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FFE" w:rsidRDefault="00A64501" w:rsidP="00075FFE">
      <w:pPr>
        <w:spacing w:line="240" w:lineRule="atLeast"/>
        <w:rPr>
          <w:sz w:val="24"/>
          <w:szCs w:val="24"/>
        </w:rPr>
      </w:pPr>
      <w:r w:rsidRPr="00A64501">
        <w:rPr>
          <w:noProof/>
          <w:sz w:val="24"/>
          <w:szCs w:val="24"/>
          <w:lang w:eastAsia="ru-RU"/>
        </w:rPr>
        <w:drawing>
          <wp:inline distT="0" distB="0" distL="0" distR="0">
            <wp:extent cx="7113270" cy="10017976"/>
            <wp:effectExtent l="0" t="0" r="0" b="2540"/>
            <wp:docPr id="1" name="Рисунок 1" descr="E:\почта\Scan-251028-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почта\Scan-251028-0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13270" cy="10017976"/>
                    </a:xfrm>
                    <a:prstGeom prst="rect">
                      <a:avLst/>
                    </a:prstGeom>
                    <a:noFill/>
                    <a:ln>
                      <a:noFill/>
                    </a:ln>
                  </pic:spPr>
                </pic:pic>
              </a:graphicData>
            </a:graphic>
          </wp:inline>
        </w:drawing>
      </w:r>
    </w:p>
    <w:p w:rsidR="00075FFE" w:rsidRDefault="00075FFE" w:rsidP="00075FFE">
      <w:pPr>
        <w:spacing w:line="240" w:lineRule="atLeast"/>
        <w:rPr>
          <w:sz w:val="24"/>
          <w:szCs w:val="24"/>
        </w:rPr>
      </w:pPr>
    </w:p>
    <w:p w:rsidR="00075FFE" w:rsidRDefault="00075FFE" w:rsidP="00075FFE">
      <w:pPr>
        <w:spacing w:line="240" w:lineRule="atLeast"/>
        <w:rPr>
          <w:sz w:val="24"/>
          <w:szCs w:val="24"/>
        </w:rPr>
      </w:pPr>
    </w:p>
    <w:p w:rsidR="00075FFE" w:rsidRPr="004D3EA9" w:rsidRDefault="00075FFE" w:rsidP="00075FFE">
      <w:pPr>
        <w:spacing w:line="240" w:lineRule="atLeast"/>
        <w:jc w:val="center"/>
        <w:rPr>
          <w:sz w:val="24"/>
          <w:szCs w:val="24"/>
          <w:lang w:eastAsia="ru-RU"/>
        </w:rPr>
      </w:pPr>
      <w:r>
        <w:rPr>
          <w:sz w:val="24"/>
          <w:szCs w:val="24"/>
        </w:rPr>
        <w:t>Муниципальное бюджетное общеобразовательное учреждение «Петропавловская средняя общеобразовательная школа» Большесосновского муниципального округа Пермского края</w:t>
      </w:r>
    </w:p>
    <w:p w:rsidR="00075FFE" w:rsidRPr="004D3EA9" w:rsidRDefault="00075FFE" w:rsidP="00075FFE">
      <w:pPr>
        <w:spacing w:line="240" w:lineRule="atLeast"/>
        <w:jc w:val="center"/>
        <w:rPr>
          <w:sz w:val="24"/>
          <w:szCs w:val="24"/>
        </w:rPr>
      </w:pPr>
    </w:p>
    <w:p w:rsidR="00075FFE" w:rsidRPr="008B3634" w:rsidRDefault="00075FFE" w:rsidP="00075FFE">
      <w:pPr>
        <w:spacing w:line="240" w:lineRule="atLeast"/>
        <w:jc w:val="both"/>
        <w:rPr>
          <w:sz w:val="24"/>
          <w:szCs w:val="24"/>
        </w:rPr>
      </w:pPr>
    </w:p>
    <w:p w:rsidR="00075FFE" w:rsidRPr="004D3EA9" w:rsidRDefault="00075FFE" w:rsidP="00075FFE">
      <w:pPr>
        <w:spacing w:line="240" w:lineRule="atLeast"/>
        <w:ind w:firstLine="5670"/>
        <w:rPr>
          <w:sz w:val="24"/>
          <w:szCs w:val="24"/>
        </w:rPr>
      </w:pPr>
      <w:r w:rsidRPr="004D3EA9">
        <w:rPr>
          <w:sz w:val="24"/>
          <w:szCs w:val="24"/>
        </w:rPr>
        <w:t>Утверждаю:</w:t>
      </w:r>
    </w:p>
    <w:p w:rsidR="00075FFE" w:rsidRPr="008B3634" w:rsidRDefault="00075FFE" w:rsidP="00075FFE">
      <w:pPr>
        <w:spacing w:line="240" w:lineRule="atLeast"/>
        <w:ind w:firstLine="5670"/>
        <w:rPr>
          <w:sz w:val="24"/>
          <w:szCs w:val="24"/>
        </w:rPr>
      </w:pPr>
      <w:r w:rsidRPr="008B3634">
        <w:rPr>
          <w:sz w:val="24"/>
          <w:szCs w:val="24"/>
        </w:rPr>
        <w:t>Директор МБОУ «Петропавловская СОШ»</w:t>
      </w:r>
    </w:p>
    <w:p w:rsidR="00075FFE" w:rsidRPr="004D3EA9" w:rsidRDefault="00075FFE" w:rsidP="00075FFE">
      <w:pPr>
        <w:spacing w:line="240" w:lineRule="atLeast"/>
        <w:ind w:firstLine="5670"/>
        <w:rPr>
          <w:sz w:val="24"/>
          <w:szCs w:val="24"/>
        </w:rPr>
      </w:pPr>
      <w:r w:rsidRPr="004D3EA9">
        <w:rPr>
          <w:sz w:val="24"/>
          <w:szCs w:val="24"/>
        </w:rPr>
        <w:t>________________</w:t>
      </w:r>
      <w:r>
        <w:rPr>
          <w:sz w:val="24"/>
          <w:szCs w:val="24"/>
        </w:rPr>
        <w:t>/Гущина С.В.</w:t>
      </w:r>
    </w:p>
    <w:p w:rsidR="00075FFE" w:rsidRDefault="00075FFE" w:rsidP="00075FFE">
      <w:pPr>
        <w:spacing w:line="240" w:lineRule="atLeast"/>
        <w:ind w:firstLine="5670"/>
        <w:rPr>
          <w:sz w:val="24"/>
          <w:szCs w:val="24"/>
        </w:rPr>
      </w:pPr>
    </w:p>
    <w:p w:rsidR="00075FFE" w:rsidRPr="004D3EA9" w:rsidRDefault="00075FFE" w:rsidP="00075FFE">
      <w:pPr>
        <w:spacing w:line="240" w:lineRule="atLeast"/>
        <w:ind w:firstLine="5670"/>
        <w:rPr>
          <w:sz w:val="24"/>
          <w:szCs w:val="24"/>
        </w:rPr>
      </w:pPr>
      <w:r w:rsidRPr="004D3EA9">
        <w:rPr>
          <w:sz w:val="24"/>
          <w:szCs w:val="24"/>
        </w:rPr>
        <w:t>Приказ № ____</w:t>
      </w:r>
    </w:p>
    <w:p w:rsidR="00075FFE" w:rsidRPr="004D3EA9" w:rsidRDefault="00075FFE" w:rsidP="00075FFE">
      <w:pPr>
        <w:spacing w:line="240" w:lineRule="atLeast"/>
        <w:ind w:firstLine="5670"/>
        <w:rPr>
          <w:sz w:val="24"/>
          <w:szCs w:val="24"/>
        </w:rPr>
      </w:pPr>
      <w:r w:rsidRPr="004D3EA9">
        <w:rPr>
          <w:sz w:val="24"/>
          <w:szCs w:val="24"/>
        </w:rPr>
        <w:t>от «___» __</w:t>
      </w:r>
      <w:r>
        <w:rPr>
          <w:sz w:val="24"/>
          <w:szCs w:val="24"/>
        </w:rPr>
        <w:t>_____ _</w:t>
      </w:r>
      <w:r w:rsidRPr="004D3EA9">
        <w:rPr>
          <w:sz w:val="24"/>
          <w:szCs w:val="24"/>
        </w:rPr>
        <w:t xml:space="preserve"> 202</w:t>
      </w:r>
      <w:r>
        <w:rPr>
          <w:sz w:val="24"/>
          <w:szCs w:val="24"/>
        </w:rPr>
        <w:t>5</w:t>
      </w:r>
      <w:r w:rsidRPr="004D3EA9">
        <w:rPr>
          <w:sz w:val="24"/>
          <w:szCs w:val="24"/>
        </w:rPr>
        <w:t>_ г.</w:t>
      </w:r>
    </w:p>
    <w:p w:rsidR="00075FFE" w:rsidRPr="004D3EA9" w:rsidRDefault="00075FFE" w:rsidP="00075FFE">
      <w:pPr>
        <w:spacing w:line="240" w:lineRule="atLeast"/>
        <w:jc w:val="both"/>
        <w:rPr>
          <w:sz w:val="24"/>
          <w:szCs w:val="24"/>
        </w:rPr>
      </w:pPr>
    </w:p>
    <w:p w:rsidR="00075FFE" w:rsidRPr="004D3EA9"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Pr="004D3EA9" w:rsidRDefault="00075FFE" w:rsidP="00075FFE">
      <w:pPr>
        <w:spacing w:line="240" w:lineRule="atLeast"/>
        <w:jc w:val="both"/>
        <w:rPr>
          <w:sz w:val="24"/>
          <w:szCs w:val="24"/>
        </w:rPr>
      </w:pPr>
    </w:p>
    <w:p w:rsidR="00075FFE" w:rsidRPr="004D3EA9" w:rsidRDefault="00075FFE" w:rsidP="00075FFE">
      <w:pPr>
        <w:spacing w:line="240" w:lineRule="atLeast"/>
        <w:jc w:val="center"/>
        <w:rPr>
          <w:b/>
          <w:sz w:val="32"/>
          <w:szCs w:val="32"/>
        </w:rPr>
      </w:pPr>
      <w:r w:rsidRPr="004D3EA9">
        <w:rPr>
          <w:b/>
          <w:sz w:val="32"/>
          <w:szCs w:val="32"/>
        </w:rPr>
        <w:t>ОСНОВНАЯ ОБРАЗОВАТЕЛЬНАЯ ПРОГРАММА</w:t>
      </w:r>
    </w:p>
    <w:p w:rsidR="00075FFE" w:rsidRDefault="00075FFE" w:rsidP="00075FFE">
      <w:pPr>
        <w:spacing w:line="240" w:lineRule="atLeast"/>
        <w:jc w:val="center"/>
        <w:rPr>
          <w:b/>
          <w:sz w:val="32"/>
          <w:szCs w:val="32"/>
        </w:rPr>
      </w:pPr>
      <w:r w:rsidRPr="004D3EA9">
        <w:rPr>
          <w:b/>
          <w:sz w:val="32"/>
          <w:szCs w:val="32"/>
        </w:rPr>
        <w:t>НАЧАЛЬНОГО ОБЩЕГО ОБРАЗОВАНИЯ</w:t>
      </w:r>
      <w:r w:rsidRPr="00C80C77">
        <w:rPr>
          <w:b/>
          <w:sz w:val="32"/>
          <w:szCs w:val="32"/>
        </w:rPr>
        <w:br/>
      </w:r>
      <w:r w:rsidRPr="00C80C77">
        <w:rPr>
          <w:b/>
          <w:sz w:val="32"/>
          <w:szCs w:val="32"/>
        </w:rPr>
        <w:br/>
      </w:r>
      <w:r>
        <w:rPr>
          <w:b/>
          <w:sz w:val="32"/>
          <w:szCs w:val="32"/>
        </w:rPr>
        <w:t>МБОУ «Петропавловская СОШ»</w:t>
      </w:r>
    </w:p>
    <w:p w:rsidR="00075FFE" w:rsidRPr="004D3EA9" w:rsidRDefault="00075FFE" w:rsidP="00075FFE">
      <w:pPr>
        <w:spacing w:line="240" w:lineRule="atLeast"/>
        <w:jc w:val="both"/>
        <w:rPr>
          <w:sz w:val="24"/>
          <w:szCs w:val="24"/>
        </w:rPr>
      </w:pPr>
    </w:p>
    <w:p w:rsidR="00075FFE" w:rsidRPr="004D3EA9" w:rsidRDefault="00075FFE" w:rsidP="00075FFE">
      <w:pPr>
        <w:spacing w:line="240" w:lineRule="atLeast"/>
        <w:jc w:val="both"/>
        <w:rPr>
          <w:sz w:val="24"/>
          <w:szCs w:val="24"/>
        </w:rPr>
      </w:pPr>
    </w:p>
    <w:p w:rsidR="00075FFE" w:rsidRPr="004D3EA9" w:rsidRDefault="00075FFE" w:rsidP="00075FFE">
      <w:pPr>
        <w:spacing w:line="240" w:lineRule="atLeast"/>
        <w:jc w:val="both"/>
        <w:rPr>
          <w:sz w:val="24"/>
          <w:szCs w:val="24"/>
        </w:rPr>
      </w:pPr>
    </w:p>
    <w:p w:rsidR="00075FFE" w:rsidRPr="004D3EA9" w:rsidRDefault="00075FFE" w:rsidP="00075FFE">
      <w:pPr>
        <w:spacing w:line="240" w:lineRule="atLeast"/>
        <w:jc w:val="both"/>
        <w:rPr>
          <w:sz w:val="24"/>
          <w:szCs w:val="24"/>
        </w:rPr>
      </w:pPr>
    </w:p>
    <w:p w:rsidR="00075FFE" w:rsidRPr="004D3EA9"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Default="00075FFE" w:rsidP="00075FFE">
      <w:pPr>
        <w:spacing w:line="240" w:lineRule="atLeast"/>
        <w:jc w:val="both"/>
        <w:rPr>
          <w:sz w:val="24"/>
          <w:szCs w:val="24"/>
        </w:rPr>
      </w:pPr>
    </w:p>
    <w:p w:rsidR="00075FFE" w:rsidRPr="004D3EA9" w:rsidRDefault="00075FFE" w:rsidP="00075FFE">
      <w:pPr>
        <w:spacing w:line="240" w:lineRule="atLeast"/>
        <w:jc w:val="both"/>
        <w:rPr>
          <w:sz w:val="24"/>
          <w:szCs w:val="24"/>
        </w:rPr>
      </w:pPr>
    </w:p>
    <w:p w:rsidR="00075FFE" w:rsidRDefault="00075FFE" w:rsidP="00075FFE">
      <w:pPr>
        <w:spacing w:line="240" w:lineRule="atLeast"/>
        <w:jc w:val="center"/>
        <w:rPr>
          <w:sz w:val="24"/>
          <w:szCs w:val="24"/>
        </w:rPr>
      </w:pPr>
      <w:r w:rsidRPr="00C80C77">
        <w:rPr>
          <w:sz w:val="24"/>
          <w:szCs w:val="24"/>
        </w:rPr>
        <w:t>С.Петропавловск</w:t>
      </w:r>
      <w:r w:rsidRPr="00574ADA">
        <w:rPr>
          <w:color w:val="FF0000"/>
          <w:sz w:val="24"/>
          <w:szCs w:val="24"/>
        </w:rPr>
        <w:t xml:space="preserve"> </w:t>
      </w:r>
      <w:r w:rsidRPr="00574ADA">
        <w:rPr>
          <w:sz w:val="24"/>
          <w:szCs w:val="24"/>
        </w:rPr>
        <w:t>202</w:t>
      </w:r>
      <w:r>
        <w:rPr>
          <w:sz w:val="24"/>
          <w:szCs w:val="24"/>
        </w:rPr>
        <w:t>5</w:t>
      </w:r>
      <w:r w:rsidRPr="00574ADA">
        <w:rPr>
          <w:sz w:val="24"/>
          <w:szCs w:val="24"/>
        </w:rPr>
        <w:t xml:space="preserve"> г.</w:t>
      </w:r>
    </w:p>
    <w:p w:rsidR="00075FFE" w:rsidRPr="00574ADA" w:rsidRDefault="00075FFE" w:rsidP="00075FFE">
      <w:pPr>
        <w:spacing w:line="240" w:lineRule="atLeast"/>
        <w:jc w:val="center"/>
        <w:rPr>
          <w:sz w:val="24"/>
          <w:szCs w:val="24"/>
        </w:rPr>
      </w:pPr>
    </w:p>
    <w:p w:rsidR="00075FFE" w:rsidRDefault="00075FFE" w:rsidP="00075FFE">
      <w:pPr>
        <w:spacing w:line="240" w:lineRule="atLeast"/>
        <w:rPr>
          <w:sz w:val="24"/>
          <w:szCs w:val="24"/>
        </w:rPr>
      </w:pPr>
    </w:p>
    <w:p w:rsidR="00075FFE" w:rsidRPr="00574ADA" w:rsidRDefault="00075FFE" w:rsidP="00075FFE">
      <w:pPr>
        <w:spacing w:line="240" w:lineRule="atLeast"/>
        <w:jc w:val="center"/>
        <w:rPr>
          <w:sz w:val="24"/>
          <w:szCs w:val="24"/>
        </w:rPr>
      </w:pP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6"/>
        <w:gridCol w:w="8123"/>
        <w:gridCol w:w="815"/>
      </w:tblGrid>
      <w:tr w:rsidR="00075FFE" w:rsidRPr="004D3EA9" w:rsidTr="00885842">
        <w:tc>
          <w:tcPr>
            <w:tcW w:w="916" w:type="dxa"/>
          </w:tcPr>
          <w:p w:rsidR="00075FFE" w:rsidRPr="004D3EA9" w:rsidRDefault="00075FFE" w:rsidP="00885842">
            <w:pPr>
              <w:spacing w:line="240" w:lineRule="atLeast"/>
              <w:jc w:val="both"/>
              <w:rPr>
                <w:b/>
                <w:sz w:val="24"/>
                <w:szCs w:val="24"/>
              </w:rPr>
            </w:pPr>
            <w:r w:rsidRPr="004D3EA9">
              <w:rPr>
                <w:b/>
                <w:sz w:val="24"/>
                <w:szCs w:val="24"/>
              </w:rPr>
              <w:lastRenderedPageBreak/>
              <w:t>№ п/п</w:t>
            </w:r>
          </w:p>
        </w:tc>
        <w:tc>
          <w:tcPr>
            <w:tcW w:w="8123" w:type="dxa"/>
          </w:tcPr>
          <w:p w:rsidR="00075FFE" w:rsidRPr="004D3EA9" w:rsidRDefault="00075FFE" w:rsidP="00885842">
            <w:pPr>
              <w:spacing w:line="240" w:lineRule="atLeast"/>
              <w:jc w:val="center"/>
              <w:rPr>
                <w:b/>
                <w:sz w:val="24"/>
                <w:szCs w:val="24"/>
              </w:rPr>
            </w:pPr>
            <w:r w:rsidRPr="004D3EA9">
              <w:rPr>
                <w:b/>
                <w:sz w:val="24"/>
                <w:szCs w:val="24"/>
              </w:rPr>
              <w:t>СОДЕРЖАНИЕ</w:t>
            </w:r>
          </w:p>
        </w:tc>
        <w:tc>
          <w:tcPr>
            <w:tcW w:w="815" w:type="dxa"/>
          </w:tcPr>
          <w:p w:rsidR="00075FFE" w:rsidRPr="004D3EA9" w:rsidRDefault="00075FFE" w:rsidP="00885842">
            <w:pPr>
              <w:spacing w:line="240" w:lineRule="atLeast"/>
              <w:jc w:val="both"/>
              <w:rPr>
                <w:b/>
                <w:sz w:val="24"/>
                <w:szCs w:val="24"/>
              </w:rPr>
            </w:pPr>
            <w:r w:rsidRPr="004D3EA9">
              <w:rPr>
                <w:b/>
                <w:sz w:val="24"/>
                <w:szCs w:val="24"/>
              </w:rPr>
              <w:t>Стр.</w:t>
            </w:r>
          </w:p>
        </w:tc>
      </w:tr>
      <w:tr w:rsidR="00075FFE" w:rsidRPr="004D3EA9" w:rsidTr="00885842">
        <w:tc>
          <w:tcPr>
            <w:tcW w:w="916" w:type="dxa"/>
          </w:tcPr>
          <w:p w:rsidR="00075FFE" w:rsidRPr="004D3EA9" w:rsidRDefault="00075FFE" w:rsidP="00885842">
            <w:pPr>
              <w:spacing w:line="240" w:lineRule="atLeast"/>
              <w:jc w:val="both"/>
              <w:rPr>
                <w:b/>
                <w:sz w:val="24"/>
                <w:szCs w:val="24"/>
              </w:rPr>
            </w:pPr>
            <w:r w:rsidRPr="004D3EA9">
              <w:rPr>
                <w:b/>
                <w:sz w:val="24"/>
                <w:szCs w:val="24"/>
              </w:rPr>
              <w:t>1</w:t>
            </w:r>
          </w:p>
        </w:tc>
        <w:tc>
          <w:tcPr>
            <w:tcW w:w="8123" w:type="dxa"/>
          </w:tcPr>
          <w:p w:rsidR="00075FFE" w:rsidRPr="004D3EA9" w:rsidRDefault="00075FFE" w:rsidP="00885842">
            <w:pPr>
              <w:spacing w:line="240" w:lineRule="atLeast"/>
              <w:jc w:val="both"/>
              <w:rPr>
                <w:b/>
                <w:sz w:val="24"/>
                <w:szCs w:val="24"/>
              </w:rPr>
            </w:pPr>
            <w:r w:rsidRPr="004D3EA9">
              <w:rPr>
                <w:b/>
                <w:sz w:val="24"/>
                <w:szCs w:val="24"/>
              </w:rPr>
              <w:t>ЦЕЛЕВОЙ РАЗДЕЛ</w:t>
            </w:r>
          </w:p>
        </w:tc>
        <w:tc>
          <w:tcPr>
            <w:tcW w:w="815" w:type="dxa"/>
          </w:tcPr>
          <w:p w:rsidR="00075FFE" w:rsidRPr="004D3EA9" w:rsidRDefault="00075FFE" w:rsidP="00885842">
            <w:pPr>
              <w:spacing w:line="240" w:lineRule="atLeast"/>
              <w:jc w:val="both"/>
              <w:rPr>
                <w:sz w:val="24"/>
                <w:szCs w:val="24"/>
              </w:rPr>
            </w:pPr>
            <w:r>
              <w:rPr>
                <w:sz w:val="24"/>
                <w:szCs w:val="24"/>
              </w:rPr>
              <w:t>4</w:t>
            </w:r>
          </w:p>
        </w:tc>
      </w:tr>
      <w:tr w:rsidR="00075FFE" w:rsidRPr="004D3EA9" w:rsidTr="00885842">
        <w:tc>
          <w:tcPr>
            <w:tcW w:w="916" w:type="dxa"/>
          </w:tcPr>
          <w:p w:rsidR="00075FFE" w:rsidRPr="004D3EA9" w:rsidRDefault="00075FFE" w:rsidP="00885842">
            <w:pPr>
              <w:spacing w:line="240" w:lineRule="atLeast"/>
              <w:jc w:val="both"/>
              <w:rPr>
                <w:b/>
                <w:sz w:val="24"/>
                <w:szCs w:val="24"/>
              </w:rPr>
            </w:pPr>
            <w:r w:rsidRPr="004D3EA9">
              <w:rPr>
                <w:b/>
                <w:sz w:val="24"/>
                <w:szCs w:val="24"/>
              </w:rPr>
              <w:t>1.1</w:t>
            </w:r>
          </w:p>
        </w:tc>
        <w:tc>
          <w:tcPr>
            <w:tcW w:w="8123" w:type="dxa"/>
          </w:tcPr>
          <w:p w:rsidR="00075FFE" w:rsidRPr="004D3EA9" w:rsidRDefault="00075FFE" w:rsidP="00885842">
            <w:pPr>
              <w:spacing w:line="240" w:lineRule="atLeast"/>
              <w:jc w:val="both"/>
              <w:rPr>
                <w:b/>
                <w:sz w:val="24"/>
                <w:szCs w:val="24"/>
              </w:rPr>
            </w:pPr>
            <w:r w:rsidRPr="004D3EA9">
              <w:rPr>
                <w:b/>
                <w:sz w:val="24"/>
                <w:szCs w:val="24"/>
              </w:rPr>
              <w:t>Пояснительная записка</w:t>
            </w:r>
          </w:p>
        </w:tc>
        <w:tc>
          <w:tcPr>
            <w:tcW w:w="815" w:type="dxa"/>
          </w:tcPr>
          <w:p w:rsidR="00075FFE" w:rsidRPr="004D3EA9" w:rsidRDefault="00075FFE" w:rsidP="00885842">
            <w:pPr>
              <w:spacing w:line="240" w:lineRule="atLeast"/>
              <w:jc w:val="both"/>
              <w:rPr>
                <w:sz w:val="24"/>
                <w:szCs w:val="24"/>
              </w:rPr>
            </w:pPr>
            <w:r>
              <w:rPr>
                <w:sz w:val="24"/>
                <w:szCs w:val="24"/>
              </w:rPr>
              <w:t>4</w:t>
            </w:r>
          </w:p>
        </w:tc>
      </w:tr>
      <w:tr w:rsidR="00075FFE" w:rsidRPr="004D3EA9" w:rsidTr="00885842">
        <w:tc>
          <w:tcPr>
            <w:tcW w:w="916" w:type="dxa"/>
          </w:tcPr>
          <w:p w:rsidR="00075FFE" w:rsidRPr="004D3EA9" w:rsidRDefault="00075FFE" w:rsidP="00885842">
            <w:pPr>
              <w:spacing w:line="240" w:lineRule="atLeast"/>
              <w:jc w:val="both"/>
              <w:rPr>
                <w:sz w:val="24"/>
                <w:szCs w:val="24"/>
              </w:rPr>
            </w:pPr>
            <w:r w:rsidRPr="004D3EA9">
              <w:rPr>
                <w:sz w:val="24"/>
                <w:szCs w:val="24"/>
              </w:rPr>
              <w:t>1.1.1</w:t>
            </w:r>
          </w:p>
        </w:tc>
        <w:tc>
          <w:tcPr>
            <w:tcW w:w="8123" w:type="dxa"/>
          </w:tcPr>
          <w:p w:rsidR="00075FFE" w:rsidRPr="004D3EA9" w:rsidRDefault="00075FFE" w:rsidP="00885842">
            <w:pPr>
              <w:spacing w:line="240" w:lineRule="atLeast"/>
              <w:jc w:val="both"/>
              <w:rPr>
                <w:sz w:val="24"/>
                <w:szCs w:val="24"/>
              </w:rPr>
            </w:pPr>
            <w:r w:rsidRPr="004D3EA9">
              <w:rPr>
                <w:sz w:val="24"/>
                <w:szCs w:val="24"/>
              </w:rPr>
              <w:t>Цели реализации программы НОО</w:t>
            </w:r>
          </w:p>
        </w:tc>
        <w:tc>
          <w:tcPr>
            <w:tcW w:w="815" w:type="dxa"/>
          </w:tcPr>
          <w:p w:rsidR="00075FFE" w:rsidRPr="004D3EA9" w:rsidRDefault="00075FFE" w:rsidP="00885842">
            <w:pPr>
              <w:spacing w:line="240" w:lineRule="atLeast"/>
              <w:jc w:val="both"/>
              <w:rPr>
                <w:sz w:val="24"/>
                <w:szCs w:val="24"/>
              </w:rPr>
            </w:pPr>
            <w:r w:rsidRPr="004D3EA9">
              <w:rPr>
                <w:sz w:val="24"/>
                <w:szCs w:val="24"/>
              </w:rPr>
              <w:t>5</w:t>
            </w:r>
          </w:p>
        </w:tc>
      </w:tr>
      <w:tr w:rsidR="00075FFE" w:rsidRPr="004D3EA9" w:rsidTr="00885842">
        <w:tc>
          <w:tcPr>
            <w:tcW w:w="916" w:type="dxa"/>
          </w:tcPr>
          <w:p w:rsidR="00075FFE" w:rsidRPr="004D3EA9" w:rsidRDefault="00075FFE" w:rsidP="00885842">
            <w:pPr>
              <w:spacing w:line="240" w:lineRule="atLeast"/>
              <w:jc w:val="both"/>
              <w:rPr>
                <w:sz w:val="24"/>
                <w:szCs w:val="24"/>
              </w:rPr>
            </w:pPr>
            <w:r w:rsidRPr="004D3EA9">
              <w:rPr>
                <w:sz w:val="24"/>
                <w:szCs w:val="24"/>
              </w:rPr>
              <w:t>1.1.2</w:t>
            </w:r>
          </w:p>
        </w:tc>
        <w:tc>
          <w:tcPr>
            <w:tcW w:w="8123" w:type="dxa"/>
          </w:tcPr>
          <w:p w:rsidR="00075FFE" w:rsidRPr="004D3EA9" w:rsidRDefault="00075FFE" w:rsidP="00885842">
            <w:pPr>
              <w:spacing w:line="240" w:lineRule="atLeast"/>
              <w:jc w:val="both"/>
              <w:rPr>
                <w:sz w:val="24"/>
                <w:szCs w:val="24"/>
              </w:rPr>
            </w:pPr>
            <w:r w:rsidRPr="004D3EA9">
              <w:rPr>
                <w:sz w:val="24"/>
                <w:szCs w:val="24"/>
              </w:rPr>
              <w:t>Принципы формирования и механизмы реализации программы НОО</w:t>
            </w:r>
          </w:p>
        </w:tc>
        <w:tc>
          <w:tcPr>
            <w:tcW w:w="815" w:type="dxa"/>
          </w:tcPr>
          <w:p w:rsidR="00075FFE" w:rsidRPr="004D3EA9" w:rsidRDefault="00075FFE" w:rsidP="00885842">
            <w:pPr>
              <w:spacing w:line="240" w:lineRule="atLeast"/>
              <w:jc w:val="both"/>
              <w:rPr>
                <w:sz w:val="24"/>
                <w:szCs w:val="24"/>
              </w:rPr>
            </w:pPr>
            <w:r>
              <w:rPr>
                <w:sz w:val="24"/>
                <w:szCs w:val="24"/>
              </w:rPr>
              <w:t>5-6</w:t>
            </w:r>
          </w:p>
        </w:tc>
      </w:tr>
      <w:tr w:rsidR="00075FFE" w:rsidRPr="004D3EA9" w:rsidTr="00885842">
        <w:tc>
          <w:tcPr>
            <w:tcW w:w="916" w:type="dxa"/>
          </w:tcPr>
          <w:p w:rsidR="00075FFE" w:rsidRPr="004D3EA9" w:rsidRDefault="00075FFE" w:rsidP="00885842">
            <w:pPr>
              <w:spacing w:line="240" w:lineRule="atLeast"/>
              <w:jc w:val="both"/>
              <w:rPr>
                <w:sz w:val="24"/>
                <w:szCs w:val="24"/>
              </w:rPr>
            </w:pPr>
            <w:r w:rsidRPr="004D3EA9">
              <w:rPr>
                <w:sz w:val="24"/>
                <w:szCs w:val="24"/>
              </w:rPr>
              <w:t>1.1.3</w:t>
            </w:r>
          </w:p>
        </w:tc>
        <w:tc>
          <w:tcPr>
            <w:tcW w:w="8123" w:type="dxa"/>
          </w:tcPr>
          <w:p w:rsidR="00075FFE" w:rsidRPr="004D3EA9" w:rsidRDefault="00075FFE" w:rsidP="00885842">
            <w:pPr>
              <w:spacing w:line="240" w:lineRule="atLeast"/>
              <w:jc w:val="both"/>
              <w:rPr>
                <w:sz w:val="24"/>
                <w:szCs w:val="24"/>
              </w:rPr>
            </w:pPr>
            <w:r w:rsidRPr="004D3EA9">
              <w:rPr>
                <w:sz w:val="24"/>
                <w:szCs w:val="24"/>
              </w:rPr>
              <w:t>Общая характеристика программы НОО</w:t>
            </w:r>
          </w:p>
        </w:tc>
        <w:tc>
          <w:tcPr>
            <w:tcW w:w="815" w:type="dxa"/>
          </w:tcPr>
          <w:p w:rsidR="00075FFE" w:rsidRPr="004D3EA9" w:rsidRDefault="00075FFE" w:rsidP="00885842">
            <w:pPr>
              <w:spacing w:line="240" w:lineRule="atLeast"/>
              <w:jc w:val="both"/>
              <w:rPr>
                <w:sz w:val="24"/>
                <w:szCs w:val="24"/>
              </w:rPr>
            </w:pPr>
            <w:r>
              <w:rPr>
                <w:sz w:val="24"/>
                <w:szCs w:val="24"/>
              </w:rPr>
              <w:t>7-9</w:t>
            </w:r>
          </w:p>
        </w:tc>
      </w:tr>
      <w:tr w:rsidR="00075FFE" w:rsidRPr="004D3EA9" w:rsidTr="00885842">
        <w:tc>
          <w:tcPr>
            <w:tcW w:w="916" w:type="dxa"/>
          </w:tcPr>
          <w:p w:rsidR="00075FFE" w:rsidRPr="004D3EA9" w:rsidRDefault="00075FFE" w:rsidP="00885842">
            <w:pPr>
              <w:spacing w:line="240" w:lineRule="atLeast"/>
              <w:jc w:val="both"/>
              <w:rPr>
                <w:b/>
                <w:sz w:val="24"/>
                <w:szCs w:val="24"/>
              </w:rPr>
            </w:pPr>
            <w:r w:rsidRPr="004D3EA9">
              <w:rPr>
                <w:b/>
                <w:sz w:val="24"/>
                <w:szCs w:val="24"/>
              </w:rPr>
              <w:t>1.2</w:t>
            </w:r>
          </w:p>
        </w:tc>
        <w:tc>
          <w:tcPr>
            <w:tcW w:w="8123" w:type="dxa"/>
          </w:tcPr>
          <w:p w:rsidR="00075FFE" w:rsidRPr="00075FFE" w:rsidRDefault="00075FFE" w:rsidP="00885842">
            <w:pPr>
              <w:spacing w:line="240" w:lineRule="atLeast"/>
              <w:jc w:val="both"/>
              <w:rPr>
                <w:sz w:val="24"/>
                <w:szCs w:val="24"/>
              </w:rPr>
            </w:pPr>
            <w:r w:rsidRPr="00075FFE">
              <w:rPr>
                <w:sz w:val="24"/>
                <w:szCs w:val="24"/>
              </w:rPr>
              <w:t xml:space="preserve">Планируемые результаты освоения обучающимися </w:t>
            </w:r>
          </w:p>
          <w:p w:rsidR="00075FFE" w:rsidRPr="00075FFE" w:rsidRDefault="00075FFE" w:rsidP="00885842">
            <w:pPr>
              <w:spacing w:line="240" w:lineRule="atLeast"/>
              <w:jc w:val="both"/>
              <w:rPr>
                <w:sz w:val="24"/>
                <w:szCs w:val="24"/>
              </w:rPr>
            </w:pPr>
            <w:r w:rsidRPr="00075FFE">
              <w:rPr>
                <w:sz w:val="24"/>
                <w:szCs w:val="24"/>
              </w:rPr>
              <w:t>программы НОО</w:t>
            </w:r>
          </w:p>
        </w:tc>
        <w:tc>
          <w:tcPr>
            <w:tcW w:w="815" w:type="dxa"/>
          </w:tcPr>
          <w:p w:rsidR="00075FFE" w:rsidRPr="004D3EA9" w:rsidRDefault="00075FFE" w:rsidP="00885842">
            <w:pPr>
              <w:spacing w:line="240" w:lineRule="atLeast"/>
              <w:jc w:val="both"/>
              <w:rPr>
                <w:sz w:val="24"/>
                <w:szCs w:val="24"/>
              </w:rPr>
            </w:pPr>
            <w:r>
              <w:rPr>
                <w:sz w:val="24"/>
                <w:szCs w:val="24"/>
              </w:rPr>
              <w:t>9</w:t>
            </w:r>
          </w:p>
        </w:tc>
      </w:tr>
      <w:tr w:rsidR="00075FFE" w:rsidRPr="004D3EA9" w:rsidTr="00885842">
        <w:tc>
          <w:tcPr>
            <w:tcW w:w="916" w:type="dxa"/>
          </w:tcPr>
          <w:p w:rsidR="00075FFE" w:rsidRPr="004D3EA9" w:rsidRDefault="00075FFE" w:rsidP="00885842">
            <w:pPr>
              <w:spacing w:line="240" w:lineRule="atLeast"/>
              <w:jc w:val="both"/>
              <w:rPr>
                <w:b/>
                <w:sz w:val="24"/>
                <w:szCs w:val="24"/>
              </w:rPr>
            </w:pPr>
            <w:r w:rsidRPr="004D3EA9">
              <w:rPr>
                <w:b/>
                <w:sz w:val="24"/>
                <w:szCs w:val="24"/>
              </w:rPr>
              <w:t>1.3</w:t>
            </w:r>
          </w:p>
        </w:tc>
        <w:tc>
          <w:tcPr>
            <w:tcW w:w="8123" w:type="dxa"/>
          </w:tcPr>
          <w:p w:rsidR="00075FFE" w:rsidRPr="00075FFE" w:rsidRDefault="00075FFE" w:rsidP="00885842">
            <w:pPr>
              <w:spacing w:line="240" w:lineRule="atLeast"/>
              <w:jc w:val="both"/>
              <w:rPr>
                <w:sz w:val="24"/>
                <w:szCs w:val="24"/>
              </w:rPr>
            </w:pPr>
            <w:r w:rsidRPr="00075FFE">
              <w:rPr>
                <w:sz w:val="24"/>
                <w:szCs w:val="24"/>
              </w:rPr>
              <w:t xml:space="preserve">Система оценки достижения планируемых результатов </w:t>
            </w:r>
          </w:p>
          <w:p w:rsidR="00075FFE" w:rsidRPr="00075FFE" w:rsidRDefault="00075FFE" w:rsidP="00885842">
            <w:pPr>
              <w:spacing w:line="240" w:lineRule="atLeast"/>
              <w:jc w:val="both"/>
              <w:rPr>
                <w:sz w:val="24"/>
                <w:szCs w:val="24"/>
              </w:rPr>
            </w:pPr>
            <w:r w:rsidRPr="00075FFE">
              <w:rPr>
                <w:sz w:val="24"/>
                <w:szCs w:val="24"/>
              </w:rPr>
              <w:t>освоения программы НОО</w:t>
            </w:r>
          </w:p>
        </w:tc>
        <w:tc>
          <w:tcPr>
            <w:tcW w:w="815" w:type="dxa"/>
          </w:tcPr>
          <w:p w:rsidR="00075FFE" w:rsidRPr="004D3EA9" w:rsidRDefault="00075FFE" w:rsidP="00885842">
            <w:pPr>
              <w:spacing w:line="240" w:lineRule="atLeast"/>
              <w:jc w:val="both"/>
              <w:rPr>
                <w:sz w:val="24"/>
                <w:szCs w:val="24"/>
              </w:rPr>
            </w:pPr>
            <w:r>
              <w:rPr>
                <w:sz w:val="24"/>
                <w:szCs w:val="24"/>
              </w:rPr>
              <w:t>9-17</w:t>
            </w:r>
          </w:p>
        </w:tc>
      </w:tr>
      <w:tr w:rsidR="00075FFE" w:rsidRPr="004D3EA9" w:rsidTr="00885842">
        <w:tc>
          <w:tcPr>
            <w:tcW w:w="916" w:type="dxa"/>
          </w:tcPr>
          <w:p w:rsidR="00075FFE" w:rsidRPr="004D3EA9" w:rsidRDefault="00075FFE" w:rsidP="00885842">
            <w:pPr>
              <w:spacing w:line="240" w:lineRule="atLeast"/>
              <w:jc w:val="both"/>
              <w:rPr>
                <w:b/>
                <w:sz w:val="24"/>
                <w:szCs w:val="24"/>
              </w:rPr>
            </w:pPr>
            <w:r w:rsidRPr="004D3EA9">
              <w:rPr>
                <w:b/>
                <w:sz w:val="24"/>
                <w:szCs w:val="24"/>
              </w:rPr>
              <w:t>II</w:t>
            </w:r>
          </w:p>
        </w:tc>
        <w:tc>
          <w:tcPr>
            <w:tcW w:w="8123" w:type="dxa"/>
          </w:tcPr>
          <w:p w:rsidR="00075FFE" w:rsidRPr="00075FFE" w:rsidRDefault="00075FFE" w:rsidP="00885842">
            <w:pPr>
              <w:spacing w:line="240" w:lineRule="atLeast"/>
              <w:jc w:val="both"/>
              <w:rPr>
                <w:sz w:val="24"/>
                <w:szCs w:val="24"/>
              </w:rPr>
            </w:pPr>
            <w:r w:rsidRPr="00075FFE">
              <w:rPr>
                <w:sz w:val="24"/>
                <w:szCs w:val="24"/>
              </w:rPr>
              <w:t>СОДЕРЖАТЕЛЬНЫЙ РАЗДЕЛ</w:t>
            </w:r>
          </w:p>
        </w:tc>
        <w:tc>
          <w:tcPr>
            <w:tcW w:w="815" w:type="dxa"/>
          </w:tcPr>
          <w:p w:rsidR="00075FFE" w:rsidRPr="004D3EA9" w:rsidRDefault="00075FFE" w:rsidP="00885842">
            <w:pPr>
              <w:spacing w:line="240" w:lineRule="atLeast"/>
              <w:jc w:val="both"/>
              <w:rPr>
                <w:sz w:val="24"/>
                <w:szCs w:val="24"/>
              </w:rPr>
            </w:pPr>
            <w:r>
              <w:rPr>
                <w:sz w:val="24"/>
                <w:szCs w:val="24"/>
              </w:rPr>
              <w:t>18</w:t>
            </w:r>
          </w:p>
        </w:tc>
      </w:tr>
      <w:tr w:rsidR="00075FFE" w:rsidRPr="004D3EA9" w:rsidTr="00885842">
        <w:tc>
          <w:tcPr>
            <w:tcW w:w="916" w:type="dxa"/>
          </w:tcPr>
          <w:p w:rsidR="00075FFE" w:rsidRPr="0037704A" w:rsidRDefault="00075FFE" w:rsidP="00885842">
            <w:pPr>
              <w:spacing w:line="240" w:lineRule="atLeast"/>
              <w:jc w:val="both"/>
              <w:rPr>
                <w:b/>
                <w:sz w:val="24"/>
                <w:szCs w:val="24"/>
              </w:rPr>
            </w:pPr>
            <w:r>
              <w:rPr>
                <w:b/>
                <w:sz w:val="24"/>
                <w:szCs w:val="24"/>
              </w:rPr>
              <w:t>2.1</w:t>
            </w:r>
          </w:p>
        </w:tc>
        <w:tc>
          <w:tcPr>
            <w:tcW w:w="8123" w:type="dxa"/>
          </w:tcPr>
          <w:p w:rsidR="00075FFE" w:rsidRPr="00075FFE" w:rsidRDefault="00075FFE" w:rsidP="00885842">
            <w:pPr>
              <w:spacing w:line="240" w:lineRule="atLeast"/>
              <w:jc w:val="both"/>
              <w:rPr>
                <w:sz w:val="24"/>
                <w:szCs w:val="24"/>
              </w:rPr>
            </w:pPr>
            <w:r w:rsidRPr="00075FFE">
              <w:rPr>
                <w:sz w:val="24"/>
                <w:szCs w:val="24"/>
              </w:rPr>
              <w:t>Рабочие программы учебных предметов, курсов, модулей урочной и внеурочной деятельности (приложение 1)</w:t>
            </w:r>
          </w:p>
        </w:tc>
        <w:tc>
          <w:tcPr>
            <w:tcW w:w="815" w:type="dxa"/>
          </w:tcPr>
          <w:p w:rsidR="00075FFE" w:rsidRDefault="00075FFE" w:rsidP="00885842">
            <w:pPr>
              <w:spacing w:line="240" w:lineRule="atLeast"/>
              <w:jc w:val="both"/>
              <w:rPr>
                <w:sz w:val="24"/>
                <w:szCs w:val="24"/>
              </w:rPr>
            </w:pPr>
          </w:p>
        </w:tc>
      </w:tr>
      <w:tr w:rsidR="00075FFE" w:rsidRPr="004D3EA9" w:rsidTr="00885842">
        <w:tc>
          <w:tcPr>
            <w:tcW w:w="916" w:type="dxa"/>
          </w:tcPr>
          <w:p w:rsidR="00075FFE" w:rsidRPr="004D3EA9" w:rsidRDefault="00075FFE" w:rsidP="00885842">
            <w:pPr>
              <w:spacing w:line="240" w:lineRule="atLeast"/>
              <w:jc w:val="both"/>
              <w:rPr>
                <w:b/>
                <w:sz w:val="24"/>
                <w:szCs w:val="24"/>
              </w:rPr>
            </w:pPr>
            <w:r w:rsidRPr="004D3EA9">
              <w:rPr>
                <w:b/>
                <w:sz w:val="24"/>
                <w:szCs w:val="24"/>
              </w:rPr>
              <w:t>2.2</w:t>
            </w:r>
          </w:p>
        </w:tc>
        <w:tc>
          <w:tcPr>
            <w:tcW w:w="8123" w:type="dxa"/>
          </w:tcPr>
          <w:p w:rsidR="00075FFE" w:rsidRPr="00075FFE" w:rsidRDefault="00075FFE" w:rsidP="00885842">
            <w:pPr>
              <w:spacing w:line="240" w:lineRule="atLeast"/>
              <w:jc w:val="both"/>
              <w:rPr>
                <w:sz w:val="24"/>
                <w:szCs w:val="24"/>
              </w:rPr>
            </w:pPr>
            <w:r w:rsidRPr="00075FFE">
              <w:rPr>
                <w:sz w:val="24"/>
                <w:szCs w:val="24"/>
              </w:rPr>
              <w:t>Программа формирования УУД у обучающихся</w:t>
            </w:r>
            <w:r w:rsidRPr="00075FFE">
              <w:rPr>
                <w:sz w:val="24"/>
                <w:szCs w:val="24"/>
              </w:rPr>
              <w:br/>
            </w:r>
          </w:p>
        </w:tc>
        <w:tc>
          <w:tcPr>
            <w:tcW w:w="815" w:type="dxa"/>
          </w:tcPr>
          <w:p w:rsidR="00075FFE" w:rsidRPr="0037704A" w:rsidRDefault="00075FFE" w:rsidP="00885842">
            <w:pPr>
              <w:spacing w:line="240" w:lineRule="atLeast"/>
              <w:jc w:val="both"/>
              <w:rPr>
                <w:sz w:val="24"/>
                <w:szCs w:val="24"/>
              </w:rPr>
            </w:pPr>
            <w:r>
              <w:rPr>
                <w:sz w:val="24"/>
                <w:szCs w:val="24"/>
              </w:rPr>
              <w:t>19-24</w:t>
            </w:r>
          </w:p>
        </w:tc>
      </w:tr>
      <w:tr w:rsidR="00075FFE" w:rsidRPr="004D3EA9" w:rsidTr="00885842">
        <w:tc>
          <w:tcPr>
            <w:tcW w:w="916" w:type="dxa"/>
          </w:tcPr>
          <w:p w:rsidR="00075FFE" w:rsidRPr="004D3EA9" w:rsidRDefault="00075FFE" w:rsidP="00885842">
            <w:pPr>
              <w:spacing w:line="240" w:lineRule="atLeast"/>
              <w:jc w:val="both"/>
              <w:rPr>
                <w:b/>
                <w:sz w:val="24"/>
                <w:szCs w:val="24"/>
              </w:rPr>
            </w:pPr>
            <w:r w:rsidRPr="004D3EA9">
              <w:rPr>
                <w:b/>
                <w:sz w:val="24"/>
                <w:szCs w:val="24"/>
              </w:rPr>
              <w:t>2.3</w:t>
            </w:r>
          </w:p>
        </w:tc>
        <w:tc>
          <w:tcPr>
            <w:tcW w:w="8123" w:type="dxa"/>
          </w:tcPr>
          <w:p w:rsidR="00075FFE" w:rsidRPr="00075FFE" w:rsidRDefault="00075FFE" w:rsidP="00885842">
            <w:pPr>
              <w:spacing w:line="240" w:lineRule="atLeast"/>
              <w:jc w:val="both"/>
              <w:rPr>
                <w:sz w:val="24"/>
                <w:szCs w:val="24"/>
              </w:rPr>
            </w:pPr>
            <w:r w:rsidRPr="00075FFE">
              <w:rPr>
                <w:sz w:val="24"/>
                <w:szCs w:val="24"/>
              </w:rPr>
              <w:t>Рабочая программа воспитания</w:t>
            </w:r>
          </w:p>
        </w:tc>
        <w:tc>
          <w:tcPr>
            <w:tcW w:w="815" w:type="dxa"/>
          </w:tcPr>
          <w:p w:rsidR="00075FFE" w:rsidRPr="00130D12" w:rsidRDefault="00075FFE" w:rsidP="00885842">
            <w:pPr>
              <w:spacing w:line="240" w:lineRule="atLeast"/>
              <w:jc w:val="both"/>
              <w:rPr>
                <w:sz w:val="24"/>
                <w:szCs w:val="24"/>
              </w:rPr>
            </w:pPr>
            <w:r>
              <w:rPr>
                <w:sz w:val="24"/>
                <w:szCs w:val="24"/>
              </w:rPr>
              <w:t>25</w:t>
            </w:r>
          </w:p>
        </w:tc>
      </w:tr>
      <w:tr w:rsidR="00075FFE" w:rsidRPr="004D3EA9" w:rsidTr="00885842">
        <w:tc>
          <w:tcPr>
            <w:tcW w:w="916" w:type="dxa"/>
          </w:tcPr>
          <w:p w:rsidR="00075FFE" w:rsidRPr="004D3EA9" w:rsidRDefault="00075FFE" w:rsidP="00885842">
            <w:pPr>
              <w:spacing w:line="240" w:lineRule="atLeast"/>
              <w:jc w:val="both"/>
              <w:rPr>
                <w:sz w:val="24"/>
                <w:szCs w:val="24"/>
              </w:rPr>
            </w:pPr>
            <w:r w:rsidRPr="004D3EA9">
              <w:rPr>
                <w:sz w:val="24"/>
                <w:szCs w:val="24"/>
              </w:rPr>
              <w:t>2.3.1</w:t>
            </w:r>
          </w:p>
        </w:tc>
        <w:tc>
          <w:tcPr>
            <w:tcW w:w="8123" w:type="dxa"/>
          </w:tcPr>
          <w:p w:rsidR="00075FFE" w:rsidRPr="00075FFE" w:rsidRDefault="00075FFE" w:rsidP="00885842">
            <w:pPr>
              <w:spacing w:line="240" w:lineRule="atLeast"/>
              <w:jc w:val="both"/>
              <w:rPr>
                <w:sz w:val="24"/>
                <w:szCs w:val="24"/>
              </w:rPr>
            </w:pPr>
            <w:r w:rsidRPr="00075FFE">
              <w:rPr>
                <w:sz w:val="24"/>
                <w:szCs w:val="24"/>
              </w:rPr>
              <w:t>Пояснительная записка</w:t>
            </w:r>
          </w:p>
        </w:tc>
        <w:tc>
          <w:tcPr>
            <w:tcW w:w="815" w:type="dxa"/>
          </w:tcPr>
          <w:p w:rsidR="00075FFE" w:rsidRPr="00CB7078" w:rsidRDefault="00075FFE" w:rsidP="00885842">
            <w:pPr>
              <w:spacing w:line="240" w:lineRule="atLeast"/>
              <w:jc w:val="both"/>
              <w:rPr>
                <w:sz w:val="24"/>
                <w:szCs w:val="24"/>
              </w:rPr>
            </w:pPr>
            <w:r>
              <w:rPr>
                <w:sz w:val="24"/>
                <w:szCs w:val="24"/>
              </w:rPr>
              <w:t>25-26</w:t>
            </w:r>
          </w:p>
        </w:tc>
      </w:tr>
      <w:tr w:rsidR="00075FFE" w:rsidRPr="004D3EA9" w:rsidTr="00885842">
        <w:tc>
          <w:tcPr>
            <w:tcW w:w="916" w:type="dxa"/>
          </w:tcPr>
          <w:p w:rsidR="00075FFE" w:rsidRPr="004D3EA9" w:rsidRDefault="00075FFE" w:rsidP="00885842">
            <w:pPr>
              <w:spacing w:line="240" w:lineRule="atLeast"/>
              <w:jc w:val="both"/>
              <w:rPr>
                <w:sz w:val="24"/>
                <w:szCs w:val="24"/>
              </w:rPr>
            </w:pPr>
            <w:r w:rsidRPr="004D3EA9">
              <w:rPr>
                <w:sz w:val="24"/>
                <w:szCs w:val="24"/>
              </w:rPr>
              <w:t>2.3.2</w:t>
            </w:r>
          </w:p>
        </w:tc>
        <w:tc>
          <w:tcPr>
            <w:tcW w:w="8123" w:type="dxa"/>
          </w:tcPr>
          <w:p w:rsidR="00075FFE" w:rsidRPr="00075FFE" w:rsidRDefault="00075FFE" w:rsidP="00885842">
            <w:pPr>
              <w:spacing w:line="240" w:lineRule="atLeast"/>
              <w:jc w:val="both"/>
              <w:rPr>
                <w:sz w:val="24"/>
                <w:szCs w:val="24"/>
              </w:rPr>
            </w:pPr>
            <w:r w:rsidRPr="00075FFE">
              <w:rPr>
                <w:sz w:val="24"/>
                <w:szCs w:val="24"/>
              </w:rPr>
              <w:t>Целевой раздел</w:t>
            </w:r>
          </w:p>
        </w:tc>
        <w:tc>
          <w:tcPr>
            <w:tcW w:w="815" w:type="dxa"/>
          </w:tcPr>
          <w:p w:rsidR="00075FFE" w:rsidRPr="00CB7078" w:rsidRDefault="00075FFE" w:rsidP="00885842">
            <w:pPr>
              <w:spacing w:line="240" w:lineRule="atLeast"/>
              <w:jc w:val="both"/>
              <w:rPr>
                <w:sz w:val="24"/>
                <w:szCs w:val="24"/>
              </w:rPr>
            </w:pPr>
            <w:r>
              <w:rPr>
                <w:sz w:val="24"/>
                <w:szCs w:val="24"/>
              </w:rPr>
              <w:t>26-28</w:t>
            </w:r>
          </w:p>
        </w:tc>
      </w:tr>
      <w:tr w:rsidR="00075FFE" w:rsidRPr="004D3EA9" w:rsidTr="00885842">
        <w:tc>
          <w:tcPr>
            <w:tcW w:w="916" w:type="dxa"/>
          </w:tcPr>
          <w:p w:rsidR="00075FFE" w:rsidRPr="004D3EA9" w:rsidRDefault="00075FFE" w:rsidP="00885842">
            <w:pPr>
              <w:spacing w:line="240" w:lineRule="atLeast"/>
              <w:jc w:val="both"/>
              <w:rPr>
                <w:sz w:val="24"/>
                <w:szCs w:val="24"/>
              </w:rPr>
            </w:pPr>
            <w:r w:rsidRPr="004D3EA9">
              <w:rPr>
                <w:sz w:val="24"/>
                <w:szCs w:val="24"/>
              </w:rPr>
              <w:t>2.3.3</w:t>
            </w:r>
          </w:p>
        </w:tc>
        <w:tc>
          <w:tcPr>
            <w:tcW w:w="8123" w:type="dxa"/>
          </w:tcPr>
          <w:p w:rsidR="00075FFE" w:rsidRPr="00075FFE" w:rsidRDefault="00075FFE" w:rsidP="00885842">
            <w:pPr>
              <w:spacing w:line="240" w:lineRule="atLeast"/>
              <w:jc w:val="both"/>
              <w:rPr>
                <w:sz w:val="24"/>
                <w:szCs w:val="24"/>
              </w:rPr>
            </w:pPr>
            <w:r w:rsidRPr="00075FFE">
              <w:rPr>
                <w:sz w:val="24"/>
                <w:szCs w:val="24"/>
              </w:rPr>
              <w:t>Содержательный раздел</w:t>
            </w:r>
          </w:p>
        </w:tc>
        <w:tc>
          <w:tcPr>
            <w:tcW w:w="815" w:type="dxa"/>
          </w:tcPr>
          <w:p w:rsidR="00075FFE" w:rsidRPr="008D5422" w:rsidRDefault="00075FFE" w:rsidP="00885842">
            <w:pPr>
              <w:spacing w:line="240" w:lineRule="atLeast"/>
              <w:jc w:val="both"/>
              <w:rPr>
                <w:sz w:val="24"/>
                <w:szCs w:val="24"/>
              </w:rPr>
            </w:pPr>
            <w:r>
              <w:rPr>
                <w:sz w:val="24"/>
                <w:szCs w:val="24"/>
              </w:rPr>
              <w:t>28-55</w:t>
            </w:r>
          </w:p>
        </w:tc>
      </w:tr>
      <w:tr w:rsidR="00075FFE" w:rsidRPr="004D3EA9" w:rsidTr="00885842">
        <w:tc>
          <w:tcPr>
            <w:tcW w:w="916" w:type="dxa"/>
          </w:tcPr>
          <w:p w:rsidR="00075FFE" w:rsidRPr="00AF428A" w:rsidRDefault="00075FFE" w:rsidP="00885842">
            <w:pPr>
              <w:spacing w:line="240" w:lineRule="atLeast"/>
              <w:jc w:val="both"/>
              <w:rPr>
                <w:sz w:val="24"/>
                <w:szCs w:val="24"/>
              </w:rPr>
            </w:pPr>
            <w:r>
              <w:rPr>
                <w:sz w:val="24"/>
                <w:szCs w:val="24"/>
              </w:rPr>
              <w:t xml:space="preserve">2.3.4 </w:t>
            </w:r>
          </w:p>
        </w:tc>
        <w:tc>
          <w:tcPr>
            <w:tcW w:w="8123" w:type="dxa"/>
          </w:tcPr>
          <w:p w:rsidR="00075FFE" w:rsidRPr="00075FFE" w:rsidRDefault="00075FFE" w:rsidP="00885842">
            <w:pPr>
              <w:spacing w:line="240" w:lineRule="atLeast"/>
              <w:jc w:val="both"/>
              <w:rPr>
                <w:sz w:val="24"/>
                <w:szCs w:val="24"/>
              </w:rPr>
            </w:pPr>
            <w:r w:rsidRPr="00075FFE">
              <w:rPr>
                <w:sz w:val="24"/>
                <w:szCs w:val="24"/>
              </w:rPr>
              <w:t xml:space="preserve">Организационный раздел </w:t>
            </w:r>
          </w:p>
        </w:tc>
        <w:tc>
          <w:tcPr>
            <w:tcW w:w="815" w:type="dxa"/>
          </w:tcPr>
          <w:p w:rsidR="00075FFE" w:rsidRDefault="00075FFE" w:rsidP="00885842">
            <w:pPr>
              <w:spacing w:line="240" w:lineRule="atLeast"/>
              <w:jc w:val="both"/>
              <w:rPr>
                <w:sz w:val="24"/>
                <w:szCs w:val="24"/>
              </w:rPr>
            </w:pPr>
            <w:r>
              <w:rPr>
                <w:sz w:val="24"/>
                <w:szCs w:val="24"/>
              </w:rPr>
              <w:t>55-60</w:t>
            </w:r>
          </w:p>
        </w:tc>
      </w:tr>
      <w:tr w:rsidR="00075FFE" w:rsidRPr="004D3EA9" w:rsidTr="00885842">
        <w:tc>
          <w:tcPr>
            <w:tcW w:w="916" w:type="dxa"/>
          </w:tcPr>
          <w:p w:rsidR="00075FFE" w:rsidRPr="006C5023" w:rsidRDefault="00075FFE" w:rsidP="00885842">
            <w:pPr>
              <w:spacing w:line="240" w:lineRule="atLeast"/>
              <w:jc w:val="both"/>
              <w:rPr>
                <w:b/>
                <w:sz w:val="24"/>
                <w:szCs w:val="24"/>
              </w:rPr>
            </w:pPr>
            <w:r>
              <w:rPr>
                <w:b/>
                <w:sz w:val="24"/>
                <w:szCs w:val="24"/>
              </w:rPr>
              <w:t>III</w:t>
            </w:r>
          </w:p>
        </w:tc>
        <w:tc>
          <w:tcPr>
            <w:tcW w:w="8123" w:type="dxa"/>
          </w:tcPr>
          <w:p w:rsidR="00075FFE" w:rsidRPr="00075FFE" w:rsidRDefault="00075FFE" w:rsidP="00885842">
            <w:pPr>
              <w:spacing w:line="240" w:lineRule="atLeast"/>
              <w:jc w:val="both"/>
              <w:rPr>
                <w:sz w:val="24"/>
                <w:szCs w:val="24"/>
              </w:rPr>
            </w:pPr>
            <w:r w:rsidRPr="00075FFE">
              <w:rPr>
                <w:sz w:val="24"/>
                <w:szCs w:val="24"/>
              </w:rPr>
              <w:t>ОРГАНИЗАЦИОННЫЙ РАЗДЕЛ</w:t>
            </w:r>
          </w:p>
        </w:tc>
        <w:tc>
          <w:tcPr>
            <w:tcW w:w="815" w:type="dxa"/>
          </w:tcPr>
          <w:p w:rsidR="00075FFE" w:rsidRPr="004D3EA9" w:rsidRDefault="00075FFE" w:rsidP="00885842">
            <w:pPr>
              <w:spacing w:line="240" w:lineRule="atLeast"/>
              <w:jc w:val="both"/>
              <w:rPr>
                <w:sz w:val="24"/>
                <w:szCs w:val="24"/>
              </w:rPr>
            </w:pPr>
          </w:p>
        </w:tc>
      </w:tr>
      <w:tr w:rsidR="00075FFE" w:rsidRPr="004D3EA9" w:rsidTr="00885842">
        <w:tc>
          <w:tcPr>
            <w:tcW w:w="916" w:type="dxa"/>
          </w:tcPr>
          <w:p w:rsidR="00075FFE" w:rsidRPr="004D3EA9" w:rsidRDefault="00075FFE" w:rsidP="00885842">
            <w:pPr>
              <w:spacing w:line="240" w:lineRule="atLeast"/>
              <w:jc w:val="both"/>
              <w:rPr>
                <w:sz w:val="24"/>
                <w:szCs w:val="24"/>
              </w:rPr>
            </w:pPr>
            <w:r w:rsidRPr="004D3EA9">
              <w:rPr>
                <w:sz w:val="24"/>
                <w:szCs w:val="24"/>
              </w:rPr>
              <w:t>3.1</w:t>
            </w:r>
          </w:p>
        </w:tc>
        <w:tc>
          <w:tcPr>
            <w:tcW w:w="8123" w:type="dxa"/>
          </w:tcPr>
          <w:p w:rsidR="00075FFE" w:rsidRPr="00075FFE" w:rsidRDefault="00075FFE" w:rsidP="00885842">
            <w:pPr>
              <w:spacing w:line="240" w:lineRule="atLeast"/>
              <w:jc w:val="both"/>
              <w:rPr>
                <w:sz w:val="24"/>
                <w:szCs w:val="24"/>
              </w:rPr>
            </w:pPr>
            <w:r w:rsidRPr="00075FFE">
              <w:rPr>
                <w:sz w:val="24"/>
                <w:szCs w:val="24"/>
              </w:rPr>
              <w:t>Учебный план</w:t>
            </w:r>
          </w:p>
        </w:tc>
        <w:tc>
          <w:tcPr>
            <w:tcW w:w="815" w:type="dxa"/>
          </w:tcPr>
          <w:p w:rsidR="00075FFE" w:rsidRPr="00D25715" w:rsidRDefault="00075FFE" w:rsidP="00885842">
            <w:pPr>
              <w:spacing w:line="240" w:lineRule="atLeast"/>
              <w:jc w:val="both"/>
              <w:rPr>
                <w:sz w:val="24"/>
                <w:szCs w:val="24"/>
              </w:rPr>
            </w:pPr>
            <w:r>
              <w:rPr>
                <w:sz w:val="24"/>
                <w:szCs w:val="24"/>
              </w:rPr>
              <w:t>61-65</w:t>
            </w:r>
          </w:p>
        </w:tc>
      </w:tr>
      <w:tr w:rsidR="00075FFE" w:rsidRPr="004D3EA9" w:rsidTr="00885842">
        <w:tc>
          <w:tcPr>
            <w:tcW w:w="916" w:type="dxa"/>
          </w:tcPr>
          <w:p w:rsidR="00075FFE" w:rsidRPr="004D3EA9" w:rsidRDefault="00075FFE" w:rsidP="00885842">
            <w:pPr>
              <w:spacing w:line="240" w:lineRule="atLeast"/>
              <w:jc w:val="both"/>
              <w:rPr>
                <w:sz w:val="24"/>
                <w:szCs w:val="24"/>
              </w:rPr>
            </w:pPr>
            <w:r w:rsidRPr="004D3EA9">
              <w:rPr>
                <w:sz w:val="24"/>
                <w:szCs w:val="24"/>
              </w:rPr>
              <w:t>3.2</w:t>
            </w:r>
          </w:p>
        </w:tc>
        <w:tc>
          <w:tcPr>
            <w:tcW w:w="8123" w:type="dxa"/>
          </w:tcPr>
          <w:p w:rsidR="00075FFE" w:rsidRPr="00075FFE" w:rsidRDefault="00075FFE" w:rsidP="00885842">
            <w:pPr>
              <w:spacing w:line="240" w:lineRule="atLeast"/>
              <w:jc w:val="both"/>
              <w:rPr>
                <w:sz w:val="24"/>
                <w:szCs w:val="24"/>
              </w:rPr>
            </w:pPr>
            <w:r w:rsidRPr="00075FFE">
              <w:rPr>
                <w:sz w:val="24"/>
                <w:szCs w:val="24"/>
              </w:rPr>
              <w:t>Календарный учебный график</w:t>
            </w:r>
          </w:p>
        </w:tc>
        <w:tc>
          <w:tcPr>
            <w:tcW w:w="815" w:type="dxa"/>
          </w:tcPr>
          <w:p w:rsidR="00075FFE" w:rsidRDefault="00075FFE" w:rsidP="00885842">
            <w:pPr>
              <w:spacing w:line="240" w:lineRule="atLeast"/>
              <w:jc w:val="both"/>
              <w:rPr>
                <w:sz w:val="24"/>
                <w:szCs w:val="24"/>
              </w:rPr>
            </w:pPr>
            <w:r>
              <w:rPr>
                <w:sz w:val="24"/>
                <w:szCs w:val="24"/>
              </w:rPr>
              <w:t>65-67</w:t>
            </w:r>
          </w:p>
        </w:tc>
      </w:tr>
      <w:tr w:rsidR="00075FFE" w:rsidRPr="004D3EA9" w:rsidTr="00885842">
        <w:tc>
          <w:tcPr>
            <w:tcW w:w="916" w:type="dxa"/>
          </w:tcPr>
          <w:p w:rsidR="00075FFE" w:rsidRPr="004D3EA9" w:rsidRDefault="00075FFE" w:rsidP="00885842">
            <w:pPr>
              <w:spacing w:line="240" w:lineRule="atLeast"/>
              <w:jc w:val="both"/>
              <w:rPr>
                <w:sz w:val="24"/>
                <w:szCs w:val="24"/>
              </w:rPr>
            </w:pPr>
            <w:r w:rsidRPr="004D3EA9">
              <w:rPr>
                <w:sz w:val="24"/>
                <w:szCs w:val="24"/>
              </w:rPr>
              <w:t>3.3</w:t>
            </w:r>
          </w:p>
        </w:tc>
        <w:tc>
          <w:tcPr>
            <w:tcW w:w="8123" w:type="dxa"/>
          </w:tcPr>
          <w:p w:rsidR="00075FFE" w:rsidRPr="00075FFE" w:rsidRDefault="00075FFE" w:rsidP="00885842">
            <w:pPr>
              <w:spacing w:line="240" w:lineRule="atLeast"/>
              <w:jc w:val="both"/>
              <w:rPr>
                <w:sz w:val="24"/>
                <w:szCs w:val="24"/>
              </w:rPr>
            </w:pPr>
            <w:r w:rsidRPr="00075FFE">
              <w:rPr>
                <w:sz w:val="24"/>
                <w:szCs w:val="24"/>
              </w:rPr>
              <w:t>План внеурочной деятельности</w:t>
            </w:r>
          </w:p>
        </w:tc>
        <w:tc>
          <w:tcPr>
            <w:tcW w:w="815" w:type="dxa"/>
          </w:tcPr>
          <w:p w:rsidR="00075FFE" w:rsidRPr="00E846AA" w:rsidRDefault="00075FFE" w:rsidP="00885842">
            <w:pPr>
              <w:spacing w:line="240" w:lineRule="atLeast"/>
              <w:jc w:val="both"/>
              <w:rPr>
                <w:sz w:val="24"/>
                <w:szCs w:val="24"/>
              </w:rPr>
            </w:pPr>
            <w:r>
              <w:rPr>
                <w:sz w:val="24"/>
                <w:szCs w:val="24"/>
              </w:rPr>
              <w:t>68-71</w:t>
            </w:r>
          </w:p>
        </w:tc>
      </w:tr>
      <w:tr w:rsidR="00075FFE" w:rsidRPr="004D3EA9" w:rsidTr="00885842">
        <w:tc>
          <w:tcPr>
            <w:tcW w:w="916" w:type="dxa"/>
          </w:tcPr>
          <w:p w:rsidR="00075FFE" w:rsidRPr="004D3EA9" w:rsidRDefault="00075FFE" w:rsidP="00885842">
            <w:pPr>
              <w:spacing w:line="240" w:lineRule="atLeast"/>
              <w:jc w:val="both"/>
              <w:rPr>
                <w:sz w:val="24"/>
                <w:szCs w:val="24"/>
              </w:rPr>
            </w:pPr>
            <w:r w:rsidRPr="004D3EA9">
              <w:rPr>
                <w:sz w:val="24"/>
                <w:szCs w:val="24"/>
              </w:rPr>
              <w:t>3.4</w:t>
            </w:r>
          </w:p>
        </w:tc>
        <w:tc>
          <w:tcPr>
            <w:tcW w:w="8123" w:type="dxa"/>
          </w:tcPr>
          <w:p w:rsidR="00075FFE" w:rsidRPr="00075FFE" w:rsidRDefault="00075FFE" w:rsidP="00885842">
            <w:pPr>
              <w:spacing w:line="240" w:lineRule="atLeast"/>
              <w:jc w:val="both"/>
              <w:rPr>
                <w:sz w:val="24"/>
                <w:szCs w:val="24"/>
              </w:rPr>
            </w:pPr>
            <w:r w:rsidRPr="00075FFE">
              <w:rPr>
                <w:sz w:val="24"/>
                <w:szCs w:val="24"/>
              </w:rPr>
              <w:t>Календарный план воспитательной работы</w:t>
            </w:r>
          </w:p>
        </w:tc>
        <w:tc>
          <w:tcPr>
            <w:tcW w:w="815" w:type="dxa"/>
          </w:tcPr>
          <w:p w:rsidR="00075FFE" w:rsidRPr="009D14C4" w:rsidRDefault="00075FFE" w:rsidP="00885842">
            <w:pPr>
              <w:spacing w:line="240" w:lineRule="atLeast"/>
              <w:jc w:val="both"/>
              <w:rPr>
                <w:sz w:val="24"/>
                <w:szCs w:val="24"/>
              </w:rPr>
            </w:pPr>
            <w:r>
              <w:rPr>
                <w:sz w:val="24"/>
                <w:szCs w:val="24"/>
              </w:rPr>
              <w:t>72-82</w:t>
            </w:r>
          </w:p>
        </w:tc>
      </w:tr>
      <w:tr w:rsidR="00075FFE" w:rsidRPr="004D3EA9" w:rsidTr="00885842">
        <w:tc>
          <w:tcPr>
            <w:tcW w:w="916" w:type="dxa"/>
          </w:tcPr>
          <w:p w:rsidR="00075FFE" w:rsidRPr="004D3EA9" w:rsidRDefault="00075FFE" w:rsidP="00885842">
            <w:pPr>
              <w:spacing w:line="240" w:lineRule="atLeast"/>
              <w:jc w:val="both"/>
              <w:rPr>
                <w:sz w:val="24"/>
                <w:szCs w:val="24"/>
              </w:rPr>
            </w:pPr>
            <w:r w:rsidRPr="004D3EA9">
              <w:rPr>
                <w:sz w:val="24"/>
                <w:szCs w:val="24"/>
              </w:rPr>
              <w:t>3.5</w:t>
            </w:r>
          </w:p>
        </w:tc>
        <w:tc>
          <w:tcPr>
            <w:tcW w:w="8123" w:type="dxa"/>
          </w:tcPr>
          <w:p w:rsidR="00075FFE" w:rsidRPr="00075FFE" w:rsidRDefault="00075FFE" w:rsidP="00885842">
            <w:pPr>
              <w:spacing w:line="240" w:lineRule="atLeast"/>
              <w:jc w:val="both"/>
              <w:rPr>
                <w:sz w:val="24"/>
                <w:szCs w:val="24"/>
              </w:rPr>
            </w:pPr>
            <w:r w:rsidRPr="00075FFE">
              <w:rPr>
                <w:sz w:val="24"/>
                <w:szCs w:val="24"/>
              </w:rPr>
              <w:t>Характеристика условий реализации программы НОО</w:t>
            </w:r>
          </w:p>
        </w:tc>
        <w:tc>
          <w:tcPr>
            <w:tcW w:w="815" w:type="dxa"/>
          </w:tcPr>
          <w:p w:rsidR="00075FFE" w:rsidRPr="004830AC" w:rsidRDefault="00075FFE" w:rsidP="00885842">
            <w:pPr>
              <w:spacing w:line="240" w:lineRule="atLeast"/>
              <w:jc w:val="both"/>
              <w:rPr>
                <w:sz w:val="24"/>
                <w:szCs w:val="24"/>
              </w:rPr>
            </w:pPr>
            <w:r>
              <w:rPr>
                <w:sz w:val="24"/>
                <w:szCs w:val="24"/>
              </w:rPr>
              <w:t>83-96</w:t>
            </w:r>
          </w:p>
        </w:tc>
      </w:tr>
      <w:tr w:rsidR="00075FFE" w:rsidRPr="004D3EA9" w:rsidTr="00885842">
        <w:tc>
          <w:tcPr>
            <w:tcW w:w="916" w:type="dxa"/>
          </w:tcPr>
          <w:p w:rsidR="00075FFE" w:rsidRPr="004830AC" w:rsidRDefault="00075FFE" w:rsidP="00885842">
            <w:pPr>
              <w:spacing w:line="240" w:lineRule="atLeast"/>
              <w:jc w:val="both"/>
              <w:rPr>
                <w:sz w:val="24"/>
                <w:szCs w:val="24"/>
              </w:rPr>
            </w:pPr>
          </w:p>
        </w:tc>
        <w:tc>
          <w:tcPr>
            <w:tcW w:w="8123" w:type="dxa"/>
          </w:tcPr>
          <w:p w:rsidR="00075FFE" w:rsidRPr="004D3EA9" w:rsidRDefault="00A034DF" w:rsidP="00885842">
            <w:pPr>
              <w:spacing w:line="240" w:lineRule="atLeast"/>
              <w:jc w:val="both"/>
              <w:rPr>
                <w:sz w:val="24"/>
                <w:szCs w:val="24"/>
              </w:rPr>
            </w:pPr>
            <w:r>
              <w:rPr>
                <w:sz w:val="24"/>
                <w:szCs w:val="24"/>
              </w:rPr>
              <w:t>Приложение .Рабочие программы</w:t>
            </w:r>
          </w:p>
        </w:tc>
        <w:tc>
          <w:tcPr>
            <w:tcW w:w="815" w:type="dxa"/>
          </w:tcPr>
          <w:p w:rsidR="00075FFE" w:rsidRPr="004D3EA9" w:rsidRDefault="00A034DF" w:rsidP="00885842">
            <w:pPr>
              <w:spacing w:line="240" w:lineRule="atLeast"/>
              <w:jc w:val="both"/>
              <w:rPr>
                <w:sz w:val="24"/>
                <w:szCs w:val="24"/>
              </w:rPr>
            </w:pPr>
            <w:r>
              <w:rPr>
                <w:sz w:val="24"/>
                <w:szCs w:val="24"/>
              </w:rPr>
              <w:t>113</w:t>
            </w:r>
            <w:bookmarkStart w:id="0" w:name="_GoBack"/>
            <w:bookmarkEnd w:id="0"/>
          </w:p>
        </w:tc>
      </w:tr>
    </w:tbl>
    <w:p w:rsidR="00075FFE" w:rsidRPr="004D3EA9" w:rsidRDefault="00075FFE" w:rsidP="00075FFE">
      <w:pPr>
        <w:spacing w:line="240" w:lineRule="atLeast"/>
        <w:ind w:left="1080"/>
        <w:rPr>
          <w:b/>
          <w:sz w:val="24"/>
          <w:szCs w:val="24"/>
        </w:rPr>
      </w:pPr>
    </w:p>
    <w:p w:rsidR="00075FFE" w:rsidRDefault="00075FFE" w:rsidP="00075FFE">
      <w:pPr>
        <w:spacing w:line="240" w:lineRule="atLeast"/>
        <w:ind w:left="1080"/>
        <w:rPr>
          <w:b/>
          <w:sz w:val="24"/>
          <w:szCs w:val="24"/>
        </w:rPr>
      </w:pPr>
    </w:p>
    <w:p w:rsidR="00075FFE" w:rsidRDefault="00075FFE" w:rsidP="00075FFE">
      <w:pPr>
        <w:spacing w:line="240" w:lineRule="atLeast"/>
        <w:ind w:left="1080"/>
        <w:rPr>
          <w:b/>
          <w:sz w:val="24"/>
          <w:szCs w:val="24"/>
        </w:rPr>
      </w:pPr>
    </w:p>
    <w:p w:rsidR="00075FFE" w:rsidRDefault="00075FFE" w:rsidP="00075FFE">
      <w:pPr>
        <w:spacing w:line="240" w:lineRule="atLeast"/>
        <w:ind w:left="1080"/>
        <w:rPr>
          <w:b/>
          <w:sz w:val="24"/>
          <w:szCs w:val="24"/>
        </w:rPr>
      </w:pPr>
    </w:p>
    <w:p w:rsidR="00075FFE" w:rsidRDefault="00075FFE" w:rsidP="00075FFE">
      <w:pPr>
        <w:spacing w:line="240" w:lineRule="atLeast"/>
        <w:ind w:left="1080"/>
        <w:rPr>
          <w:b/>
          <w:sz w:val="24"/>
          <w:szCs w:val="24"/>
        </w:rPr>
      </w:pPr>
    </w:p>
    <w:p w:rsidR="00075FFE" w:rsidRDefault="00075FFE" w:rsidP="00075FFE">
      <w:pPr>
        <w:spacing w:line="240" w:lineRule="atLeast"/>
        <w:ind w:left="1080"/>
        <w:rPr>
          <w:b/>
          <w:sz w:val="24"/>
          <w:szCs w:val="24"/>
        </w:rPr>
      </w:pPr>
    </w:p>
    <w:p w:rsidR="00075FFE" w:rsidRDefault="00075FFE" w:rsidP="00075FFE">
      <w:pPr>
        <w:spacing w:line="240" w:lineRule="atLeast"/>
        <w:ind w:left="1080"/>
        <w:rPr>
          <w:b/>
          <w:sz w:val="24"/>
          <w:szCs w:val="24"/>
        </w:rPr>
      </w:pPr>
    </w:p>
    <w:p w:rsidR="00075FFE" w:rsidRDefault="00075FFE" w:rsidP="00075FFE">
      <w:pPr>
        <w:spacing w:line="240" w:lineRule="atLeast"/>
        <w:ind w:left="1080"/>
        <w:rPr>
          <w:b/>
          <w:sz w:val="24"/>
          <w:szCs w:val="24"/>
        </w:rPr>
      </w:pPr>
    </w:p>
    <w:p w:rsidR="00075FFE" w:rsidRDefault="00075FFE">
      <w:pPr>
        <w:pStyle w:val="10"/>
        <w:spacing w:before="67"/>
        <w:ind w:left="1888" w:right="1463"/>
        <w:jc w:val="center"/>
        <w:rPr>
          <w:spacing w:val="-2"/>
        </w:rPr>
      </w:pPr>
    </w:p>
    <w:p w:rsidR="00075FFE" w:rsidRDefault="00075FFE">
      <w:pPr>
        <w:pStyle w:val="10"/>
        <w:spacing w:before="67"/>
        <w:ind w:left="1888" w:right="1463"/>
        <w:jc w:val="center"/>
        <w:rPr>
          <w:spacing w:val="-2"/>
        </w:rPr>
      </w:pPr>
    </w:p>
    <w:p w:rsidR="00075FFE" w:rsidRDefault="00075FFE">
      <w:pPr>
        <w:pStyle w:val="10"/>
        <w:spacing w:before="67"/>
        <w:ind w:left="1888" w:right="1463"/>
        <w:jc w:val="center"/>
        <w:rPr>
          <w:spacing w:val="-2"/>
        </w:rPr>
      </w:pPr>
    </w:p>
    <w:p w:rsidR="00075FFE" w:rsidRDefault="00075FFE">
      <w:pPr>
        <w:pStyle w:val="10"/>
        <w:spacing w:before="67"/>
        <w:ind w:left="1888" w:right="1463"/>
        <w:jc w:val="center"/>
        <w:rPr>
          <w:spacing w:val="-2"/>
        </w:rPr>
      </w:pPr>
    </w:p>
    <w:p w:rsidR="00075FFE" w:rsidRDefault="00075FFE">
      <w:pPr>
        <w:pStyle w:val="10"/>
        <w:spacing w:before="67"/>
        <w:ind w:left="1888" w:right="1463"/>
        <w:jc w:val="center"/>
        <w:rPr>
          <w:spacing w:val="-2"/>
        </w:rPr>
      </w:pPr>
    </w:p>
    <w:p w:rsidR="00075FFE" w:rsidRDefault="00075FFE">
      <w:pPr>
        <w:pStyle w:val="10"/>
        <w:spacing w:before="67"/>
        <w:ind w:left="1888" w:right="1463"/>
        <w:jc w:val="center"/>
        <w:rPr>
          <w:spacing w:val="-2"/>
        </w:rPr>
      </w:pPr>
    </w:p>
    <w:p w:rsidR="00075FFE" w:rsidRDefault="00075FFE">
      <w:pPr>
        <w:pStyle w:val="10"/>
        <w:spacing w:before="67"/>
        <w:ind w:left="1888" w:right="1463"/>
        <w:jc w:val="center"/>
        <w:rPr>
          <w:spacing w:val="-2"/>
        </w:rPr>
      </w:pPr>
    </w:p>
    <w:p w:rsidR="00075FFE" w:rsidRDefault="00075FFE">
      <w:pPr>
        <w:pStyle w:val="10"/>
        <w:spacing w:before="67"/>
        <w:ind w:left="1888" w:right="1463"/>
        <w:jc w:val="center"/>
        <w:rPr>
          <w:spacing w:val="-2"/>
        </w:rPr>
      </w:pPr>
    </w:p>
    <w:p w:rsidR="00075FFE" w:rsidRDefault="00075FFE">
      <w:pPr>
        <w:pStyle w:val="10"/>
        <w:spacing w:before="67"/>
        <w:ind w:left="1888" w:right="1463"/>
        <w:jc w:val="center"/>
        <w:rPr>
          <w:spacing w:val="-2"/>
        </w:rPr>
      </w:pPr>
    </w:p>
    <w:p w:rsidR="00075FFE" w:rsidRDefault="00075FFE">
      <w:pPr>
        <w:pStyle w:val="10"/>
        <w:spacing w:before="67"/>
        <w:ind w:left="1888" w:right="1463"/>
        <w:jc w:val="center"/>
        <w:rPr>
          <w:spacing w:val="-2"/>
        </w:rPr>
      </w:pPr>
    </w:p>
    <w:p w:rsidR="00BC4E73" w:rsidRDefault="00BC4E73">
      <w:pPr>
        <w:pStyle w:val="10"/>
        <w:spacing w:before="67"/>
        <w:ind w:left="1888" w:right="1463"/>
        <w:jc w:val="center"/>
        <w:rPr>
          <w:spacing w:val="-2"/>
        </w:rPr>
      </w:pPr>
    </w:p>
    <w:p w:rsidR="00BC4E73" w:rsidRDefault="00BC4E73">
      <w:pPr>
        <w:pStyle w:val="10"/>
        <w:spacing w:before="67"/>
        <w:ind w:left="1888" w:right="1463"/>
        <w:jc w:val="center"/>
        <w:rPr>
          <w:spacing w:val="-2"/>
        </w:rPr>
      </w:pPr>
    </w:p>
    <w:p w:rsidR="00BC4E73" w:rsidRDefault="00BC4E73">
      <w:pPr>
        <w:pStyle w:val="10"/>
        <w:spacing w:before="67"/>
        <w:ind w:left="1888" w:right="1463"/>
        <w:jc w:val="center"/>
        <w:rPr>
          <w:spacing w:val="-2"/>
        </w:rPr>
      </w:pPr>
    </w:p>
    <w:p w:rsidR="00075FFE" w:rsidRDefault="00075FFE" w:rsidP="00075FFE">
      <w:pPr>
        <w:pStyle w:val="a5"/>
        <w:tabs>
          <w:tab w:val="left" w:pos="1697"/>
        </w:tabs>
        <w:spacing w:before="61" w:line="275" w:lineRule="exact"/>
        <w:ind w:left="1697" w:firstLine="0"/>
        <w:jc w:val="left"/>
        <w:rPr>
          <w:sz w:val="24"/>
        </w:rPr>
      </w:pPr>
      <w:bookmarkStart w:id="1" w:name="1._ЦЕЛЕВОЙ_РАЗДЕЛ"/>
      <w:bookmarkStart w:id="2" w:name="_bookmark0"/>
      <w:bookmarkEnd w:id="1"/>
      <w:bookmarkEnd w:id="2"/>
    </w:p>
    <w:p w:rsidR="00753069" w:rsidRDefault="00885842" w:rsidP="00075FFE">
      <w:pPr>
        <w:pStyle w:val="a5"/>
        <w:tabs>
          <w:tab w:val="left" w:pos="1697"/>
        </w:tabs>
        <w:spacing w:before="61" w:line="275" w:lineRule="exact"/>
        <w:ind w:left="1697" w:firstLine="0"/>
        <w:jc w:val="left"/>
        <w:rPr>
          <w:sz w:val="24"/>
        </w:rPr>
      </w:pPr>
      <w:r>
        <w:rPr>
          <w:sz w:val="24"/>
        </w:rPr>
        <w:lastRenderedPageBreak/>
        <w:t>ЦЕЛЕВОЙ</w:t>
      </w:r>
      <w:r>
        <w:rPr>
          <w:spacing w:val="1"/>
          <w:sz w:val="24"/>
        </w:rPr>
        <w:t xml:space="preserve"> </w:t>
      </w:r>
      <w:r>
        <w:rPr>
          <w:spacing w:val="-2"/>
          <w:sz w:val="24"/>
        </w:rPr>
        <w:t>РАЗДЕЛ</w:t>
      </w:r>
    </w:p>
    <w:p w:rsidR="00753069" w:rsidRDefault="00885842" w:rsidP="00DA2D6F">
      <w:pPr>
        <w:pStyle w:val="a5"/>
        <w:numPr>
          <w:ilvl w:val="1"/>
          <w:numId w:val="45"/>
        </w:numPr>
        <w:tabs>
          <w:tab w:val="left" w:pos="1697"/>
        </w:tabs>
        <w:spacing w:line="275" w:lineRule="exact"/>
        <w:ind w:hanging="422"/>
        <w:jc w:val="left"/>
        <w:rPr>
          <w:sz w:val="24"/>
        </w:rPr>
      </w:pPr>
      <w:bookmarkStart w:id="3" w:name="1.1._ПОЯСНИТЕЛЬНАЯ_ЗАПИСКА"/>
      <w:bookmarkStart w:id="4" w:name="_bookmark1"/>
      <w:bookmarkEnd w:id="3"/>
      <w:bookmarkEnd w:id="4"/>
      <w:r>
        <w:rPr>
          <w:sz w:val="24"/>
        </w:rPr>
        <w:t>ПОЯСНИТЕЛЬНАЯ</w:t>
      </w:r>
      <w:r>
        <w:rPr>
          <w:spacing w:val="-13"/>
          <w:sz w:val="24"/>
        </w:rPr>
        <w:t xml:space="preserve"> </w:t>
      </w:r>
      <w:r>
        <w:rPr>
          <w:spacing w:val="-2"/>
          <w:sz w:val="24"/>
        </w:rPr>
        <w:t>ЗАПИСКА</w:t>
      </w:r>
    </w:p>
    <w:p w:rsidR="00753069" w:rsidRDefault="00075FFE">
      <w:pPr>
        <w:pStyle w:val="a3"/>
        <w:spacing w:before="5" w:line="237" w:lineRule="auto"/>
        <w:ind w:left="708" w:right="843" w:firstLine="566"/>
      </w:pPr>
      <w:r w:rsidRPr="003D2124">
        <w:t xml:space="preserve">Образовательная программа начального общего образования </w:t>
      </w:r>
      <w:r w:rsidRPr="004725F6">
        <w:rPr>
          <w:rFonts w:eastAsia="SchoolBookSanPin"/>
        </w:rPr>
        <w:t xml:space="preserve">МБОУ «Петропавловская </w:t>
      </w:r>
      <w:r>
        <w:rPr>
          <w:rFonts w:eastAsia="SchoolBookSanPin"/>
        </w:rPr>
        <w:t xml:space="preserve">средняя общеобразовательная школа </w:t>
      </w:r>
      <w:r w:rsidR="00885842">
        <w:t>(</w:t>
      </w:r>
      <w:r>
        <w:t xml:space="preserve"> </w:t>
      </w:r>
      <w:r w:rsidR="00885842">
        <w:t>далее образовательная организация) разработана в соответствии с</w:t>
      </w:r>
    </w:p>
    <w:p w:rsidR="00753069" w:rsidRDefault="00885842" w:rsidP="00DA2D6F">
      <w:pPr>
        <w:pStyle w:val="a5"/>
        <w:numPr>
          <w:ilvl w:val="0"/>
          <w:numId w:val="44"/>
        </w:numPr>
        <w:tabs>
          <w:tab w:val="left" w:pos="1696"/>
        </w:tabs>
        <w:spacing w:before="6" w:line="237" w:lineRule="auto"/>
        <w:ind w:right="850" w:firstLine="566"/>
        <w:rPr>
          <w:sz w:val="24"/>
        </w:rPr>
      </w:pPr>
      <w:r>
        <w:rPr>
          <w:sz w:val="24"/>
        </w:rPr>
        <w:t>Федеральным законом №273-ФЗ от 29 декабря 2012 года «Об образовании в Российской Федерации» с изменениями и дополнениями;</w:t>
      </w:r>
    </w:p>
    <w:p w:rsidR="00753069" w:rsidRDefault="00885842">
      <w:pPr>
        <w:pStyle w:val="a3"/>
        <w:spacing w:before="3"/>
        <w:ind w:left="708" w:right="842" w:firstLine="566"/>
      </w:pPr>
      <w:r>
        <w:t>Федеральным государственным образовательным стандартом начального общего образования,</w:t>
      </w:r>
      <w:r>
        <w:rPr>
          <w:spacing w:val="-7"/>
        </w:rPr>
        <w:t xml:space="preserve"> </w:t>
      </w:r>
      <w:r>
        <w:t>утвержденного</w:t>
      </w:r>
      <w:r>
        <w:rPr>
          <w:spacing w:val="-4"/>
        </w:rPr>
        <w:t xml:space="preserve"> </w:t>
      </w:r>
      <w:r>
        <w:t>приказом</w:t>
      </w:r>
      <w:r>
        <w:rPr>
          <w:spacing w:val="-7"/>
        </w:rPr>
        <w:t xml:space="preserve"> </w:t>
      </w:r>
      <w:r>
        <w:t>Министерства</w:t>
      </w:r>
      <w:r>
        <w:rPr>
          <w:spacing w:val="-5"/>
        </w:rPr>
        <w:t xml:space="preserve"> </w:t>
      </w:r>
      <w:r>
        <w:t>просвещения Российской</w:t>
      </w:r>
      <w:r>
        <w:rPr>
          <w:spacing w:val="-8"/>
        </w:rPr>
        <w:t xml:space="preserve"> </w:t>
      </w:r>
      <w:r>
        <w:t>Федерации</w:t>
      </w:r>
      <w:r>
        <w:rPr>
          <w:spacing w:val="-12"/>
        </w:rPr>
        <w:t xml:space="preserve"> </w:t>
      </w:r>
      <w:r>
        <w:t>от 31.05.2021г., №286 (с изменениями и дополнениями на 01.09.2024г. (Приказ Министерства просвещения</w:t>
      </w:r>
      <w:r>
        <w:rPr>
          <w:spacing w:val="-15"/>
        </w:rPr>
        <w:t xml:space="preserve"> </w:t>
      </w:r>
      <w:r>
        <w:t>Российской</w:t>
      </w:r>
      <w:r>
        <w:rPr>
          <w:spacing w:val="-15"/>
        </w:rPr>
        <w:t xml:space="preserve"> </w:t>
      </w:r>
      <w:r>
        <w:t>Федерации</w:t>
      </w:r>
      <w:r>
        <w:rPr>
          <w:spacing w:val="-15"/>
        </w:rPr>
        <w:t xml:space="preserve"> </w:t>
      </w:r>
      <w:r>
        <w:t>№31</w:t>
      </w:r>
      <w:r>
        <w:rPr>
          <w:spacing w:val="-15"/>
        </w:rPr>
        <w:t xml:space="preserve"> </w:t>
      </w:r>
      <w:r>
        <w:t>от</w:t>
      </w:r>
      <w:r>
        <w:rPr>
          <w:spacing w:val="-15"/>
        </w:rPr>
        <w:t xml:space="preserve"> </w:t>
      </w:r>
      <w:r>
        <w:t>22.01.2024г.</w:t>
      </w:r>
      <w:r>
        <w:rPr>
          <w:spacing w:val="-15"/>
        </w:rPr>
        <w:t xml:space="preserve"> </w:t>
      </w:r>
      <w:r>
        <w:t>«О</w:t>
      </w:r>
      <w:r>
        <w:rPr>
          <w:spacing w:val="-14"/>
        </w:rPr>
        <w:t xml:space="preserve"> </w:t>
      </w:r>
      <w:r>
        <w:t>внесении</w:t>
      </w:r>
      <w:r>
        <w:rPr>
          <w:spacing w:val="-13"/>
        </w:rPr>
        <w:t xml:space="preserve"> </w:t>
      </w:r>
      <w:r>
        <w:t>изменений</w:t>
      </w:r>
      <w:r>
        <w:rPr>
          <w:spacing w:val="-14"/>
        </w:rPr>
        <w:t xml:space="preserve"> </w:t>
      </w:r>
      <w:r>
        <w:t>в</w:t>
      </w:r>
      <w:r>
        <w:rPr>
          <w:spacing w:val="-15"/>
        </w:rPr>
        <w:t xml:space="preserve"> </w:t>
      </w:r>
      <w:r>
        <w:t xml:space="preserve">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w:t>
      </w:r>
      <w:r>
        <w:rPr>
          <w:spacing w:val="-2"/>
        </w:rPr>
        <w:t>образования»);</w:t>
      </w:r>
    </w:p>
    <w:p w:rsidR="00753069" w:rsidRDefault="00885842">
      <w:pPr>
        <w:pStyle w:val="a3"/>
        <w:spacing w:before="1"/>
        <w:ind w:left="708" w:right="851" w:firstLine="566"/>
      </w:pPr>
      <w:r>
        <w:t>Федеральной образовательной программой начального общего образования, утвержденной приказом Министерства просвещения от 18.05. 2023 №372 (с изменениями и дополнениями</w:t>
      </w:r>
      <w:r>
        <w:rPr>
          <w:spacing w:val="40"/>
        </w:rPr>
        <w:t xml:space="preserve"> </w:t>
      </w:r>
      <w:r>
        <w:t>на</w:t>
      </w:r>
      <w:r>
        <w:rPr>
          <w:spacing w:val="40"/>
        </w:rPr>
        <w:t xml:space="preserve"> </w:t>
      </w:r>
      <w:r>
        <w:t>01.09.2024</w:t>
      </w:r>
      <w:r>
        <w:rPr>
          <w:spacing w:val="40"/>
        </w:rPr>
        <w:t xml:space="preserve"> </w:t>
      </w:r>
      <w:r>
        <w:t>(Приказ</w:t>
      </w:r>
      <w:r>
        <w:rPr>
          <w:spacing w:val="40"/>
        </w:rPr>
        <w:t xml:space="preserve"> </w:t>
      </w:r>
      <w:r>
        <w:t>Министерства</w:t>
      </w:r>
      <w:r>
        <w:rPr>
          <w:spacing w:val="40"/>
        </w:rPr>
        <w:t xml:space="preserve"> </w:t>
      </w:r>
      <w:r>
        <w:t>просвещения</w:t>
      </w:r>
      <w:r>
        <w:rPr>
          <w:spacing w:val="40"/>
        </w:rPr>
        <w:t xml:space="preserve"> </w:t>
      </w:r>
      <w:r>
        <w:t>Российской</w:t>
      </w:r>
      <w:r>
        <w:rPr>
          <w:spacing w:val="40"/>
        </w:rPr>
        <w:t xml:space="preserve"> </w:t>
      </w:r>
      <w:r>
        <w:t>Федерации</w:t>
      </w:r>
    </w:p>
    <w:p w:rsidR="00753069" w:rsidRDefault="00885842">
      <w:pPr>
        <w:pStyle w:val="a3"/>
        <w:ind w:left="708" w:right="849"/>
      </w:pPr>
      <w:r>
        <w:t xml:space="preserve">№171 от 19.03.2024г.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w:t>
      </w:r>
      <w:r>
        <w:rPr>
          <w:spacing w:val="-2"/>
        </w:rPr>
        <w:t>образования»).</w:t>
      </w:r>
    </w:p>
    <w:p w:rsidR="00753069" w:rsidRDefault="00885842">
      <w:pPr>
        <w:pStyle w:val="a3"/>
        <w:ind w:left="708" w:right="843" w:firstLine="566"/>
      </w:pPr>
      <w:r>
        <w:t>При</w:t>
      </w:r>
      <w:r>
        <w:rPr>
          <w:spacing w:val="-4"/>
        </w:rPr>
        <w:t xml:space="preserve"> </w:t>
      </w:r>
      <w:r>
        <w:t>разработке</w:t>
      </w:r>
      <w:r>
        <w:rPr>
          <w:spacing w:val="-5"/>
        </w:rPr>
        <w:t xml:space="preserve"> </w:t>
      </w:r>
      <w:r>
        <w:t>основной</w:t>
      </w:r>
      <w:r>
        <w:rPr>
          <w:spacing w:val="-7"/>
        </w:rPr>
        <w:t xml:space="preserve"> </w:t>
      </w:r>
      <w:r>
        <w:t>общеобразовательной</w:t>
      </w:r>
      <w:r>
        <w:rPr>
          <w:spacing w:val="-3"/>
        </w:rPr>
        <w:t xml:space="preserve"> </w:t>
      </w:r>
      <w:r>
        <w:t>программы</w:t>
      </w:r>
      <w:r>
        <w:rPr>
          <w:spacing w:val="-3"/>
        </w:rPr>
        <w:t xml:space="preserve"> </w:t>
      </w:r>
      <w:r>
        <w:t>использованы федеральные рабочие программы учебных</w:t>
      </w:r>
      <w:r>
        <w:rPr>
          <w:spacing w:val="-1"/>
        </w:rPr>
        <w:t xml:space="preserve"> </w:t>
      </w:r>
      <w:r>
        <w:t>предметов. В соответствии с</w:t>
      </w:r>
      <w:r>
        <w:rPr>
          <w:spacing w:val="-2"/>
        </w:rPr>
        <w:t xml:space="preserve"> </w:t>
      </w:r>
      <w:r>
        <w:t>пунктом 6.4. статьи 12</w:t>
      </w:r>
      <w:r>
        <w:rPr>
          <w:spacing w:val="-1"/>
        </w:rPr>
        <w:t xml:space="preserve"> </w:t>
      </w:r>
      <w:r>
        <w:t>Закона</w:t>
      </w:r>
      <w:r>
        <w:rPr>
          <w:spacing w:val="-2"/>
        </w:rPr>
        <w:t xml:space="preserve"> </w:t>
      </w:r>
      <w:r>
        <w:t xml:space="preserve">«Об образовании в Российской Федерации) такая учебно-методическая документация не </w:t>
      </w:r>
      <w:r>
        <w:rPr>
          <w:spacing w:val="-2"/>
        </w:rPr>
        <w:t>разрабатывается.</w:t>
      </w:r>
    </w:p>
    <w:p w:rsidR="00753069" w:rsidRDefault="00885842">
      <w:pPr>
        <w:pStyle w:val="a3"/>
        <w:ind w:left="1275"/>
      </w:pPr>
      <w:r>
        <w:t>Также</w:t>
      </w:r>
      <w:r>
        <w:rPr>
          <w:spacing w:val="-3"/>
        </w:rPr>
        <w:t xml:space="preserve"> </w:t>
      </w:r>
      <w:r>
        <w:t>при</w:t>
      </w:r>
      <w:r>
        <w:rPr>
          <w:spacing w:val="-6"/>
        </w:rPr>
        <w:t xml:space="preserve"> </w:t>
      </w:r>
      <w:r>
        <w:t>реализации</w:t>
      </w:r>
      <w:r>
        <w:rPr>
          <w:spacing w:val="-5"/>
        </w:rPr>
        <w:t xml:space="preserve"> </w:t>
      </w:r>
      <w:r>
        <w:t>ООП</w:t>
      </w:r>
      <w:r>
        <w:rPr>
          <w:spacing w:val="-3"/>
        </w:rPr>
        <w:t xml:space="preserve"> </w:t>
      </w:r>
      <w:r>
        <w:t>НОО</w:t>
      </w:r>
      <w:r>
        <w:rPr>
          <w:spacing w:val="-3"/>
        </w:rPr>
        <w:t xml:space="preserve"> </w:t>
      </w:r>
      <w:r>
        <w:t xml:space="preserve">учтены </w:t>
      </w:r>
      <w:r>
        <w:rPr>
          <w:spacing w:val="-2"/>
        </w:rPr>
        <w:t>требования</w:t>
      </w:r>
    </w:p>
    <w:p w:rsidR="00753069" w:rsidRDefault="00885842" w:rsidP="00DA2D6F">
      <w:pPr>
        <w:pStyle w:val="a5"/>
        <w:numPr>
          <w:ilvl w:val="0"/>
          <w:numId w:val="44"/>
        </w:numPr>
        <w:tabs>
          <w:tab w:val="left" w:pos="1696"/>
        </w:tabs>
        <w:spacing w:before="1"/>
        <w:ind w:right="844" w:firstLine="566"/>
        <w:rPr>
          <w:sz w:val="24"/>
        </w:rPr>
      </w:pPr>
      <w:r>
        <w:rPr>
          <w:sz w:val="24"/>
        </w:rPr>
        <w:t>Постановления Главного государственного санитарного врача РФ от 28 сентября 2020 г. N 28 "Об утверждении санитарных правил СП 2.4.3648-20 "Санитарно- эпидемиологические требования к организациям воспитания и обучения, отдыха и оздоровления детей и молодежи"",</w:t>
      </w:r>
    </w:p>
    <w:p w:rsidR="00753069" w:rsidRDefault="00885842" w:rsidP="00DA2D6F">
      <w:pPr>
        <w:pStyle w:val="a5"/>
        <w:numPr>
          <w:ilvl w:val="0"/>
          <w:numId w:val="44"/>
        </w:numPr>
        <w:tabs>
          <w:tab w:val="left" w:pos="1696"/>
        </w:tabs>
        <w:ind w:right="844" w:firstLine="566"/>
        <w:rPr>
          <w:sz w:val="24"/>
        </w:rPr>
      </w:pPr>
      <w:r>
        <w:rPr>
          <w:sz w:val="24"/>
        </w:rPr>
        <w:t>Постановления</w:t>
      </w:r>
      <w:r>
        <w:rPr>
          <w:spacing w:val="-7"/>
          <w:sz w:val="24"/>
        </w:rPr>
        <w:t xml:space="preserve"> </w:t>
      </w:r>
      <w:r>
        <w:rPr>
          <w:sz w:val="24"/>
        </w:rPr>
        <w:t>Главного</w:t>
      </w:r>
      <w:r>
        <w:rPr>
          <w:spacing w:val="-2"/>
          <w:sz w:val="24"/>
        </w:rPr>
        <w:t xml:space="preserve"> </w:t>
      </w:r>
      <w:r>
        <w:rPr>
          <w:sz w:val="24"/>
        </w:rPr>
        <w:t>государственного</w:t>
      </w:r>
      <w:r>
        <w:rPr>
          <w:spacing w:val="-2"/>
          <w:sz w:val="24"/>
        </w:rPr>
        <w:t xml:space="preserve"> </w:t>
      </w:r>
      <w:r>
        <w:rPr>
          <w:sz w:val="24"/>
        </w:rPr>
        <w:t>санитарного</w:t>
      </w:r>
      <w:r>
        <w:rPr>
          <w:spacing w:val="-2"/>
          <w:sz w:val="24"/>
        </w:rPr>
        <w:t xml:space="preserve"> </w:t>
      </w:r>
      <w:r>
        <w:rPr>
          <w:sz w:val="24"/>
        </w:rPr>
        <w:t>врача</w:t>
      </w:r>
      <w:r>
        <w:rPr>
          <w:spacing w:val="-8"/>
          <w:sz w:val="24"/>
        </w:rPr>
        <w:t xml:space="preserve"> </w:t>
      </w:r>
      <w:r>
        <w:rPr>
          <w:sz w:val="24"/>
        </w:rPr>
        <w:t>РФ</w:t>
      </w:r>
      <w:r>
        <w:rPr>
          <w:spacing w:val="-8"/>
          <w:sz w:val="24"/>
        </w:rPr>
        <w:t xml:space="preserve"> </w:t>
      </w:r>
      <w:r>
        <w:rPr>
          <w:sz w:val="24"/>
        </w:rPr>
        <w:t>от</w:t>
      </w:r>
      <w:r>
        <w:rPr>
          <w:spacing w:val="-6"/>
          <w:sz w:val="24"/>
        </w:rPr>
        <w:t xml:space="preserve"> </w:t>
      </w:r>
      <w:r>
        <w:rPr>
          <w:sz w:val="24"/>
        </w:rPr>
        <w:t>28</w:t>
      </w:r>
      <w:r>
        <w:rPr>
          <w:spacing w:val="-7"/>
          <w:sz w:val="24"/>
        </w:rPr>
        <w:t xml:space="preserve"> </w:t>
      </w:r>
      <w:r>
        <w:rPr>
          <w:sz w:val="24"/>
        </w:rPr>
        <w:t>января</w:t>
      </w:r>
      <w:r>
        <w:rPr>
          <w:spacing w:val="-7"/>
          <w:sz w:val="24"/>
        </w:rPr>
        <w:t xml:space="preserve"> </w:t>
      </w:r>
      <w:r>
        <w:rPr>
          <w:sz w:val="24"/>
        </w:rPr>
        <w:t>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753069" w:rsidRDefault="00885842" w:rsidP="00DA2D6F">
      <w:pPr>
        <w:pStyle w:val="a5"/>
        <w:numPr>
          <w:ilvl w:val="0"/>
          <w:numId w:val="44"/>
        </w:numPr>
        <w:tabs>
          <w:tab w:val="left" w:pos="1696"/>
        </w:tabs>
        <w:spacing w:before="1"/>
        <w:ind w:right="855" w:firstLine="566"/>
        <w:rPr>
          <w:sz w:val="24"/>
        </w:rPr>
      </w:pPr>
      <w:r>
        <w:rPr>
          <w:sz w:val="24"/>
        </w:rPr>
        <w:t>Постановления Правительства РФ №556 от 30.04.2024г. «Об утверждении перечня мероприятий по оценке качества образования и Правил проведения мероприятий по оценке качества образования»</w:t>
      </w:r>
    </w:p>
    <w:p w:rsidR="00753069" w:rsidRDefault="00885842">
      <w:pPr>
        <w:pStyle w:val="a3"/>
        <w:spacing w:line="242" w:lineRule="auto"/>
        <w:ind w:left="708" w:right="854" w:firstLine="566"/>
      </w:pPr>
      <w:r>
        <w:t>Приложением к ООП НОО являются локальные нормативные акты образовательной организации, конкретизирующие и дополняющие основную образовательную программу.</w:t>
      </w:r>
    </w:p>
    <w:p w:rsidR="00753069" w:rsidRDefault="00885842">
      <w:pPr>
        <w:pStyle w:val="a3"/>
        <w:spacing w:line="242" w:lineRule="auto"/>
        <w:ind w:left="708" w:right="856" w:firstLine="566"/>
      </w:pPr>
      <w:r>
        <w:t>Разработка и утверждение основной образовательной программы и приложений к ней регламентируются законодательством.</w:t>
      </w:r>
    </w:p>
    <w:p w:rsidR="00753069" w:rsidRDefault="00885842">
      <w:pPr>
        <w:pStyle w:val="a3"/>
        <w:ind w:left="708" w:right="838" w:firstLine="566"/>
      </w:pPr>
      <w:r>
        <w:t>Основная образовательная программа начального общего образования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w:t>
      </w:r>
    </w:p>
    <w:p w:rsidR="00753069" w:rsidRDefault="00753069">
      <w:pPr>
        <w:jc w:val="both"/>
        <w:rPr>
          <w:i/>
          <w:sz w:val="24"/>
        </w:rPr>
        <w:sectPr w:rsidR="00753069" w:rsidSect="00075FFE">
          <w:pgSz w:w="11910" w:h="16390"/>
          <w:pgMar w:top="1340" w:right="0" w:bottom="280" w:left="708" w:header="720" w:footer="720" w:gutter="0"/>
          <w:cols w:space="720"/>
        </w:sectPr>
      </w:pPr>
    </w:p>
    <w:p w:rsidR="00753069" w:rsidRDefault="00885842" w:rsidP="00DA2D6F">
      <w:pPr>
        <w:pStyle w:val="a5"/>
        <w:numPr>
          <w:ilvl w:val="2"/>
          <w:numId w:val="45"/>
        </w:numPr>
        <w:tabs>
          <w:tab w:val="left" w:pos="2608"/>
          <w:tab w:val="left" w:pos="2943"/>
          <w:tab w:val="left" w:pos="3491"/>
          <w:tab w:val="left" w:pos="5006"/>
          <w:tab w:val="left" w:pos="6124"/>
          <w:tab w:val="left" w:pos="7798"/>
          <w:tab w:val="left" w:pos="9481"/>
        </w:tabs>
        <w:spacing w:before="63" w:line="237" w:lineRule="auto"/>
        <w:ind w:right="855" w:firstLine="1065"/>
        <w:jc w:val="left"/>
        <w:rPr>
          <w:sz w:val="24"/>
        </w:rPr>
      </w:pPr>
      <w:bookmarkStart w:id="5" w:name="1.1.1._Цели_реализации_программы_начальн"/>
      <w:bookmarkStart w:id="6" w:name="_bookmark2"/>
      <w:bookmarkEnd w:id="5"/>
      <w:bookmarkEnd w:id="6"/>
      <w:r>
        <w:rPr>
          <w:sz w:val="24"/>
        </w:rPr>
        <w:lastRenderedPageBreak/>
        <w:t xml:space="preserve">Цели реализации программы начального общего образования </w:t>
      </w:r>
      <w:r>
        <w:rPr>
          <w:spacing w:val="-2"/>
          <w:sz w:val="24"/>
        </w:rPr>
        <w:t>Начальное</w:t>
      </w:r>
      <w:r>
        <w:rPr>
          <w:sz w:val="24"/>
        </w:rPr>
        <w:tab/>
      </w:r>
      <w:r>
        <w:rPr>
          <w:spacing w:val="-4"/>
          <w:sz w:val="24"/>
        </w:rPr>
        <w:t>общее</w:t>
      </w:r>
      <w:r>
        <w:rPr>
          <w:sz w:val="24"/>
        </w:rPr>
        <w:tab/>
      </w:r>
      <w:r>
        <w:rPr>
          <w:spacing w:val="-2"/>
          <w:sz w:val="24"/>
        </w:rPr>
        <w:t>образование</w:t>
      </w:r>
      <w:r>
        <w:rPr>
          <w:sz w:val="24"/>
        </w:rPr>
        <w:tab/>
      </w:r>
      <w:r>
        <w:rPr>
          <w:spacing w:val="-2"/>
          <w:sz w:val="24"/>
        </w:rPr>
        <w:t>является</w:t>
      </w:r>
      <w:r>
        <w:rPr>
          <w:sz w:val="24"/>
        </w:rPr>
        <w:tab/>
      </w:r>
      <w:r>
        <w:rPr>
          <w:spacing w:val="-2"/>
          <w:sz w:val="24"/>
        </w:rPr>
        <w:t>необходимым</w:t>
      </w:r>
      <w:r>
        <w:rPr>
          <w:sz w:val="24"/>
        </w:rPr>
        <w:tab/>
      </w:r>
      <w:r>
        <w:rPr>
          <w:spacing w:val="-2"/>
          <w:sz w:val="24"/>
        </w:rPr>
        <w:t>обязательным</w:t>
      </w:r>
      <w:r>
        <w:rPr>
          <w:sz w:val="24"/>
        </w:rPr>
        <w:tab/>
      </w:r>
      <w:r>
        <w:rPr>
          <w:spacing w:val="-2"/>
          <w:sz w:val="24"/>
        </w:rPr>
        <w:t>уровнем</w:t>
      </w:r>
    </w:p>
    <w:p w:rsidR="00753069" w:rsidRDefault="00885842">
      <w:pPr>
        <w:pStyle w:val="a3"/>
        <w:spacing w:before="3" w:line="275" w:lineRule="exact"/>
        <w:ind w:left="708"/>
        <w:jc w:val="left"/>
      </w:pPr>
      <w:r>
        <w:rPr>
          <w:spacing w:val="-2"/>
        </w:rPr>
        <w:t>образования.</w:t>
      </w:r>
    </w:p>
    <w:p w:rsidR="00753069" w:rsidRDefault="00885842">
      <w:pPr>
        <w:pStyle w:val="a3"/>
        <w:spacing w:line="275" w:lineRule="exact"/>
        <w:ind w:left="1275"/>
      </w:pPr>
      <w:r>
        <w:t>Целями</w:t>
      </w:r>
      <w:r>
        <w:rPr>
          <w:spacing w:val="-2"/>
        </w:rPr>
        <w:t xml:space="preserve"> </w:t>
      </w:r>
      <w:r>
        <w:t>реализации</w:t>
      </w:r>
      <w:r>
        <w:rPr>
          <w:spacing w:val="-2"/>
        </w:rPr>
        <w:t xml:space="preserve"> </w:t>
      </w:r>
      <w:r>
        <w:t>программы</w:t>
      </w:r>
      <w:r>
        <w:rPr>
          <w:spacing w:val="-6"/>
        </w:rPr>
        <w:t xml:space="preserve"> </w:t>
      </w:r>
      <w:r>
        <w:t>начального</w:t>
      </w:r>
      <w:r>
        <w:rPr>
          <w:spacing w:val="-7"/>
        </w:rPr>
        <w:t xml:space="preserve"> </w:t>
      </w:r>
      <w:r>
        <w:t>общего</w:t>
      </w:r>
      <w:r>
        <w:rPr>
          <w:spacing w:val="-3"/>
        </w:rPr>
        <w:t xml:space="preserve"> </w:t>
      </w:r>
      <w:r>
        <w:t>образования</w:t>
      </w:r>
      <w:r>
        <w:rPr>
          <w:spacing w:val="-2"/>
        </w:rPr>
        <w:t xml:space="preserve"> являются:</w:t>
      </w:r>
    </w:p>
    <w:p w:rsidR="00753069" w:rsidRDefault="00885842" w:rsidP="00DA2D6F">
      <w:pPr>
        <w:pStyle w:val="a5"/>
        <w:numPr>
          <w:ilvl w:val="0"/>
          <w:numId w:val="43"/>
        </w:numPr>
        <w:tabs>
          <w:tab w:val="left" w:pos="1696"/>
        </w:tabs>
        <w:spacing w:before="3"/>
        <w:ind w:right="851" w:firstLine="566"/>
        <w:jc w:val="both"/>
        <w:rPr>
          <w:sz w:val="24"/>
        </w:rPr>
      </w:pPr>
      <w:r>
        <w:rPr>
          <w:sz w:val="24"/>
        </w:rPr>
        <w:t>Обеспечение реализации конституционного права каждого гражданина</w:t>
      </w:r>
      <w:r>
        <w:rPr>
          <w:spacing w:val="-1"/>
          <w:sz w:val="24"/>
        </w:rPr>
        <w:t xml:space="preserve"> </w:t>
      </w:r>
      <w:r>
        <w:rPr>
          <w:sz w:val="24"/>
        </w:rPr>
        <w:t>Российской Федерации на получение качественного образования, включающего обучение, развитие и воспитание каждого обучающегося;</w:t>
      </w:r>
    </w:p>
    <w:p w:rsidR="00753069" w:rsidRDefault="00885842" w:rsidP="00DA2D6F">
      <w:pPr>
        <w:pStyle w:val="a5"/>
        <w:numPr>
          <w:ilvl w:val="0"/>
          <w:numId w:val="43"/>
        </w:numPr>
        <w:tabs>
          <w:tab w:val="left" w:pos="1696"/>
        </w:tabs>
        <w:ind w:right="854" w:firstLine="566"/>
        <w:jc w:val="both"/>
        <w:rPr>
          <w:sz w:val="24"/>
        </w:rPr>
      </w:pPr>
      <w:r>
        <w:rPr>
          <w:sz w:val="24"/>
        </w:rPr>
        <w:t>Развитие единого образовательного пространства Российской Федерации на</w:t>
      </w:r>
      <w:r>
        <w:rPr>
          <w:spacing w:val="-2"/>
          <w:sz w:val="24"/>
        </w:rPr>
        <w:t xml:space="preserve"> </w:t>
      </w:r>
      <w:r>
        <w:rPr>
          <w:sz w:val="24"/>
        </w:rPr>
        <w:t>основе общих принципов формирования содержания обучения и воспитания, организации образовательного процесса;</w:t>
      </w:r>
    </w:p>
    <w:p w:rsidR="00753069" w:rsidRDefault="00885842" w:rsidP="00DA2D6F">
      <w:pPr>
        <w:pStyle w:val="a5"/>
        <w:numPr>
          <w:ilvl w:val="0"/>
          <w:numId w:val="43"/>
        </w:numPr>
        <w:tabs>
          <w:tab w:val="left" w:pos="1696"/>
        </w:tabs>
        <w:spacing w:before="3" w:line="237" w:lineRule="auto"/>
        <w:ind w:right="855" w:firstLine="566"/>
        <w:jc w:val="both"/>
        <w:rPr>
          <w:sz w:val="24"/>
        </w:rPr>
      </w:pPr>
      <w:r>
        <w:rPr>
          <w:sz w:val="24"/>
        </w:rPr>
        <w:t>Организация учебного процесса с учетом целей, содержания и планируемых результатов начального общего образования, отраженных в ФГОС НОО;</w:t>
      </w:r>
    </w:p>
    <w:p w:rsidR="00753069" w:rsidRDefault="00885842" w:rsidP="00DA2D6F">
      <w:pPr>
        <w:pStyle w:val="a5"/>
        <w:numPr>
          <w:ilvl w:val="0"/>
          <w:numId w:val="43"/>
        </w:numPr>
        <w:tabs>
          <w:tab w:val="left" w:pos="1696"/>
        </w:tabs>
        <w:spacing w:before="6" w:line="237" w:lineRule="auto"/>
        <w:ind w:right="854" w:firstLine="566"/>
        <w:jc w:val="both"/>
        <w:rPr>
          <w:sz w:val="24"/>
        </w:rPr>
      </w:pPr>
      <w:r>
        <w:rPr>
          <w:sz w:val="24"/>
        </w:rPr>
        <w:t>Создание условий для свободного развития каждого обучающегося с учетом его потребностей, возможностей и стремления к самореализации;</w:t>
      </w:r>
    </w:p>
    <w:p w:rsidR="00753069" w:rsidRDefault="00885842" w:rsidP="00DA2D6F">
      <w:pPr>
        <w:pStyle w:val="a5"/>
        <w:numPr>
          <w:ilvl w:val="0"/>
          <w:numId w:val="43"/>
        </w:numPr>
        <w:tabs>
          <w:tab w:val="left" w:pos="1696"/>
        </w:tabs>
        <w:spacing w:before="3"/>
        <w:ind w:right="851" w:firstLine="566"/>
        <w:jc w:val="both"/>
        <w:rPr>
          <w:sz w:val="24"/>
        </w:rPr>
      </w:pPr>
      <w:r>
        <w:rPr>
          <w:sz w:val="24"/>
        </w:rPr>
        <w:t>Организация деятельности педагогического коллектива по созданию индивидуальных</w:t>
      </w:r>
      <w:r>
        <w:rPr>
          <w:spacing w:val="-15"/>
          <w:sz w:val="24"/>
        </w:rPr>
        <w:t xml:space="preserve"> </w:t>
      </w:r>
      <w:r>
        <w:rPr>
          <w:sz w:val="24"/>
        </w:rPr>
        <w:t>программ</w:t>
      </w:r>
      <w:r>
        <w:rPr>
          <w:spacing w:val="-9"/>
          <w:sz w:val="24"/>
        </w:rPr>
        <w:t xml:space="preserve"> </w:t>
      </w:r>
      <w:r>
        <w:rPr>
          <w:sz w:val="24"/>
        </w:rPr>
        <w:t>и</w:t>
      </w:r>
      <w:r>
        <w:rPr>
          <w:spacing w:val="-14"/>
          <w:sz w:val="24"/>
        </w:rPr>
        <w:t xml:space="preserve"> </w:t>
      </w:r>
      <w:r>
        <w:rPr>
          <w:sz w:val="24"/>
        </w:rPr>
        <w:t>учебных</w:t>
      </w:r>
      <w:r>
        <w:rPr>
          <w:spacing w:val="-15"/>
          <w:sz w:val="24"/>
        </w:rPr>
        <w:t xml:space="preserve"> </w:t>
      </w:r>
      <w:r>
        <w:rPr>
          <w:sz w:val="24"/>
        </w:rPr>
        <w:t>планов</w:t>
      </w:r>
      <w:r>
        <w:rPr>
          <w:spacing w:val="-14"/>
          <w:sz w:val="24"/>
        </w:rPr>
        <w:t xml:space="preserve"> </w:t>
      </w:r>
      <w:r>
        <w:rPr>
          <w:sz w:val="24"/>
        </w:rPr>
        <w:t>для</w:t>
      </w:r>
      <w:r>
        <w:rPr>
          <w:spacing w:val="-10"/>
          <w:sz w:val="24"/>
        </w:rPr>
        <w:t xml:space="preserve"> </w:t>
      </w:r>
      <w:r>
        <w:rPr>
          <w:sz w:val="24"/>
        </w:rPr>
        <w:t>одаренных,</w:t>
      </w:r>
      <w:r>
        <w:rPr>
          <w:spacing w:val="-9"/>
          <w:sz w:val="24"/>
        </w:rPr>
        <w:t xml:space="preserve"> </w:t>
      </w:r>
      <w:r>
        <w:rPr>
          <w:sz w:val="24"/>
        </w:rPr>
        <w:t>успешных</w:t>
      </w:r>
      <w:r>
        <w:rPr>
          <w:spacing w:val="-15"/>
          <w:sz w:val="24"/>
        </w:rPr>
        <w:t xml:space="preserve"> </w:t>
      </w:r>
      <w:r>
        <w:rPr>
          <w:sz w:val="24"/>
        </w:rPr>
        <w:t>обучающихся</w:t>
      </w:r>
      <w:r>
        <w:rPr>
          <w:spacing w:val="-11"/>
          <w:sz w:val="24"/>
        </w:rPr>
        <w:t xml:space="preserve"> </w:t>
      </w:r>
      <w:r>
        <w:rPr>
          <w:sz w:val="24"/>
        </w:rPr>
        <w:t>и</w:t>
      </w:r>
      <w:r>
        <w:rPr>
          <w:spacing w:val="-10"/>
          <w:sz w:val="24"/>
        </w:rPr>
        <w:t xml:space="preserve"> </w:t>
      </w:r>
      <w:r>
        <w:rPr>
          <w:sz w:val="24"/>
        </w:rPr>
        <w:t>(или) для детей социальных групп, нуждающихся в особом внимании и поддержке.</w:t>
      </w:r>
    </w:p>
    <w:p w:rsidR="00753069" w:rsidRDefault="00885842">
      <w:pPr>
        <w:pStyle w:val="a3"/>
        <w:spacing w:line="274" w:lineRule="exact"/>
        <w:ind w:left="1275"/>
      </w:pPr>
      <w:r>
        <w:t>Достижение</w:t>
      </w:r>
      <w:r>
        <w:rPr>
          <w:spacing w:val="65"/>
          <w:w w:val="150"/>
        </w:rPr>
        <w:t xml:space="preserve"> </w:t>
      </w:r>
      <w:r>
        <w:t>поставленных</w:t>
      </w:r>
      <w:r>
        <w:rPr>
          <w:spacing w:val="63"/>
          <w:w w:val="150"/>
        </w:rPr>
        <w:t xml:space="preserve"> </w:t>
      </w:r>
      <w:r>
        <w:t>целей</w:t>
      </w:r>
      <w:r>
        <w:rPr>
          <w:spacing w:val="64"/>
          <w:w w:val="150"/>
        </w:rPr>
        <w:t xml:space="preserve"> </w:t>
      </w:r>
      <w:r>
        <w:t>предусматривает</w:t>
      </w:r>
      <w:r>
        <w:rPr>
          <w:spacing w:val="68"/>
          <w:w w:val="150"/>
        </w:rPr>
        <w:t xml:space="preserve"> </w:t>
      </w:r>
      <w:r>
        <w:t>решение</w:t>
      </w:r>
      <w:r>
        <w:rPr>
          <w:spacing w:val="67"/>
          <w:w w:val="150"/>
        </w:rPr>
        <w:t xml:space="preserve"> </w:t>
      </w:r>
      <w:r>
        <w:t>следующих</w:t>
      </w:r>
      <w:r>
        <w:rPr>
          <w:spacing w:val="64"/>
          <w:w w:val="150"/>
        </w:rPr>
        <w:t xml:space="preserve"> </w:t>
      </w:r>
      <w:r>
        <w:rPr>
          <w:spacing w:val="-2"/>
        </w:rPr>
        <w:t>основных</w:t>
      </w:r>
    </w:p>
    <w:p w:rsidR="00753069" w:rsidRDefault="00885842">
      <w:pPr>
        <w:pStyle w:val="2"/>
        <w:spacing w:before="7" w:line="273" w:lineRule="exact"/>
        <w:ind w:left="708"/>
      </w:pPr>
      <w:r>
        <w:rPr>
          <w:spacing w:val="-2"/>
        </w:rPr>
        <w:t>задач:</w:t>
      </w:r>
    </w:p>
    <w:p w:rsidR="00753069" w:rsidRDefault="00885842" w:rsidP="00DA2D6F">
      <w:pPr>
        <w:pStyle w:val="a5"/>
        <w:numPr>
          <w:ilvl w:val="1"/>
          <w:numId w:val="43"/>
        </w:numPr>
        <w:tabs>
          <w:tab w:val="left" w:pos="1696"/>
        </w:tabs>
        <w:ind w:right="843" w:firstLine="566"/>
        <w:rPr>
          <w:sz w:val="24"/>
        </w:rPr>
      </w:pPr>
      <w:r>
        <w:rPr>
          <w:sz w:val="24"/>
        </w:rPr>
        <w:t>формирование</w:t>
      </w:r>
      <w:r>
        <w:rPr>
          <w:spacing w:val="-15"/>
          <w:sz w:val="24"/>
        </w:rPr>
        <w:t xml:space="preserve"> </w:t>
      </w:r>
      <w:r>
        <w:rPr>
          <w:sz w:val="24"/>
        </w:rPr>
        <w:t>общей</w:t>
      </w:r>
      <w:r>
        <w:rPr>
          <w:spacing w:val="-15"/>
          <w:sz w:val="24"/>
        </w:rPr>
        <w:t xml:space="preserve"> </w:t>
      </w:r>
      <w:r>
        <w:rPr>
          <w:sz w:val="24"/>
        </w:rPr>
        <w:t>культуры,</w:t>
      </w:r>
      <w:r>
        <w:rPr>
          <w:spacing w:val="-15"/>
          <w:sz w:val="24"/>
        </w:rPr>
        <w:t xml:space="preserve"> </w:t>
      </w:r>
      <w:r>
        <w:rPr>
          <w:sz w:val="24"/>
        </w:rPr>
        <w:t>гражданско-патриотическое,</w:t>
      </w:r>
      <w:r>
        <w:rPr>
          <w:spacing w:val="-15"/>
          <w:sz w:val="24"/>
        </w:rPr>
        <w:t xml:space="preserve"> </w:t>
      </w:r>
      <w:r>
        <w:rPr>
          <w:sz w:val="24"/>
        </w:rPr>
        <w:t>духовно-нравственное воспитание,</w:t>
      </w:r>
      <w:r>
        <w:rPr>
          <w:spacing w:val="-8"/>
          <w:sz w:val="24"/>
        </w:rPr>
        <w:t xml:space="preserve"> </w:t>
      </w:r>
      <w:r>
        <w:rPr>
          <w:sz w:val="24"/>
        </w:rPr>
        <w:t>интеллектуальное</w:t>
      </w:r>
      <w:r>
        <w:rPr>
          <w:spacing w:val="-2"/>
          <w:sz w:val="24"/>
        </w:rPr>
        <w:t xml:space="preserve"> </w:t>
      </w:r>
      <w:r>
        <w:rPr>
          <w:sz w:val="24"/>
        </w:rPr>
        <w:t>развитие,</w:t>
      </w:r>
      <w:r>
        <w:rPr>
          <w:spacing w:val="-3"/>
          <w:sz w:val="24"/>
        </w:rPr>
        <w:t xml:space="preserve"> </w:t>
      </w:r>
      <w:r>
        <w:rPr>
          <w:sz w:val="24"/>
        </w:rPr>
        <w:t>становление</w:t>
      </w:r>
      <w:r>
        <w:rPr>
          <w:spacing w:val="-6"/>
          <w:sz w:val="24"/>
        </w:rPr>
        <w:t xml:space="preserve"> </w:t>
      </w:r>
      <w:r>
        <w:rPr>
          <w:sz w:val="24"/>
        </w:rPr>
        <w:t>творческих</w:t>
      </w:r>
      <w:r>
        <w:rPr>
          <w:spacing w:val="-10"/>
          <w:sz w:val="24"/>
        </w:rPr>
        <w:t xml:space="preserve"> </w:t>
      </w:r>
      <w:r>
        <w:rPr>
          <w:sz w:val="24"/>
        </w:rPr>
        <w:t>способностей,</w:t>
      </w:r>
      <w:r>
        <w:rPr>
          <w:spacing w:val="-3"/>
          <w:sz w:val="24"/>
        </w:rPr>
        <w:t xml:space="preserve"> </w:t>
      </w:r>
      <w:r>
        <w:rPr>
          <w:sz w:val="24"/>
        </w:rPr>
        <w:t>сохранение</w:t>
      </w:r>
      <w:r>
        <w:rPr>
          <w:spacing w:val="-6"/>
          <w:sz w:val="24"/>
        </w:rPr>
        <w:t xml:space="preserve"> </w:t>
      </w:r>
      <w:r>
        <w:rPr>
          <w:sz w:val="24"/>
        </w:rPr>
        <w:t>и укрепление здоровья;</w:t>
      </w:r>
    </w:p>
    <w:p w:rsidR="00753069" w:rsidRDefault="00885842" w:rsidP="00DA2D6F">
      <w:pPr>
        <w:pStyle w:val="a5"/>
        <w:numPr>
          <w:ilvl w:val="1"/>
          <w:numId w:val="43"/>
        </w:numPr>
        <w:tabs>
          <w:tab w:val="left" w:pos="1696"/>
        </w:tabs>
        <w:ind w:right="849" w:firstLine="566"/>
        <w:rPr>
          <w:sz w:val="24"/>
        </w:rPr>
      </w:pPr>
      <w:r>
        <w:rPr>
          <w:sz w:val="24"/>
        </w:rPr>
        <w:t>обеспечение планируемых результатов по освоению обучающимся целевых установок,</w:t>
      </w:r>
      <w:r>
        <w:rPr>
          <w:spacing w:val="-12"/>
          <w:sz w:val="24"/>
        </w:rPr>
        <w:t xml:space="preserve"> </w:t>
      </w:r>
      <w:r>
        <w:rPr>
          <w:sz w:val="24"/>
        </w:rPr>
        <w:t>приобретению</w:t>
      </w:r>
      <w:r>
        <w:rPr>
          <w:spacing w:val="-14"/>
          <w:sz w:val="24"/>
        </w:rPr>
        <w:t xml:space="preserve"> </w:t>
      </w:r>
      <w:r>
        <w:rPr>
          <w:sz w:val="24"/>
        </w:rPr>
        <w:t>знаний,</w:t>
      </w:r>
      <w:r>
        <w:rPr>
          <w:spacing w:val="-11"/>
          <w:sz w:val="24"/>
        </w:rPr>
        <w:t xml:space="preserve"> </w:t>
      </w:r>
      <w:r>
        <w:rPr>
          <w:sz w:val="24"/>
        </w:rPr>
        <w:t>умений,</w:t>
      </w:r>
      <w:r>
        <w:rPr>
          <w:spacing w:val="-11"/>
          <w:sz w:val="24"/>
        </w:rPr>
        <w:t xml:space="preserve"> </w:t>
      </w:r>
      <w:r>
        <w:rPr>
          <w:sz w:val="24"/>
        </w:rPr>
        <w:t>навыков,</w:t>
      </w:r>
      <w:r>
        <w:rPr>
          <w:spacing w:val="-15"/>
          <w:sz w:val="24"/>
        </w:rPr>
        <w:t xml:space="preserve"> </w:t>
      </w:r>
      <w:r>
        <w:rPr>
          <w:sz w:val="24"/>
        </w:rPr>
        <w:t>определяемых</w:t>
      </w:r>
      <w:r>
        <w:rPr>
          <w:spacing w:val="-15"/>
          <w:sz w:val="24"/>
        </w:rPr>
        <w:t xml:space="preserve"> </w:t>
      </w:r>
      <w:r>
        <w:rPr>
          <w:sz w:val="24"/>
        </w:rPr>
        <w:t>личностными,</w:t>
      </w:r>
      <w:r>
        <w:rPr>
          <w:spacing w:val="-11"/>
          <w:sz w:val="24"/>
        </w:rPr>
        <w:t xml:space="preserve"> </w:t>
      </w:r>
      <w:r>
        <w:rPr>
          <w:sz w:val="24"/>
        </w:rPr>
        <w:t>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753069" w:rsidRDefault="00885842" w:rsidP="00DA2D6F">
      <w:pPr>
        <w:pStyle w:val="a5"/>
        <w:numPr>
          <w:ilvl w:val="1"/>
          <w:numId w:val="43"/>
        </w:numPr>
        <w:tabs>
          <w:tab w:val="left" w:pos="1696"/>
        </w:tabs>
        <w:spacing w:before="1" w:line="237" w:lineRule="auto"/>
        <w:ind w:right="852" w:firstLine="566"/>
        <w:rPr>
          <w:sz w:val="24"/>
        </w:rPr>
      </w:pPr>
      <w:r>
        <w:rPr>
          <w:sz w:val="24"/>
        </w:rPr>
        <w:t>становление и развитие личности в ее индивидуальности, самобытности, уникальности и неповторимости;</w:t>
      </w:r>
    </w:p>
    <w:p w:rsidR="00753069" w:rsidRDefault="00885842" w:rsidP="00DA2D6F">
      <w:pPr>
        <w:pStyle w:val="a5"/>
        <w:numPr>
          <w:ilvl w:val="1"/>
          <w:numId w:val="43"/>
        </w:numPr>
        <w:tabs>
          <w:tab w:val="left" w:pos="1697"/>
        </w:tabs>
        <w:spacing w:line="293" w:lineRule="exact"/>
        <w:ind w:left="1697" w:hanging="422"/>
        <w:rPr>
          <w:sz w:val="24"/>
        </w:rPr>
      </w:pPr>
      <w:r>
        <w:rPr>
          <w:sz w:val="24"/>
        </w:rPr>
        <w:t>обеспечение</w:t>
      </w:r>
      <w:r>
        <w:rPr>
          <w:spacing w:val="-5"/>
          <w:sz w:val="24"/>
        </w:rPr>
        <w:t xml:space="preserve"> </w:t>
      </w:r>
      <w:r>
        <w:rPr>
          <w:sz w:val="24"/>
        </w:rPr>
        <w:t>преемственности</w:t>
      </w:r>
      <w:r>
        <w:rPr>
          <w:spacing w:val="-5"/>
          <w:sz w:val="24"/>
        </w:rPr>
        <w:t xml:space="preserve"> </w:t>
      </w:r>
      <w:r>
        <w:rPr>
          <w:sz w:val="24"/>
        </w:rPr>
        <w:t>начального</w:t>
      </w:r>
      <w:r>
        <w:rPr>
          <w:spacing w:val="-7"/>
          <w:sz w:val="24"/>
        </w:rPr>
        <w:t xml:space="preserve"> </w:t>
      </w:r>
      <w:r>
        <w:rPr>
          <w:sz w:val="24"/>
        </w:rPr>
        <w:t>общего</w:t>
      </w:r>
      <w:r>
        <w:rPr>
          <w:spacing w:val="-1"/>
          <w:sz w:val="24"/>
        </w:rPr>
        <w:t xml:space="preserve"> </w:t>
      </w:r>
      <w:r>
        <w:rPr>
          <w:sz w:val="24"/>
        </w:rPr>
        <w:t>и</w:t>
      </w:r>
      <w:r>
        <w:rPr>
          <w:spacing w:val="-11"/>
          <w:sz w:val="24"/>
        </w:rPr>
        <w:t xml:space="preserve"> </w:t>
      </w:r>
      <w:r>
        <w:rPr>
          <w:sz w:val="24"/>
        </w:rPr>
        <w:t>основного</w:t>
      </w:r>
      <w:r>
        <w:rPr>
          <w:spacing w:val="-2"/>
          <w:sz w:val="24"/>
        </w:rPr>
        <w:t xml:space="preserve"> </w:t>
      </w:r>
      <w:r>
        <w:rPr>
          <w:sz w:val="24"/>
        </w:rPr>
        <w:t>общего</w:t>
      </w:r>
      <w:r>
        <w:rPr>
          <w:spacing w:val="-1"/>
          <w:sz w:val="24"/>
        </w:rPr>
        <w:t xml:space="preserve"> </w:t>
      </w:r>
      <w:r>
        <w:rPr>
          <w:spacing w:val="-2"/>
          <w:sz w:val="24"/>
        </w:rPr>
        <w:t>образования;</w:t>
      </w:r>
    </w:p>
    <w:p w:rsidR="00753069" w:rsidRDefault="00885842" w:rsidP="00DA2D6F">
      <w:pPr>
        <w:pStyle w:val="a5"/>
        <w:numPr>
          <w:ilvl w:val="1"/>
          <w:numId w:val="43"/>
        </w:numPr>
        <w:tabs>
          <w:tab w:val="left" w:pos="1697"/>
        </w:tabs>
        <w:spacing w:line="293" w:lineRule="exact"/>
        <w:ind w:left="1697" w:hanging="422"/>
        <w:rPr>
          <w:sz w:val="24"/>
        </w:rPr>
      </w:pPr>
      <w:r>
        <w:rPr>
          <w:sz w:val="24"/>
        </w:rPr>
        <w:t>достижение</w:t>
      </w:r>
      <w:r>
        <w:rPr>
          <w:spacing w:val="-5"/>
          <w:sz w:val="24"/>
        </w:rPr>
        <w:t xml:space="preserve"> </w:t>
      </w:r>
      <w:r>
        <w:rPr>
          <w:sz w:val="24"/>
        </w:rPr>
        <w:t>планируемых</w:t>
      </w:r>
      <w:r>
        <w:rPr>
          <w:spacing w:val="-7"/>
          <w:sz w:val="24"/>
        </w:rPr>
        <w:t xml:space="preserve"> </w:t>
      </w:r>
      <w:r>
        <w:rPr>
          <w:sz w:val="24"/>
        </w:rPr>
        <w:t>результатов</w:t>
      </w:r>
      <w:r>
        <w:rPr>
          <w:spacing w:val="-4"/>
          <w:sz w:val="24"/>
        </w:rPr>
        <w:t xml:space="preserve"> </w:t>
      </w:r>
      <w:r>
        <w:rPr>
          <w:sz w:val="24"/>
        </w:rPr>
        <w:t>освоения</w:t>
      </w:r>
      <w:r>
        <w:rPr>
          <w:spacing w:val="-2"/>
          <w:sz w:val="24"/>
        </w:rPr>
        <w:t xml:space="preserve"> </w:t>
      </w:r>
      <w:r>
        <w:rPr>
          <w:sz w:val="24"/>
        </w:rPr>
        <w:t>ООП</w:t>
      </w:r>
      <w:r>
        <w:rPr>
          <w:spacing w:val="-3"/>
          <w:sz w:val="24"/>
        </w:rPr>
        <w:t xml:space="preserve"> </w:t>
      </w:r>
      <w:r>
        <w:rPr>
          <w:sz w:val="24"/>
        </w:rPr>
        <w:t>НОО</w:t>
      </w:r>
      <w:r>
        <w:rPr>
          <w:spacing w:val="-3"/>
          <w:sz w:val="24"/>
        </w:rPr>
        <w:t xml:space="preserve"> </w:t>
      </w:r>
      <w:r>
        <w:rPr>
          <w:sz w:val="24"/>
        </w:rPr>
        <w:t>всеми</w:t>
      </w:r>
      <w:r>
        <w:rPr>
          <w:spacing w:val="-5"/>
          <w:sz w:val="24"/>
        </w:rPr>
        <w:t xml:space="preserve"> </w:t>
      </w:r>
      <w:r>
        <w:rPr>
          <w:spacing w:val="-2"/>
          <w:sz w:val="24"/>
        </w:rPr>
        <w:t>обучающимися;</w:t>
      </w:r>
    </w:p>
    <w:p w:rsidR="00753069" w:rsidRDefault="00885842" w:rsidP="00DA2D6F">
      <w:pPr>
        <w:pStyle w:val="a5"/>
        <w:numPr>
          <w:ilvl w:val="1"/>
          <w:numId w:val="43"/>
        </w:numPr>
        <w:tabs>
          <w:tab w:val="left" w:pos="1696"/>
        </w:tabs>
        <w:spacing w:before="6" w:line="237" w:lineRule="auto"/>
        <w:ind w:right="858" w:firstLine="566"/>
        <w:rPr>
          <w:sz w:val="24"/>
        </w:rPr>
      </w:pPr>
      <w:r>
        <w:rPr>
          <w:sz w:val="24"/>
        </w:rPr>
        <w:t xml:space="preserve">обеспечение доступности получения качественного начального общего </w:t>
      </w:r>
      <w:r>
        <w:rPr>
          <w:spacing w:val="-2"/>
          <w:sz w:val="24"/>
        </w:rPr>
        <w:t>образования;</w:t>
      </w:r>
    </w:p>
    <w:p w:rsidR="00753069" w:rsidRDefault="00885842" w:rsidP="00DA2D6F">
      <w:pPr>
        <w:pStyle w:val="a5"/>
        <w:numPr>
          <w:ilvl w:val="1"/>
          <w:numId w:val="43"/>
        </w:numPr>
        <w:tabs>
          <w:tab w:val="left" w:pos="1696"/>
        </w:tabs>
        <w:ind w:right="845" w:firstLine="566"/>
        <w:rPr>
          <w:sz w:val="24"/>
        </w:rPr>
      </w:pPr>
      <w:r>
        <w:rPr>
          <w:sz w:val="24"/>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753069" w:rsidRDefault="00885842" w:rsidP="00DA2D6F">
      <w:pPr>
        <w:pStyle w:val="a5"/>
        <w:numPr>
          <w:ilvl w:val="1"/>
          <w:numId w:val="43"/>
        </w:numPr>
        <w:tabs>
          <w:tab w:val="left" w:pos="1696"/>
        </w:tabs>
        <w:spacing w:before="1" w:line="237" w:lineRule="auto"/>
        <w:ind w:right="844" w:firstLine="566"/>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753069" w:rsidRDefault="00885842" w:rsidP="00DA2D6F">
      <w:pPr>
        <w:pStyle w:val="a5"/>
        <w:numPr>
          <w:ilvl w:val="1"/>
          <w:numId w:val="43"/>
        </w:numPr>
        <w:tabs>
          <w:tab w:val="left" w:pos="1696"/>
        </w:tabs>
        <w:spacing w:before="7" w:line="237" w:lineRule="auto"/>
        <w:ind w:right="854" w:firstLine="566"/>
        <w:rPr>
          <w:sz w:val="24"/>
        </w:rPr>
      </w:pPr>
      <w:r>
        <w:rPr>
          <w:sz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753069" w:rsidRDefault="00753069">
      <w:pPr>
        <w:pStyle w:val="a3"/>
        <w:ind w:left="0"/>
        <w:jc w:val="left"/>
      </w:pPr>
    </w:p>
    <w:p w:rsidR="00753069" w:rsidRDefault="00885842" w:rsidP="00DA2D6F">
      <w:pPr>
        <w:pStyle w:val="a5"/>
        <w:numPr>
          <w:ilvl w:val="2"/>
          <w:numId w:val="45"/>
        </w:numPr>
        <w:tabs>
          <w:tab w:val="left" w:pos="2252"/>
        </w:tabs>
        <w:spacing w:before="1" w:line="275" w:lineRule="exact"/>
        <w:ind w:left="2252" w:hanging="603"/>
        <w:jc w:val="left"/>
        <w:rPr>
          <w:sz w:val="24"/>
        </w:rPr>
      </w:pPr>
      <w:bookmarkStart w:id="7" w:name="1.1.2._Принципы_формирования_и_механизмы"/>
      <w:bookmarkStart w:id="8" w:name="_bookmark3"/>
      <w:bookmarkEnd w:id="7"/>
      <w:bookmarkEnd w:id="8"/>
      <w:r>
        <w:rPr>
          <w:sz w:val="24"/>
        </w:rPr>
        <w:t>Принципы</w:t>
      </w:r>
      <w:r>
        <w:rPr>
          <w:spacing w:val="-6"/>
          <w:sz w:val="24"/>
        </w:rPr>
        <w:t xml:space="preserve"> </w:t>
      </w:r>
      <w:r>
        <w:rPr>
          <w:sz w:val="24"/>
        </w:rPr>
        <w:t>формирования</w:t>
      </w:r>
      <w:r>
        <w:rPr>
          <w:spacing w:val="-9"/>
          <w:sz w:val="24"/>
        </w:rPr>
        <w:t xml:space="preserve"> </w:t>
      </w:r>
      <w:r>
        <w:rPr>
          <w:sz w:val="24"/>
        </w:rPr>
        <w:t>и</w:t>
      </w:r>
      <w:r>
        <w:rPr>
          <w:spacing w:val="-9"/>
          <w:sz w:val="24"/>
        </w:rPr>
        <w:t xml:space="preserve"> </w:t>
      </w:r>
      <w:r>
        <w:rPr>
          <w:sz w:val="24"/>
        </w:rPr>
        <w:t>механизмы</w:t>
      </w:r>
      <w:r>
        <w:rPr>
          <w:spacing w:val="-3"/>
          <w:sz w:val="24"/>
        </w:rPr>
        <w:t xml:space="preserve"> </w:t>
      </w:r>
      <w:r>
        <w:rPr>
          <w:sz w:val="24"/>
        </w:rPr>
        <w:t>реализации</w:t>
      </w:r>
      <w:r>
        <w:rPr>
          <w:spacing w:val="-4"/>
          <w:sz w:val="24"/>
        </w:rPr>
        <w:t xml:space="preserve"> </w:t>
      </w:r>
      <w:r>
        <w:rPr>
          <w:sz w:val="24"/>
        </w:rPr>
        <w:t>программы</w:t>
      </w:r>
      <w:r>
        <w:rPr>
          <w:spacing w:val="-7"/>
          <w:sz w:val="24"/>
        </w:rPr>
        <w:t xml:space="preserve"> </w:t>
      </w:r>
      <w:r>
        <w:rPr>
          <w:spacing w:val="-2"/>
          <w:sz w:val="24"/>
        </w:rPr>
        <w:t>начального</w:t>
      </w:r>
    </w:p>
    <w:p w:rsidR="00753069" w:rsidRDefault="00885842">
      <w:pPr>
        <w:pStyle w:val="a3"/>
        <w:spacing w:line="275" w:lineRule="exact"/>
        <w:ind w:left="4487"/>
        <w:jc w:val="left"/>
      </w:pPr>
      <w:r>
        <w:t>общего</w:t>
      </w:r>
      <w:r>
        <w:rPr>
          <w:spacing w:val="-4"/>
        </w:rPr>
        <w:t xml:space="preserve"> </w:t>
      </w:r>
      <w:r>
        <w:rPr>
          <w:spacing w:val="-2"/>
        </w:rPr>
        <w:t>образования</w:t>
      </w:r>
    </w:p>
    <w:p w:rsidR="00753069" w:rsidRDefault="00885842">
      <w:pPr>
        <w:pStyle w:val="a3"/>
        <w:spacing w:before="276" w:line="242" w:lineRule="auto"/>
        <w:ind w:left="708" w:firstLine="566"/>
        <w:jc w:val="left"/>
      </w:pPr>
      <w:r>
        <w:t>В</w:t>
      </w:r>
      <w:r>
        <w:rPr>
          <w:spacing w:val="80"/>
        </w:rPr>
        <w:t xml:space="preserve"> </w:t>
      </w:r>
      <w:r>
        <w:t>основе</w:t>
      </w:r>
      <w:r>
        <w:rPr>
          <w:spacing w:val="80"/>
        </w:rPr>
        <w:t xml:space="preserve"> </w:t>
      </w:r>
      <w:r>
        <w:t>разработки</w:t>
      </w:r>
      <w:r>
        <w:rPr>
          <w:spacing w:val="80"/>
        </w:rPr>
        <w:t xml:space="preserve"> </w:t>
      </w:r>
      <w:r>
        <w:t>основной</w:t>
      </w:r>
      <w:r>
        <w:rPr>
          <w:spacing w:val="80"/>
        </w:rPr>
        <w:t xml:space="preserve"> </w:t>
      </w:r>
      <w:r>
        <w:t>образовательной</w:t>
      </w:r>
      <w:r>
        <w:rPr>
          <w:spacing w:val="80"/>
        </w:rPr>
        <w:t xml:space="preserve"> </w:t>
      </w:r>
      <w:r>
        <w:t>программы</w:t>
      </w:r>
      <w:r>
        <w:rPr>
          <w:spacing w:val="80"/>
        </w:rPr>
        <w:t xml:space="preserve"> </w:t>
      </w:r>
      <w:r>
        <w:t>начального</w:t>
      </w:r>
      <w:r>
        <w:rPr>
          <w:spacing w:val="80"/>
        </w:rPr>
        <w:t xml:space="preserve"> </w:t>
      </w:r>
      <w:r>
        <w:t>общего</w:t>
      </w:r>
      <w:r>
        <w:rPr>
          <w:spacing w:val="80"/>
          <w:w w:val="150"/>
        </w:rPr>
        <w:t xml:space="preserve"> </w:t>
      </w:r>
      <w:r>
        <w:t xml:space="preserve">образования лежат следующие </w:t>
      </w:r>
      <w:r>
        <w:rPr>
          <w:b/>
        </w:rPr>
        <w:t>принципы</w:t>
      </w:r>
      <w:r>
        <w:t>:</w:t>
      </w:r>
    </w:p>
    <w:p w:rsidR="00753069" w:rsidRDefault="00885842" w:rsidP="00DA2D6F">
      <w:pPr>
        <w:pStyle w:val="a5"/>
        <w:numPr>
          <w:ilvl w:val="0"/>
          <w:numId w:val="42"/>
        </w:numPr>
        <w:tabs>
          <w:tab w:val="left" w:pos="1795"/>
        </w:tabs>
        <w:spacing w:before="235"/>
        <w:ind w:right="844" w:firstLine="542"/>
        <w:jc w:val="both"/>
        <w:rPr>
          <w:sz w:val="24"/>
        </w:rPr>
      </w:pPr>
      <w:r>
        <w:rPr>
          <w:sz w:val="24"/>
        </w:rPr>
        <w:t>принцип</w:t>
      </w:r>
      <w:r>
        <w:rPr>
          <w:spacing w:val="-4"/>
          <w:sz w:val="24"/>
        </w:rPr>
        <w:t xml:space="preserve"> </w:t>
      </w:r>
      <w:r>
        <w:rPr>
          <w:sz w:val="24"/>
        </w:rPr>
        <w:t>учета</w:t>
      </w:r>
      <w:r>
        <w:rPr>
          <w:spacing w:val="-6"/>
          <w:sz w:val="24"/>
        </w:rPr>
        <w:t xml:space="preserve"> </w:t>
      </w:r>
      <w:r>
        <w:rPr>
          <w:sz w:val="24"/>
        </w:rPr>
        <w:t>ФГОС</w:t>
      </w:r>
      <w:r>
        <w:rPr>
          <w:spacing w:val="-6"/>
          <w:sz w:val="24"/>
        </w:rPr>
        <w:t xml:space="preserve"> </w:t>
      </w:r>
      <w:r>
        <w:rPr>
          <w:sz w:val="24"/>
        </w:rPr>
        <w:t>НОО:</w:t>
      </w:r>
      <w:r>
        <w:rPr>
          <w:spacing w:val="-5"/>
          <w:sz w:val="24"/>
        </w:rPr>
        <w:t xml:space="preserve"> </w:t>
      </w:r>
      <w:r>
        <w:rPr>
          <w:sz w:val="24"/>
        </w:rPr>
        <w:t>ООП</w:t>
      </w:r>
      <w:r>
        <w:rPr>
          <w:spacing w:val="-10"/>
          <w:sz w:val="24"/>
        </w:rPr>
        <w:t xml:space="preserve"> </w:t>
      </w:r>
      <w:r>
        <w:rPr>
          <w:sz w:val="24"/>
        </w:rPr>
        <w:t>НОО</w:t>
      </w:r>
      <w:r>
        <w:rPr>
          <w:spacing w:val="-6"/>
          <w:sz w:val="24"/>
        </w:rPr>
        <w:t xml:space="preserve"> </w:t>
      </w:r>
      <w:r>
        <w:rPr>
          <w:sz w:val="24"/>
        </w:rPr>
        <w:t>базируется</w:t>
      </w:r>
      <w:r>
        <w:rPr>
          <w:spacing w:val="-6"/>
          <w:sz w:val="24"/>
        </w:rPr>
        <w:t xml:space="preserve"> </w:t>
      </w:r>
      <w:r>
        <w:rPr>
          <w:sz w:val="24"/>
        </w:rPr>
        <w:t>на</w:t>
      </w:r>
      <w:r>
        <w:rPr>
          <w:spacing w:val="-6"/>
          <w:sz w:val="24"/>
        </w:rPr>
        <w:t xml:space="preserve"> </w:t>
      </w:r>
      <w:r>
        <w:rPr>
          <w:sz w:val="24"/>
        </w:rPr>
        <w:t>требованиях,</w:t>
      </w:r>
      <w:r>
        <w:rPr>
          <w:spacing w:val="-3"/>
          <w:sz w:val="24"/>
        </w:rPr>
        <w:t xml:space="preserve"> </w:t>
      </w:r>
      <w:r>
        <w:rPr>
          <w:sz w:val="24"/>
        </w:rPr>
        <w:t>предъявляемых ФГОС НОО к целям, содержанию, планируемым результатам и условиям обучения на уровне начального общего образования;</w:t>
      </w:r>
    </w:p>
    <w:p w:rsidR="00753069" w:rsidRDefault="00753069">
      <w:pPr>
        <w:pStyle w:val="a5"/>
        <w:rPr>
          <w:sz w:val="24"/>
        </w:rPr>
        <w:sectPr w:rsidR="00753069" w:rsidSect="00075FFE">
          <w:pgSz w:w="11910" w:h="16390"/>
          <w:pgMar w:top="1340" w:right="0" w:bottom="280" w:left="708" w:header="720" w:footer="720" w:gutter="0"/>
          <w:cols w:space="720"/>
        </w:sectPr>
      </w:pPr>
    </w:p>
    <w:p w:rsidR="00753069" w:rsidRDefault="00885842" w:rsidP="00DA2D6F">
      <w:pPr>
        <w:pStyle w:val="a5"/>
        <w:numPr>
          <w:ilvl w:val="0"/>
          <w:numId w:val="42"/>
        </w:numPr>
        <w:tabs>
          <w:tab w:val="left" w:pos="1973"/>
        </w:tabs>
        <w:spacing w:before="62"/>
        <w:ind w:right="843" w:firstLine="542"/>
        <w:jc w:val="both"/>
        <w:rPr>
          <w:sz w:val="24"/>
        </w:rPr>
      </w:pPr>
      <w:r>
        <w:rPr>
          <w:sz w:val="24"/>
        </w:rPr>
        <w:lastRenderedPageBreak/>
        <w:t>принцип учета языка обучения: с учетом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753069" w:rsidRDefault="00885842" w:rsidP="00DA2D6F">
      <w:pPr>
        <w:pStyle w:val="a5"/>
        <w:numPr>
          <w:ilvl w:val="0"/>
          <w:numId w:val="42"/>
        </w:numPr>
        <w:tabs>
          <w:tab w:val="left" w:pos="1862"/>
        </w:tabs>
        <w:spacing w:before="241"/>
        <w:ind w:right="843" w:firstLine="542"/>
        <w:jc w:val="both"/>
        <w:rPr>
          <w:sz w:val="24"/>
        </w:rPr>
      </w:pPr>
      <w:r>
        <w:rPr>
          <w:sz w:val="24"/>
        </w:rPr>
        <w:t>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753069" w:rsidRDefault="00885842" w:rsidP="00DA2D6F">
      <w:pPr>
        <w:pStyle w:val="a5"/>
        <w:numPr>
          <w:ilvl w:val="0"/>
          <w:numId w:val="42"/>
        </w:numPr>
        <w:tabs>
          <w:tab w:val="left" w:pos="1800"/>
        </w:tabs>
        <w:spacing w:before="240"/>
        <w:ind w:right="852" w:firstLine="542"/>
        <w:jc w:val="both"/>
        <w:rPr>
          <w:sz w:val="24"/>
        </w:rPr>
      </w:pPr>
      <w:r>
        <w:rPr>
          <w:sz w:val="24"/>
        </w:rPr>
        <w:t>принцип</w:t>
      </w:r>
      <w:r>
        <w:rPr>
          <w:spacing w:val="-4"/>
          <w:sz w:val="24"/>
        </w:rPr>
        <w:t xml:space="preserve"> </w:t>
      </w:r>
      <w:r>
        <w:rPr>
          <w:sz w:val="24"/>
        </w:rPr>
        <w:t>индивидуализации</w:t>
      </w:r>
      <w:r>
        <w:rPr>
          <w:spacing w:val="-4"/>
          <w:sz w:val="24"/>
        </w:rPr>
        <w:t xml:space="preserve"> </w:t>
      </w:r>
      <w:r>
        <w:rPr>
          <w:sz w:val="24"/>
        </w:rPr>
        <w:t>обучения: программа</w:t>
      </w:r>
      <w:r>
        <w:rPr>
          <w:spacing w:val="-1"/>
          <w:sz w:val="24"/>
        </w:rPr>
        <w:t xml:space="preserve"> </w:t>
      </w:r>
      <w:r>
        <w:rPr>
          <w:sz w:val="24"/>
        </w:rPr>
        <w:t>предусматривает возможность</w:t>
      </w:r>
      <w:r>
        <w:rPr>
          <w:spacing w:val="-4"/>
          <w:sz w:val="24"/>
        </w:rPr>
        <w:t xml:space="preserve"> </w:t>
      </w:r>
      <w:r>
        <w:rPr>
          <w:sz w:val="24"/>
        </w:rPr>
        <w:t>и механизмы разработки индивидуальных</w:t>
      </w:r>
      <w:r>
        <w:rPr>
          <w:spacing w:val="-6"/>
          <w:sz w:val="24"/>
        </w:rPr>
        <w:t xml:space="preserve"> </w:t>
      </w:r>
      <w:r>
        <w:rPr>
          <w:sz w:val="24"/>
        </w:rPr>
        <w:t>программ и учебных</w:t>
      </w:r>
      <w:r>
        <w:rPr>
          <w:spacing w:val="-6"/>
          <w:sz w:val="24"/>
        </w:rPr>
        <w:t xml:space="preserve"> </w:t>
      </w:r>
      <w:r>
        <w:rPr>
          <w:sz w:val="24"/>
        </w:rPr>
        <w:t>планов для</w:t>
      </w:r>
      <w:r>
        <w:rPr>
          <w:spacing w:val="-1"/>
          <w:sz w:val="24"/>
        </w:rPr>
        <w:t xml:space="preserve"> </w:t>
      </w:r>
      <w:r>
        <w:rPr>
          <w:sz w:val="24"/>
        </w:rPr>
        <w:t>обучения</w:t>
      </w:r>
      <w:r>
        <w:rPr>
          <w:spacing w:val="-1"/>
          <w:sz w:val="24"/>
        </w:rPr>
        <w:t xml:space="preserve"> </w:t>
      </w:r>
      <w:r>
        <w:rPr>
          <w:sz w:val="24"/>
        </w:rPr>
        <w:t>детей</w:t>
      </w:r>
      <w:r>
        <w:rPr>
          <w:spacing w:val="-1"/>
          <w:sz w:val="24"/>
        </w:rPr>
        <w:t xml:space="preserve"> </w:t>
      </w:r>
      <w:r>
        <w:rPr>
          <w:sz w:val="24"/>
        </w:rPr>
        <w:t>с особыми способностями, потребностями и интересами с учетом мнения родителей (законных представителей) обучающегося;</w:t>
      </w:r>
    </w:p>
    <w:p w:rsidR="00753069" w:rsidRDefault="00885842" w:rsidP="00DA2D6F">
      <w:pPr>
        <w:pStyle w:val="a5"/>
        <w:numPr>
          <w:ilvl w:val="0"/>
          <w:numId w:val="42"/>
        </w:numPr>
        <w:tabs>
          <w:tab w:val="left" w:pos="1843"/>
        </w:tabs>
        <w:spacing w:before="241"/>
        <w:ind w:right="851" w:firstLine="542"/>
        <w:jc w:val="both"/>
        <w:rPr>
          <w:sz w:val="24"/>
        </w:rPr>
      </w:pPr>
      <w:r>
        <w:rPr>
          <w:sz w:val="24"/>
        </w:rPr>
        <w:t>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753069" w:rsidRDefault="00885842" w:rsidP="00DA2D6F">
      <w:pPr>
        <w:pStyle w:val="a5"/>
        <w:numPr>
          <w:ilvl w:val="0"/>
          <w:numId w:val="42"/>
        </w:numPr>
        <w:tabs>
          <w:tab w:val="left" w:pos="1814"/>
        </w:tabs>
        <w:spacing w:before="243"/>
        <w:ind w:right="854" w:firstLine="542"/>
        <w:jc w:val="both"/>
        <w:rPr>
          <w:sz w:val="24"/>
        </w:rPr>
      </w:pPr>
      <w:r>
        <w:rPr>
          <w:sz w:val="24"/>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w:t>
      </w:r>
      <w:r>
        <w:rPr>
          <w:spacing w:val="-2"/>
          <w:sz w:val="24"/>
        </w:rPr>
        <w:t xml:space="preserve"> </w:t>
      </w:r>
      <w:r>
        <w:rPr>
          <w:sz w:val="24"/>
        </w:rPr>
        <w:t>и (или) психическому здоровью обучающихся, приоритет использования здоровьесберегающих педагогических технологий;</w:t>
      </w:r>
    </w:p>
    <w:p w:rsidR="00753069" w:rsidRDefault="00885842" w:rsidP="00DA2D6F">
      <w:pPr>
        <w:pStyle w:val="a5"/>
        <w:numPr>
          <w:ilvl w:val="0"/>
          <w:numId w:val="42"/>
        </w:numPr>
        <w:tabs>
          <w:tab w:val="left" w:pos="1560"/>
        </w:tabs>
        <w:ind w:left="708" w:right="838" w:firstLine="566"/>
        <w:jc w:val="both"/>
        <w:rPr>
          <w:sz w:val="24"/>
        </w:rPr>
      </w:pPr>
      <w:r>
        <w:rPr>
          <w:sz w:val="24"/>
        </w:rPr>
        <w:t>принцип обеспечения санитарно-эпидемиологической безопасности обучающихся в соответствии</w:t>
      </w:r>
      <w:r>
        <w:rPr>
          <w:spacing w:val="-13"/>
          <w:sz w:val="24"/>
        </w:rPr>
        <w:t xml:space="preserve"> </w:t>
      </w:r>
      <w:r>
        <w:rPr>
          <w:sz w:val="24"/>
        </w:rPr>
        <w:t>с</w:t>
      </w:r>
      <w:r>
        <w:rPr>
          <w:spacing w:val="-14"/>
          <w:sz w:val="24"/>
        </w:rPr>
        <w:t xml:space="preserve"> </w:t>
      </w:r>
      <w:r>
        <w:rPr>
          <w:sz w:val="24"/>
        </w:rPr>
        <w:t>требованиями,</w:t>
      </w:r>
      <w:r>
        <w:rPr>
          <w:spacing w:val="-11"/>
          <w:sz w:val="24"/>
        </w:rPr>
        <w:t xml:space="preserve"> </w:t>
      </w:r>
      <w:r>
        <w:rPr>
          <w:sz w:val="24"/>
        </w:rPr>
        <w:t>предусмотренным</w:t>
      </w:r>
      <w:r>
        <w:rPr>
          <w:spacing w:val="-11"/>
          <w:sz w:val="24"/>
        </w:rPr>
        <w:t xml:space="preserve"> </w:t>
      </w:r>
      <w:r>
        <w:rPr>
          <w:sz w:val="24"/>
        </w:rPr>
        <w:t>санитарными</w:t>
      </w:r>
      <w:r>
        <w:rPr>
          <w:spacing w:val="-12"/>
          <w:sz w:val="24"/>
        </w:rPr>
        <w:t xml:space="preserve"> </w:t>
      </w:r>
      <w:r>
        <w:rPr>
          <w:sz w:val="24"/>
        </w:rPr>
        <w:t>правилами</w:t>
      </w:r>
      <w:r>
        <w:rPr>
          <w:spacing w:val="-15"/>
          <w:sz w:val="24"/>
        </w:rPr>
        <w:t xml:space="preserve"> </w:t>
      </w:r>
      <w:r>
        <w:rPr>
          <w:sz w:val="24"/>
        </w:rPr>
        <w:t>и</w:t>
      </w:r>
      <w:r>
        <w:rPr>
          <w:spacing w:val="-12"/>
          <w:sz w:val="24"/>
        </w:rPr>
        <w:t xml:space="preserve"> </w:t>
      </w:r>
      <w:r>
        <w:rPr>
          <w:sz w:val="24"/>
        </w:rPr>
        <w:t>нормами</w:t>
      </w:r>
      <w:r>
        <w:rPr>
          <w:spacing w:val="-2"/>
          <w:sz w:val="24"/>
        </w:rPr>
        <w:t xml:space="preserve"> </w:t>
      </w:r>
      <w:hyperlink r:id="rId9">
        <w:r>
          <w:rPr>
            <w:sz w:val="24"/>
          </w:rPr>
          <w:t>СанПиН</w:t>
        </w:r>
      </w:hyperlink>
      <w:r>
        <w:rPr>
          <w:sz w:val="24"/>
        </w:rPr>
        <w:t xml:space="preserve"> </w:t>
      </w:r>
      <w:hyperlink r:id="rId10">
        <w:r>
          <w:rPr>
            <w:sz w:val="24"/>
          </w:rPr>
          <w:t>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w:t>
      </w:r>
      <w:r>
        <w:rPr>
          <w:spacing w:val="-1"/>
          <w:sz w:val="24"/>
        </w:rPr>
        <w:t xml:space="preserve"> </w:t>
      </w:r>
      <w:r>
        <w:rPr>
          <w:sz w:val="24"/>
        </w:rPr>
        <w:t>Российской Федерации от 28 января 2021 г. N</w:t>
      </w:r>
    </w:p>
    <w:p w:rsidR="00753069" w:rsidRDefault="00885842">
      <w:pPr>
        <w:pStyle w:val="a3"/>
        <w:ind w:left="708" w:right="842"/>
      </w:pPr>
      <w:r>
        <w:t xml:space="preserve">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11">
        <w:r>
          <w:t>СП 2.4.3648-20</w:t>
        </w:r>
      </w:hyperlink>
      <w: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
    <w:p w:rsidR="00753069" w:rsidRDefault="00753069">
      <w:pPr>
        <w:pStyle w:val="a3"/>
        <w:ind w:left="0"/>
        <w:jc w:val="left"/>
      </w:pPr>
    </w:p>
    <w:p w:rsidR="00753069" w:rsidRDefault="00753069">
      <w:pPr>
        <w:pStyle w:val="a3"/>
        <w:spacing w:before="2"/>
        <w:ind w:left="0"/>
        <w:jc w:val="left"/>
      </w:pPr>
    </w:p>
    <w:p w:rsidR="00753069" w:rsidRDefault="00885842">
      <w:pPr>
        <w:spacing w:line="275" w:lineRule="exact"/>
        <w:ind w:left="1275"/>
        <w:jc w:val="both"/>
        <w:rPr>
          <w:sz w:val="24"/>
        </w:rPr>
      </w:pPr>
      <w:r>
        <w:rPr>
          <w:b/>
          <w:sz w:val="24"/>
        </w:rPr>
        <w:t>Механизмы</w:t>
      </w:r>
      <w:r>
        <w:rPr>
          <w:b/>
          <w:spacing w:val="-3"/>
          <w:sz w:val="24"/>
        </w:rPr>
        <w:t xml:space="preserve"> </w:t>
      </w:r>
      <w:r>
        <w:rPr>
          <w:b/>
          <w:sz w:val="24"/>
        </w:rPr>
        <w:t>реализации</w:t>
      </w:r>
      <w:r>
        <w:rPr>
          <w:b/>
          <w:spacing w:val="-3"/>
          <w:sz w:val="24"/>
        </w:rPr>
        <w:t xml:space="preserve"> </w:t>
      </w:r>
      <w:r>
        <w:rPr>
          <w:sz w:val="24"/>
        </w:rPr>
        <w:t>ООП</w:t>
      </w:r>
      <w:r>
        <w:rPr>
          <w:spacing w:val="-3"/>
          <w:sz w:val="24"/>
        </w:rPr>
        <w:t xml:space="preserve"> </w:t>
      </w:r>
      <w:r>
        <w:rPr>
          <w:spacing w:val="-4"/>
          <w:sz w:val="24"/>
        </w:rPr>
        <w:t>НОО:</w:t>
      </w:r>
    </w:p>
    <w:p w:rsidR="00753069" w:rsidRDefault="00885842">
      <w:pPr>
        <w:pStyle w:val="a3"/>
        <w:ind w:left="708" w:right="853" w:firstLine="566"/>
      </w:pPr>
      <w:r>
        <w:t>Основная образовательная программа начального общего образования реализуется образовательной программой самостоятельно, без привлечения сторонних организаций в рамках сетевого взаимодействия.</w:t>
      </w:r>
    </w:p>
    <w:p w:rsidR="00753069" w:rsidRDefault="00885842">
      <w:pPr>
        <w:pStyle w:val="a3"/>
        <w:spacing w:before="1"/>
        <w:ind w:left="708" w:right="843" w:firstLine="566"/>
      </w:pPr>
      <w:r>
        <w:t>При реализации образовательной программы могут использоваться различные образовательные</w:t>
      </w:r>
      <w:r>
        <w:rPr>
          <w:spacing w:val="80"/>
          <w:w w:val="150"/>
        </w:rPr>
        <w:t xml:space="preserve"> </w:t>
      </w:r>
      <w:r>
        <w:t>технологии,</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дистанционные</w:t>
      </w:r>
      <w:r>
        <w:rPr>
          <w:spacing w:val="80"/>
          <w:w w:val="150"/>
        </w:rPr>
        <w:t xml:space="preserve"> </w:t>
      </w:r>
      <w:r>
        <w:t xml:space="preserve">образовательные технологии, </w:t>
      </w:r>
      <w:hyperlink r:id="rId12" w:anchor="block_1000">
        <w:r>
          <w:rPr>
            <w:u w:val="single"/>
          </w:rPr>
          <w:t>электронное</w:t>
        </w:r>
        <w:r>
          <w:rPr>
            <w:spacing w:val="36"/>
            <w:u w:val="single"/>
          </w:rPr>
          <w:t xml:space="preserve"> </w:t>
        </w:r>
        <w:r>
          <w:rPr>
            <w:u w:val="single"/>
          </w:rPr>
          <w:t>обучение</w:t>
        </w:r>
        <w:r>
          <w:t>.</w:t>
        </w:r>
      </w:hyperlink>
      <w:r>
        <w:rPr>
          <w:spacing w:val="40"/>
        </w:rPr>
        <w:t xml:space="preserve"> </w:t>
      </w:r>
      <w:r>
        <w:t>Вопросы</w:t>
      </w:r>
      <w:r>
        <w:rPr>
          <w:spacing w:val="34"/>
        </w:rPr>
        <w:t xml:space="preserve"> </w:t>
      </w:r>
      <w:r>
        <w:t>организации</w:t>
      </w:r>
      <w:r>
        <w:rPr>
          <w:spacing w:val="40"/>
        </w:rPr>
        <w:t xml:space="preserve"> </w:t>
      </w:r>
      <w:r>
        <w:t>и</w:t>
      </w:r>
      <w:r>
        <w:rPr>
          <w:spacing w:val="38"/>
        </w:rPr>
        <w:t xml:space="preserve"> </w:t>
      </w:r>
      <w:r>
        <w:t>реализации</w:t>
      </w:r>
      <w:r>
        <w:rPr>
          <w:spacing w:val="40"/>
        </w:rPr>
        <w:t xml:space="preserve"> </w:t>
      </w:r>
      <w:r>
        <w:t>ООП</w:t>
      </w:r>
      <w:r>
        <w:rPr>
          <w:spacing w:val="37"/>
        </w:rPr>
        <w:t xml:space="preserve"> </w:t>
      </w:r>
      <w:r>
        <w:t>при</w:t>
      </w:r>
      <w:r>
        <w:rPr>
          <w:spacing w:val="38"/>
        </w:rPr>
        <w:t xml:space="preserve"> </w:t>
      </w:r>
      <w:r>
        <w:t>помощи</w:t>
      </w:r>
    </w:p>
    <w:p w:rsidR="00753069" w:rsidRDefault="00753069">
      <w:pPr>
        <w:pStyle w:val="a3"/>
        <w:sectPr w:rsidR="00753069" w:rsidSect="00075FFE">
          <w:pgSz w:w="11910" w:h="16390"/>
          <w:pgMar w:top="1060" w:right="0" w:bottom="280" w:left="708" w:header="720" w:footer="720" w:gutter="0"/>
          <w:cols w:space="720"/>
        </w:sectPr>
      </w:pPr>
    </w:p>
    <w:p w:rsidR="00753069" w:rsidRDefault="00885842">
      <w:pPr>
        <w:pStyle w:val="a3"/>
        <w:spacing w:before="62" w:line="242" w:lineRule="auto"/>
        <w:ind w:left="708" w:right="852"/>
      </w:pPr>
      <w:r>
        <w:lastRenderedPageBreak/>
        <w:t>дистанционных образовательных технологий и электронного обучения прописаны в соответствующем локальном акте, который является приложением к ООП.</w:t>
      </w:r>
    </w:p>
    <w:p w:rsidR="00753069" w:rsidRDefault="00885842">
      <w:pPr>
        <w:pStyle w:val="a3"/>
        <w:ind w:left="708" w:right="841" w:firstLine="566"/>
      </w:pPr>
      <w:r>
        <w:t xml:space="preserve">Программа начального общего образования реализуется через организацию образовательной деятельности (урочной и внеурочной) в соответствии с </w:t>
      </w:r>
      <w:hyperlink r:id="rId13" w:anchor="block_1000">
        <w:r>
          <w:rPr>
            <w:u w:val="single"/>
          </w:rPr>
          <w:t>Гигиеническими</w:t>
        </w:r>
      </w:hyperlink>
      <w:r>
        <w:t xml:space="preserve"> </w:t>
      </w:r>
      <w:hyperlink r:id="rId14" w:anchor="block_1000">
        <w:r>
          <w:rPr>
            <w:u w:val="single"/>
          </w:rPr>
          <w:t>нормативами</w:t>
        </w:r>
      </w:hyperlink>
      <w:r>
        <w:t xml:space="preserve"> и </w:t>
      </w:r>
      <w:hyperlink r:id="rId15" w:anchor="block_1000">
        <w:r>
          <w:rPr>
            <w:u w:val="single"/>
          </w:rPr>
          <w:t>Санитарно-эпидемиологическими требованиями</w:t>
        </w:r>
      </w:hyperlink>
      <w:r>
        <w:t>.</w:t>
      </w:r>
    </w:p>
    <w:p w:rsidR="00753069" w:rsidRDefault="00885842">
      <w:pPr>
        <w:pStyle w:val="a3"/>
        <w:ind w:left="708" w:right="841" w:firstLine="566"/>
      </w:pPr>
      <w:r>
        <w:t>Для расширения возможностей индивидуального развития обучающихся предоставляется право на обучение по индивидуальным учебным планам (ИУП). ИУП направлены на</w:t>
      </w:r>
      <w:r>
        <w:rPr>
          <w:spacing w:val="-3"/>
        </w:rPr>
        <w:t xml:space="preserve"> </w:t>
      </w:r>
      <w:r>
        <w:t>осуществление осознанного выбора образовательной программы следующего уровня образования и/или направленности в том числе. Подробный механизм обучения по ИУП представлен в локальном акте образовательной организации «Порядок обучения по индивидуальному</w:t>
      </w:r>
      <w:r>
        <w:rPr>
          <w:spacing w:val="-3"/>
        </w:rPr>
        <w:t xml:space="preserve"> </w:t>
      </w:r>
      <w:r>
        <w:t>учебному</w:t>
      </w:r>
      <w:r>
        <w:rPr>
          <w:spacing w:val="-7"/>
        </w:rPr>
        <w:t xml:space="preserve"> </w:t>
      </w:r>
      <w:r>
        <w:t>плану».</w:t>
      </w:r>
      <w:r>
        <w:rPr>
          <w:spacing w:val="40"/>
        </w:rPr>
        <w:t xml:space="preserve"> </w:t>
      </w:r>
      <w:r>
        <w:t>При</w:t>
      </w:r>
      <w:r>
        <w:rPr>
          <w:spacing w:val="-3"/>
        </w:rPr>
        <w:t xml:space="preserve"> </w:t>
      </w:r>
      <w:r>
        <w:t>формировании</w:t>
      </w:r>
      <w:r>
        <w:rPr>
          <w:spacing w:val="-2"/>
        </w:rPr>
        <w:t xml:space="preserve"> </w:t>
      </w:r>
      <w:r>
        <w:t>индивидуальных учебных планов,</w:t>
      </w:r>
      <w:r>
        <w:rPr>
          <w:spacing w:val="-1"/>
        </w:rPr>
        <w:t xml:space="preserve"> </w:t>
      </w:r>
      <w:r>
        <w:t>в том числе для ускоренного обучения, объем дневной и недельной учебной нагрузки, организация учебных и внеурочных мероприятий, расписание занятий, объем домашних заданий должны соответствовать требованиям, предусмотренным Гигиеническими нормативами и Санитарно-эпидемиологическими требованиями.</w:t>
      </w:r>
    </w:p>
    <w:p w:rsidR="00753069" w:rsidRDefault="00885842">
      <w:pPr>
        <w:pStyle w:val="a3"/>
        <w:ind w:left="708" w:right="843" w:firstLine="566"/>
      </w:pPr>
      <w:r>
        <w:t>Региональные, национальные и этнокультурные особенности народов РФ учтены при разработке учебного плана и плана внеурочной деятельности. В частности, уроки родного языка, а также темы в учебных предметах и курсах внеурочной деятельности. Рабочая программа воспитания также содержит разделы, направленные на предоставление обучающимся исторического, социального опыта поколений россиян, светской этики.</w:t>
      </w:r>
    </w:p>
    <w:p w:rsidR="00753069" w:rsidRDefault="00885842">
      <w:pPr>
        <w:pStyle w:val="a3"/>
        <w:spacing w:line="242" w:lineRule="auto"/>
        <w:ind w:left="708" w:right="840" w:firstLine="566"/>
      </w:pPr>
      <w:r>
        <w:t>Основная образовательная программа формируется с учетом особенностей развития детей соответствующего возраста.</w:t>
      </w:r>
    </w:p>
    <w:p w:rsidR="00753069" w:rsidRDefault="00885842" w:rsidP="00DA2D6F">
      <w:pPr>
        <w:pStyle w:val="a5"/>
        <w:numPr>
          <w:ilvl w:val="2"/>
          <w:numId w:val="45"/>
        </w:numPr>
        <w:tabs>
          <w:tab w:val="left" w:pos="1964"/>
        </w:tabs>
        <w:spacing w:before="270" w:line="275" w:lineRule="exact"/>
        <w:ind w:left="1964" w:hanging="603"/>
        <w:jc w:val="left"/>
        <w:rPr>
          <w:sz w:val="24"/>
        </w:rPr>
      </w:pPr>
      <w:bookmarkStart w:id="9" w:name="1.1.3._Общая_характеристика_основной_обр"/>
      <w:bookmarkStart w:id="10" w:name="_bookmark4"/>
      <w:bookmarkEnd w:id="9"/>
      <w:bookmarkEnd w:id="10"/>
      <w:r>
        <w:rPr>
          <w:sz w:val="24"/>
        </w:rPr>
        <w:t>Общая</w:t>
      </w:r>
      <w:r>
        <w:rPr>
          <w:spacing w:val="-7"/>
          <w:sz w:val="24"/>
        </w:rPr>
        <w:t xml:space="preserve"> </w:t>
      </w:r>
      <w:r>
        <w:rPr>
          <w:sz w:val="24"/>
        </w:rPr>
        <w:t>характеристика</w:t>
      </w:r>
      <w:r>
        <w:rPr>
          <w:spacing w:val="-6"/>
          <w:sz w:val="24"/>
        </w:rPr>
        <w:t xml:space="preserve"> </w:t>
      </w:r>
      <w:r>
        <w:rPr>
          <w:sz w:val="24"/>
        </w:rPr>
        <w:t>основной</w:t>
      </w:r>
      <w:r>
        <w:rPr>
          <w:spacing w:val="-13"/>
          <w:sz w:val="24"/>
        </w:rPr>
        <w:t xml:space="preserve"> </w:t>
      </w:r>
      <w:r>
        <w:rPr>
          <w:sz w:val="24"/>
        </w:rPr>
        <w:t>образовательной</w:t>
      </w:r>
      <w:r>
        <w:rPr>
          <w:spacing w:val="-4"/>
          <w:sz w:val="24"/>
        </w:rPr>
        <w:t xml:space="preserve"> </w:t>
      </w:r>
      <w:r>
        <w:rPr>
          <w:sz w:val="24"/>
        </w:rPr>
        <w:t>программы</w:t>
      </w:r>
      <w:r>
        <w:rPr>
          <w:spacing w:val="-7"/>
          <w:sz w:val="24"/>
        </w:rPr>
        <w:t xml:space="preserve"> </w:t>
      </w:r>
      <w:r>
        <w:rPr>
          <w:sz w:val="24"/>
        </w:rPr>
        <w:t>основного</w:t>
      </w:r>
      <w:r>
        <w:rPr>
          <w:spacing w:val="-9"/>
          <w:sz w:val="24"/>
        </w:rPr>
        <w:t xml:space="preserve"> </w:t>
      </w:r>
      <w:r>
        <w:rPr>
          <w:spacing w:val="-2"/>
          <w:sz w:val="24"/>
        </w:rPr>
        <w:t>общего</w:t>
      </w:r>
    </w:p>
    <w:p w:rsidR="00753069" w:rsidRDefault="00885842">
      <w:pPr>
        <w:pStyle w:val="a3"/>
        <w:spacing w:line="275" w:lineRule="exact"/>
        <w:ind w:left="4891"/>
        <w:jc w:val="left"/>
      </w:pPr>
      <w:r>
        <w:rPr>
          <w:spacing w:val="-2"/>
        </w:rPr>
        <w:t>образования</w:t>
      </w:r>
    </w:p>
    <w:p w:rsidR="00753069" w:rsidRDefault="00885842">
      <w:pPr>
        <w:pStyle w:val="a3"/>
        <w:spacing w:before="3"/>
        <w:ind w:left="708" w:right="843" w:firstLine="566"/>
      </w:pPr>
      <w:r>
        <w:t xml:space="preserve">В соответствии с Федеральным законом 273-ФЗ «Об образовании в Российской Федерации </w:t>
      </w:r>
      <w:r>
        <w:rPr>
          <w:b/>
        </w:rPr>
        <w:t>образовательная программа</w:t>
      </w:r>
      <w:r>
        <w:rPr>
          <w:b/>
          <w:spacing w:val="-3"/>
        </w:rPr>
        <w:t xml:space="preserve"> </w:t>
      </w:r>
      <w:r>
        <w:t>-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w:t>
      </w:r>
    </w:p>
    <w:p w:rsidR="00753069" w:rsidRDefault="00885842">
      <w:pPr>
        <w:pStyle w:val="a3"/>
        <w:ind w:left="708" w:right="844" w:firstLine="566"/>
      </w:pPr>
      <w:r>
        <w:t>Основная образовательная программа начального общего образования соответствует Федеральному государственному образовательному стандарту начального общего образования,</w:t>
      </w:r>
      <w:r>
        <w:rPr>
          <w:spacing w:val="-6"/>
        </w:rPr>
        <w:t xml:space="preserve"> </w:t>
      </w:r>
      <w:r>
        <w:t>утвержденного</w:t>
      </w:r>
      <w:r>
        <w:rPr>
          <w:spacing w:val="-3"/>
        </w:rPr>
        <w:t xml:space="preserve"> </w:t>
      </w:r>
      <w:r>
        <w:t>приказом</w:t>
      </w:r>
      <w:r>
        <w:rPr>
          <w:spacing w:val="-6"/>
        </w:rPr>
        <w:t xml:space="preserve"> </w:t>
      </w:r>
      <w:r>
        <w:t>Министерства</w:t>
      </w:r>
      <w:r>
        <w:rPr>
          <w:spacing w:val="-4"/>
        </w:rPr>
        <w:t xml:space="preserve"> </w:t>
      </w:r>
      <w:r>
        <w:t>просвещения</w:t>
      </w:r>
      <w:r>
        <w:rPr>
          <w:spacing w:val="-7"/>
        </w:rPr>
        <w:t xml:space="preserve"> </w:t>
      </w:r>
      <w:r>
        <w:t>Российской</w:t>
      </w:r>
      <w:r>
        <w:rPr>
          <w:spacing w:val="-7"/>
        </w:rPr>
        <w:t xml:space="preserve"> </w:t>
      </w:r>
      <w:r>
        <w:t>Федерации</w:t>
      </w:r>
      <w:r>
        <w:rPr>
          <w:spacing w:val="-11"/>
        </w:rPr>
        <w:t xml:space="preserve"> </w:t>
      </w:r>
      <w:r>
        <w:t>от</w:t>
      </w:r>
    </w:p>
    <w:p w:rsidR="00753069" w:rsidRDefault="00885842">
      <w:pPr>
        <w:pStyle w:val="a3"/>
        <w:spacing w:before="1"/>
        <w:ind w:left="708" w:right="840"/>
      </w:pPr>
      <w:r>
        <w:t>31 мая 2021 года №286 и Федеральной образовательной программе начального общего образования, утвержденной приказом Министерства просвещения от 18.05. 2023 №372, включает три раздела: целевой, содержательный и организационный. Структура ООП соответствует требованиям ФГОС НОО, включает в себя следующие документы:</w:t>
      </w:r>
    </w:p>
    <w:p w:rsidR="00753069" w:rsidRDefault="00885842" w:rsidP="00DA2D6F">
      <w:pPr>
        <w:pStyle w:val="2"/>
        <w:numPr>
          <w:ilvl w:val="0"/>
          <w:numId w:val="41"/>
        </w:numPr>
        <w:tabs>
          <w:tab w:val="left" w:pos="1519"/>
        </w:tabs>
        <w:spacing w:before="5"/>
        <w:ind w:hanging="244"/>
        <w:jc w:val="both"/>
      </w:pPr>
      <w:r>
        <w:t>Целевой</w:t>
      </w:r>
      <w:r>
        <w:rPr>
          <w:spacing w:val="-6"/>
        </w:rPr>
        <w:t xml:space="preserve"> </w:t>
      </w:r>
      <w:r>
        <w:rPr>
          <w:spacing w:val="-2"/>
        </w:rPr>
        <w:t>раздел</w:t>
      </w:r>
    </w:p>
    <w:p w:rsidR="00753069" w:rsidRDefault="00885842" w:rsidP="00DA2D6F">
      <w:pPr>
        <w:pStyle w:val="a5"/>
        <w:numPr>
          <w:ilvl w:val="1"/>
          <w:numId w:val="41"/>
        </w:numPr>
        <w:tabs>
          <w:tab w:val="left" w:pos="1696"/>
        </w:tabs>
        <w:spacing w:line="272" w:lineRule="exact"/>
        <w:ind w:left="1696" w:hanging="421"/>
        <w:jc w:val="both"/>
        <w:rPr>
          <w:sz w:val="24"/>
        </w:rPr>
      </w:pPr>
      <w:r>
        <w:rPr>
          <w:sz w:val="24"/>
        </w:rPr>
        <w:t>Пояснительная</w:t>
      </w:r>
      <w:r>
        <w:rPr>
          <w:spacing w:val="-6"/>
          <w:sz w:val="24"/>
        </w:rPr>
        <w:t xml:space="preserve"> </w:t>
      </w:r>
      <w:r>
        <w:rPr>
          <w:spacing w:val="-2"/>
          <w:sz w:val="24"/>
        </w:rPr>
        <w:t>записка</w:t>
      </w:r>
    </w:p>
    <w:p w:rsidR="00753069" w:rsidRDefault="00885842" w:rsidP="00DA2D6F">
      <w:pPr>
        <w:pStyle w:val="a5"/>
        <w:numPr>
          <w:ilvl w:val="1"/>
          <w:numId w:val="41"/>
        </w:numPr>
        <w:tabs>
          <w:tab w:val="left" w:pos="1719"/>
        </w:tabs>
        <w:spacing w:before="5" w:line="237" w:lineRule="auto"/>
        <w:ind w:left="708" w:right="859" w:firstLine="566"/>
        <w:jc w:val="both"/>
        <w:rPr>
          <w:sz w:val="24"/>
        </w:rPr>
      </w:pPr>
      <w:r>
        <w:rPr>
          <w:sz w:val="24"/>
        </w:rPr>
        <w:t xml:space="preserve">Планируемые результаты освоения обучающимися программы начального общего </w:t>
      </w:r>
      <w:r>
        <w:rPr>
          <w:spacing w:val="-2"/>
          <w:sz w:val="24"/>
        </w:rPr>
        <w:t>образования,</w:t>
      </w:r>
    </w:p>
    <w:p w:rsidR="00753069" w:rsidRDefault="00885842" w:rsidP="00DA2D6F">
      <w:pPr>
        <w:pStyle w:val="a5"/>
        <w:numPr>
          <w:ilvl w:val="1"/>
          <w:numId w:val="41"/>
        </w:numPr>
        <w:tabs>
          <w:tab w:val="left" w:pos="1806"/>
        </w:tabs>
        <w:spacing w:before="3"/>
        <w:ind w:left="708" w:right="844" w:firstLine="566"/>
        <w:jc w:val="both"/>
        <w:rPr>
          <w:sz w:val="24"/>
        </w:rPr>
      </w:pPr>
      <w:r>
        <w:rPr>
          <w:sz w:val="24"/>
        </w:rPr>
        <w:t>Система оценки достижения планируемых результатов освоения программы начального общего образования, (Мониторинги, контрольно-измерительные материалы и другие методические материалы вынесены в Приложение к ООП. Возможно обновление Приложений по необходимости в порядке, предусмотренном законодательством),</w:t>
      </w:r>
    </w:p>
    <w:p w:rsidR="00753069" w:rsidRDefault="00885842" w:rsidP="00DA2D6F">
      <w:pPr>
        <w:pStyle w:val="2"/>
        <w:numPr>
          <w:ilvl w:val="0"/>
          <w:numId w:val="41"/>
        </w:numPr>
        <w:tabs>
          <w:tab w:val="left" w:pos="1519"/>
        </w:tabs>
        <w:spacing w:before="6"/>
        <w:ind w:hanging="244"/>
        <w:jc w:val="both"/>
      </w:pPr>
      <w:r>
        <w:t>Содержательный</w:t>
      </w:r>
      <w:r>
        <w:rPr>
          <w:spacing w:val="-8"/>
        </w:rPr>
        <w:t xml:space="preserve"> </w:t>
      </w:r>
      <w:r>
        <w:rPr>
          <w:spacing w:val="-2"/>
        </w:rPr>
        <w:t>раздел</w:t>
      </w:r>
    </w:p>
    <w:p w:rsidR="00753069" w:rsidRDefault="00885842" w:rsidP="00DA2D6F">
      <w:pPr>
        <w:pStyle w:val="a5"/>
        <w:numPr>
          <w:ilvl w:val="1"/>
          <w:numId w:val="41"/>
        </w:numPr>
        <w:tabs>
          <w:tab w:val="left" w:pos="1714"/>
        </w:tabs>
        <w:spacing w:line="242" w:lineRule="auto"/>
        <w:ind w:left="708" w:right="856" w:firstLine="566"/>
        <w:jc w:val="both"/>
        <w:rPr>
          <w:sz w:val="24"/>
        </w:rPr>
      </w:pPr>
      <w:r>
        <w:rPr>
          <w:sz w:val="24"/>
        </w:rPr>
        <w:t>Рабочие программы учебных предметов, учебных курсов (в том числе внеурочной деятельности), учебных модулей (вынесены в Приложение к ООП),</w:t>
      </w:r>
    </w:p>
    <w:p w:rsidR="00753069" w:rsidRDefault="00885842" w:rsidP="00DA2D6F">
      <w:pPr>
        <w:pStyle w:val="a5"/>
        <w:numPr>
          <w:ilvl w:val="1"/>
          <w:numId w:val="41"/>
        </w:numPr>
        <w:tabs>
          <w:tab w:val="left" w:pos="1696"/>
        </w:tabs>
        <w:spacing w:line="271" w:lineRule="exact"/>
        <w:ind w:left="1696" w:hanging="421"/>
        <w:jc w:val="both"/>
        <w:rPr>
          <w:sz w:val="24"/>
        </w:rPr>
      </w:pPr>
      <w:r>
        <w:rPr>
          <w:sz w:val="24"/>
        </w:rPr>
        <w:t>Программа</w:t>
      </w:r>
      <w:r>
        <w:rPr>
          <w:spacing w:val="-8"/>
          <w:sz w:val="24"/>
        </w:rPr>
        <w:t xml:space="preserve"> </w:t>
      </w:r>
      <w:r>
        <w:rPr>
          <w:sz w:val="24"/>
        </w:rPr>
        <w:t>формирования</w:t>
      </w:r>
      <w:r>
        <w:rPr>
          <w:spacing w:val="-3"/>
          <w:sz w:val="24"/>
        </w:rPr>
        <w:t xml:space="preserve"> </w:t>
      </w:r>
      <w:r>
        <w:rPr>
          <w:sz w:val="24"/>
        </w:rPr>
        <w:t>универсальных</w:t>
      </w:r>
      <w:r>
        <w:rPr>
          <w:spacing w:val="-6"/>
          <w:sz w:val="24"/>
        </w:rPr>
        <w:t xml:space="preserve"> </w:t>
      </w:r>
      <w:r>
        <w:rPr>
          <w:sz w:val="24"/>
        </w:rPr>
        <w:t>учебных</w:t>
      </w:r>
      <w:r>
        <w:rPr>
          <w:spacing w:val="-7"/>
          <w:sz w:val="24"/>
        </w:rPr>
        <w:t xml:space="preserve"> </w:t>
      </w:r>
      <w:r>
        <w:rPr>
          <w:sz w:val="24"/>
        </w:rPr>
        <w:t>действий</w:t>
      </w:r>
      <w:r>
        <w:rPr>
          <w:spacing w:val="2"/>
          <w:sz w:val="24"/>
        </w:rPr>
        <w:t xml:space="preserve"> </w:t>
      </w:r>
      <w:r>
        <w:rPr>
          <w:sz w:val="24"/>
        </w:rPr>
        <w:t>у</w:t>
      </w:r>
      <w:r>
        <w:rPr>
          <w:spacing w:val="-11"/>
          <w:sz w:val="24"/>
        </w:rPr>
        <w:t xml:space="preserve"> </w:t>
      </w:r>
      <w:r>
        <w:rPr>
          <w:spacing w:val="-2"/>
          <w:sz w:val="24"/>
        </w:rPr>
        <w:t>обучающихся,</w:t>
      </w:r>
    </w:p>
    <w:p w:rsidR="00753069" w:rsidRDefault="00753069">
      <w:pPr>
        <w:pStyle w:val="a5"/>
        <w:spacing w:line="271" w:lineRule="exact"/>
        <w:rPr>
          <w:sz w:val="24"/>
        </w:rPr>
        <w:sectPr w:rsidR="00753069" w:rsidSect="00075FFE">
          <w:pgSz w:w="11910" w:h="16390"/>
          <w:pgMar w:top="1060" w:right="0" w:bottom="280" w:left="708" w:header="720" w:footer="720" w:gutter="0"/>
          <w:cols w:space="720"/>
        </w:sectPr>
      </w:pPr>
    </w:p>
    <w:p w:rsidR="00753069" w:rsidRDefault="00885842" w:rsidP="00DA2D6F">
      <w:pPr>
        <w:pStyle w:val="a5"/>
        <w:numPr>
          <w:ilvl w:val="1"/>
          <w:numId w:val="41"/>
        </w:numPr>
        <w:tabs>
          <w:tab w:val="left" w:pos="1696"/>
        </w:tabs>
        <w:spacing w:before="62"/>
        <w:ind w:left="1696" w:hanging="421"/>
        <w:rPr>
          <w:sz w:val="24"/>
        </w:rPr>
      </w:pPr>
      <w:r>
        <w:rPr>
          <w:sz w:val="24"/>
        </w:rPr>
        <w:lastRenderedPageBreak/>
        <w:t>Рабочая</w:t>
      </w:r>
      <w:r>
        <w:rPr>
          <w:spacing w:val="-6"/>
          <w:sz w:val="24"/>
        </w:rPr>
        <w:t xml:space="preserve"> </w:t>
      </w:r>
      <w:r>
        <w:rPr>
          <w:sz w:val="24"/>
        </w:rPr>
        <w:t>программа</w:t>
      </w:r>
      <w:r>
        <w:rPr>
          <w:spacing w:val="-1"/>
          <w:sz w:val="24"/>
        </w:rPr>
        <w:t xml:space="preserve"> </w:t>
      </w:r>
      <w:r>
        <w:rPr>
          <w:spacing w:val="-2"/>
          <w:sz w:val="24"/>
        </w:rPr>
        <w:t>воспитания,</w:t>
      </w:r>
    </w:p>
    <w:p w:rsidR="00753069" w:rsidRDefault="00885842" w:rsidP="00DA2D6F">
      <w:pPr>
        <w:pStyle w:val="2"/>
        <w:numPr>
          <w:ilvl w:val="0"/>
          <w:numId w:val="41"/>
        </w:numPr>
        <w:tabs>
          <w:tab w:val="left" w:pos="1519"/>
        </w:tabs>
        <w:spacing w:before="8"/>
        <w:ind w:hanging="244"/>
      </w:pPr>
      <w:r>
        <w:t>Организационный</w:t>
      </w:r>
      <w:r>
        <w:rPr>
          <w:spacing w:val="-15"/>
        </w:rPr>
        <w:t xml:space="preserve"> </w:t>
      </w:r>
      <w:r>
        <w:rPr>
          <w:spacing w:val="-2"/>
        </w:rPr>
        <w:t>раздел</w:t>
      </w:r>
    </w:p>
    <w:p w:rsidR="00753069" w:rsidRDefault="00885842" w:rsidP="00DA2D6F">
      <w:pPr>
        <w:pStyle w:val="a5"/>
        <w:numPr>
          <w:ilvl w:val="1"/>
          <w:numId w:val="41"/>
        </w:numPr>
        <w:tabs>
          <w:tab w:val="left" w:pos="1696"/>
        </w:tabs>
        <w:spacing w:line="272" w:lineRule="exact"/>
        <w:ind w:left="1696" w:hanging="421"/>
        <w:rPr>
          <w:sz w:val="24"/>
        </w:rPr>
      </w:pPr>
      <w:r>
        <w:rPr>
          <w:sz w:val="24"/>
        </w:rPr>
        <w:t>Учебный</w:t>
      </w:r>
      <w:r>
        <w:rPr>
          <w:spacing w:val="-3"/>
          <w:sz w:val="24"/>
        </w:rPr>
        <w:t xml:space="preserve"> </w:t>
      </w:r>
      <w:r>
        <w:rPr>
          <w:spacing w:val="-4"/>
          <w:sz w:val="24"/>
        </w:rPr>
        <w:t>план,</w:t>
      </w:r>
    </w:p>
    <w:p w:rsidR="00753069" w:rsidRDefault="00885842" w:rsidP="00DA2D6F">
      <w:pPr>
        <w:pStyle w:val="a5"/>
        <w:numPr>
          <w:ilvl w:val="1"/>
          <w:numId w:val="41"/>
        </w:numPr>
        <w:tabs>
          <w:tab w:val="left" w:pos="1696"/>
        </w:tabs>
        <w:spacing w:before="2" w:line="275" w:lineRule="exact"/>
        <w:ind w:left="1696" w:hanging="421"/>
        <w:rPr>
          <w:sz w:val="24"/>
        </w:rPr>
      </w:pPr>
      <w:r>
        <w:rPr>
          <w:sz w:val="24"/>
        </w:rPr>
        <w:t>План</w:t>
      </w:r>
      <w:r>
        <w:rPr>
          <w:spacing w:val="-2"/>
          <w:sz w:val="24"/>
        </w:rPr>
        <w:t xml:space="preserve"> </w:t>
      </w:r>
      <w:r>
        <w:rPr>
          <w:sz w:val="24"/>
        </w:rPr>
        <w:t>внеурочной</w:t>
      </w:r>
      <w:r>
        <w:rPr>
          <w:spacing w:val="1"/>
          <w:sz w:val="24"/>
        </w:rPr>
        <w:t xml:space="preserve"> </w:t>
      </w:r>
      <w:r>
        <w:rPr>
          <w:spacing w:val="-2"/>
          <w:sz w:val="24"/>
        </w:rPr>
        <w:t>деятельности,</w:t>
      </w:r>
    </w:p>
    <w:p w:rsidR="00753069" w:rsidRDefault="00885842" w:rsidP="00DA2D6F">
      <w:pPr>
        <w:pStyle w:val="a5"/>
        <w:numPr>
          <w:ilvl w:val="1"/>
          <w:numId w:val="41"/>
        </w:numPr>
        <w:tabs>
          <w:tab w:val="left" w:pos="1696"/>
        </w:tabs>
        <w:spacing w:line="275" w:lineRule="exact"/>
        <w:ind w:left="1696" w:hanging="421"/>
        <w:rPr>
          <w:sz w:val="24"/>
        </w:rPr>
      </w:pPr>
      <w:r>
        <w:rPr>
          <w:sz w:val="24"/>
        </w:rPr>
        <w:t>Календарный</w:t>
      </w:r>
      <w:r>
        <w:rPr>
          <w:spacing w:val="-6"/>
          <w:sz w:val="24"/>
        </w:rPr>
        <w:t xml:space="preserve"> </w:t>
      </w:r>
      <w:r>
        <w:rPr>
          <w:sz w:val="24"/>
        </w:rPr>
        <w:t>учебный</w:t>
      </w:r>
      <w:r>
        <w:rPr>
          <w:spacing w:val="-6"/>
          <w:sz w:val="24"/>
        </w:rPr>
        <w:t xml:space="preserve"> </w:t>
      </w:r>
      <w:r>
        <w:rPr>
          <w:spacing w:val="-2"/>
          <w:sz w:val="24"/>
        </w:rPr>
        <w:t>график,</w:t>
      </w:r>
    </w:p>
    <w:p w:rsidR="00753069" w:rsidRDefault="00885842" w:rsidP="00DA2D6F">
      <w:pPr>
        <w:pStyle w:val="a5"/>
        <w:numPr>
          <w:ilvl w:val="1"/>
          <w:numId w:val="41"/>
        </w:numPr>
        <w:tabs>
          <w:tab w:val="left" w:pos="1696"/>
        </w:tabs>
        <w:spacing w:before="3" w:line="275" w:lineRule="exact"/>
        <w:ind w:left="1696" w:hanging="421"/>
        <w:rPr>
          <w:sz w:val="24"/>
        </w:rPr>
      </w:pPr>
      <w:r>
        <w:rPr>
          <w:sz w:val="24"/>
        </w:rPr>
        <w:t>Календарный</w:t>
      </w:r>
      <w:r>
        <w:rPr>
          <w:spacing w:val="-4"/>
          <w:sz w:val="24"/>
        </w:rPr>
        <w:t xml:space="preserve"> </w:t>
      </w:r>
      <w:r>
        <w:rPr>
          <w:sz w:val="24"/>
        </w:rPr>
        <w:t>план</w:t>
      </w:r>
      <w:r>
        <w:rPr>
          <w:spacing w:val="-8"/>
          <w:sz w:val="24"/>
        </w:rPr>
        <w:t xml:space="preserve"> </w:t>
      </w:r>
      <w:r>
        <w:rPr>
          <w:sz w:val="24"/>
        </w:rPr>
        <w:t>воспитательной</w:t>
      </w:r>
      <w:r>
        <w:rPr>
          <w:spacing w:val="-7"/>
          <w:sz w:val="24"/>
        </w:rPr>
        <w:t xml:space="preserve"> </w:t>
      </w:r>
      <w:r>
        <w:rPr>
          <w:spacing w:val="-2"/>
          <w:sz w:val="24"/>
        </w:rPr>
        <w:t>работы,</w:t>
      </w:r>
    </w:p>
    <w:p w:rsidR="00753069" w:rsidRDefault="00885842" w:rsidP="00DA2D6F">
      <w:pPr>
        <w:pStyle w:val="a5"/>
        <w:numPr>
          <w:ilvl w:val="1"/>
          <w:numId w:val="41"/>
        </w:numPr>
        <w:tabs>
          <w:tab w:val="left" w:pos="1714"/>
        </w:tabs>
        <w:ind w:left="708" w:right="848" w:firstLine="566"/>
        <w:jc w:val="both"/>
        <w:rPr>
          <w:sz w:val="24"/>
        </w:rPr>
      </w:pPr>
      <w:r>
        <w:rPr>
          <w:sz w:val="24"/>
        </w:rPr>
        <w:t>Характеристика условий реализации программы начального общего образования в соответствии</w:t>
      </w:r>
      <w:r>
        <w:rPr>
          <w:spacing w:val="-8"/>
          <w:sz w:val="24"/>
        </w:rPr>
        <w:t xml:space="preserve"> </w:t>
      </w:r>
      <w:r>
        <w:rPr>
          <w:sz w:val="24"/>
        </w:rPr>
        <w:t>с</w:t>
      </w:r>
      <w:r>
        <w:rPr>
          <w:spacing w:val="-5"/>
          <w:sz w:val="24"/>
        </w:rPr>
        <w:t xml:space="preserve"> </w:t>
      </w:r>
      <w:r>
        <w:rPr>
          <w:sz w:val="24"/>
        </w:rPr>
        <w:t>требованиями</w:t>
      </w:r>
      <w:r>
        <w:rPr>
          <w:spacing w:val="-8"/>
          <w:sz w:val="24"/>
        </w:rPr>
        <w:t xml:space="preserve"> </w:t>
      </w:r>
      <w:r>
        <w:rPr>
          <w:sz w:val="24"/>
        </w:rPr>
        <w:t>ФГОС.</w:t>
      </w:r>
      <w:r>
        <w:rPr>
          <w:spacing w:val="-7"/>
          <w:sz w:val="24"/>
        </w:rPr>
        <w:t xml:space="preserve"> </w:t>
      </w:r>
      <w:r>
        <w:rPr>
          <w:sz w:val="24"/>
        </w:rPr>
        <w:t>(Материально-техническая</w:t>
      </w:r>
      <w:r>
        <w:rPr>
          <w:spacing w:val="-4"/>
          <w:sz w:val="24"/>
        </w:rPr>
        <w:t xml:space="preserve"> </w:t>
      </w:r>
      <w:r>
        <w:rPr>
          <w:sz w:val="24"/>
        </w:rPr>
        <w:t>база,</w:t>
      </w:r>
      <w:r>
        <w:rPr>
          <w:spacing w:val="-2"/>
          <w:sz w:val="24"/>
        </w:rPr>
        <w:t xml:space="preserve"> </w:t>
      </w:r>
      <w:r>
        <w:rPr>
          <w:sz w:val="24"/>
        </w:rPr>
        <w:t>списки</w:t>
      </w:r>
      <w:r>
        <w:rPr>
          <w:spacing w:val="-3"/>
          <w:sz w:val="24"/>
        </w:rPr>
        <w:t xml:space="preserve"> </w:t>
      </w:r>
      <w:r>
        <w:rPr>
          <w:sz w:val="24"/>
        </w:rPr>
        <w:t>педагогических сотрудников, штатное расписание и другие документы, составляющие характеристику условий реализации программы, актуализируются ежегодно перед началом учебного года и являются Приложением к ООП).</w:t>
      </w:r>
    </w:p>
    <w:p w:rsidR="00753069" w:rsidRDefault="00885842">
      <w:pPr>
        <w:pStyle w:val="a3"/>
        <w:spacing w:before="4" w:line="237" w:lineRule="auto"/>
        <w:ind w:left="708" w:right="855" w:firstLine="566"/>
      </w:pPr>
      <w:r>
        <w:t>Реализация ООП НОО обеспечивает право каждого человека на образование, недопустимость дискриминации в сфере образования.</w:t>
      </w:r>
    </w:p>
    <w:p w:rsidR="00753069" w:rsidRDefault="00885842">
      <w:pPr>
        <w:pStyle w:val="a3"/>
        <w:spacing w:before="3"/>
        <w:ind w:left="708" w:right="839" w:firstLine="566"/>
      </w:pPr>
      <w:r>
        <w:t>Программа разработана и реализуется педагогическим коллективом образовательной организации.</w:t>
      </w:r>
      <w:r>
        <w:rPr>
          <w:spacing w:val="-4"/>
        </w:rPr>
        <w:t xml:space="preserve"> </w:t>
      </w:r>
      <w:r>
        <w:t>При</w:t>
      </w:r>
      <w:r>
        <w:rPr>
          <w:spacing w:val="-9"/>
        </w:rPr>
        <w:t xml:space="preserve"> </w:t>
      </w:r>
      <w:r>
        <w:t>реализации</w:t>
      </w:r>
      <w:r>
        <w:rPr>
          <w:spacing w:val="-9"/>
        </w:rPr>
        <w:t xml:space="preserve"> </w:t>
      </w:r>
      <w:r>
        <w:t>программы</w:t>
      </w:r>
      <w:r>
        <w:rPr>
          <w:spacing w:val="-8"/>
        </w:rPr>
        <w:t xml:space="preserve"> </w:t>
      </w:r>
      <w:r>
        <w:t>используются</w:t>
      </w:r>
      <w:r>
        <w:rPr>
          <w:spacing w:val="-5"/>
        </w:rPr>
        <w:t xml:space="preserve"> </w:t>
      </w:r>
      <w:r>
        <w:t>педагогически</w:t>
      </w:r>
      <w:r>
        <w:rPr>
          <w:spacing w:val="-9"/>
        </w:rPr>
        <w:t xml:space="preserve"> </w:t>
      </w:r>
      <w:r>
        <w:t>обоснованные</w:t>
      </w:r>
      <w:r>
        <w:rPr>
          <w:spacing w:val="-6"/>
        </w:rPr>
        <w:t xml:space="preserve"> </w:t>
      </w:r>
      <w:r>
        <w:t>формы, средства, методы обучения и воспитания. Каждый педагог имеет право на их выбор, а также имеет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753069" w:rsidRDefault="00885842">
      <w:pPr>
        <w:pStyle w:val="a3"/>
        <w:spacing w:before="1"/>
        <w:ind w:left="708" w:right="850" w:firstLine="566"/>
      </w:pPr>
      <w:r>
        <w:t>Обучение по образовательной программе реализуется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753069" w:rsidRDefault="00885842">
      <w:pPr>
        <w:pStyle w:val="a3"/>
        <w:spacing w:line="242" w:lineRule="auto"/>
        <w:ind w:left="708" w:right="850" w:firstLine="566"/>
      </w:pPr>
      <w:r>
        <w:t>Обучение в образовательной организации при реализации данной образовательной программы организовано по 5-дневной учебной неделе.</w:t>
      </w:r>
    </w:p>
    <w:p w:rsidR="00753069" w:rsidRDefault="00885842">
      <w:pPr>
        <w:pStyle w:val="a3"/>
        <w:ind w:left="708" w:right="848" w:firstLine="566"/>
      </w:pPr>
      <w:r>
        <w:t>Общий объем аудиторной нагрузки определяется учебным планом, часы внеурочной деятельности не входят в аудиторную нагрузку. Объем внеурочной деятельности для обучающихся при освоении ими программы начального общего образования определяется планом внеурочной деятельности.</w:t>
      </w:r>
    </w:p>
    <w:p w:rsidR="00753069" w:rsidRDefault="00885842" w:rsidP="00DA2D6F">
      <w:pPr>
        <w:pStyle w:val="a5"/>
        <w:numPr>
          <w:ilvl w:val="1"/>
          <w:numId w:val="45"/>
        </w:numPr>
        <w:tabs>
          <w:tab w:val="left" w:pos="2456"/>
          <w:tab w:val="left" w:pos="2474"/>
        </w:tabs>
        <w:spacing w:before="274" w:line="237" w:lineRule="auto"/>
        <w:ind w:left="2456" w:right="1625" w:hanging="404"/>
        <w:jc w:val="left"/>
        <w:rPr>
          <w:sz w:val="24"/>
        </w:rPr>
      </w:pPr>
      <w:bookmarkStart w:id="11" w:name="1.2._ПЛАНИРУЕМЫЕ_РЕЗУЛЬТАТЫ_ОСВОЕНИЯ_ОБУ"/>
      <w:bookmarkStart w:id="12" w:name="_bookmark5"/>
      <w:bookmarkEnd w:id="11"/>
      <w:bookmarkEnd w:id="12"/>
      <w:r>
        <w:rPr>
          <w:sz w:val="24"/>
        </w:rPr>
        <w:tab/>
        <w:t>ПЛАНИРУЕМЫЕ</w:t>
      </w:r>
      <w:r>
        <w:rPr>
          <w:spacing w:val="-12"/>
          <w:sz w:val="24"/>
        </w:rPr>
        <w:t xml:space="preserve"> </w:t>
      </w:r>
      <w:r>
        <w:rPr>
          <w:sz w:val="24"/>
        </w:rPr>
        <w:t>РЕЗУЛЬТАТЫ</w:t>
      </w:r>
      <w:r>
        <w:rPr>
          <w:spacing w:val="-13"/>
          <w:sz w:val="24"/>
        </w:rPr>
        <w:t xml:space="preserve"> </w:t>
      </w:r>
      <w:r>
        <w:rPr>
          <w:sz w:val="24"/>
        </w:rPr>
        <w:t>ОСВОЕНИЯ</w:t>
      </w:r>
      <w:r>
        <w:rPr>
          <w:spacing w:val="-15"/>
          <w:sz w:val="24"/>
        </w:rPr>
        <w:t xml:space="preserve"> </w:t>
      </w:r>
      <w:r>
        <w:rPr>
          <w:sz w:val="24"/>
        </w:rPr>
        <w:t>ОБУЧАЮЩИМИСЯ ПРОГРАММЫ НАЧАЛЬНОГО ОБЩЕГО ОБРАЗОВАНИЯ</w:t>
      </w:r>
    </w:p>
    <w:p w:rsidR="00753069" w:rsidRDefault="00885842">
      <w:pPr>
        <w:pStyle w:val="a3"/>
        <w:spacing w:before="3"/>
        <w:ind w:left="708" w:right="849" w:firstLine="566"/>
      </w:pPr>
      <w:r>
        <w:t>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rsidR="00753069" w:rsidRDefault="00885842">
      <w:pPr>
        <w:pStyle w:val="a3"/>
        <w:ind w:left="708" w:right="846" w:firstLine="566"/>
      </w:pPr>
      <w:r>
        <w:t>Личностные результаты освоения ООП НОО достигаются в единстве учебной и воспитательной</w:t>
      </w:r>
      <w:r>
        <w:rPr>
          <w:spacing w:val="-6"/>
        </w:rPr>
        <w:t xml:space="preserve"> </w:t>
      </w:r>
      <w:r>
        <w:t>деятельности</w:t>
      </w:r>
      <w:r>
        <w:rPr>
          <w:spacing w:val="-14"/>
        </w:rPr>
        <w:t xml:space="preserve"> </w:t>
      </w:r>
      <w:r>
        <w:t>образовательной</w:t>
      </w:r>
      <w:r>
        <w:rPr>
          <w:spacing w:val="-10"/>
        </w:rPr>
        <w:t xml:space="preserve"> </w:t>
      </w:r>
      <w:r>
        <w:t>организации</w:t>
      </w:r>
      <w:r>
        <w:rPr>
          <w:spacing w:val="-6"/>
        </w:rPr>
        <w:t xml:space="preserve"> </w:t>
      </w:r>
      <w:r>
        <w:t>в</w:t>
      </w:r>
      <w:r>
        <w:rPr>
          <w:spacing w:val="-5"/>
        </w:rPr>
        <w:t xml:space="preserve"> </w:t>
      </w:r>
      <w:r>
        <w:t>соответствии</w:t>
      </w:r>
      <w:r>
        <w:rPr>
          <w:spacing w:val="-6"/>
        </w:rPr>
        <w:t xml:space="preserve"> </w:t>
      </w:r>
      <w:r>
        <w:t>с</w:t>
      </w:r>
      <w:r>
        <w:rPr>
          <w:spacing w:val="-7"/>
        </w:rPr>
        <w:t xml:space="preserve"> </w:t>
      </w:r>
      <w:r>
        <w:t>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53069" w:rsidRDefault="00885842">
      <w:pPr>
        <w:pStyle w:val="a3"/>
        <w:spacing w:before="1"/>
        <w:ind w:left="708" w:right="850" w:firstLine="566"/>
      </w:pPr>
      <w:r>
        <w:t>Метапредметные результаты характеризуют уровень сформированное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w:t>
      </w:r>
      <w:r>
        <w:rPr>
          <w:spacing w:val="-13"/>
        </w:rPr>
        <w:t xml:space="preserve"> </w:t>
      </w:r>
      <w:r>
        <w:t>и</w:t>
      </w:r>
      <w:r>
        <w:rPr>
          <w:spacing w:val="-6"/>
        </w:rPr>
        <w:t xml:space="preserve"> </w:t>
      </w:r>
      <w:r>
        <w:t>саморазвитию.</w:t>
      </w:r>
      <w:r>
        <w:rPr>
          <w:spacing w:val="-9"/>
        </w:rPr>
        <w:t xml:space="preserve"> </w:t>
      </w:r>
      <w:r>
        <w:t>В</w:t>
      </w:r>
      <w:r>
        <w:rPr>
          <w:spacing w:val="-9"/>
        </w:rPr>
        <w:t xml:space="preserve"> </w:t>
      </w:r>
      <w:r>
        <w:t>результате</w:t>
      </w:r>
      <w:r>
        <w:rPr>
          <w:spacing w:val="-8"/>
        </w:rPr>
        <w:t xml:space="preserve"> </w:t>
      </w:r>
      <w:r>
        <w:t>освоения</w:t>
      </w:r>
      <w:r>
        <w:rPr>
          <w:spacing w:val="-7"/>
        </w:rPr>
        <w:t xml:space="preserve"> </w:t>
      </w:r>
      <w:r>
        <w:t>содержания</w:t>
      </w:r>
      <w:r>
        <w:rPr>
          <w:spacing w:val="-12"/>
        </w:rPr>
        <w:t xml:space="preserve"> </w:t>
      </w:r>
      <w:r>
        <w:t>программы</w:t>
      </w:r>
      <w:r>
        <w:rPr>
          <w:spacing w:val="-10"/>
        </w:rPr>
        <w:t xml:space="preserve"> </w:t>
      </w:r>
      <w:r>
        <w:t>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753069" w:rsidRDefault="00753069">
      <w:pPr>
        <w:pStyle w:val="a3"/>
        <w:spacing w:before="3"/>
        <w:ind w:left="0"/>
        <w:jc w:val="left"/>
      </w:pPr>
    </w:p>
    <w:p w:rsidR="00753069" w:rsidRDefault="00885842">
      <w:pPr>
        <w:pStyle w:val="a3"/>
        <w:spacing w:line="237" w:lineRule="auto"/>
        <w:ind w:left="708" w:right="856" w:firstLine="566"/>
      </w:pPr>
      <w:r>
        <w:t>Обучающийся после завершения освоения основной образовательной программы начального общего образования должен достичь следующих результатов:</w:t>
      </w:r>
    </w:p>
    <w:p w:rsidR="00753069" w:rsidRDefault="00885842" w:rsidP="00DA2D6F">
      <w:pPr>
        <w:pStyle w:val="a5"/>
        <w:numPr>
          <w:ilvl w:val="0"/>
          <w:numId w:val="40"/>
        </w:numPr>
        <w:tabs>
          <w:tab w:val="left" w:pos="1696"/>
        </w:tabs>
        <w:spacing w:before="8" w:line="237" w:lineRule="auto"/>
        <w:ind w:right="847" w:firstLine="566"/>
        <w:rPr>
          <w:sz w:val="24"/>
        </w:rPr>
      </w:pPr>
      <w:r>
        <w:rPr>
          <w:b/>
          <w:sz w:val="24"/>
        </w:rPr>
        <w:t xml:space="preserve">Личностные результаты </w:t>
      </w:r>
      <w:r>
        <w:rPr>
          <w:sz w:val="24"/>
        </w:rPr>
        <w:t>(включающие формирование у обучающихся основ российской</w:t>
      </w:r>
      <w:r>
        <w:rPr>
          <w:spacing w:val="57"/>
          <w:sz w:val="24"/>
        </w:rPr>
        <w:t xml:space="preserve">  </w:t>
      </w:r>
      <w:r>
        <w:rPr>
          <w:sz w:val="24"/>
        </w:rPr>
        <w:t>гражданской</w:t>
      </w:r>
      <w:r>
        <w:rPr>
          <w:spacing w:val="59"/>
          <w:sz w:val="24"/>
        </w:rPr>
        <w:t xml:space="preserve">  </w:t>
      </w:r>
      <w:r>
        <w:rPr>
          <w:sz w:val="24"/>
        </w:rPr>
        <w:t>идентичности;</w:t>
      </w:r>
      <w:r>
        <w:rPr>
          <w:spacing w:val="57"/>
          <w:sz w:val="24"/>
        </w:rPr>
        <w:t xml:space="preserve">  </w:t>
      </w:r>
      <w:r>
        <w:rPr>
          <w:sz w:val="24"/>
        </w:rPr>
        <w:t>готовность</w:t>
      </w:r>
      <w:r>
        <w:rPr>
          <w:spacing w:val="58"/>
          <w:sz w:val="24"/>
        </w:rPr>
        <w:t xml:space="preserve">  </w:t>
      </w:r>
      <w:r>
        <w:rPr>
          <w:sz w:val="24"/>
        </w:rPr>
        <w:t>обучающихся</w:t>
      </w:r>
      <w:r>
        <w:rPr>
          <w:spacing w:val="59"/>
          <w:sz w:val="24"/>
        </w:rPr>
        <w:t xml:space="preserve">  </w:t>
      </w:r>
      <w:r>
        <w:rPr>
          <w:sz w:val="24"/>
        </w:rPr>
        <w:t>к</w:t>
      </w:r>
      <w:r>
        <w:rPr>
          <w:spacing w:val="58"/>
          <w:sz w:val="24"/>
        </w:rPr>
        <w:t xml:space="preserve">  </w:t>
      </w:r>
      <w:r>
        <w:rPr>
          <w:sz w:val="24"/>
        </w:rPr>
        <w:t>саморазвитию;</w:t>
      </w:r>
    </w:p>
    <w:p w:rsidR="00753069" w:rsidRDefault="00753069">
      <w:pPr>
        <w:pStyle w:val="a5"/>
        <w:spacing w:line="237" w:lineRule="auto"/>
        <w:rPr>
          <w:sz w:val="24"/>
        </w:rPr>
        <w:sectPr w:rsidR="00753069" w:rsidSect="00075FFE">
          <w:pgSz w:w="11910" w:h="16390"/>
          <w:pgMar w:top="1060" w:right="0" w:bottom="280" w:left="708" w:header="720" w:footer="720" w:gutter="0"/>
          <w:cols w:space="720"/>
        </w:sectPr>
      </w:pPr>
    </w:p>
    <w:p w:rsidR="00753069" w:rsidRDefault="00885842">
      <w:pPr>
        <w:pStyle w:val="a3"/>
        <w:spacing w:before="62" w:line="242" w:lineRule="auto"/>
        <w:ind w:left="708" w:right="856"/>
      </w:pPr>
      <w:r>
        <w:lastRenderedPageBreak/>
        <w:t>мотивацию к познанию и обучению; ценностные установки и социально значимые качества личности; активное участие в социально значимой деятельности);</w:t>
      </w:r>
    </w:p>
    <w:p w:rsidR="00753069" w:rsidRDefault="00885842" w:rsidP="00DA2D6F">
      <w:pPr>
        <w:pStyle w:val="a5"/>
        <w:numPr>
          <w:ilvl w:val="0"/>
          <w:numId w:val="40"/>
        </w:numPr>
        <w:tabs>
          <w:tab w:val="left" w:pos="1696"/>
        </w:tabs>
        <w:ind w:right="848" w:firstLine="566"/>
        <w:rPr>
          <w:sz w:val="24"/>
        </w:rPr>
      </w:pPr>
      <w:r>
        <w:rPr>
          <w:b/>
          <w:sz w:val="24"/>
        </w:rPr>
        <w:t xml:space="preserve">Метапредметные результаты </w:t>
      </w:r>
      <w:r>
        <w:rPr>
          <w:sz w:val="24"/>
        </w:rPr>
        <w:t xml:space="preserve">(включающие универсальные познавательные учебные действия (базовые логические и начальные исследовательские действия, а также работу с информацией); универсальные коммуникативные действия (общение, совместная деятельность, презентация); универсальные регулятивные действия (саморегуляция, </w:t>
      </w:r>
      <w:r>
        <w:rPr>
          <w:spacing w:val="-2"/>
          <w:sz w:val="24"/>
        </w:rPr>
        <w:t>самоконтроль);</w:t>
      </w:r>
    </w:p>
    <w:p w:rsidR="00753069" w:rsidRDefault="00885842" w:rsidP="00DA2D6F">
      <w:pPr>
        <w:pStyle w:val="a5"/>
        <w:numPr>
          <w:ilvl w:val="0"/>
          <w:numId w:val="40"/>
        </w:numPr>
        <w:tabs>
          <w:tab w:val="left" w:pos="1696"/>
        </w:tabs>
        <w:ind w:right="853" w:firstLine="566"/>
        <w:rPr>
          <w:sz w:val="24"/>
        </w:rPr>
      </w:pPr>
      <w:r>
        <w:rPr>
          <w:b/>
          <w:sz w:val="24"/>
        </w:rPr>
        <w:t>Предметные</w:t>
      </w:r>
      <w:r>
        <w:rPr>
          <w:b/>
          <w:spacing w:val="-9"/>
          <w:sz w:val="24"/>
        </w:rPr>
        <w:t xml:space="preserve"> </w:t>
      </w:r>
      <w:r>
        <w:rPr>
          <w:b/>
          <w:sz w:val="24"/>
        </w:rPr>
        <w:t>результаты</w:t>
      </w:r>
      <w:r>
        <w:rPr>
          <w:b/>
          <w:spacing w:val="-15"/>
          <w:sz w:val="24"/>
        </w:rPr>
        <w:t xml:space="preserve"> </w:t>
      </w:r>
      <w:r>
        <w:rPr>
          <w:sz w:val="24"/>
        </w:rPr>
        <w:t>(включающие</w:t>
      </w:r>
      <w:r>
        <w:rPr>
          <w:spacing w:val="-14"/>
          <w:sz w:val="24"/>
        </w:rPr>
        <w:t xml:space="preserve"> </w:t>
      </w:r>
      <w:r>
        <w:rPr>
          <w:sz w:val="24"/>
        </w:rPr>
        <w:t>освоенный</w:t>
      </w:r>
      <w:r>
        <w:rPr>
          <w:spacing w:val="-15"/>
          <w:sz w:val="24"/>
        </w:rPr>
        <w:t xml:space="preserve"> </w:t>
      </w:r>
      <w:r>
        <w:rPr>
          <w:sz w:val="24"/>
        </w:rPr>
        <w:t>обучающимися</w:t>
      </w:r>
      <w:r>
        <w:rPr>
          <w:spacing w:val="-13"/>
          <w:sz w:val="24"/>
        </w:rPr>
        <w:t xml:space="preserve"> </w:t>
      </w:r>
      <w:r>
        <w:rPr>
          <w:sz w:val="24"/>
        </w:rPr>
        <w:t>в</w:t>
      </w:r>
      <w:r>
        <w:rPr>
          <w:spacing w:val="-11"/>
          <w:sz w:val="24"/>
        </w:rPr>
        <w:t xml:space="preserve"> </w:t>
      </w:r>
      <w:r>
        <w:rPr>
          <w:sz w:val="24"/>
        </w:rPr>
        <w:t>ходе</w:t>
      </w:r>
      <w:r>
        <w:rPr>
          <w:spacing w:val="-9"/>
          <w:sz w:val="24"/>
        </w:rPr>
        <w:t xml:space="preserve"> </w:t>
      </w:r>
      <w:r>
        <w:rPr>
          <w:sz w:val="24"/>
        </w:rPr>
        <w:t>изучения учебного предмета опыт деятельности, специфической для данной предметной области, по получению нового знания, его преобразованию и применению).</w:t>
      </w:r>
    </w:p>
    <w:p w:rsidR="00753069" w:rsidRDefault="00885842">
      <w:pPr>
        <w:pStyle w:val="a3"/>
        <w:ind w:left="708" w:right="850" w:firstLine="566"/>
      </w:pPr>
      <w:r>
        <w:t>Научно-методологической основой для разработки требований к личностным, метапредметным</w:t>
      </w:r>
      <w:r>
        <w:rPr>
          <w:spacing w:val="-15"/>
        </w:rPr>
        <w:t xml:space="preserve"> </w:t>
      </w:r>
      <w:r>
        <w:t>и</w:t>
      </w:r>
      <w:r>
        <w:rPr>
          <w:spacing w:val="-15"/>
        </w:rPr>
        <w:t xml:space="preserve"> </w:t>
      </w:r>
      <w:r>
        <w:t>предметным</w:t>
      </w:r>
      <w:r>
        <w:rPr>
          <w:spacing w:val="-15"/>
        </w:rPr>
        <w:t xml:space="preserve"> </w:t>
      </w:r>
      <w:r>
        <w:t>результатам</w:t>
      </w:r>
      <w:r>
        <w:rPr>
          <w:spacing w:val="-15"/>
        </w:rPr>
        <w:t xml:space="preserve"> </w:t>
      </w:r>
      <w:r>
        <w:t>обучающихся,</w:t>
      </w:r>
      <w:r>
        <w:rPr>
          <w:spacing w:val="-15"/>
        </w:rPr>
        <w:t xml:space="preserve"> </w:t>
      </w:r>
      <w:r>
        <w:t>освоивших</w:t>
      </w:r>
      <w:r>
        <w:rPr>
          <w:spacing w:val="-15"/>
        </w:rPr>
        <w:t xml:space="preserve"> </w:t>
      </w:r>
      <w:r>
        <w:t>программу</w:t>
      </w:r>
      <w:r>
        <w:rPr>
          <w:spacing w:val="-15"/>
        </w:rPr>
        <w:t xml:space="preserve"> </w:t>
      </w:r>
      <w:r>
        <w:t>начального общего образования, является системно-деятельностный подход.</w:t>
      </w:r>
    </w:p>
    <w:p w:rsidR="00753069" w:rsidRDefault="00885842">
      <w:pPr>
        <w:pStyle w:val="a3"/>
        <w:ind w:left="708" w:right="851" w:firstLine="566"/>
      </w:pPr>
      <w:r>
        <w:t>Планируемые результаты освоения обучающимися программы начального общего образования обеспечивают связь между требованиями ФГОС, образовательной деятельностью и системой оценки результатов освоения программы начального общего образования, являются содержательной и критериальной основой для разработки:</w:t>
      </w:r>
    </w:p>
    <w:p w:rsidR="00753069" w:rsidRDefault="00885842" w:rsidP="00DA2D6F">
      <w:pPr>
        <w:pStyle w:val="a5"/>
        <w:numPr>
          <w:ilvl w:val="0"/>
          <w:numId w:val="40"/>
        </w:numPr>
        <w:tabs>
          <w:tab w:val="left" w:pos="1696"/>
        </w:tabs>
        <w:ind w:right="849" w:firstLine="566"/>
        <w:rPr>
          <w:sz w:val="24"/>
        </w:rPr>
      </w:pPr>
      <w:r>
        <w:rPr>
          <w:sz w:val="24"/>
        </w:rPr>
        <w:t>рабочих программ учебных предметов, учебных курсов (в том числе внеурочной деятельности),</w:t>
      </w:r>
      <w:r>
        <w:rPr>
          <w:spacing w:val="-12"/>
          <w:sz w:val="24"/>
        </w:rPr>
        <w:t xml:space="preserve"> </w:t>
      </w:r>
      <w:r>
        <w:rPr>
          <w:sz w:val="24"/>
        </w:rPr>
        <w:t>учебных</w:t>
      </w:r>
      <w:r>
        <w:rPr>
          <w:spacing w:val="-14"/>
          <w:sz w:val="24"/>
        </w:rPr>
        <w:t xml:space="preserve"> </w:t>
      </w:r>
      <w:r>
        <w:rPr>
          <w:sz w:val="24"/>
        </w:rPr>
        <w:t>модулей,</w:t>
      </w:r>
      <w:r>
        <w:rPr>
          <w:spacing w:val="-8"/>
          <w:sz w:val="24"/>
        </w:rPr>
        <w:t xml:space="preserve"> </w:t>
      </w:r>
      <w:r>
        <w:rPr>
          <w:sz w:val="24"/>
        </w:rPr>
        <w:t>являющихся</w:t>
      </w:r>
      <w:r>
        <w:rPr>
          <w:spacing w:val="-10"/>
          <w:sz w:val="24"/>
        </w:rPr>
        <w:t xml:space="preserve"> </w:t>
      </w:r>
      <w:r>
        <w:rPr>
          <w:sz w:val="24"/>
        </w:rPr>
        <w:t>методическими</w:t>
      </w:r>
      <w:r>
        <w:rPr>
          <w:spacing w:val="-13"/>
          <w:sz w:val="24"/>
        </w:rPr>
        <w:t xml:space="preserve"> </w:t>
      </w:r>
      <w:r>
        <w:rPr>
          <w:sz w:val="24"/>
        </w:rPr>
        <w:t>документами,</w:t>
      </w:r>
      <w:r>
        <w:rPr>
          <w:spacing w:val="-15"/>
          <w:sz w:val="24"/>
        </w:rPr>
        <w:t xml:space="preserve"> </w:t>
      </w:r>
      <w:r>
        <w:rPr>
          <w:sz w:val="24"/>
        </w:rPr>
        <w:t>определяющими организацию образовательного процесса в организации по определенному учебному предмету, учебному курсу (в том числе внеурочной деятельности), учебному модулю;</w:t>
      </w:r>
    </w:p>
    <w:p w:rsidR="00753069" w:rsidRDefault="00885842" w:rsidP="00DA2D6F">
      <w:pPr>
        <w:pStyle w:val="a5"/>
        <w:numPr>
          <w:ilvl w:val="0"/>
          <w:numId w:val="40"/>
        </w:numPr>
        <w:tabs>
          <w:tab w:val="left" w:pos="1696"/>
        </w:tabs>
        <w:ind w:right="841" w:firstLine="566"/>
        <w:rPr>
          <w:sz w:val="24"/>
        </w:rPr>
      </w:pPr>
      <w:r>
        <w:rPr>
          <w:sz w:val="24"/>
        </w:rPr>
        <w:t>рабочей программы воспитания, являющейся методическим документом, определяющим</w:t>
      </w:r>
      <w:r>
        <w:rPr>
          <w:spacing w:val="-9"/>
          <w:sz w:val="24"/>
        </w:rPr>
        <w:t xml:space="preserve"> </w:t>
      </w:r>
      <w:r>
        <w:rPr>
          <w:sz w:val="24"/>
        </w:rPr>
        <w:t>комплекс</w:t>
      </w:r>
      <w:r>
        <w:rPr>
          <w:spacing w:val="-15"/>
          <w:sz w:val="24"/>
        </w:rPr>
        <w:t xml:space="preserve"> </w:t>
      </w:r>
      <w:r>
        <w:rPr>
          <w:sz w:val="24"/>
        </w:rPr>
        <w:t>основных</w:t>
      </w:r>
      <w:r>
        <w:rPr>
          <w:spacing w:val="-10"/>
          <w:sz w:val="24"/>
        </w:rPr>
        <w:t xml:space="preserve"> </w:t>
      </w:r>
      <w:r>
        <w:rPr>
          <w:sz w:val="24"/>
        </w:rPr>
        <w:t>характеристик</w:t>
      </w:r>
      <w:r>
        <w:rPr>
          <w:spacing w:val="-7"/>
          <w:sz w:val="24"/>
        </w:rPr>
        <w:t xml:space="preserve"> </w:t>
      </w:r>
      <w:r>
        <w:rPr>
          <w:sz w:val="24"/>
        </w:rPr>
        <w:t>воспитательной</w:t>
      </w:r>
      <w:r>
        <w:rPr>
          <w:spacing w:val="-10"/>
          <w:sz w:val="24"/>
        </w:rPr>
        <w:t xml:space="preserve"> </w:t>
      </w:r>
      <w:r>
        <w:rPr>
          <w:sz w:val="24"/>
        </w:rPr>
        <w:t>работы,</w:t>
      </w:r>
      <w:r>
        <w:rPr>
          <w:spacing w:val="-12"/>
          <w:sz w:val="24"/>
        </w:rPr>
        <w:t xml:space="preserve"> </w:t>
      </w:r>
      <w:r>
        <w:rPr>
          <w:sz w:val="24"/>
        </w:rPr>
        <w:t>осуществляемой</w:t>
      </w:r>
      <w:r>
        <w:rPr>
          <w:spacing w:val="-10"/>
          <w:sz w:val="24"/>
        </w:rPr>
        <w:t xml:space="preserve"> </w:t>
      </w:r>
      <w:r>
        <w:rPr>
          <w:sz w:val="24"/>
        </w:rPr>
        <w:t xml:space="preserve">в </w:t>
      </w:r>
      <w:r>
        <w:rPr>
          <w:spacing w:val="-2"/>
          <w:sz w:val="24"/>
        </w:rPr>
        <w:t>организации;</w:t>
      </w:r>
    </w:p>
    <w:p w:rsidR="00753069" w:rsidRDefault="00885842" w:rsidP="00DA2D6F">
      <w:pPr>
        <w:pStyle w:val="a5"/>
        <w:numPr>
          <w:ilvl w:val="0"/>
          <w:numId w:val="40"/>
        </w:numPr>
        <w:tabs>
          <w:tab w:val="left" w:pos="1696"/>
        </w:tabs>
        <w:ind w:right="844" w:firstLine="566"/>
        <w:rPr>
          <w:sz w:val="24"/>
        </w:rPr>
      </w:pPr>
      <w:r>
        <w:rPr>
          <w:sz w:val="24"/>
        </w:rPr>
        <w:t>программы формирования универсальных учебных действий обучающихся - обобщенных учебных действий, позволяющих решать широкий круг задач в различных предметных областях и являющихся результатами освоения обучающимися программы начального общего образования;</w:t>
      </w:r>
    </w:p>
    <w:p w:rsidR="00753069" w:rsidRDefault="00885842" w:rsidP="00DA2D6F">
      <w:pPr>
        <w:pStyle w:val="a5"/>
        <w:numPr>
          <w:ilvl w:val="0"/>
          <w:numId w:val="40"/>
        </w:numPr>
        <w:tabs>
          <w:tab w:val="left" w:pos="1696"/>
        </w:tabs>
        <w:spacing w:line="237" w:lineRule="auto"/>
        <w:ind w:right="859" w:firstLine="566"/>
        <w:rPr>
          <w:sz w:val="24"/>
        </w:rPr>
      </w:pPr>
      <w:r>
        <w:rPr>
          <w:sz w:val="24"/>
        </w:rPr>
        <w:t xml:space="preserve">системы оценки качества освоения обучающимися программы начального общего </w:t>
      </w:r>
      <w:r>
        <w:rPr>
          <w:spacing w:val="-2"/>
          <w:sz w:val="24"/>
        </w:rPr>
        <w:t>образования;</w:t>
      </w:r>
    </w:p>
    <w:p w:rsidR="00753069" w:rsidRDefault="00885842" w:rsidP="00DA2D6F">
      <w:pPr>
        <w:pStyle w:val="a5"/>
        <w:numPr>
          <w:ilvl w:val="0"/>
          <w:numId w:val="40"/>
        </w:numPr>
        <w:tabs>
          <w:tab w:val="left" w:pos="1696"/>
        </w:tabs>
        <w:spacing w:before="5" w:line="237" w:lineRule="auto"/>
        <w:ind w:right="845" w:firstLine="566"/>
        <w:rPr>
          <w:sz w:val="24"/>
        </w:rPr>
      </w:pPr>
      <w:r>
        <w:rPr>
          <w:sz w:val="24"/>
        </w:rPr>
        <w:t xml:space="preserve">в целях выбора средств обучения и воспитания, а также учебно-методической </w:t>
      </w:r>
      <w:r>
        <w:rPr>
          <w:spacing w:val="-2"/>
          <w:sz w:val="24"/>
        </w:rPr>
        <w:t>литературы.</w:t>
      </w:r>
    </w:p>
    <w:p w:rsidR="00753069" w:rsidRDefault="00885842">
      <w:pPr>
        <w:pStyle w:val="a3"/>
        <w:ind w:left="708" w:right="849" w:firstLine="566"/>
      </w:pPr>
      <w:r>
        <w:t>Структура и содержание планируемых результатов освоения программы начального общего образования отражают требования ФГОС, передают специфику образовательной деятельности, соответствуют возрастным возможностям обучающихся.</w:t>
      </w:r>
    </w:p>
    <w:p w:rsidR="00753069" w:rsidRDefault="00885842">
      <w:pPr>
        <w:pStyle w:val="a3"/>
        <w:spacing w:before="3" w:line="237" w:lineRule="auto"/>
        <w:ind w:left="708" w:right="855" w:firstLine="566"/>
      </w:pPr>
      <w:r>
        <w:t>Вышеуказанные программы должны содержать планируемые результаты освоения обучающимися программы начального общего образования:</w:t>
      </w:r>
    </w:p>
    <w:p w:rsidR="00753069" w:rsidRDefault="00885842" w:rsidP="00DA2D6F">
      <w:pPr>
        <w:pStyle w:val="a5"/>
        <w:numPr>
          <w:ilvl w:val="0"/>
          <w:numId w:val="39"/>
        </w:numPr>
        <w:tabs>
          <w:tab w:val="left" w:pos="1599"/>
          <w:tab w:val="left" w:pos="1893"/>
          <w:tab w:val="left" w:pos="3260"/>
          <w:tab w:val="left" w:pos="4914"/>
          <w:tab w:val="left" w:pos="7092"/>
          <w:tab w:val="left" w:pos="8550"/>
          <w:tab w:val="left" w:pos="8924"/>
        </w:tabs>
        <w:spacing w:before="4"/>
        <w:ind w:right="842" w:firstLine="566"/>
        <w:jc w:val="right"/>
        <w:rPr>
          <w:sz w:val="24"/>
        </w:rPr>
      </w:pPr>
      <w:r>
        <w:rPr>
          <w:b/>
          <w:sz w:val="24"/>
        </w:rPr>
        <w:t>Личностные</w:t>
      </w:r>
      <w:r>
        <w:rPr>
          <w:b/>
          <w:spacing w:val="40"/>
          <w:sz w:val="24"/>
        </w:rPr>
        <w:t xml:space="preserve"> </w:t>
      </w:r>
      <w:r>
        <w:rPr>
          <w:b/>
          <w:sz w:val="24"/>
        </w:rPr>
        <w:t>результаты</w:t>
      </w:r>
      <w:r>
        <w:rPr>
          <w:b/>
          <w:spacing w:val="40"/>
          <w:sz w:val="24"/>
        </w:rPr>
        <w:t xml:space="preserve"> </w:t>
      </w:r>
      <w:r>
        <w:rPr>
          <w:sz w:val="24"/>
        </w:rPr>
        <w:t>освоения</w:t>
      </w:r>
      <w:r>
        <w:rPr>
          <w:spacing w:val="40"/>
          <w:sz w:val="24"/>
        </w:rPr>
        <w:t xml:space="preserve"> </w:t>
      </w:r>
      <w:r>
        <w:rPr>
          <w:sz w:val="24"/>
        </w:rPr>
        <w:t>программы</w:t>
      </w:r>
      <w:r>
        <w:rPr>
          <w:spacing w:val="40"/>
          <w:sz w:val="24"/>
        </w:rPr>
        <w:t xml:space="preserve"> </w:t>
      </w:r>
      <w:r>
        <w:rPr>
          <w:sz w:val="24"/>
        </w:rPr>
        <w:t>начального</w:t>
      </w:r>
      <w:r>
        <w:rPr>
          <w:spacing w:val="40"/>
          <w:sz w:val="24"/>
        </w:rPr>
        <w:t xml:space="preserve"> </w:t>
      </w:r>
      <w:r>
        <w:rPr>
          <w:sz w:val="24"/>
        </w:rPr>
        <w:t>общего</w:t>
      </w:r>
      <w:r>
        <w:rPr>
          <w:spacing w:val="40"/>
          <w:sz w:val="24"/>
        </w:rPr>
        <w:t xml:space="preserve"> </w:t>
      </w:r>
      <w:r>
        <w:rPr>
          <w:sz w:val="24"/>
        </w:rPr>
        <w:t>образования достигаются</w:t>
      </w:r>
      <w:r>
        <w:rPr>
          <w:spacing w:val="80"/>
          <w:w w:val="150"/>
          <w:sz w:val="24"/>
        </w:rPr>
        <w:t xml:space="preserve"> </w:t>
      </w:r>
      <w:r>
        <w:rPr>
          <w:sz w:val="24"/>
        </w:rPr>
        <w:t>в</w:t>
      </w:r>
      <w:r>
        <w:rPr>
          <w:spacing w:val="80"/>
          <w:w w:val="150"/>
          <w:sz w:val="24"/>
        </w:rPr>
        <w:t xml:space="preserve"> </w:t>
      </w:r>
      <w:r>
        <w:rPr>
          <w:sz w:val="24"/>
        </w:rPr>
        <w:t>единстве</w:t>
      </w:r>
      <w:r>
        <w:rPr>
          <w:spacing w:val="80"/>
          <w:w w:val="150"/>
          <w:sz w:val="24"/>
        </w:rPr>
        <w:t xml:space="preserve"> </w:t>
      </w:r>
      <w:r>
        <w:rPr>
          <w:sz w:val="24"/>
        </w:rPr>
        <w:t>учебной</w:t>
      </w:r>
      <w:r>
        <w:rPr>
          <w:spacing w:val="80"/>
          <w:w w:val="150"/>
          <w:sz w:val="24"/>
        </w:rPr>
        <w:t xml:space="preserve"> </w:t>
      </w:r>
      <w:r>
        <w:rPr>
          <w:sz w:val="24"/>
        </w:rPr>
        <w:t>и</w:t>
      </w:r>
      <w:r>
        <w:rPr>
          <w:spacing w:val="80"/>
          <w:w w:val="150"/>
          <w:sz w:val="24"/>
        </w:rPr>
        <w:t xml:space="preserve"> </w:t>
      </w:r>
      <w:r>
        <w:rPr>
          <w:sz w:val="24"/>
        </w:rPr>
        <w:t>воспитательной</w:t>
      </w:r>
      <w:r>
        <w:rPr>
          <w:spacing w:val="80"/>
          <w:w w:val="150"/>
          <w:sz w:val="24"/>
        </w:rPr>
        <w:t xml:space="preserve"> </w:t>
      </w:r>
      <w:r>
        <w:rPr>
          <w:sz w:val="24"/>
        </w:rPr>
        <w:t>деятельности</w:t>
      </w:r>
      <w:r>
        <w:rPr>
          <w:spacing w:val="80"/>
          <w:w w:val="150"/>
          <w:sz w:val="24"/>
        </w:rPr>
        <w:t xml:space="preserve"> </w:t>
      </w:r>
      <w:r>
        <w:rPr>
          <w:sz w:val="24"/>
        </w:rPr>
        <w:t>в</w:t>
      </w:r>
      <w:r>
        <w:rPr>
          <w:spacing w:val="80"/>
          <w:w w:val="150"/>
          <w:sz w:val="24"/>
        </w:rPr>
        <w:t xml:space="preserve"> </w:t>
      </w:r>
      <w:r>
        <w:rPr>
          <w:sz w:val="24"/>
        </w:rPr>
        <w:t>соответствии</w:t>
      </w:r>
      <w:r>
        <w:rPr>
          <w:spacing w:val="80"/>
          <w:w w:val="150"/>
          <w:sz w:val="24"/>
        </w:rPr>
        <w:t xml:space="preserve"> </w:t>
      </w:r>
      <w:r>
        <w:rPr>
          <w:sz w:val="24"/>
        </w:rPr>
        <w:t>с традиционными</w:t>
      </w:r>
      <w:r>
        <w:rPr>
          <w:spacing w:val="40"/>
          <w:sz w:val="24"/>
        </w:rPr>
        <w:t xml:space="preserve"> </w:t>
      </w:r>
      <w:r>
        <w:rPr>
          <w:sz w:val="24"/>
        </w:rPr>
        <w:t>российскими</w:t>
      </w:r>
      <w:r>
        <w:rPr>
          <w:spacing w:val="40"/>
          <w:sz w:val="24"/>
        </w:rPr>
        <w:t xml:space="preserve"> </w:t>
      </w:r>
      <w:r>
        <w:rPr>
          <w:sz w:val="24"/>
        </w:rPr>
        <w:t>социокультурными</w:t>
      </w:r>
      <w:r>
        <w:rPr>
          <w:spacing w:val="40"/>
          <w:sz w:val="24"/>
        </w:rPr>
        <w:t xml:space="preserve"> </w:t>
      </w:r>
      <w:r>
        <w:rPr>
          <w:sz w:val="24"/>
        </w:rPr>
        <w:t>и</w:t>
      </w:r>
      <w:r>
        <w:rPr>
          <w:spacing w:val="40"/>
          <w:sz w:val="24"/>
        </w:rPr>
        <w:t xml:space="preserve"> </w:t>
      </w:r>
      <w:r>
        <w:rPr>
          <w:sz w:val="24"/>
        </w:rPr>
        <w:t>духовно-нравственными</w:t>
      </w:r>
      <w:r>
        <w:rPr>
          <w:spacing w:val="40"/>
          <w:sz w:val="24"/>
        </w:rPr>
        <w:t xml:space="preserve"> </w:t>
      </w:r>
      <w:r>
        <w:rPr>
          <w:sz w:val="24"/>
        </w:rPr>
        <w:t>ценностями, принятыми</w:t>
      </w:r>
      <w:r>
        <w:rPr>
          <w:spacing w:val="80"/>
          <w:sz w:val="24"/>
        </w:rPr>
        <w:t xml:space="preserve"> </w:t>
      </w:r>
      <w:r>
        <w:rPr>
          <w:sz w:val="24"/>
        </w:rPr>
        <w:t>в</w:t>
      </w:r>
      <w:r>
        <w:rPr>
          <w:spacing w:val="80"/>
          <w:sz w:val="24"/>
        </w:rPr>
        <w:t xml:space="preserve"> </w:t>
      </w:r>
      <w:r>
        <w:rPr>
          <w:sz w:val="24"/>
        </w:rPr>
        <w:t>обществе</w:t>
      </w:r>
      <w:r>
        <w:rPr>
          <w:spacing w:val="80"/>
          <w:sz w:val="24"/>
        </w:rPr>
        <w:t xml:space="preserve"> </w:t>
      </w:r>
      <w:r>
        <w:rPr>
          <w:sz w:val="24"/>
        </w:rPr>
        <w:t>правилами</w:t>
      </w:r>
      <w:r>
        <w:rPr>
          <w:spacing w:val="80"/>
          <w:sz w:val="24"/>
        </w:rPr>
        <w:t xml:space="preserve"> </w:t>
      </w:r>
      <w:r>
        <w:rPr>
          <w:sz w:val="24"/>
        </w:rPr>
        <w:t>и</w:t>
      </w:r>
      <w:r>
        <w:rPr>
          <w:spacing w:val="80"/>
          <w:sz w:val="24"/>
        </w:rPr>
        <w:t xml:space="preserve"> </w:t>
      </w:r>
      <w:r>
        <w:rPr>
          <w:sz w:val="24"/>
        </w:rPr>
        <w:t>нормами</w:t>
      </w:r>
      <w:r>
        <w:rPr>
          <w:spacing w:val="80"/>
          <w:sz w:val="24"/>
        </w:rPr>
        <w:t xml:space="preserve"> </w:t>
      </w:r>
      <w:r>
        <w:rPr>
          <w:sz w:val="24"/>
        </w:rPr>
        <w:t>поведения</w:t>
      </w:r>
      <w:r>
        <w:rPr>
          <w:spacing w:val="80"/>
          <w:sz w:val="24"/>
        </w:rPr>
        <w:t xml:space="preserve"> </w:t>
      </w:r>
      <w:r>
        <w:rPr>
          <w:sz w:val="24"/>
        </w:rPr>
        <w:t>и</w:t>
      </w:r>
      <w:r>
        <w:rPr>
          <w:spacing w:val="80"/>
          <w:sz w:val="24"/>
        </w:rPr>
        <w:t xml:space="preserve"> </w:t>
      </w:r>
      <w:r>
        <w:rPr>
          <w:sz w:val="24"/>
        </w:rPr>
        <w:t>способствуют</w:t>
      </w:r>
      <w:r>
        <w:rPr>
          <w:spacing w:val="80"/>
          <w:sz w:val="24"/>
        </w:rPr>
        <w:t xml:space="preserve"> </w:t>
      </w:r>
      <w:r>
        <w:rPr>
          <w:sz w:val="24"/>
        </w:rPr>
        <w:t>процессам</w:t>
      </w:r>
      <w:r>
        <w:rPr>
          <w:spacing w:val="40"/>
          <w:sz w:val="24"/>
        </w:rPr>
        <w:t xml:space="preserve"> </w:t>
      </w:r>
      <w:r>
        <w:rPr>
          <w:sz w:val="24"/>
        </w:rPr>
        <w:t>самопознания,</w:t>
      </w:r>
      <w:r>
        <w:rPr>
          <w:spacing w:val="-15"/>
          <w:sz w:val="24"/>
        </w:rPr>
        <w:t xml:space="preserve"> </w:t>
      </w:r>
      <w:r>
        <w:rPr>
          <w:sz w:val="24"/>
        </w:rPr>
        <w:t>самовоспитания</w:t>
      </w:r>
      <w:r>
        <w:rPr>
          <w:spacing w:val="-15"/>
          <w:sz w:val="24"/>
        </w:rPr>
        <w:t xml:space="preserve"> </w:t>
      </w:r>
      <w:r>
        <w:rPr>
          <w:sz w:val="24"/>
        </w:rPr>
        <w:t>и</w:t>
      </w:r>
      <w:r>
        <w:rPr>
          <w:spacing w:val="-15"/>
          <w:sz w:val="24"/>
        </w:rPr>
        <w:t xml:space="preserve"> </w:t>
      </w:r>
      <w:r>
        <w:rPr>
          <w:sz w:val="24"/>
        </w:rPr>
        <w:t>саморазвития,</w:t>
      </w:r>
      <w:r>
        <w:rPr>
          <w:spacing w:val="-15"/>
          <w:sz w:val="24"/>
        </w:rPr>
        <w:t xml:space="preserve"> </w:t>
      </w:r>
      <w:r>
        <w:rPr>
          <w:sz w:val="24"/>
        </w:rPr>
        <w:t>формирования</w:t>
      </w:r>
      <w:r>
        <w:rPr>
          <w:spacing w:val="-15"/>
          <w:sz w:val="24"/>
        </w:rPr>
        <w:t xml:space="preserve"> </w:t>
      </w:r>
      <w:r>
        <w:rPr>
          <w:sz w:val="24"/>
        </w:rPr>
        <w:t>внутренней</w:t>
      </w:r>
      <w:r>
        <w:rPr>
          <w:spacing w:val="-14"/>
          <w:sz w:val="24"/>
        </w:rPr>
        <w:t xml:space="preserve"> </w:t>
      </w:r>
      <w:r>
        <w:rPr>
          <w:sz w:val="24"/>
        </w:rPr>
        <w:t>позиции</w:t>
      </w:r>
      <w:r>
        <w:rPr>
          <w:spacing w:val="-13"/>
          <w:sz w:val="24"/>
        </w:rPr>
        <w:t xml:space="preserve"> </w:t>
      </w:r>
      <w:r>
        <w:rPr>
          <w:sz w:val="24"/>
        </w:rPr>
        <w:t xml:space="preserve">личности. Личностные результаты освоения программы начального общего образования должны </w:t>
      </w:r>
      <w:r>
        <w:rPr>
          <w:spacing w:val="-2"/>
          <w:sz w:val="24"/>
        </w:rPr>
        <w:t>отражать</w:t>
      </w:r>
      <w:r>
        <w:rPr>
          <w:sz w:val="24"/>
        </w:rPr>
        <w:tab/>
      </w:r>
      <w:r>
        <w:rPr>
          <w:spacing w:val="-2"/>
          <w:sz w:val="24"/>
        </w:rPr>
        <w:t>готовность</w:t>
      </w:r>
      <w:r>
        <w:rPr>
          <w:sz w:val="24"/>
        </w:rPr>
        <w:tab/>
      </w:r>
      <w:r>
        <w:rPr>
          <w:spacing w:val="-2"/>
          <w:sz w:val="24"/>
        </w:rPr>
        <w:t>обучающихся</w:t>
      </w:r>
      <w:r>
        <w:rPr>
          <w:sz w:val="24"/>
        </w:rPr>
        <w:tab/>
      </w:r>
      <w:r>
        <w:rPr>
          <w:spacing w:val="-2"/>
          <w:sz w:val="24"/>
        </w:rPr>
        <w:t>руководствоваться</w:t>
      </w:r>
      <w:r>
        <w:rPr>
          <w:sz w:val="24"/>
        </w:rPr>
        <w:tab/>
      </w:r>
      <w:r>
        <w:rPr>
          <w:spacing w:val="-2"/>
          <w:sz w:val="24"/>
        </w:rPr>
        <w:t>ценностями</w:t>
      </w:r>
      <w:r>
        <w:rPr>
          <w:sz w:val="24"/>
        </w:rPr>
        <w:tab/>
      </w:r>
      <w:r>
        <w:rPr>
          <w:spacing w:val="-10"/>
          <w:sz w:val="24"/>
        </w:rPr>
        <w:t>и</w:t>
      </w:r>
      <w:r>
        <w:rPr>
          <w:sz w:val="24"/>
        </w:rPr>
        <w:tab/>
      </w:r>
      <w:r>
        <w:rPr>
          <w:spacing w:val="-2"/>
          <w:sz w:val="24"/>
        </w:rPr>
        <w:t>приобретение</w:t>
      </w:r>
    </w:p>
    <w:p w:rsidR="00753069" w:rsidRDefault="00885842">
      <w:pPr>
        <w:pStyle w:val="a3"/>
        <w:spacing w:line="274" w:lineRule="exact"/>
        <w:ind w:left="708"/>
        <w:jc w:val="left"/>
      </w:pPr>
      <w:r>
        <w:t>первоначального</w:t>
      </w:r>
      <w:r>
        <w:rPr>
          <w:spacing w:val="-8"/>
        </w:rPr>
        <w:t xml:space="preserve"> </w:t>
      </w:r>
      <w:r>
        <w:t>опыта</w:t>
      </w:r>
      <w:r>
        <w:rPr>
          <w:spacing w:val="-2"/>
        </w:rPr>
        <w:t xml:space="preserve"> </w:t>
      </w:r>
      <w:r>
        <w:t>деятельности</w:t>
      </w:r>
      <w:r>
        <w:rPr>
          <w:spacing w:val="-4"/>
        </w:rPr>
        <w:t xml:space="preserve"> </w:t>
      </w:r>
      <w:r>
        <w:t>на</w:t>
      </w:r>
      <w:r>
        <w:rPr>
          <w:spacing w:val="-1"/>
        </w:rPr>
        <w:t xml:space="preserve"> </w:t>
      </w:r>
      <w:r>
        <w:t>их</w:t>
      </w:r>
      <w:r>
        <w:rPr>
          <w:spacing w:val="-11"/>
        </w:rPr>
        <w:t xml:space="preserve"> </w:t>
      </w:r>
      <w:r>
        <w:t>основе,</w:t>
      </w:r>
      <w:r>
        <w:rPr>
          <w:spacing w:val="-3"/>
        </w:rPr>
        <w:t xml:space="preserve"> </w:t>
      </w:r>
      <w:r>
        <w:t>в том числе</w:t>
      </w:r>
      <w:r>
        <w:rPr>
          <w:spacing w:val="-7"/>
        </w:rPr>
        <w:t xml:space="preserve"> </w:t>
      </w:r>
      <w:r>
        <w:t>в</w:t>
      </w:r>
      <w:r>
        <w:rPr>
          <w:spacing w:val="1"/>
        </w:rPr>
        <w:t xml:space="preserve"> </w:t>
      </w:r>
      <w:r>
        <w:rPr>
          <w:spacing w:val="-2"/>
        </w:rPr>
        <w:t>части:</w:t>
      </w:r>
    </w:p>
    <w:p w:rsidR="00753069" w:rsidRDefault="00885842" w:rsidP="00DA2D6F">
      <w:pPr>
        <w:pStyle w:val="a5"/>
        <w:numPr>
          <w:ilvl w:val="1"/>
          <w:numId w:val="39"/>
        </w:numPr>
        <w:tabs>
          <w:tab w:val="left" w:pos="1697"/>
        </w:tabs>
        <w:spacing w:before="4" w:line="293" w:lineRule="exact"/>
        <w:ind w:left="1697" w:hanging="422"/>
        <w:jc w:val="left"/>
        <w:rPr>
          <w:sz w:val="24"/>
        </w:rPr>
      </w:pPr>
      <w:r>
        <w:rPr>
          <w:sz w:val="24"/>
        </w:rPr>
        <w:t>Гражданско-патриотического</w:t>
      </w:r>
      <w:r>
        <w:rPr>
          <w:spacing w:val="-9"/>
          <w:sz w:val="24"/>
        </w:rPr>
        <w:t xml:space="preserve"> </w:t>
      </w:r>
      <w:r>
        <w:rPr>
          <w:spacing w:val="-2"/>
          <w:sz w:val="24"/>
        </w:rPr>
        <w:t>воспитания,</w:t>
      </w:r>
    </w:p>
    <w:p w:rsidR="00753069" w:rsidRDefault="00885842" w:rsidP="00DA2D6F">
      <w:pPr>
        <w:pStyle w:val="a5"/>
        <w:numPr>
          <w:ilvl w:val="1"/>
          <w:numId w:val="39"/>
        </w:numPr>
        <w:tabs>
          <w:tab w:val="left" w:pos="1697"/>
        </w:tabs>
        <w:spacing w:line="293" w:lineRule="exact"/>
        <w:ind w:left="1697" w:hanging="422"/>
        <w:jc w:val="left"/>
        <w:rPr>
          <w:sz w:val="24"/>
        </w:rPr>
      </w:pPr>
      <w:r>
        <w:rPr>
          <w:sz w:val="24"/>
        </w:rPr>
        <w:t>Духовно-нравственного</w:t>
      </w:r>
      <w:r>
        <w:rPr>
          <w:spacing w:val="-7"/>
          <w:sz w:val="24"/>
        </w:rPr>
        <w:t xml:space="preserve"> </w:t>
      </w:r>
      <w:r>
        <w:rPr>
          <w:spacing w:val="-2"/>
          <w:sz w:val="24"/>
        </w:rPr>
        <w:t>воспитания,</w:t>
      </w:r>
    </w:p>
    <w:p w:rsidR="00753069" w:rsidRDefault="00885842" w:rsidP="00DA2D6F">
      <w:pPr>
        <w:pStyle w:val="a5"/>
        <w:numPr>
          <w:ilvl w:val="1"/>
          <w:numId w:val="39"/>
        </w:numPr>
        <w:tabs>
          <w:tab w:val="left" w:pos="1697"/>
        </w:tabs>
        <w:spacing w:line="293" w:lineRule="exact"/>
        <w:ind w:left="1697" w:hanging="422"/>
        <w:jc w:val="left"/>
        <w:rPr>
          <w:sz w:val="24"/>
        </w:rPr>
      </w:pPr>
      <w:r>
        <w:rPr>
          <w:sz w:val="24"/>
        </w:rPr>
        <w:t>Эстетического</w:t>
      </w:r>
      <w:r>
        <w:rPr>
          <w:spacing w:val="-5"/>
          <w:sz w:val="24"/>
        </w:rPr>
        <w:t xml:space="preserve"> </w:t>
      </w:r>
      <w:r>
        <w:rPr>
          <w:spacing w:val="-2"/>
          <w:sz w:val="24"/>
        </w:rPr>
        <w:t>воспитания,</w:t>
      </w:r>
    </w:p>
    <w:p w:rsidR="00753069" w:rsidRDefault="00885842" w:rsidP="00DA2D6F">
      <w:pPr>
        <w:pStyle w:val="a5"/>
        <w:numPr>
          <w:ilvl w:val="1"/>
          <w:numId w:val="39"/>
        </w:numPr>
        <w:tabs>
          <w:tab w:val="left" w:pos="1697"/>
        </w:tabs>
        <w:spacing w:before="2" w:line="237" w:lineRule="auto"/>
        <w:ind w:right="858" w:firstLine="566"/>
        <w:jc w:val="left"/>
        <w:rPr>
          <w:sz w:val="24"/>
        </w:rPr>
      </w:pPr>
      <w:r>
        <w:rPr>
          <w:sz w:val="24"/>
        </w:rPr>
        <w:t>Физического</w:t>
      </w:r>
      <w:r>
        <w:rPr>
          <w:spacing w:val="40"/>
          <w:sz w:val="24"/>
        </w:rPr>
        <w:t xml:space="preserve"> </w:t>
      </w:r>
      <w:r>
        <w:rPr>
          <w:sz w:val="24"/>
        </w:rPr>
        <w:t>воспитания,</w:t>
      </w:r>
      <w:r>
        <w:rPr>
          <w:spacing w:val="40"/>
          <w:sz w:val="24"/>
        </w:rPr>
        <w:t xml:space="preserve"> </w:t>
      </w:r>
      <w:r>
        <w:rPr>
          <w:sz w:val="24"/>
        </w:rPr>
        <w:t>формирования</w:t>
      </w:r>
      <w:r>
        <w:rPr>
          <w:spacing w:val="40"/>
          <w:sz w:val="24"/>
        </w:rPr>
        <w:t xml:space="preserve"> </w:t>
      </w:r>
      <w:r>
        <w:rPr>
          <w:sz w:val="24"/>
        </w:rPr>
        <w:t>культуры</w:t>
      </w:r>
      <w:r>
        <w:rPr>
          <w:spacing w:val="40"/>
          <w:sz w:val="24"/>
        </w:rPr>
        <w:t xml:space="preserve"> </w:t>
      </w:r>
      <w:r>
        <w:rPr>
          <w:sz w:val="24"/>
        </w:rPr>
        <w:t>здоровья</w:t>
      </w:r>
      <w:r>
        <w:rPr>
          <w:spacing w:val="40"/>
          <w:sz w:val="24"/>
        </w:rPr>
        <w:t xml:space="preserve"> </w:t>
      </w:r>
      <w:r>
        <w:rPr>
          <w:sz w:val="24"/>
        </w:rPr>
        <w:t>и</w:t>
      </w:r>
      <w:r>
        <w:rPr>
          <w:spacing w:val="40"/>
          <w:sz w:val="24"/>
        </w:rPr>
        <w:t xml:space="preserve"> </w:t>
      </w:r>
      <w:r>
        <w:rPr>
          <w:sz w:val="24"/>
        </w:rPr>
        <w:t>эмоционального</w:t>
      </w:r>
      <w:r>
        <w:rPr>
          <w:spacing w:val="40"/>
          <w:sz w:val="24"/>
        </w:rPr>
        <w:t xml:space="preserve"> </w:t>
      </w:r>
      <w:r>
        <w:rPr>
          <w:spacing w:val="-2"/>
          <w:sz w:val="24"/>
        </w:rPr>
        <w:t>благополучия,</w:t>
      </w:r>
    </w:p>
    <w:p w:rsidR="00753069" w:rsidRDefault="00753069">
      <w:pPr>
        <w:pStyle w:val="a5"/>
        <w:spacing w:line="237" w:lineRule="auto"/>
        <w:jc w:val="left"/>
        <w:rPr>
          <w:sz w:val="24"/>
        </w:rPr>
        <w:sectPr w:rsidR="00753069" w:rsidSect="00075FFE">
          <w:pgSz w:w="11910" w:h="16390"/>
          <w:pgMar w:top="1060" w:right="0" w:bottom="280" w:left="708" w:header="720" w:footer="720" w:gutter="0"/>
          <w:cols w:space="720"/>
        </w:sectPr>
      </w:pPr>
    </w:p>
    <w:p w:rsidR="00753069" w:rsidRDefault="00885842" w:rsidP="00DA2D6F">
      <w:pPr>
        <w:pStyle w:val="a5"/>
        <w:numPr>
          <w:ilvl w:val="1"/>
          <w:numId w:val="39"/>
        </w:numPr>
        <w:tabs>
          <w:tab w:val="left" w:pos="1697"/>
        </w:tabs>
        <w:spacing w:before="84" w:line="293" w:lineRule="exact"/>
        <w:ind w:left="1697" w:hanging="422"/>
        <w:jc w:val="left"/>
        <w:rPr>
          <w:sz w:val="24"/>
        </w:rPr>
      </w:pPr>
      <w:r>
        <w:rPr>
          <w:sz w:val="24"/>
        </w:rPr>
        <w:lastRenderedPageBreak/>
        <w:t>Трудового</w:t>
      </w:r>
      <w:r>
        <w:rPr>
          <w:spacing w:val="-5"/>
          <w:sz w:val="24"/>
        </w:rPr>
        <w:t xml:space="preserve"> </w:t>
      </w:r>
      <w:r>
        <w:rPr>
          <w:spacing w:val="-2"/>
          <w:sz w:val="24"/>
        </w:rPr>
        <w:t>воспитания,</w:t>
      </w:r>
    </w:p>
    <w:p w:rsidR="00753069" w:rsidRDefault="00885842" w:rsidP="00DA2D6F">
      <w:pPr>
        <w:pStyle w:val="a5"/>
        <w:numPr>
          <w:ilvl w:val="1"/>
          <w:numId w:val="39"/>
        </w:numPr>
        <w:tabs>
          <w:tab w:val="left" w:pos="1697"/>
        </w:tabs>
        <w:spacing w:line="293" w:lineRule="exact"/>
        <w:ind w:left="1697" w:hanging="422"/>
        <w:jc w:val="left"/>
        <w:rPr>
          <w:sz w:val="24"/>
        </w:rPr>
      </w:pPr>
      <w:r>
        <w:rPr>
          <w:sz w:val="24"/>
        </w:rPr>
        <w:t>Экологического</w:t>
      </w:r>
      <w:r>
        <w:rPr>
          <w:spacing w:val="-4"/>
          <w:sz w:val="24"/>
        </w:rPr>
        <w:t xml:space="preserve"> </w:t>
      </w:r>
      <w:r>
        <w:rPr>
          <w:spacing w:val="-2"/>
          <w:sz w:val="24"/>
        </w:rPr>
        <w:t>воспитания,</w:t>
      </w:r>
    </w:p>
    <w:p w:rsidR="00753069" w:rsidRDefault="00885842" w:rsidP="00DA2D6F">
      <w:pPr>
        <w:pStyle w:val="a5"/>
        <w:numPr>
          <w:ilvl w:val="1"/>
          <w:numId w:val="39"/>
        </w:numPr>
        <w:tabs>
          <w:tab w:val="left" w:pos="1697"/>
        </w:tabs>
        <w:spacing w:line="293" w:lineRule="exact"/>
        <w:ind w:left="1697" w:hanging="422"/>
        <w:jc w:val="left"/>
        <w:rPr>
          <w:sz w:val="24"/>
        </w:rPr>
      </w:pPr>
      <w:r>
        <w:rPr>
          <w:sz w:val="24"/>
        </w:rPr>
        <w:t>Ценности</w:t>
      </w:r>
      <w:r>
        <w:rPr>
          <w:spacing w:val="-7"/>
          <w:sz w:val="24"/>
        </w:rPr>
        <w:t xml:space="preserve"> </w:t>
      </w:r>
      <w:r>
        <w:rPr>
          <w:sz w:val="24"/>
        </w:rPr>
        <w:t>научного</w:t>
      </w:r>
      <w:r>
        <w:rPr>
          <w:spacing w:val="1"/>
          <w:sz w:val="24"/>
        </w:rPr>
        <w:t xml:space="preserve"> </w:t>
      </w:r>
      <w:r>
        <w:rPr>
          <w:spacing w:val="-2"/>
          <w:sz w:val="24"/>
        </w:rPr>
        <w:t>познания.</w:t>
      </w:r>
    </w:p>
    <w:p w:rsidR="00753069" w:rsidRDefault="00885842" w:rsidP="00DA2D6F">
      <w:pPr>
        <w:pStyle w:val="a5"/>
        <w:numPr>
          <w:ilvl w:val="0"/>
          <w:numId w:val="39"/>
        </w:numPr>
        <w:tabs>
          <w:tab w:val="left" w:pos="1523"/>
        </w:tabs>
        <w:spacing w:before="2"/>
        <w:ind w:right="846" w:firstLine="566"/>
        <w:rPr>
          <w:sz w:val="24"/>
        </w:rPr>
      </w:pPr>
      <w:r>
        <w:rPr>
          <w:b/>
          <w:sz w:val="24"/>
        </w:rPr>
        <w:t xml:space="preserve">Метапредметные результаты </w:t>
      </w:r>
      <w:r>
        <w:rPr>
          <w:sz w:val="24"/>
        </w:rPr>
        <w:t xml:space="preserve">освоения программы начального общего образования </w:t>
      </w:r>
      <w:r>
        <w:rPr>
          <w:spacing w:val="-2"/>
          <w:sz w:val="24"/>
        </w:rPr>
        <w:t>отражают:</w:t>
      </w:r>
    </w:p>
    <w:p w:rsidR="00753069" w:rsidRDefault="00885842">
      <w:pPr>
        <w:spacing w:line="272" w:lineRule="exact"/>
        <w:ind w:left="1275"/>
        <w:rPr>
          <w:sz w:val="24"/>
        </w:rPr>
      </w:pPr>
      <w:r>
        <w:rPr>
          <w:sz w:val="24"/>
        </w:rPr>
        <w:t>Овладение</w:t>
      </w:r>
      <w:r>
        <w:rPr>
          <w:spacing w:val="-5"/>
          <w:sz w:val="24"/>
        </w:rPr>
        <w:t xml:space="preserve"> </w:t>
      </w:r>
      <w:r>
        <w:rPr>
          <w:sz w:val="24"/>
        </w:rPr>
        <w:t>универсальными</w:t>
      </w:r>
      <w:r>
        <w:rPr>
          <w:spacing w:val="-9"/>
          <w:sz w:val="24"/>
        </w:rPr>
        <w:t xml:space="preserve"> </w:t>
      </w:r>
      <w:r>
        <w:rPr>
          <w:sz w:val="24"/>
        </w:rPr>
        <w:t xml:space="preserve">учебными </w:t>
      </w:r>
      <w:r>
        <w:rPr>
          <w:b/>
          <w:sz w:val="24"/>
        </w:rPr>
        <w:t>познавательными</w:t>
      </w:r>
      <w:r>
        <w:rPr>
          <w:b/>
          <w:spacing w:val="-8"/>
          <w:sz w:val="24"/>
        </w:rPr>
        <w:t xml:space="preserve"> </w:t>
      </w:r>
      <w:r>
        <w:rPr>
          <w:spacing w:val="-2"/>
          <w:sz w:val="24"/>
        </w:rPr>
        <w:t>действиями:</w:t>
      </w:r>
    </w:p>
    <w:p w:rsidR="00753069" w:rsidRDefault="00885842" w:rsidP="00DA2D6F">
      <w:pPr>
        <w:pStyle w:val="a5"/>
        <w:numPr>
          <w:ilvl w:val="0"/>
          <w:numId w:val="38"/>
        </w:numPr>
        <w:tabs>
          <w:tab w:val="left" w:pos="1537"/>
        </w:tabs>
        <w:spacing w:before="2" w:line="275" w:lineRule="exact"/>
        <w:ind w:left="1537" w:hanging="262"/>
        <w:rPr>
          <w:sz w:val="24"/>
        </w:rPr>
      </w:pPr>
      <w:r>
        <w:rPr>
          <w:sz w:val="24"/>
        </w:rPr>
        <w:t>базовые</w:t>
      </w:r>
      <w:r>
        <w:rPr>
          <w:spacing w:val="-8"/>
          <w:sz w:val="24"/>
        </w:rPr>
        <w:t xml:space="preserve"> </w:t>
      </w:r>
      <w:r>
        <w:rPr>
          <w:sz w:val="24"/>
        </w:rPr>
        <w:t>логические</w:t>
      </w:r>
      <w:r>
        <w:rPr>
          <w:spacing w:val="-2"/>
          <w:sz w:val="24"/>
        </w:rPr>
        <w:t xml:space="preserve"> действия,</w:t>
      </w:r>
    </w:p>
    <w:p w:rsidR="00753069" w:rsidRDefault="00885842" w:rsidP="00DA2D6F">
      <w:pPr>
        <w:pStyle w:val="a5"/>
        <w:numPr>
          <w:ilvl w:val="0"/>
          <w:numId w:val="38"/>
        </w:numPr>
        <w:tabs>
          <w:tab w:val="left" w:pos="1537"/>
        </w:tabs>
        <w:spacing w:line="275" w:lineRule="exact"/>
        <w:ind w:left="1537" w:hanging="262"/>
        <w:rPr>
          <w:sz w:val="24"/>
        </w:rPr>
      </w:pPr>
      <w:r>
        <w:rPr>
          <w:sz w:val="24"/>
        </w:rPr>
        <w:t>базовые</w:t>
      </w:r>
      <w:r>
        <w:rPr>
          <w:spacing w:val="-10"/>
          <w:sz w:val="24"/>
        </w:rPr>
        <w:t xml:space="preserve"> </w:t>
      </w:r>
      <w:r>
        <w:rPr>
          <w:sz w:val="24"/>
        </w:rPr>
        <w:t>исследовательские</w:t>
      </w:r>
      <w:r>
        <w:rPr>
          <w:spacing w:val="-4"/>
          <w:sz w:val="24"/>
        </w:rPr>
        <w:t xml:space="preserve"> </w:t>
      </w:r>
      <w:r>
        <w:rPr>
          <w:spacing w:val="-2"/>
          <w:sz w:val="24"/>
        </w:rPr>
        <w:t>действия,</w:t>
      </w:r>
    </w:p>
    <w:p w:rsidR="00753069" w:rsidRDefault="00885842" w:rsidP="00DA2D6F">
      <w:pPr>
        <w:pStyle w:val="a5"/>
        <w:numPr>
          <w:ilvl w:val="0"/>
          <w:numId w:val="38"/>
        </w:numPr>
        <w:tabs>
          <w:tab w:val="left" w:pos="1537"/>
        </w:tabs>
        <w:spacing w:before="3" w:line="275" w:lineRule="exact"/>
        <w:ind w:left="1537" w:hanging="262"/>
        <w:rPr>
          <w:sz w:val="24"/>
        </w:rPr>
      </w:pPr>
      <w:r>
        <w:rPr>
          <w:sz w:val="24"/>
        </w:rPr>
        <w:t>работа</w:t>
      </w:r>
      <w:r>
        <w:rPr>
          <w:spacing w:val="-3"/>
          <w:sz w:val="24"/>
        </w:rPr>
        <w:t xml:space="preserve"> </w:t>
      </w:r>
      <w:r>
        <w:rPr>
          <w:sz w:val="24"/>
        </w:rPr>
        <w:t>с</w:t>
      </w:r>
      <w:r>
        <w:rPr>
          <w:spacing w:val="1"/>
          <w:sz w:val="24"/>
        </w:rPr>
        <w:t xml:space="preserve"> </w:t>
      </w:r>
      <w:r>
        <w:rPr>
          <w:spacing w:val="-2"/>
          <w:sz w:val="24"/>
        </w:rPr>
        <w:t>информацией.</w:t>
      </w:r>
    </w:p>
    <w:p w:rsidR="00753069" w:rsidRDefault="00885842">
      <w:pPr>
        <w:spacing w:line="275" w:lineRule="exact"/>
        <w:ind w:left="1275"/>
        <w:rPr>
          <w:sz w:val="24"/>
        </w:rPr>
      </w:pPr>
      <w:r>
        <w:rPr>
          <w:sz w:val="24"/>
        </w:rPr>
        <w:t>Овладение</w:t>
      </w:r>
      <w:r>
        <w:rPr>
          <w:spacing w:val="-6"/>
          <w:sz w:val="24"/>
        </w:rPr>
        <w:t xml:space="preserve"> </w:t>
      </w:r>
      <w:r>
        <w:rPr>
          <w:sz w:val="24"/>
        </w:rPr>
        <w:t>универсальными</w:t>
      </w:r>
      <w:r>
        <w:rPr>
          <w:spacing w:val="-11"/>
          <w:sz w:val="24"/>
        </w:rPr>
        <w:t xml:space="preserve"> </w:t>
      </w:r>
      <w:r>
        <w:rPr>
          <w:sz w:val="24"/>
        </w:rPr>
        <w:t>учебными</w:t>
      </w:r>
      <w:r>
        <w:rPr>
          <w:spacing w:val="-2"/>
          <w:sz w:val="24"/>
        </w:rPr>
        <w:t xml:space="preserve"> </w:t>
      </w:r>
      <w:r>
        <w:rPr>
          <w:b/>
          <w:sz w:val="24"/>
        </w:rPr>
        <w:t>коммуникативными</w:t>
      </w:r>
      <w:r>
        <w:rPr>
          <w:b/>
          <w:spacing w:val="-8"/>
          <w:sz w:val="24"/>
        </w:rPr>
        <w:t xml:space="preserve"> </w:t>
      </w:r>
      <w:r>
        <w:rPr>
          <w:spacing w:val="-2"/>
          <w:sz w:val="24"/>
        </w:rPr>
        <w:t>действиями:</w:t>
      </w:r>
    </w:p>
    <w:p w:rsidR="00753069" w:rsidRDefault="00885842" w:rsidP="00DA2D6F">
      <w:pPr>
        <w:pStyle w:val="a5"/>
        <w:numPr>
          <w:ilvl w:val="0"/>
          <w:numId w:val="37"/>
        </w:numPr>
        <w:tabs>
          <w:tab w:val="left" w:pos="1533"/>
        </w:tabs>
        <w:spacing w:before="3" w:line="275" w:lineRule="exact"/>
        <w:ind w:left="1533" w:hanging="258"/>
        <w:rPr>
          <w:sz w:val="24"/>
        </w:rPr>
      </w:pPr>
      <w:r>
        <w:rPr>
          <w:spacing w:val="-2"/>
          <w:sz w:val="24"/>
        </w:rPr>
        <w:t>общение,</w:t>
      </w:r>
    </w:p>
    <w:p w:rsidR="00753069" w:rsidRDefault="00885842" w:rsidP="00DA2D6F">
      <w:pPr>
        <w:pStyle w:val="a5"/>
        <w:numPr>
          <w:ilvl w:val="0"/>
          <w:numId w:val="37"/>
        </w:numPr>
        <w:tabs>
          <w:tab w:val="left" w:pos="1537"/>
        </w:tabs>
        <w:spacing w:line="275" w:lineRule="exact"/>
        <w:ind w:left="1537" w:hanging="262"/>
        <w:rPr>
          <w:sz w:val="24"/>
        </w:rPr>
      </w:pPr>
      <w:r>
        <w:rPr>
          <w:sz w:val="24"/>
        </w:rPr>
        <w:t>совместная</w:t>
      </w:r>
      <w:r>
        <w:rPr>
          <w:spacing w:val="-6"/>
          <w:sz w:val="24"/>
        </w:rPr>
        <w:t xml:space="preserve"> </w:t>
      </w:r>
      <w:r>
        <w:rPr>
          <w:spacing w:val="-2"/>
          <w:sz w:val="24"/>
        </w:rPr>
        <w:t>деятельность.</w:t>
      </w:r>
    </w:p>
    <w:p w:rsidR="00753069" w:rsidRDefault="00885842">
      <w:pPr>
        <w:spacing w:before="2" w:line="275" w:lineRule="exact"/>
        <w:ind w:left="1275"/>
        <w:rPr>
          <w:sz w:val="24"/>
        </w:rPr>
      </w:pPr>
      <w:r>
        <w:rPr>
          <w:sz w:val="24"/>
        </w:rPr>
        <w:t>Овладение</w:t>
      </w:r>
      <w:r>
        <w:rPr>
          <w:spacing w:val="-6"/>
          <w:sz w:val="24"/>
        </w:rPr>
        <w:t xml:space="preserve"> </w:t>
      </w:r>
      <w:r>
        <w:rPr>
          <w:sz w:val="24"/>
        </w:rPr>
        <w:t>универсальными</w:t>
      </w:r>
      <w:r>
        <w:rPr>
          <w:spacing w:val="-9"/>
          <w:sz w:val="24"/>
        </w:rPr>
        <w:t xml:space="preserve"> </w:t>
      </w:r>
      <w:r>
        <w:rPr>
          <w:sz w:val="24"/>
        </w:rPr>
        <w:t>учебными</w:t>
      </w:r>
      <w:r>
        <w:rPr>
          <w:spacing w:val="-2"/>
          <w:sz w:val="24"/>
        </w:rPr>
        <w:t xml:space="preserve"> </w:t>
      </w:r>
      <w:r>
        <w:rPr>
          <w:b/>
          <w:sz w:val="24"/>
        </w:rPr>
        <w:t>регулятивными</w:t>
      </w:r>
      <w:r>
        <w:rPr>
          <w:b/>
          <w:spacing w:val="-4"/>
          <w:sz w:val="24"/>
        </w:rPr>
        <w:t xml:space="preserve"> </w:t>
      </w:r>
      <w:r>
        <w:rPr>
          <w:spacing w:val="-2"/>
          <w:sz w:val="24"/>
        </w:rPr>
        <w:t>действиями:</w:t>
      </w:r>
    </w:p>
    <w:p w:rsidR="00753069" w:rsidRDefault="00885842" w:rsidP="00DA2D6F">
      <w:pPr>
        <w:pStyle w:val="a5"/>
        <w:numPr>
          <w:ilvl w:val="0"/>
          <w:numId w:val="36"/>
        </w:numPr>
        <w:tabs>
          <w:tab w:val="left" w:pos="1537"/>
        </w:tabs>
        <w:spacing w:line="275" w:lineRule="exact"/>
        <w:ind w:left="1537" w:hanging="262"/>
        <w:rPr>
          <w:sz w:val="24"/>
        </w:rPr>
      </w:pPr>
      <w:r>
        <w:rPr>
          <w:spacing w:val="-2"/>
          <w:sz w:val="24"/>
        </w:rPr>
        <w:t>самоорганизация,</w:t>
      </w:r>
    </w:p>
    <w:p w:rsidR="00753069" w:rsidRDefault="00885842" w:rsidP="00DA2D6F">
      <w:pPr>
        <w:pStyle w:val="a5"/>
        <w:numPr>
          <w:ilvl w:val="0"/>
          <w:numId w:val="36"/>
        </w:numPr>
        <w:tabs>
          <w:tab w:val="left" w:pos="1537"/>
        </w:tabs>
        <w:spacing w:before="3" w:line="275" w:lineRule="exact"/>
        <w:ind w:left="1537" w:hanging="262"/>
        <w:rPr>
          <w:sz w:val="24"/>
        </w:rPr>
      </w:pPr>
      <w:r>
        <w:rPr>
          <w:spacing w:val="-2"/>
          <w:sz w:val="24"/>
        </w:rPr>
        <w:t>самоконтроль.</w:t>
      </w:r>
    </w:p>
    <w:p w:rsidR="00753069" w:rsidRDefault="00885842" w:rsidP="00DA2D6F">
      <w:pPr>
        <w:pStyle w:val="a5"/>
        <w:numPr>
          <w:ilvl w:val="0"/>
          <w:numId w:val="39"/>
        </w:numPr>
        <w:tabs>
          <w:tab w:val="left" w:pos="1566"/>
        </w:tabs>
        <w:ind w:right="850" w:firstLine="566"/>
        <w:jc w:val="both"/>
        <w:rPr>
          <w:sz w:val="24"/>
        </w:rPr>
      </w:pPr>
      <w:r>
        <w:rPr>
          <w:b/>
          <w:sz w:val="24"/>
        </w:rPr>
        <w:t xml:space="preserve">Предметные результаты </w:t>
      </w:r>
      <w:r>
        <w:rPr>
          <w:sz w:val="24"/>
        </w:rPr>
        <w:t>освоения программы начального общего образования с учетом специфики содержания предметных областей, включающих конкретные учебные предметы (учебные модули), ориентированы на применение знаний, умений и навыков обучающимися в учебных ситуациях и реальных жизненных условиях, а также на успешное обучение на уровне начального общего образования.</w:t>
      </w:r>
    </w:p>
    <w:p w:rsidR="00753069" w:rsidRDefault="00885842">
      <w:pPr>
        <w:pStyle w:val="a3"/>
        <w:spacing w:before="1"/>
        <w:ind w:left="708" w:right="846" w:firstLine="566"/>
      </w:pPr>
      <w:r>
        <w:t>Для разработки программ за основу берутся нижеуказанные требования к предметным результатам,</w:t>
      </w:r>
      <w:r>
        <w:rPr>
          <w:spacing w:val="-15"/>
        </w:rPr>
        <w:t xml:space="preserve"> </w:t>
      </w:r>
      <w:r>
        <w:t>конкретизируются</w:t>
      </w:r>
      <w:r>
        <w:rPr>
          <w:spacing w:val="-15"/>
        </w:rPr>
        <w:t xml:space="preserve"> </w:t>
      </w:r>
      <w:r>
        <w:t>по</w:t>
      </w:r>
      <w:r>
        <w:rPr>
          <w:spacing w:val="-11"/>
        </w:rPr>
        <w:t xml:space="preserve"> </w:t>
      </w:r>
      <w:r>
        <w:t>классам</w:t>
      </w:r>
      <w:r>
        <w:rPr>
          <w:spacing w:val="-13"/>
        </w:rPr>
        <w:t xml:space="preserve"> </w:t>
      </w:r>
      <w:r>
        <w:t>изучения,</w:t>
      </w:r>
      <w:r>
        <w:rPr>
          <w:spacing w:val="-13"/>
        </w:rPr>
        <w:t xml:space="preserve"> </w:t>
      </w:r>
      <w:r>
        <w:t>учитель</w:t>
      </w:r>
      <w:r>
        <w:rPr>
          <w:spacing w:val="-14"/>
        </w:rPr>
        <w:t xml:space="preserve"> </w:t>
      </w:r>
      <w:r>
        <w:t>вправе</w:t>
      </w:r>
      <w:r>
        <w:rPr>
          <w:spacing w:val="-15"/>
        </w:rPr>
        <w:t xml:space="preserve"> </w:t>
      </w:r>
      <w:r>
        <w:t>использовать</w:t>
      </w:r>
      <w:r>
        <w:rPr>
          <w:spacing w:val="-15"/>
        </w:rPr>
        <w:t xml:space="preserve"> </w:t>
      </w:r>
      <w:r>
        <w:t>материалы федеральных рабочих программ в соответствии с пунктом 6.4. статьи 12</w:t>
      </w:r>
      <w:r>
        <w:rPr>
          <w:spacing w:val="-4"/>
        </w:rPr>
        <w:t xml:space="preserve"> </w:t>
      </w:r>
      <w:r>
        <w:t>273-ФЗ «Об образовании в Российской Федерации».</w:t>
      </w:r>
    </w:p>
    <w:p w:rsidR="00753069" w:rsidRDefault="00885842">
      <w:pPr>
        <w:pStyle w:val="a3"/>
        <w:spacing w:before="1"/>
        <w:ind w:left="708" w:right="847" w:firstLine="566"/>
      </w:pPr>
      <w:r>
        <w:t>При решении педагогического совета по запросам обучающихся и/или их родителей (законных</w:t>
      </w:r>
      <w:r>
        <w:rPr>
          <w:spacing w:val="-14"/>
        </w:rPr>
        <w:t xml:space="preserve"> </w:t>
      </w:r>
      <w:r>
        <w:t>представителей)</w:t>
      </w:r>
      <w:r>
        <w:rPr>
          <w:spacing w:val="-12"/>
        </w:rPr>
        <w:t xml:space="preserve"> </w:t>
      </w:r>
      <w:r>
        <w:t>обучения</w:t>
      </w:r>
      <w:r>
        <w:rPr>
          <w:spacing w:val="-9"/>
        </w:rPr>
        <w:t xml:space="preserve"> </w:t>
      </w:r>
      <w:r>
        <w:t>по</w:t>
      </w:r>
      <w:r>
        <w:rPr>
          <w:spacing w:val="-4"/>
        </w:rPr>
        <w:t xml:space="preserve"> </w:t>
      </w:r>
      <w:r>
        <w:t>индивидуальным</w:t>
      </w:r>
      <w:r>
        <w:rPr>
          <w:spacing w:val="-4"/>
        </w:rPr>
        <w:t xml:space="preserve"> </w:t>
      </w:r>
      <w:r>
        <w:t>учебным</w:t>
      </w:r>
      <w:r>
        <w:rPr>
          <w:spacing w:val="-7"/>
        </w:rPr>
        <w:t xml:space="preserve"> </w:t>
      </w:r>
      <w:r>
        <w:t>планам,</w:t>
      </w:r>
      <w:r>
        <w:rPr>
          <w:spacing w:val="-7"/>
        </w:rPr>
        <w:t xml:space="preserve"> </w:t>
      </w:r>
      <w:r>
        <w:t>с</w:t>
      </w:r>
      <w:r>
        <w:rPr>
          <w:spacing w:val="-14"/>
        </w:rPr>
        <w:t xml:space="preserve"> </w:t>
      </w:r>
      <w:r>
        <w:t>использованием сетевой формы реализации образовательной программы, электронного обучения и дистанционных</w:t>
      </w:r>
      <w:r>
        <w:rPr>
          <w:spacing w:val="-7"/>
        </w:rPr>
        <w:t xml:space="preserve"> </w:t>
      </w:r>
      <w:r>
        <w:t>образовательных</w:t>
      </w:r>
      <w:r>
        <w:rPr>
          <w:spacing w:val="-2"/>
        </w:rPr>
        <w:t xml:space="preserve"> </w:t>
      </w:r>
      <w:r>
        <w:t>технологий</w:t>
      </w:r>
      <w:r>
        <w:rPr>
          <w:spacing w:val="-1"/>
        </w:rPr>
        <w:t xml:space="preserve"> </w:t>
      </w:r>
      <w:r>
        <w:t>и</w:t>
      </w:r>
      <w:r>
        <w:rPr>
          <w:spacing w:val="-1"/>
        </w:rPr>
        <w:t xml:space="preserve"> </w:t>
      </w:r>
      <w:r>
        <w:t>др. данный</w:t>
      </w:r>
      <w:r>
        <w:rPr>
          <w:spacing w:val="-1"/>
        </w:rPr>
        <w:t xml:space="preserve"> </w:t>
      </w:r>
      <w:r>
        <w:t>раздел</w:t>
      </w:r>
      <w:r>
        <w:rPr>
          <w:spacing w:val="-2"/>
        </w:rPr>
        <w:t xml:space="preserve"> </w:t>
      </w:r>
      <w:r>
        <w:t xml:space="preserve">дополняется требованиями к предметным результатам в соответствии с решением. Дополнения оформляются в виде </w:t>
      </w:r>
      <w:r>
        <w:rPr>
          <w:spacing w:val="-2"/>
        </w:rPr>
        <w:t>приложений.</w:t>
      </w:r>
    </w:p>
    <w:p w:rsidR="00753069" w:rsidRDefault="00885842">
      <w:pPr>
        <w:spacing w:before="3" w:line="237" w:lineRule="auto"/>
        <w:ind w:left="708" w:right="847" w:firstLine="566"/>
        <w:jc w:val="both"/>
        <w:rPr>
          <w:i/>
          <w:sz w:val="24"/>
        </w:rPr>
      </w:pPr>
      <w:r>
        <w:rPr>
          <w:i/>
          <w:sz w:val="24"/>
        </w:rPr>
        <w:t>Данные предметные результаты служат основой для разработки программ учебных предметов, курсов и др., в том числе внеурочной деятельности.</w:t>
      </w:r>
    </w:p>
    <w:p w:rsidR="00753069" w:rsidRDefault="00753069">
      <w:pPr>
        <w:pStyle w:val="a3"/>
        <w:spacing w:before="5"/>
        <w:ind w:left="0"/>
        <w:jc w:val="left"/>
        <w:rPr>
          <w:i/>
        </w:rPr>
      </w:pPr>
    </w:p>
    <w:p w:rsidR="00753069" w:rsidRDefault="00885842">
      <w:pPr>
        <w:pStyle w:val="2"/>
        <w:spacing w:line="275" w:lineRule="exact"/>
        <w:ind w:left="1275"/>
        <w:jc w:val="both"/>
      </w:pPr>
      <w:r>
        <w:t>Предметные</w:t>
      </w:r>
      <w:r>
        <w:rPr>
          <w:spacing w:val="-3"/>
        </w:rPr>
        <w:t xml:space="preserve"> </w:t>
      </w:r>
      <w:r>
        <w:t>результаты</w:t>
      </w:r>
      <w:r>
        <w:rPr>
          <w:spacing w:val="-4"/>
        </w:rPr>
        <w:t xml:space="preserve"> </w:t>
      </w:r>
      <w:r>
        <w:t>по</w:t>
      </w:r>
      <w:r>
        <w:rPr>
          <w:spacing w:val="-2"/>
        </w:rPr>
        <w:t xml:space="preserve"> </w:t>
      </w:r>
      <w:r>
        <w:t>учебному</w:t>
      </w:r>
      <w:r>
        <w:rPr>
          <w:spacing w:val="-3"/>
        </w:rPr>
        <w:t xml:space="preserve"> </w:t>
      </w:r>
      <w:r>
        <w:t>предмету</w:t>
      </w:r>
      <w:r>
        <w:rPr>
          <w:spacing w:val="-2"/>
        </w:rPr>
        <w:t xml:space="preserve"> </w:t>
      </w:r>
      <w:r>
        <w:t>"Русский</w:t>
      </w:r>
      <w:r>
        <w:rPr>
          <w:spacing w:val="-1"/>
        </w:rPr>
        <w:t xml:space="preserve"> </w:t>
      </w:r>
      <w:r>
        <w:rPr>
          <w:spacing w:val="-2"/>
        </w:rPr>
        <w:t>язык":</w:t>
      </w:r>
    </w:p>
    <w:p w:rsidR="00753069" w:rsidRDefault="00885842" w:rsidP="00DA2D6F">
      <w:pPr>
        <w:pStyle w:val="a5"/>
        <w:numPr>
          <w:ilvl w:val="0"/>
          <w:numId w:val="35"/>
        </w:numPr>
        <w:tabs>
          <w:tab w:val="left" w:pos="1599"/>
        </w:tabs>
        <w:ind w:right="840" w:firstLine="566"/>
        <w:jc w:val="both"/>
        <w:rPr>
          <w:sz w:val="24"/>
        </w:rPr>
      </w:pPr>
      <w:r>
        <w:rPr>
          <w:sz w:val="24"/>
        </w:rPr>
        <w:t xml:space="preserve">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w:t>
      </w:r>
      <w:r>
        <w:rPr>
          <w:spacing w:val="-2"/>
          <w:sz w:val="24"/>
        </w:rPr>
        <w:t>народа;</w:t>
      </w:r>
    </w:p>
    <w:p w:rsidR="00753069" w:rsidRDefault="00885842" w:rsidP="00DA2D6F">
      <w:pPr>
        <w:pStyle w:val="a5"/>
        <w:numPr>
          <w:ilvl w:val="0"/>
          <w:numId w:val="35"/>
        </w:numPr>
        <w:tabs>
          <w:tab w:val="left" w:pos="1532"/>
        </w:tabs>
        <w:ind w:right="854" w:firstLine="566"/>
        <w:jc w:val="both"/>
        <w:rPr>
          <w:sz w:val="24"/>
        </w:rPr>
      </w:pPr>
      <w:r>
        <w:rPr>
          <w:sz w:val="24"/>
        </w:rPr>
        <w:t>понимание</w:t>
      </w:r>
      <w:r>
        <w:rPr>
          <w:spacing w:val="-12"/>
          <w:sz w:val="24"/>
        </w:rPr>
        <w:t xml:space="preserve"> </w:t>
      </w:r>
      <w:r>
        <w:rPr>
          <w:sz w:val="24"/>
        </w:rPr>
        <w:t>роли</w:t>
      </w:r>
      <w:r>
        <w:rPr>
          <w:spacing w:val="-9"/>
          <w:sz w:val="24"/>
        </w:rPr>
        <w:t xml:space="preserve"> </w:t>
      </w:r>
      <w:r>
        <w:rPr>
          <w:sz w:val="24"/>
        </w:rPr>
        <w:t>языка</w:t>
      </w:r>
      <w:r>
        <w:rPr>
          <w:spacing w:val="-12"/>
          <w:sz w:val="24"/>
        </w:rPr>
        <w:t xml:space="preserve"> </w:t>
      </w:r>
      <w:r>
        <w:rPr>
          <w:sz w:val="24"/>
        </w:rPr>
        <w:t>как</w:t>
      </w:r>
      <w:r>
        <w:rPr>
          <w:spacing w:val="-12"/>
          <w:sz w:val="24"/>
        </w:rPr>
        <w:t xml:space="preserve"> </w:t>
      </w:r>
      <w:r>
        <w:rPr>
          <w:sz w:val="24"/>
        </w:rPr>
        <w:t>основного</w:t>
      </w:r>
      <w:r>
        <w:rPr>
          <w:spacing w:val="-2"/>
          <w:sz w:val="24"/>
        </w:rPr>
        <w:t xml:space="preserve"> </w:t>
      </w:r>
      <w:r>
        <w:rPr>
          <w:sz w:val="24"/>
        </w:rPr>
        <w:t>средства</w:t>
      </w:r>
      <w:r>
        <w:rPr>
          <w:spacing w:val="-8"/>
          <w:sz w:val="24"/>
        </w:rPr>
        <w:t xml:space="preserve"> </w:t>
      </w:r>
      <w:r>
        <w:rPr>
          <w:sz w:val="24"/>
        </w:rPr>
        <w:t>общения;</w:t>
      </w:r>
      <w:r>
        <w:rPr>
          <w:spacing w:val="-15"/>
          <w:sz w:val="24"/>
        </w:rPr>
        <w:t xml:space="preserve"> </w:t>
      </w:r>
      <w:r>
        <w:rPr>
          <w:sz w:val="24"/>
        </w:rPr>
        <w:t>осознание</w:t>
      </w:r>
      <w:r>
        <w:rPr>
          <w:spacing w:val="-12"/>
          <w:sz w:val="24"/>
        </w:rPr>
        <w:t xml:space="preserve"> </w:t>
      </w:r>
      <w:r>
        <w:rPr>
          <w:sz w:val="24"/>
        </w:rPr>
        <w:t>значения</w:t>
      </w:r>
      <w:r>
        <w:rPr>
          <w:spacing w:val="-11"/>
          <w:sz w:val="24"/>
        </w:rPr>
        <w:t xml:space="preserve"> </w:t>
      </w:r>
      <w:r>
        <w:rPr>
          <w:sz w:val="24"/>
        </w:rPr>
        <w:t>русского языка как государственного языка Российской Федерации; понимание роли русского языка как языка межнационального общения;</w:t>
      </w:r>
    </w:p>
    <w:p w:rsidR="00753069" w:rsidRDefault="00885842" w:rsidP="00DA2D6F">
      <w:pPr>
        <w:pStyle w:val="a5"/>
        <w:numPr>
          <w:ilvl w:val="0"/>
          <w:numId w:val="35"/>
        </w:numPr>
        <w:tabs>
          <w:tab w:val="left" w:pos="1570"/>
        </w:tabs>
        <w:ind w:right="856" w:firstLine="566"/>
        <w:jc w:val="both"/>
        <w:rPr>
          <w:sz w:val="24"/>
        </w:rPr>
      </w:pPr>
      <w:r>
        <w:rPr>
          <w:sz w:val="24"/>
        </w:rPr>
        <w:t xml:space="preserve">осознание правильной устной и письменной речи как показателя общей культуры </w:t>
      </w:r>
      <w:r>
        <w:rPr>
          <w:spacing w:val="-2"/>
          <w:sz w:val="24"/>
        </w:rPr>
        <w:t>человека;</w:t>
      </w:r>
    </w:p>
    <w:p w:rsidR="00753069" w:rsidRDefault="00885842" w:rsidP="00DA2D6F">
      <w:pPr>
        <w:pStyle w:val="a5"/>
        <w:numPr>
          <w:ilvl w:val="0"/>
          <w:numId w:val="35"/>
        </w:numPr>
        <w:tabs>
          <w:tab w:val="left" w:pos="1608"/>
        </w:tabs>
        <w:spacing w:before="3" w:line="237" w:lineRule="auto"/>
        <w:ind w:right="855" w:firstLine="566"/>
        <w:jc w:val="both"/>
        <w:rPr>
          <w:sz w:val="24"/>
        </w:rPr>
      </w:pPr>
      <w:r>
        <w:rPr>
          <w:sz w:val="24"/>
        </w:rPr>
        <w:t>овладение основными видами речевой деятельности на основе первоначальных представлений о нормах современного русского литературного языка,</w:t>
      </w:r>
    </w:p>
    <w:p w:rsidR="00753069" w:rsidRDefault="00885842" w:rsidP="00DA2D6F">
      <w:pPr>
        <w:pStyle w:val="a5"/>
        <w:numPr>
          <w:ilvl w:val="0"/>
          <w:numId w:val="35"/>
        </w:numPr>
        <w:tabs>
          <w:tab w:val="left" w:pos="1618"/>
        </w:tabs>
        <w:spacing w:before="3"/>
        <w:ind w:right="850" w:firstLine="566"/>
        <w:jc w:val="both"/>
        <w:rPr>
          <w:sz w:val="24"/>
        </w:rPr>
      </w:pPr>
      <w:r>
        <w:rPr>
          <w:sz w:val="24"/>
        </w:rPr>
        <w:t>сформированность первоначальных научных представлений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w:t>
      </w:r>
    </w:p>
    <w:p w:rsidR="00753069" w:rsidRDefault="00885842" w:rsidP="00DA2D6F">
      <w:pPr>
        <w:pStyle w:val="a5"/>
        <w:numPr>
          <w:ilvl w:val="0"/>
          <w:numId w:val="35"/>
        </w:numPr>
        <w:tabs>
          <w:tab w:val="left" w:pos="1565"/>
        </w:tabs>
        <w:ind w:right="850" w:firstLine="566"/>
        <w:jc w:val="both"/>
        <w:rPr>
          <w:sz w:val="24"/>
        </w:rPr>
      </w:pPr>
      <w:r>
        <w:rPr>
          <w:sz w:val="24"/>
        </w:rPr>
        <w:t>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753069" w:rsidRDefault="00753069">
      <w:pPr>
        <w:pStyle w:val="a5"/>
        <w:rPr>
          <w:sz w:val="24"/>
        </w:rPr>
        <w:sectPr w:rsidR="00753069" w:rsidSect="00075FFE">
          <w:pgSz w:w="11910" w:h="16390"/>
          <w:pgMar w:top="1040" w:right="0" w:bottom="280" w:left="708" w:header="720" w:footer="720" w:gutter="0"/>
          <w:cols w:space="720"/>
        </w:sectPr>
      </w:pPr>
    </w:p>
    <w:p w:rsidR="00753069" w:rsidRDefault="00885842">
      <w:pPr>
        <w:pStyle w:val="2"/>
        <w:spacing w:before="67" w:line="275" w:lineRule="exact"/>
        <w:ind w:left="1275"/>
        <w:jc w:val="both"/>
      </w:pPr>
      <w:r>
        <w:lastRenderedPageBreak/>
        <w:t>По</w:t>
      </w:r>
      <w:r>
        <w:rPr>
          <w:spacing w:val="-2"/>
        </w:rPr>
        <w:t xml:space="preserve"> </w:t>
      </w:r>
      <w:r>
        <w:t>учебному</w:t>
      </w:r>
      <w:r>
        <w:rPr>
          <w:spacing w:val="-3"/>
        </w:rPr>
        <w:t xml:space="preserve"> </w:t>
      </w:r>
      <w:r>
        <w:t>предмету</w:t>
      </w:r>
      <w:r>
        <w:rPr>
          <w:spacing w:val="-6"/>
        </w:rPr>
        <w:t xml:space="preserve"> </w:t>
      </w:r>
      <w:r>
        <w:t>"Литературное</w:t>
      </w:r>
      <w:r>
        <w:rPr>
          <w:spacing w:val="-2"/>
        </w:rPr>
        <w:t xml:space="preserve"> чтение":</w:t>
      </w:r>
    </w:p>
    <w:p w:rsidR="00753069" w:rsidRDefault="00885842" w:rsidP="00DA2D6F">
      <w:pPr>
        <w:pStyle w:val="a5"/>
        <w:numPr>
          <w:ilvl w:val="0"/>
          <w:numId w:val="34"/>
        </w:numPr>
        <w:tabs>
          <w:tab w:val="left" w:pos="1666"/>
        </w:tabs>
        <w:spacing w:before="1" w:line="237" w:lineRule="auto"/>
        <w:ind w:right="846" w:firstLine="566"/>
        <w:jc w:val="both"/>
        <w:rPr>
          <w:sz w:val="24"/>
        </w:rPr>
      </w:pPr>
      <w:r>
        <w:rPr>
          <w:sz w:val="24"/>
        </w:rPr>
        <w:t>сформированность положительной мотивации к систематическому чтению и слушанию художественной литературы и произведений устного народного творчества;</w:t>
      </w:r>
    </w:p>
    <w:p w:rsidR="00753069" w:rsidRDefault="00885842" w:rsidP="00DA2D6F">
      <w:pPr>
        <w:pStyle w:val="a5"/>
        <w:numPr>
          <w:ilvl w:val="0"/>
          <w:numId w:val="34"/>
        </w:numPr>
        <w:tabs>
          <w:tab w:val="left" w:pos="1579"/>
        </w:tabs>
        <w:spacing w:before="6" w:line="237" w:lineRule="auto"/>
        <w:ind w:right="859" w:firstLine="566"/>
        <w:jc w:val="both"/>
        <w:rPr>
          <w:sz w:val="24"/>
        </w:rPr>
      </w:pPr>
      <w:r>
        <w:rPr>
          <w:sz w:val="24"/>
        </w:rPr>
        <w:t xml:space="preserve">достижение необходимого для продолжения образования уровня общего речевого </w:t>
      </w:r>
      <w:r>
        <w:rPr>
          <w:spacing w:val="-2"/>
          <w:sz w:val="24"/>
        </w:rPr>
        <w:t>развития;</w:t>
      </w:r>
    </w:p>
    <w:p w:rsidR="00753069" w:rsidRDefault="00885842" w:rsidP="00DA2D6F">
      <w:pPr>
        <w:pStyle w:val="a5"/>
        <w:numPr>
          <w:ilvl w:val="0"/>
          <w:numId w:val="34"/>
        </w:numPr>
        <w:tabs>
          <w:tab w:val="left" w:pos="1671"/>
        </w:tabs>
        <w:spacing w:before="6" w:line="237" w:lineRule="auto"/>
        <w:ind w:right="855" w:firstLine="566"/>
        <w:jc w:val="both"/>
        <w:rPr>
          <w:sz w:val="24"/>
        </w:rPr>
      </w:pPr>
      <w:r>
        <w:rPr>
          <w:sz w:val="24"/>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753069" w:rsidRDefault="00885842" w:rsidP="00DA2D6F">
      <w:pPr>
        <w:pStyle w:val="a5"/>
        <w:numPr>
          <w:ilvl w:val="0"/>
          <w:numId w:val="34"/>
        </w:numPr>
        <w:tabs>
          <w:tab w:val="left" w:pos="1757"/>
        </w:tabs>
        <w:spacing w:before="6" w:line="237" w:lineRule="auto"/>
        <w:ind w:right="848" w:firstLine="566"/>
        <w:jc w:val="both"/>
        <w:rPr>
          <w:sz w:val="24"/>
        </w:rPr>
      </w:pPr>
      <w:r>
        <w:rPr>
          <w:sz w:val="24"/>
        </w:rPr>
        <w:t>первоначальное представление о многообразии жанров художественных произведений и произведений устного народного творчества;</w:t>
      </w:r>
    </w:p>
    <w:p w:rsidR="00753069" w:rsidRDefault="00885842" w:rsidP="00DA2D6F">
      <w:pPr>
        <w:pStyle w:val="a5"/>
        <w:numPr>
          <w:ilvl w:val="0"/>
          <w:numId w:val="34"/>
        </w:numPr>
        <w:tabs>
          <w:tab w:val="left" w:pos="1565"/>
        </w:tabs>
        <w:spacing w:before="3"/>
        <w:ind w:right="841" w:firstLine="566"/>
        <w:jc w:val="both"/>
        <w:rPr>
          <w:sz w:val="24"/>
        </w:rPr>
      </w:pPr>
      <w:r>
        <w:rPr>
          <w:sz w:val="24"/>
        </w:rPr>
        <w:t>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w:t>
      </w:r>
      <w:r>
        <w:rPr>
          <w:spacing w:val="-1"/>
          <w:sz w:val="24"/>
        </w:rPr>
        <w:t xml:space="preserve"> </w:t>
      </w:r>
      <w:r>
        <w:rPr>
          <w:sz w:val="24"/>
        </w:rPr>
        <w:t>сказка);</w:t>
      </w:r>
      <w:r>
        <w:rPr>
          <w:spacing w:val="-6"/>
          <w:sz w:val="24"/>
        </w:rPr>
        <w:t xml:space="preserve"> </w:t>
      </w:r>
      <w:r>
        <w:rPr>
          <w:sz w:val="24"/>
        </w:rPr>
        <w:t>басня</w:t>
      </w:r>
      <w:r>
        <w:rPr>
          <w:spacing w:val="-1"/>
          <w:sz w:val="24"/>
        </w:rPr>
        <w:t xml:space="preserve"> </w:t>
      </w:r>
      <w:r>
        <w:rPr>
          <w:sz w:val="24"/>
        </w:rPr>
        <w:t>(мораль,</w:t>
      </w:r>
      <w:r>
        <w:rPr>
          <w:spacing w:val="-4"/>
          <w:sz w:val="24"/>
        </w:rPr>
        <w:t xml:space="preserve"> </w:t>
      </w:r>
      <w:r>
        <w:rPr>
          <w:sz w:val="24"/>
        </w:rPr>
        <w:t>идея, персонажи);</w:t>
      </w:r>
      <w:r>
        <w:rPr>
          <w:spacing w:val="-6"/>
          <w:sz w:val="24"/>
        </w:rPr>
        <w:t xml:space="preserve"> </w:t>
      </w:r>
      <w:r>
        <w:rPr>
          <w:sz w:val="24"/>
        </w:rPr>
        <w:t>литературная</w:t>
      </w:r>
      <w:r>
        <w:rPr>
          <w:spacing w:val="-1"/>
          <w:sz w:val="24"/>
        </w:rPr>
        <w:t xml:space="preserve"> </w:t>
      </w:r>
      <w:r>
        <w:rPr>
          <w:sz w:val="24"/>
        </w:rPr>
        <w:t>сказка, рассказ; автор;</w:t>
      </w:r>
      <w:r>
        <w:rPr>
          <w:spacing w:val="-9"/>
          <w:sz w:val="24"/>
        </w:rPr>
        <w:t xml:space="preserve"> </w:t>
      </w:r>
      <w:r>
        <w:rPr>
          <w:sz w:val="24"/>
        </w:rPr>
        <w:t>литературный</w:t>
      </w:r>
      <w:r>
        <w:rPr>
          <w:spacing w:val="-9"/>
          <w:sz w:val="24"/>
        </w:rPr>
        <w:t xml:space="preserve"> </w:t>
      </w:r>
      <w:r>
        <w:rPr>
          <w:sz w:val="24"/>
        </w:rPr>
        <w:t>герой;</w:t>
      </w:r>
      <w:r>
        <w:rPr>
          <w:spacing w:val="-14"/>
          <w:sz w:val="24"/>
        </w:rPr>
        <w:t xml:space="preserve"> </w:t>
      </w:r>
      <w:r>
        <w:rPr>
          <w:sz w:val="24"/>
        </w:rPr>
        <w:t>образ;</w:t>
      </w:r>
      <w:r>
        <w:rPr>
          <w:spacing w:val="-9"/>
          <w:sz w:val="24"/>
        </w:rPr>
        <w:t xml:space="preserve"> </w:t>
      </w:r>
      <w:r>
        <w:rPr>
          <w:sz w:val="24"/>
        </w:rPr>
        <w:t>характер;</w:t>
      </w:r>
      <w:r>
        <w:rPr>
          <w:spacing w:val="-9"/>
          <w:sz w:val="24"/>
        </w:rPr>
        <w:t xml:space="preserve"> </w:t>
      </w:r>
      <w:r>
        <w:rPr>
          <w:sz w:val="24"/>
        </w:rPr>
        <w:t>тема;</w:t>
      </w:r>
      <w:r>
        <w:rPr>
          <w:spacing w:val="-9"/>
          <w:sz w:val="24"/>
        </w:rPr>
        <w:t xml:space="preserve"> </w:t>
      </w:r>
      <w:r>
        <w:rPr>
          <w:sz w:val="24"/>
        </w:rPr>
        <w:t>идея;</w:t>
      </w:r>
      <w:r>
        <w:rPr>
          <w:spacing w:val="-9"/>
          <w:sz w:val="24"/>
        </w:rPr>
        <w:t xml:space="preserve"> </w:t>
      </w:r>
      <w:r>
        <w:rPr>
          <w:sz w:val="24"/>
        </w:rPr>
        <w:t>заголовок</w:t>
      </w:r>
      <w:r>
        <w:rPr>
          <w:spacing w:val="-6"/>
          <w:sz w:val="24"/>
        </w:rPr>
        <w:t xml:space="preserve"> </w:t>
      </w:r>
      <w:r>
        <w:rPr>
          <w:sz w:val="24"/>
        </w:rPr>
        <w:t>и</w:t>
      </w:r>
      <w:r>
        <w:rPr>
          <w:spacing w:val="-9"/>
          <w:sz w:val="24"/>
        </w:rPr>
        <w:t xml:space="preserve"> </w:t>
      </w:r>
      <w:r>
        <w:rPr>
          <w:sz w:val="24"/>
        </w:rPr>
        <w:t>содержание;</w:t>
      </w:r>
      <w:r>
        <w:rPr>
          <w:spacing w:val="-9"/>
          <w:sz w:val="24"/>
        </w:rPr>
        <w:t xml:space="preserve"> </w:t>
      </w:r>
      <w:r>
        <w:rPr>
          <w:sz w:val="24"/>
        </w:rPr>
        <w:t>композиция; сюжет; эпизод, смысловые части; стихотворение (ритм, рифма); средства художественной выразительности (сравнение, эпитет, олицетворение);</w:t>
      </w:r>
    </w:p>
    <w:p w:rsidR="00753069" w:rsidRDefault="00885842" w:rsidP="00DA2D6F">
      <w:pPr>
        <w:pStyle w:val="a5"/>
        <w:numPr>
          <w:ilvl w:val="0"/>
          <w:numId w:val="34"/>
        </w:numPr>
        <w:tabs>
          <w:tab w:val="left" w:pos="1623"/>
        </w:tabs>
        <w:spacing w:before="1"/>
        <w:ind w:right="846" w:firstLine="566"/>
        <w:jc w:val="both"/>
        <w:rPr>
          <w:sz w:val="24"/>
        </w:rPr>
      </w:pPr>
      <w:r>
        <w:rPr>
          <w:sz w:val="24"/>
        </w:rPr>
        <w:t xml:space="preserve">овладение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w:t>
      </w:r>
      <w:r>
        <w:rPr>
          <w:spacing w:val="-2"/>
          <w:sz w:val="24"/>
        </w:rPr>
        <w:t>слушателями).</w:t>
      </w:r>
    </w:p>
    <w:p w:rsidR="00753069" w:rsidRDefault="00885842">
      <w:pPr>
        <w:spacing w:line="274" w:lineRule="exact"/>
        <w:ind w:left="1275"/>
        <w:jc w:val="both"/>
        <w:rPr>
          <w:sz w:val="24"/>
        </w:rPr>
      </w:pPr>
      <w:r>
        <w:rPr>
          <w:b/>
          <w:sz w:val="24"/>
        </w:rPr>
        <w:t>По</w:t>
      </w:r>
      <w:r>
        <w:rPr>
          <w:b/>
          <w:spacing w:val="-4"/>
          <w:sz w:val="24"/>
        </w:rPr>
        <w:t xml:space="preserve"> </w:t>
      </w:r>
      <w:r>
        <w:rPr>
          <w:b/>
          <w:sz w:val="24"/>
        </w:rPr>
        <w:t>учебному</w:t>
      </w:r>
      <w:r>
        <w:rPr>
          <w:b/>
          <w:spacing w:val="-3"/>
          <w:sz w:val="24"/>
        </w:rPr>
        <w:t xml:space="preserve"> </w:t>
      </w:r>
      <w:r>
        <w:rPr>
          <w:b/>
          <w:sz w:val="24"/>
        </w:rPr>
        <w:t>предмету</w:t>
      </w:r>
      <w:r>
        <w:rPr>
          <w:b/>
          <w:spacing w:val="-6"/>
          <w:sz w:val="24"/>
        </w:rPr>
        <w:t xml:space="preserve"> </w:t>
      </w:r>
      <w:r>
        <w:rPr>
          <w:b/>
          <w:sz w:val="24"/>
        </w:rPr>
        <w:t>"Иностранный</w:t>
      </w:r>
      <w:r>
        <w:rPr>
          <w:b/>
          <w:spacing w:val="-5"/>
          <w:sz w:val="24"/>
        </w:rPr>
        <w:t xml:space="preserve"> </w:t>
      </w:r>
      <w:r>
        <w:rPr>
          <w:b/>
          <w:sz w:val="24"/>
        </w:rPr>
        <w:t>язык"</w:t>
      </w:r>
      <w:r>
        <w:rPr>
          <w:b/>
          <w:spacing w:val="4"/>
          <w:sz w:val="24"/>
        </w:rPr>
        <w:t xml:space="preserve"> </w:t>
      </w:r>
      <w:r>
        <w:rPr>
          <w:spacing w:val="-2"/>
          <w:sz w:val="24"/>
        </w:rPr>
        <w:t>(английский)</w:t>
      </w:r>
    </w:p>
    <w:p w:rsidR="00753069" w:rsidRDefault="00885842">
      <w:pPr>
        <w:pStyle w:val="a3"/>
        <w:spacing w:before="3"/>
        <w:ind w:left="708" w:right="840" w:firstLine="566"/>
      </w:pPr>
      <w:r>
        <w:t>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 познавательной) и должны обеспечивать:</w:t>
      </w:r>
    </w:p>
    <w:p w:rsidR="00753069" w:rsidRDefault="00885842" w:rsidP="00DA2D6F">
      <w:pPr>
        <w:pStyle w:val="a5"/>
        <w:numPr>
          <w:ilvl w:val="0"/>
          <w:numId w:val="33"/>
        </w:numPr>
        <w:tabs>
          <w:tab w:val="left" w:pos="1675"/>
        </w:tabs>
        <w:ind w:right="853" w:firstLine="566"/>
        <w:jc w:val="both"/>
        <w:rPr>
          <w:sz w:val="24"/>
        </w:rPr>
      </w:pPr>
      <w:r>
        <w:rPr>
          <w:sz w:val="24"/>
        </w:rPr>
        <w:t>овладение основными видами речевой деятельности в рамках следующего тематического содержания речи: Мир моего "я". Мир моих увлечений. Мир вокруг меня. Родная страна и страна/страны изучаемого языка.</w:t>
      </w:r>
    </w:p>
    <w:p w:rsidR="00753069" w:rsidRDefault="00885842" w:rsidP="00DA2D6F">
      <w:pPr>
        <w:pStyle w:val="a5"/>
        <w:numPr>
          <w:ilvl w:val="0"/>
          <w:numId w:val="33"/>
        </w:numPr>
        <w:tabs>
          <w:tab w:val="left" w:pos="1680"/>
        </w:tabs>
        <w:spacing w:before="1"/>
        <w:ind w:right="851" w:firstLine="566"/>
        <w:jc w:val="both"/>
        <w:rPr>
          <w:sz w:val="24"/>
        </w:rPr>
      </w:pPr>
      <w:r>
        <w:rPr>
          <w:sz w:val="24"/>
        </w:rPr>
        <w:t>знание и понимание правил чтения и орфографии; интонации изученных коммуникативных типов предложений; основных значений изученных лексических единиц (слов, словосочетаний, речевых клише).</w:t>
      </w:r>
    </w:p>
    <w:p w:rsidR="00753069" w:rsidRDefault="00885842" w:rsidP="00DA2D6F">
      <w:pPr>
        <w:pStyle w:val="a5"/>
        <w:numPr>
          <w:ilvl w:val="0"/>
          <w:numId w:val="33"/>
        </w:numPr>
        <w:tabs>
          <w:tab w:val="left" w:pos="1575"/>
        </w:tabs>
        <w:ind w:right="849" w:firstLine="566"/>
        <w:jc w:val="both"/>
        <w:rPr>
          <w:sz w:val="24"/>
        </w:rPr>
      </w:pPr>
      <w:r>
        <w:rPr>
          <w:sz w:val="24"/>
        </w:rPr>
        <w:t>овладение фонетическими навыками (различать на слух и адекватно, без ошибок, ведущих к сбою коммуникации, произносить изученные звуки иностранного языка; соблюдать правильное ударение в изученных словах и фразах; соблюдать особенности интонации в повествовательных и побудительных предложениях, а также в изученных типах вопросов);</w:t>
      </w:r>
      <w:r>
        <w:rPr>
          <w:spacing w:val="-2"/>
          <w:sz w:val="24"/>
        </w:rPr>
        <w:t xml:space="preserve"> </w:t>
      </w:r>
      <w:r>
        <w:rPr>
          <w:sz w:val="24"/>
        </w:rPr>
        <w:t>графическими навыками</w:t>
      </w:r>
      <w:r>
        <w:rPr>
          <w:spacing w:val="-1"/>
          <w:sz w:val="24"/>
        </w:rPr>
        <w:t xml:space="preserve"> </w:t>
      </w:r>
      <w:r>
        <w:rPr>
          <w:sz w:val="24"/>
        </w:rPr>
        <w:t>(графически корректно писать буквы изучаемого языка); орфографическими (корректно писать изученные слова) и пунктуационными навыками (использовать точку, вопросительный и восклицательный знаки в конце предложения, апостроф, запятую при перечислении и обращении);</w:t>
      </w:r>
    </w:p>
    <w:p w:rsidR="00753069" w:rsidRDefault="00885842" w:rsidP="00DA2D6F">
      <w:pPr>
        <w:pStyle w:val="a5"/>
        <w:numPr>
          <w:ilvl w:val="0"/>
          <w:numId w:val="33"/>
        </w:numPr>
        <w:tabs>
          <w:tab w:val="left" w:pos="1570"/>
        </w:tabs>
        <w:ind w:right="853" w:firstLine="566"/>
        <w:jc w:val="both"/>
        <w:rPr>
          <w:sz w:val="24"/>
        </w:rPr>
      </w:pPr>
      <w:r>
        <w:rPr>
          <w:sz w:val="24"/>
        </w:rPr>
        <w:t>использование языковых средств, соответствующих учебно-познавательной задаче, ситуации повседневного общения: овладение навыками распознавания и употребления в устной и письменной речи не менее 500 изученных лексических единиц (слов, словосочетаний, речевых клише) в их основных значениях и навыками распознавания и употребления в устной и письменной речи изученных синтаксических конструкций и морфологических форм изучаемого иностранного языка;</w:t>
      </w:r>
    </w:p>
    <w:p w:rsidR="00753069" w:rsidRDefault="00885842" w:rsidP="00DA2D6F">
      <w:pPr>
        <w:pStyle w:val="a5"/>
        <w:numPr>
          <w:ilvl w:val="0"/>
          <w:numId w:val="33"/>
        </w:numPr>
        <w:tabs>
          <w:tab w:val="left" w:pos="1532"/>
        </w:tabs>
        <w:spacing w:line="242" w:lineRule="auto"/>
        <w:ind w:right="849" w:firstLine="566"/>
        <w:jc w:val="both"/>
        <w:rPr>
          <w:sz w:val="24"/>
        </w:rPr>
      </w:pPr>
      <w:r>
        <w:rPr>
          <w:sz w:val="24"/>
        </w:rPr>
        <w:t>овладение</w:t>
      </w:r>
      <w:r>
        <w:rPr>
          <w:spacing w:val="-4"/>
          <w:sz w:val="24"/>
        </w:rPr>
        <w:t xml:space="preserve"> </w:t>
      </w:r>
      <w:r>
        <w:rPr>
          <w:sz w:val="24"/>
        </w:rPr>
        <w:t>социокультурными</w:t>
      </w:r>
      <w:r>
        <w:rPr>
          <w:spacing w:val="-2"/>
          <w:sz w:val="24"/>
        </w:rPr>
        <w:t xml:space="preserve"> </w:t>
      </w:r>
      <w:r>
        <w:rPr>
          <w:sz w:val="24"/>
        </w:rPr>
        <w:t>знаниями</w:t>
      </w:r>
      <w:r>
        <w:rPr>
          <w:spacing w:val="-2"/>
          <w:sz w:val="24"/>
        </w:rPr>
        <w:t xml:space="preserve"> </w:t>
      </w:r>
      <w:r>
        <w:rPr>
          <w:sz w:val="24"/>
        </w:rPr>
        <w:t>и</w:t>
      </w:r>
      <w:r>
        <w:rPr>
          <w:spacing w:val="-6"/>
          <w:sz w:val="24"/>
        </w:rPr>
        <w:t xml:space="preserve"> </w:t>
      </w:r>
      <w:r>
        <w:rPr>
          <w:sz w:val="24"/>
        </w:rPr>
        <w:t>умениями:</w:t>
      </w:r>
      <w:r>
        <w:rPr>
          <w:spacing w:val="-7"/>
          <w:sz w:val="24"/>
        </w:rPr>
        <w:t xml:space="preserve"> </w:t>
      </w:r>
      <w:r>
        <w:rPr>
          <w:sz w:val="24"/>
        </w:rPr>
        <w:t>знание</w:t>
      </w:r>
      <w:r>
        <w:rPr>
          <w:spacing w:val="-4"/>
          <w:sz w:val="24"/>
        </w:rPr>
        <w:t xml:space="preserve"> </w:t>
      </w:r>
      <w:r>
        <w:rPr>
          <w:sz w:val="24"/>
        </w:rPr>
        <w:t>названий</w:t>
      </w:r>
      <w:r>
        <w:rPr>
          <w:spacing w:val="-6"/>
          <w:sz w:val="24"/>
        </w:rPr>
        <w:t xml:space="preserve"> </w:t>
      </w:r>
      <w:r>
        <w:rPr>
          <w:sz w:val="24"/>
        </w:rPr>
        <w:t>родной</w:t>
      </w:r>
      <w:r>
        <w:rPr>
          <w:spacing w:val="-2"/>
          <w:sz w:val="24"/>
        </w:rPr>
        <w:t xml:space="preserve"> </w:t>
      </w:r>
      <w:r>
        <w:rPr>
          <w:sz w:val="24"/>
        </w:rPr>
        <w:t>страны и</w:t>
      </w:r>
      <w:r>
        <w:rPr>
          <w:spacing w:val="80"/>
          <w:w w:val="150"/>
          <w:sz w:val="24"/>
        </w:rPr>
        <w:t xml:space="preserve"> </w:t>
      </w:r>
      <w:r>
        <w:rPr>
          <w:sz w:val="24"/>
        </w:rPr>
        <w:t>страны/стран</w:t>
      </w:r>
      <w:r>
        <w:rPr>
          <w:spacing w:val="80"/>
          <w:w w:val="150"/>
          <w:sz w:val="24"/>
        </w:rPr>
        <w:t xml:space="preserve"> </w:t>
      </w:r>
      <w:r>
        <w:rPr>
          <w:sz w:val="24"/>
        </w:rPr>
        <w:t>изучаемого</w:t>
      </w:r>
      <w:r>
        <w:rPr>
          <w:spacing w:val="80"/>
          <w:w w:val="150"/>
          <w:sz w:val="24"/>
        </w:rPr>
        <w:t xml:space="preserve"> </w:t>
      </w:r>
      <w:r>
        <w:rPr>
          <w:sz w:val="24"/>
        </w:rPr>
        <w:t>языка,</w:t>
      </w:r>
      <w:r>
        <w:rPr>
          <w:spacing w:val="80"/>
          <w:w w:val="150"/>
          <w:sz w:val="24"/>
        </w:rPr>
        <w:t xml:space="preserve"> </w:t>
      </w:r>
      <w:r>
        <w:rPr>
          <w:sz w:val="24"/>
        </w:rPr>
        <w:t>некоторых</w:t>
      </w:r>
      <w:r>
        <w:rPr>
          <w:spacing w:val="80"/>
          <w:w w:val="150"/>
          <w:sz w:val="24"/>
        </w:rPr>
        <w:t xml:space="preserve"> </w:t>
      </w:r>
      <w:r>
        <w:rPr>
          <w:sz w:val="24"/>
        </w:rPr>
        <w:t>литературных</w:t>
      </w:r>
      <w:r>
        <w:rPr>
          <w:spacing w:val="80"/>
          <w:w w:val="150"/>
          <w:sz w:val="24"/>
        </w:rPr>
        <w:t xml:space="preserve"> </w:t>
      </w:r>
      <w:r>
        <w:rPr>
          <w:sz w:val="24"/>
        </w:rPr>
        <w:t>персонажей,</w:t>
      </w:r>
      <w:r>
        <w:rPr>
          <w:spacing w:val="80"/>
          <w:w w:val="150"/>
          <w:sz w:val="24"/>
        </w:rPr>
        <w:t xml:space="preserve"> </w:t>
      </w:r>
      <w:r>
        <w:rPr>
          <w:sz w:val="24"/>
        </w:rPr>
        <w:t>небольших</w:t>
      </w:r>
    </w:p>
    <w:p w:rsidR="00753069" w:rsidRDefault="00753069">
      <w:pPr>
        <w:pStyle w:val="a5"/>
        <w:spacing w:line="242" w:lineRule="auto"/>
        <w:rPr>
          <w:sz w:val="24"/>
        </w:rPr>
        <w:sectPr w:rsidR="00753069" w:rsidSect="00075FFE">
          <w:pgSz w:w="11910" w:h="16390"/>
          <w:pgMar w:top="1060" w:right="0" w:bottom="280" w:left="708" w:header="720" w:footer="720" w:gutter="0"/>
          <w:cols w:space="720"/>
        </w:sectPr>
      </w:pPr>
    </w:p>
    <w:p w:rsidR="00753069" w:rsidRDefault="00885842">
      <w:pPr>
        <w:pStyle w:val="a3"/>
        <w:spacing w:before="62" w:line="242" w:lineRule="auto"/>
        <w:ind w:left="708" w:right="848"/>
      </w:pPr>
      <w:r>
        <w:lastRenderedPageBreak/>
        <w:t>произведений детского фольклора (рифмовок, песен); умение кратко представлять свою страну на иностранном языке в рамках изучаемой тематики;</w:t>
      </w:r>
    </w:p>
    <w:p w:rsidR="00753069" w:rsidRDefault="00885842" w:rsidP="00DA2D6F">
      <w:pPr>
        <w:pStyle w:val="a5"/>
        <w:numPr>
          <w:ilvl w:val="0"/>
          <w:numId w:val="33"/>
        </w:numPr>
        <w:tabs>
          <w:tab w:val="left" w:pos="1589"/>
        </w:tabs>
        <w:spacing w:line="242" w:lineRule="auto"/>
        <w:ind w:right="852" w:firstLine="566"/>
        <w:jc w:val="both"/>
        <w:rPr>
          <w:sz w:val="24"/>
        </w:rPr>
      </w:pPr>
      <w:r>
        <w:rPr>
          <w:sz w:val="24"/>
        </w:rPr>
        <w:t>овладение компенсаторными умениями: использовать при чтении и аудировании языковую, в том числе контекстуальную догадку;</w:t>
      </w:r>
    </w:p>
    <w:p w:rsidR="00753069" w:rsidRDefault="00885842" w:rsidP="00DA2D6F">
      <w:pPr>
        <w:pStyle w:val="a5"/>
        <w:numPr>
          <w:ilvl w:val="0"/>
          <w:numId w:val="33"/>
        </w:numPr>
        <w:tabs>
          <w:tab w:val="left" w:pos="1579"/>
        </w:tabs>
        <w:spacing w:line="242" w:lineRule="auto"/>
        <w:ind w:right="858" w:firstLine="566"/>
        <w:jc w:val="both"/>
        <w:rPr>
          <w:sz w:val="24"/>
        </w:rPr>
      </w:pPr>
      <w:r>
        <w:rPr>
          <w:sz w:val="24"/>
        </w:rPr>
        <w:t>овладение умениями описывать, сравнивать и группировать объекты и явления в рамках изучаемой тематики;</w:t>
      </w:r>
    </w:p>
    <w:p w:rsidR="00753069" w:rsidRDefault="00885842" w:rsidP="00DA2D6F">
      <w:pPr>
        <w:pStyle w:val="a5"/>
        <w:numPr>
          <w:ilvl w:val="0"/>
          <w:numId w:val="33"/>
        </w:numPr>
        <w:tabs>
          <w:tab w:val="left" w:pos="1536"/>
        </w:tabs>
        <w:ind w:right="849" w:firstLine="566"/>
        <w:jc w:val="both"/>
        <w:rPr>
          <w:sz w:val="24"/>
        </w:rPr>
      </w:pPr>
      <w:r>
        <w:rPr>
          <w:sz w:val="24"/>
        </w:rPr>
        <w:t>приобретение</w:t>
      </w:r>
      <w:r>
        <w:rPr>
          <w:spacing w:val="-3"/>
          <w:sz w:val="24"/>
        </w:rPr>
        <w:t xml:space="preserve"> </w:t>
      </w:r>
      <w:r>
        <w:rPr>
          <w:sz w:val="24"/>
        </w:rPr>
        <w:t>базовых</w:t>
      </w:r>
      <w:r>
        <w:rPr>
          <w:spacing w:val="-6"/>
          <w:sz w:val="24"/>
        </w:rPr>
        <w:t xml:space="preserve"> </w:t>
      </w:r>
      <w:r>
        <w:rPr>
          <w:sz w:val="24"/>
        </w:rPr>
        <w:t>умений</w:t>
      </w:r>
      <w:r>
        <w:rPr>
          <w:spacing w:val="-1"/>
          <w:sz w:val="24"/>
        </w:rPr>
        <w:t xml:space="preserve"> </w:t>
      </w:r>
      <w:r>
        <w:rPr>
          <w:sz w:val="24"/>
        </w:rPr>
        <w:t>работы с</w:t>
      </w:r>
      <w:r>
        <w:rPr>
          <w:spacing w:val="-3"/>
          <w:sz w:val="24"/>
        </w:rPr>
        <w:t xml:space="preserve"> </w:t>
      </w:r>
      <w:r>
        <w:rPr>
          <w:sz w:val="24"/>
        </w:rPr>
        <w:t>доступной</w:t>
      </w:r>
      <w:r>
        <w:rPr>
          <w:spacing w:val="-1"/>
          <w:sz w:val="24"/>
        </w:rPr>
        <w:t xml:space="preserve"> </w:t>
      </w:r>
      <w:r>
        <w:rPr>
          <w:sz w:val="24"/>
        </w:rPr>
        <w:t>информацией</w:t>
      </w:r>
      <w:r>
        <w:rPr>
          <w:spacing w:val="-1"/>
          <w:sz w:val="24"/>
        </w:rPr>
        <w:t xml:space="preserve"> </w:t>
      </w:r>
      <w:r>
        <w:rPr>
          <w:sz w:val="24"/>
        </w:rPr>
        <w:t>в</w:t>
      </w:r>
      <w:r>
        <w:rPr>
          <w:spacing w:val="-5"/>
          <w:sz w:val="24"/>
        </w:rPr>
        <w:t xml:space="preserve"> </w:t>
      </w:r>
      <w:r>
        <w:rPr>
          <w:sz w:val="24"/>
        </w:rPr>
        <w:t>рамках</w:t>
      </w:r>
      <w:r>
        <w:rPr>
          <w:spacing w:val="-6"/>
          <w:sz w:val="24"/>
        </w:rPr>
        <w:t xml:space="preserve"> </w:t>
      </w:r>
      <w:r>
        <w:rPr>
          <w:sz w:val="24"/>
        </w:rPr>
        <w:t>изучаемой тематики, безопасного использования электронных ресурсов Организации и сети Интернет, получения информации из источников в современной информационной среде;</w:t>
      </w:r>
    </w:p>
    <w:p w:rsidR="00753069" w:rsidRDefault="00885842" w:rsidP="00DA2D6F">
      <w:pPr>
        <w:pStyle w:val="a5"/>
        <w:numPr>
          <w:ilvl w:val="0"/>
          <w:numId w:val="33"/>
        </w:numPr>
        <w:tabs>
          <w:tab w:val="left" w:pos="1546"/>
        </w:tabs>
        <w:ind w:right="848" w:firstLine="566"/>
        <w:jc w:val="both"/>
        <w:rPr>
          <w:sz w:val="24"/>
        </w:rPr>
      </w:pPr>
      <w:r>
        <w:rPr>
          <w:sz w:val="24"/>
        </w:rPr>
        <w:t>выполнение простых проектных работ, включая задания межпредметного характера, 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с</w:t>
      </w:r>
      <w:r>
        <w:rPr>
          <w:spacing w:val="-15"/>
          <w:sz w:val="24"/>
        </w:rPr>
        <w:t xml:space="preserve"> </w:t>
      </w:r>
      <w:r>
        <w:rPr>
          <w:sz w:val="24"/>
        </w:rPr>
        <w:t>участием</w:t>
      </w:r>
      <w:r>
        <w:rPr>
          <w:spacing w:val="-15"/>
          <w:sz w:val="24"/>
        </w:rPr>
        <w:t xml:space="preserve"> </w:t>
      </w:r>
      <w:r>
        <w:rPr>
          <w:sz w:val="24"/>
        </w:rPr>
        <w:t>в</w:t>
      </w:r>
      <w:r>
        <w:rPr>
          <w:spacing w:val="-15"/>
          <w:sz w:val="24"/>
        </w:rPr>
        <w:t xml:space="preserve"> </w:t>
      </w:r>
      <w:r>
        <w:rPr>
          <w:sz w:val="24"/>
        </w:rPr>
        <w:t>совместной</w:t>
      </w:r>
      <w:r>
        <w:rPr>
          <w:spacing w:val="-15"/>
          <w:sz w:val="24"/>
        </w:rPr>
        <w:t xml:space="preserve"> </w:t>
      </w:r>
      <w:r>
        <w:rPr>
          <w:sz w:val="24"/>
        </w:rPr>
        <w:t>деятельности,</w:t>
      </w:r>
      <w:r>
        <w:rPr>
          <w:spacing w:val="-15"/>
          <w:sz w:val="24"/>
        </w:rPr>
        <w:t xml:space="preserve"> </w:t>
      </w:r>
      <w:r>
        <w:rPr>
          <w:sz w:val="24"/>
        </w:rPr>
        <w:t>понимание</w:t>
      </w:r>
      <w:r>
        <w:rPr>
          <w:spacing w:val="-15"/>
          <w:sz w:val="24"/>
        </w:rPr>
        <w:t xml:space="preserve"> </w:t>
      </w:r>
      <w:r>
        <w:rPr>
          <w:sz w:val="24"/>
        </w:rPr>
        <w:t>и</w:t>
      </w:r>
      <w:r>
        <w:rPr>
          <w:spacing w:val="-15"/>
          <w:sz w:val="24"/>
        </w:rPr>
        <w:t xml:space="preserve"> </w:t>
      </w:r>
      <w:r>
        <w:rPr>
          <w:sz w:val="24"/>
        </w:rPr>
        <w:t>принятие</w:t>
      </w:r>
      <w:r>
        <w:rPr>
          <w:spacing w:val="-15"/>
          <w:sz w:val="24"/>
        </w:rPr>
        <w:t xml:space="preserve"> </w:t>
      </w:r>
      <w:r>
        <w:rPr>
          <w:sz w:val="24"/>
        </w:rPr>
        <w:t>ее</w:t>
      </w:r>
      <w:r>
        <w:rPr>
          <w:spacing w:val="-15"/>
          <w:sz w:val="24"/>
        </w:rPr>
        <w:t xml:space="preserve"> </w:t>
      </w:r>
      <w:r>
        <w:rPr>
          <w:sz w:val="24"/>
        </w:rPr>
        <w:t>цели,</w:t>
      </w:r>
      <w:r>
        <w:rPr>
          <w:spacing w:val="-15"/>
          <w:sz w:val="24"/>
        </w:rPr>
        <w:t xml:space="preserve"> </w:t>
      </w:r>
      <w:r>
        <w:rPr>
          <w:sz w:val="24"/>
        </w:rPr>
        <w:t>обсуждение и согласование способов достижения общего результата, распределение ролей в совместной деятельности, проявление готовности быть лидером и выполнять поручения, осуществление взаимного контроля в совместной деятельности, оценивание своего вклада в общее дело;</w:t>
      </w:r>
    </w:p>
    <w:p w:rsidR="00753069" w:rsidRDefault="00885842" w:rsidP="00DA2D6F">
      <w:pPr>
        <w:pStyle w:val="a5"/>
        <w:numPr>
          <w:ilvl w:val="0"/>
          <w:numId w:val="33"/>
        </w:numPr>
        <w:tabs>
          <w:tab w:val="left" w:pos="1657"/>
        </w:tabs>
        <w:spacing w:line="242" w:lineRule="auto"/>
        <w:ind w:left="1275" w:right="843" w:firstLine="0"/>
        <w:jc w:val="both"/>
        <w:rPr>
          <w:sz w:val="24"/>
        </w:rPr>
      </w:pPr>
      <w:r>
        <w:rPr>
          <w:sz w:val="24"/>
        </w:rPr>
        <w:t>приобретение опыта практической деятельности в повседневной жизни: использовать</w:t>
      </w:r>
      <w:r>
        <w:rPr>
          <w:spacing w:val="-15"/>
          <w:sz w:val="24"/>
        </w:rPr>
        <w:t xml:space="preserve"> </w:t>
      </w:r>
      <w:r>
        <w:rPr>
          <w:sz w:val="24"/>
        </w:rPr>
        <w:t>ИКТ</w:t>
      </w:r>
      <w:r>
        <w:rPr>
          <w:spacing w:val="-15"/>
          <w:sz w:val="24"/>
        </w:rPr>
        <w:t xml:space="preserve"> </w:t>
      </w:r>
      <w:r>
        <w:rPr>
          <w:sz w:val="24"/>
        </w:rPr>
        <w:t>для</w:t>
      </w:r>
      <w:r>
        <w:rPr>
          <w:spacing w:val="-11"/>
          <w:sz w:val="24"/>
        </w:rPr>
        <w:t xml:space="preserve"> </w:t>
      </w:r>
      <w:r>
        <w:rPr>
          <w:sz w:val="24"/>
        </w:rPr>
        <w:t>выполнения</w:t>
      </w:r>
      <w:r>
        <w:rPr>
          <w:spacing w:val="-15"/>
          <w:sz w:val="24"/>
        </w:rPr>
        <w:t xml:space="preserve"> </w:t>
      </w:r>
      <w:r>
        <w:rPr>
          <w:sz w:val="24"/>
        </w:rPr>
        <w:t>несложных</w:t>
      </w:r>
      <w:r>
        <w:rPr>
          <w:spacing w:val="-17"/>
          <w:sz w:val="24"/>
        </w:rPr>
        <w:t xml:space="preserve"> </w:t>
      </w:r>
      <w:r>
        <w:rPr>
          <w:sz w:val="24"/>
        </w:rPr>
        <w:t>заданий</w:t>
      </w:r>
      <w:r>
        <w:rPr>
          <w:spacing w:val="-10"/>
          <w:sz w:val="24"/>
        </w:rPr>
        <w:t xml:space="preserve"> </w:t>
      </w:r>
      <w:r>
        <w:rPr>
          <w:sz w:val="24"/>
        </w:rPr>
        <w:t>на</w:t>
      </w:r>
      <w:r>
        <w:rPr>
          <w:spacing w:val="-15"/>
          <w:sz w:val="24"/>
        </w:rPr>
        <w:t xml:space="preserve"> </w:t>
      </w:r>
      <w:r>
        <w:rPr>
          <w:sz w:val="24"/>
        </w:rPr>
        <w:t>иностранном</w:t>
      </w:r>
      <w:r>
        <w:rPr>
          <w:spacing w:val="-10"/>
          <w:sz w:val="24"/>
        </w:rPr>
        <w:t xml:space="preserve"> </w:t>
      </w:r>
      <w:r>
        <w:rPr>
          <w:sz w:val="24"/>
        </w:rPr>
        <w:t>языке</w:t>
      </w:r>
      <w:r>
        <w:rPr>
          <w:spacing w:val="-15"/>
          <w:sz w:val="24"/>
        </w:rPr>
        <w:t xml:space="preserve"> </w:t>
      </w:r>
      <w:r>
        <w:rPr>
          <w:sz w:val="24"/>
        </w:rPr>
        <w:t>(выбирать</w:t>
      </w:r>
    </w:p>
    <w:p w:rsidR="00753069" w:rsidRDefault="00885842">
      <w:pPr>
        <w:pStyle w:val="a3"/>
        <w:ind w:left="708" w:right="846"/>
      </w:pPr>
      <w:r>
        <w:t>источник</w:t>
      </w:r>
      <w:r>
        <w:rPr>
          <w:spacing w:val="-15"/>
        </w:rPr>
        <w:t xml:space="preserve"> </w:t>
      </w:r>
      <w:r>
        <w:t>для</w:t>
      </w:r>
      <w:r>
        <w:rPr>
          <w:spacing w:val="-15"/>
        </w:rPr>
        <w:t xml:space="preserve"> </w:t>
      </w:r>
      <w:r>
        <w:t>получения</w:t>
      </w:r>
      <w:r>
        <w:rPr>
          <w:spacing w:val="-15"/>
        </w:rPr>
        <w:t xml:space="preserve"> </w:t>
      </w:r>
      <w:r>
        <w:t>информации,</w:t>
      </w:r>
      <w:r>
        <w:rPr>
          <w:spacing w:val="-15"/>
        </w:rPr>
        <w:t xml:space="preserve"> </w:t>
      </w:r>
      <w:r>
        <w:t>оценивать</w:t>
      </w:r>
      <w:r>
        <w:rPr>
          <w:spacing w:val="-15"/>
        </w:rPr>
        <w:t xml:space="preserve"> </w:t>
      </w:r>
      <w:r>
        <w:t>необходимость</w:t>
      </w:r>
      <w:r>
        <w:rPr>
          <w:spacing w:val="-15"/>
        </w:rPr>
        <w:t xml:space="preserve"> </w:t>
      </w:r>
      <w:r>
        <w:t>и</w:t>
      </w:r>
      <w:r>
        <w:rPr>
          <w:spacing w:val="-15"/>
        </w:rPr>
        <w:t xml:space="preserve"> </w:t>
      </w:r>
      <w:r>
        <w:t>достаточность</w:t>
      </w:r>
      <w:r>
        <w:rPr>
          <w:spacing w:val="-15"/>
        </w:rPr>
        <w:t xml:space="preserve"> </w:t>
      </w:r>
      <w:r>
        <w:t>информации для решения поставленной задачи; использовать и самостоятельно создавать таблицы для представления информации; соблюдать правила информационной безопасности в ситуациях повседневной жизни и при работе в сети Интернет);</w:t>
      </w:r>
    </w:p>
    <w:p w:rsidR="00753069" w:rsidRDefault="00885842">
      <w:pPr>
        <w:pStyle w:val="a3"/>
        <w:spacing w:line="242" w:lineRule="auto"/>
        <w:ind w:left="708" w:right="852" w:firstLine="566"/>
      </w:pPr>
      <w:r>
        <w:t>знакомить представителей других стран с культурой своего народа и участвовать в элементарном бытовом общении на иностранном языке.</w:t>
      </w:r>
    </w:p>
    <w:p w:rsidR="00753069" w:rsidRDefault="00885842">
      <w:pPr>
        <w:pStyle w:val="2"/>
        <w:spacing w:line="271" w:lineRule="exact"/>
        <w:ind w:left="1275"/>
        <w:jc w:val="both"/>
        <w:rPr>
          <w:b w:val="0"/>
        </w:rPr>
      </w:pPr>
      <w:r>
        <w:t>По</w:t>
      </w:r>
      <w:r>
        <w:rPr>
          <w:spacing w:val="-1"/>
        </w:rPr>
        <w:t xml:space="preserve"> </w:t>
      </w:r>
      <w:r>
        <w:t>учебному</w:t>
      </w:r>
      <w:r>
        <w:rPr>
          <w:spacing w:val="-1"/>
        </w:rPr>
        <w:t xml:space="preserve"> </w:t>
      </w:r>
      <w:r>
        <w:t>предмету</w:t>
      </w:r>
      <w:r>
        <w:rPr>
          <w:spacing w:val="-5"/>
        </w:rPr>
        <w:t xml:space="preserve"> </w:t>
      </w:r>
      <w:r>
        <w:rPr>
          <w:spacing w:val="-2"/>
        </w:rPr>
        <w:t>"Математика"</w:t>
      </w:r>
      <w:r>
        <w:rPr>
          <w:b w:val="0"/>
          <w:spacing w:val="-2"/>
        </w:rPr>
        <w:t>:</w:t>
      </w:r>
    </w:p>
    <w:p w:rsidR="00753069" w:rsidRDefault="00885842" w:rsidP="00DA2D6F">
      <w:pPr>
        <w:pStyle w:val="a5"/>
        <w:numPr>
          <w:ilvl w:val="0"/>
          <w:numId w:val="32"/>
        </w:numPr>
        <w:tabs>
          <w:tab w:val="left" w:pos="1594"/>
        </w:tabs>
        <w:spacing w:line="237" w:lineRule="auto"/>
        <w:ind w:right="852" w:firstLine="566"/>
        <w:jc w:val="both"/>
        <w:rPr>
          <w:sz w:val="24"/>
        </w:rPr>
      </w:pPr>
      <w:r>
        <w:rPr>
          <w:sz w:val="24"/>
        </w:rPr>
        <w:t>сформированность системы знаний о числе как результате счета и измерения, о десятичном принципе записи чисел;</w:t>
      </w:r>
    </w:p>
    <w:p w:rsidR="00753069" w:rsidRDefault="00885842" w:rsidP="00DA2D6F">
      <w:pPr>
        <w:pStyle w:val="a5"/>
        <w:numPr>
          <w:ilvl w:val="0"/>
          <w:numId w:val="32"/>
        </w:numPr>
        <w:tabs>
          <w:tab w:val="left" w:pos="1551"/>
        </w:tabs>
        <w:ind w:right="844" w:firstLine="566"/>
        <w:jc w:val="both"/>
        <w:rPr>
          <w:sz w:val="24"/>
        </w:rPr>
      </w:pPr>
      <w:r>
        <w:rPr>
          <w:sz w:val="24"/>
        </w:rPr>
        <w:t>сформированность вычислительных навыков, умений выполнять устно и письменно арифметические действия с числами, решать текстовые задачи, оценивать полученный результат по критериям: достоверность/реальность, соответствие правилу/алгоритму;</w:t>
      </w:r>
    </w:p>
    <w:p w:rsidR="00753069" w:rsidRDefault="00885842" w:rsidP="00DA2D6F">
      <w:pPr>
        <w:pStyle w:val="a5"/>
        <w:numPr>
          <w:ilvl w:val="0"/>
          <w:numId w:val="32"/>
        </w:numPr>
        <w:tabs>
          <w:tab w:val="left" w:pos="1536"/>
        </w:tabs>
        <w:ind w:right="851" w:firstLine="566"/>
        <w:jc w:val="both"/>
        <w:rPr>
          <w:sz w:val="24"/>
        </w:rPr>
      </w:pPr>
      <w:r>
        <w:rPr>
          <w:sz w:val="24"/>
        </w:rPr>
        <w:t>развитие</w:t>
      </w:r>
      <w:r>
        <w:rPr>
          <w:spacing w:val="-11"/>
          <w:sz w:val="24"/>
        </w:rPr>
        <w:t xml:space="preserve"> </w:t>
      </w:r>
      <w:r>
        <w:rPr>
          <w:sz w:val="24"/>
        </w:rPr>
        <w:t>пространственного</w:t>
      </w:r>
      <w:r>
        <w:rPr>
          <w:spacing w:val="-5"/>
          <w:sz w:val="24"/>
        </w:rPr>
        <w:t xml:space="preserve"> </w:t>
      </w:r>
      <w:r>
        <w:rPr>
          <w:sz w:val="24"/>
        </w:rPr>
        <w:t>мышления:</w:t>
      </w:r>
      <w:r>
        <w:rPr>
          <w:spacing w:val="-10"/>
          <w:sz w:val="24"/>
        </w:rPr>
        <w:t xml:space="preserve"> </w:t>
      </w:r>
      <w:r>
        <w:rPr>
          <w:sz w:val="24"/>
        </w:rPr>
        <w:t>умения</w:t>
      </w:r>
      <w:r>
        <w:rPr>
          <w:spacing w:val="-5"/>
          <w:sz w:val="24"/>
        </w:rPr>
        <w:t xml:space="preserve"> </w:t>
      </w:r>
      <w:r>
        <w:rPr>
          <w:sz w:val="24"/>
        </w:rPr>
        <w:t>распознавать,</w:t>
      </w:r>
      <w:r>
        <w:rPr>
          <w:spacing w:val="-8"/>
          <w:sz w:val="24"/>
        </w:rPr>
        <w:t xml:space="preserve"> </w:t>
      </w:r>
      <w:r>
        <w:rPr>
          <w:sz w:val="24"/>
        </w:rPr>
        <w:t>изображать</w:t>
      </w:r>
      <w:r>
        <w:rPr>
          <w:spacing w:val="-8"/>
          <w:sz w:val="24"/>
        </w:rPr>
        <w:t xml:space="preserve"> </w:t>
      </w:r>
      <w:r>
        <w:rPr>
          <w:sz w:val="24"/>
        </w:rPr>
        <w:t>(от</w:t>
      </w:r>
      <w:r>
        <w:rPr>
          <w:spacing w:val="-9"/>
          <w:sz w:val="24"/>
        </w:rPr>
        <w:t xml:space="preserve"> </w:t>
      </w:r>
      <w:r>
        <w:rPr>
          <w:sz w:val="24"/>
        </w:rPr>
        <w:t>руки)</w:t>
      </w:r>
      <w:r>
        <w:rPr>
          <w:spacing w:val="-4"/>
          <w:sz w:val="24"/>
        </w:rPr>
        <w:t xml:space="preserve"> </w:t>
      </w:r>
      <w:r>
        <w:rPr>
          <w:sz w:val="24"/>
        </w:rPr>
        <w:t>и выполнять построение геометрических фигур (с заданными измерениями) с помощью чертежных инструментов; развитие наглядного представления о симметрии; овладение простейшими способами измерения длин, площадей;</w:t>
      </w:r>
    </w:p>
    <w:p w:rsidR="00753069" w:rsidRDefault="00885842" w:rsidP="00DA2D6F">
      <w:pPr>
        <w:pStyle w:val="a5"/>
        <w:numPr>
          <w:ilvl w:val="0"/>
          <w:numId w:val="32"/>
        </w:numPr>
        <w:tabs>
          <w:tab w:val="left" w:pos="1570"/>
        </w:tabs>
        <w:ind w:right="850" w:firstLine="566"/>
        <w:jc w:val="both"/>
        <w:rPr>
          <w:sz w:val="24"/>
        </w:rPr>
      </w:pPr>
      <w:r>
        <w:rPr>
          <w:sz w:val="24"/>
        </w:rPr>
        <w:t>развитие логического и алгоритмического мышления: умения распознавать верные (истинные) и неверные (ложные) утверждения в простейших случаях в учебных и практических</w:t>
      </w:r>
      <w:r>
        <w:rPr>
          <w:spacing w:val="-14"/>
          <w:sz w:val="24"/>
        </w:rPr>
        <w:t xml:space="preserve"> </w:t>
      </w:r>
      <w:r>
        <w:rPr>
          <w:sz w:val="24"/>
        </w:rPr>
        <w:t>ситуациях,</w:t>
      </w:r>
      <w:r>
        <w:rPr>
          <w:spacing w:val="-7"/>
          <w:sz w:val="24"/>
        </w:rPr>
        <w:t xml:space="preserve"> </w:t>
      </w:r>
      <w:r>
        <w:rPr>
          <w:sz w:val="24"/>
        </w:rPr>
        <w:t>приводить</w:t>
      </w:r>
      <w:r>
        <w:rPr>
          <w:spacing w:val="-12"/>
          <w:sz w:val="24"/>
        </w:rPr>
        <w:t xml:space="preserve"> </w:t>
      </w:r>
      <w:r>
        <w:rPr>
          <w:sz w:val="24"/>
        </w:rPr>
        <w:t>пример</w:t>
      </w:r>
      <w:r>
        <w:rPr>
          <w:spacing w:val="-9"/>
          <w:sz w:val="24"/>
        </w:rPr>
        <w:t xml:space="preserve"> </w:t>
      </w:r>
      <w:r>
        <w:rPr>
          <w:sz w:val="24"/>
        </w:rPr>
        <w:t>и</w:t>
      </w:r>
      <w:r>
        <w:rPr>
          <w:spacing w:val="-13"/>
          <w:sz w:val="24"/>
        </w:rPr>
        <w:t xml:space="preserve"> </w:t>
      </w:r>
      <w:r>
        <w:rPr>
          <w:sz w:val="24"/>
        </w:rPr>
        <w:t>контрпример,</w:t>
      </w:r>
      <w:r>
        <w:rPr>
          <w:spacing w:val="-7"/>
          <w:sz w:val="24"/>
        </w:rPr>
        <w:t xml:space="preserve"> </w:t>
      </w:r>
      <w:r>
        <w:rPr>
          <w:sz w:val="24"/>
        </w:rPr>
        <w:t>строить</w:t>
      </w:r>
      <w:r>
        <w:rPr>
          <w:spacing w:val="-12"/>
          <w:sz w:val="24"/>
        </w:rPr>
        <w:t xml:space="preserve"> </w:t>
      </w:r>
      <w:r>
        <w:rPr>
          <w:sz w:val="24"/>
        </w:rPr>
        <w:t>простейшие</w:t>
      </w:r>
      <w:r>
        <w:rPr>
          <w:spacing w:val="-10"/>
          <w:sz w:val="24"/>
        </w:rPr>
        <w:t xml:space="preserve"> </w:t>
      </w:r>
      <w:r>
        <w:rPr>
          <w:sz w:val="24"/>
        </w:rPr>
        <w:t>алгоритмы</w:t>
      </w:r>
      <w:r>
        <w:rPr>
          <w:spacing w:val="-7"/>
          <w:sz w:val="24"/>
        </w:rPr>
        <w:t xml:space="preserve"> </w:t>
      </w:r>
      <w:r>
        <w:rPr>
          <w:sz w:val="24"/>
        </w:rPr>
        <w:t>и использовать изученные алгоритмы (вычислений, измерений) в учебных ситуациях;</w:t>
      </w:r>
    </w:p>
    <w:p w:rsidR="00753069" w:rsidRDefault="00885842" w:rsidP="00DA2D6F">
      <w:pPr>
        <w:pStyle w:val="a5"/>
        <w:numPr>
          <w:ilvl w:val="0"/>
          <w:numId w:val="32"/>
        </w:numPr>
        <w:tabs>
          <w:tab w:val="left" w:pos="1579"/>
        </w:tabs>
        <w:ind w:right="845" w:firstLine="566"/>
        <w:jc w:val="both"/>
        <w:rPr>
          <w:sz w:val="24"/>
        </w:rPr>
      </w:pPr>
      <w:r>
        <w:rPr>
          <w:sz w:val="24"/>
        </w:rPr>
        <w:t>овладение элементами математической речи: умения формулировать утверждение (вывод, правило), строить логические рассуждения (одно-двухшаговые) с использованием связок "если ..., то ...", "и", "все", "некоторые";</w:t>
      </w:r>
    </w:p>
    <w:p w:rsidR="00753069" w:rsidRDefault="00885842" w:rsidP="00DA2D6F">
      <w:pPr>
        <w:pStyle w:val="a5"/>
        <w:numPr>
          <w:ilvl w:val="0"/>
          <w:numId w:val="32"/>
        </w:numPr>
        <w:tabs>
          <w:tab w:val="left" w:pos="1565"/>
        </w:tabs>
        <w:ind w:right="848" w:firstLine="566"/>
        <w:jc w:val="both"/>
        <w:rPr>
          <w:sz w:val="24"/>
        </w:rPr>
      </w:pPr>
      <w:r>
        <w:rPr>
          <w:sz w:val="24"/>
        </w:rPr>
        <w:t xml:space="preserve">приобретение опыта работы с информацией, представленной в графической форме (простейшие таблицы, схемы, столбчатые диаграммы) и текстовой форме: умения извлекать, анализировать, использовать информацию и делать выводы, заполнять готовые формы </w:t>
      </w:r>
      <w:r>
        <w:rPr>
          <w:spacing w:val="-2"/>
          <w:sz w:val="24"/>
        </w:rPr>
        <w:t>данными;</w:t>
      </w:r>
    </w:p>
    <w:p w:rsidR="00753069" w:rsidRDefault="00885842" w:rsidP="00DA2D6F">
      <w:pPr>
        <w:pStyle w:val="a5"/>
        <w:numPr>
          <w:ilvl w:val="0"/>
          <w:numId w:val="32"/>
        </w:numPr>
        <w:tabs>
          <w:tab w:val="left" w:pos="1675"/>
        </w:tabs>
        <w:ind w:right="849" w:firstLine="566"/>
        <w:jc w:val="both"/>
        <w:rPr>
          <w:sz w:val="24"/>
        </w:rPr>
      </w:pPr>
      <w:r>
        <w:rPr>
          <w:sz w:val="24"/>
        </w:rPr>
        <w:t>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w:t>
      </w:r>
      <w:r>
        <w:rPr>
          <w:spacing w:val="-3"/>
          <w:sz w:val="24"/>
        </w:rPr>
        <w:t xml:space="preserve"> </w:t>
      </w:r>
      <w:r>
        <w:rPr>
          <w:sz w:val="24"/>
        </w:rPr>
        <w:t>процессов</w:t>
      </w:r>
      <w:r>
        <w:rPr>
          <w:spacing w:val="-3"/>
          <w:sz w:val="24"/>
        </w:rPr>
        <w:t xml:space="preserve"> </w:t>
      </w:r>
      <w:r>
        <w:rPr>
          <w:sz w:val="24"/>
        </w:rPr>
        <w:t>и</w:t>
      </w:r>
      <w:r>
        <w:rPr>
          <w:spacing w:val="-4"/>
          <w:sz w:val="24"/>
        </w:rPr>
        <w:t xml:space="preserve"> </w:t>
      </w:r>
      <w:r>
        <w:rPr>
          <w:sz w:val="24"/>
        </w:rPr>
        <w:t>явлений,</w:t>
      </w:r>
      <w:r>
        <w:rPr>
          <w:spacing w:val="-7"/>
          <w:sz w:val="24"/>
        </w:rPr>
        <w:t xml:space="preserve"> </w:t>
      </w:r>
      <w:r>
        <w:rPr>
          <w:sz w:val="24"/>
        </w:rPr>
        <w:t>оценки</w:t>
      </w:r>
      <w:r>
        <w:rPr>
          <w:spacing w:val="-4"/>
          <w:sz w:val="24"/>
        </w:rPr>
        <w:t xml:space="preserve"> </w:t>
      </w:r>
      <w:r>
        <w:rPr>
          <w:sz w:val="24"/>
        </w:rPr>
        <w:t>их</w:t>
      </w:r>
      <w:r>
        <w:rPr>
          <w:spacing w:val="-5"/>
          <w:sz w:val="24"/>
        </w:rPr>
        <w:t xml:space="preserve"> </w:t>
      </w:r>
      <w:r>
        <w:rPr>
          <w:sz w:val="24"/>
        </w:rPr>
        <w:t>количественных</w:t>
      </w:r>
      <w:r>
        <w:rPr>
          <w:spacing w:val="-5"/>
          <w:sz w:val="24"/>
        </w:rPr>
        <w:t xml:space="preserve"> </w:t>
      </w:r>
      <w:r>
        <w:rPr>
          <w:sz w:val="24"/>
        </w:rPr>
        <w:t>и</w:t>
      </w:r>
      <w:r>
        <w:rPr>
          <w:spacing w:val="-4"/>
          <w:sz w:val="24"/>
        </w:rPr>
        <w:t xml:space="preserve"> </w:t>
      </w:r>
      <w:r>
        <w:rPr>
          <w:sz w:val="24"/>
        </w:rPr>
        <w:t>пространственных</w:t>
      </w:r>
      <w:r>
        <w:rPr>
          <w:spacing w:val="-10"/>
          <w:sz w:val="24"/>
        </w:rPr>
        <w:t xml:space="preserve"> </w:t>
      </w:r>
      <w:r>
        <w:rPr>
          <w:sz w:val="24"/>
        </w:rPr>
        <w:t>отношений, в том числе в сфере личных и семейных финансов.</w:t>
      </w:r>
    </w:p>
    <w:p w:rsidR="00753069" w:rsidRDefault="00885842">
      <w:pPr>
        <w:pStyle w:val="2"/>
        <w:spacing w:line="275" w:lineRule="exact"/>
        <w:ind w:left="1275"/>
        <w:jc w:val="both"/>
        <w:rPr>
          <w:b w:val="0"/>
        </w:rPr>
      </w:pPr>
      <w:r>
        <w:t>"Окружающий</w:t>
      </w:r>
      <w:r>
        <w:rPr>
          <w:spacing w:val="-12"/>
        </w:rPr>
        <w:t xml:space="preserve"> </w:t>
      </w:r>
      <w:r>
        <w:rPr>
          <w:spacing w:val="-4"/>
        </w:rPr>
        <w:t>мир"</w:t>
      </w:r>
      <w:r>
        <w:rPr>
          <w:b w:val="0"/>
          <w:spacing w:val="-4"/>
        </w:rPr>
        <w:t>:</w:t>
      </w:r>
    </w:p>
    <w:p w:rsidR="00753069" w:rsidRDefault="00885842" w:rsidP="00DA2D6F">
      <w:pPr>
        <w:pStyle w:val="a5"/>
        <w:numPr>
          <w:ilvl w:val="0"/>
          <w:numId w:val="31"/>
        </w:numPr>
        <w:tabs>
          <w:tab w:val="left" w:pos="1551"/>
        </w:tabs>
        <w:ind w:right="848" w:firstLine="566"/>
        <w:jc w:val="both"/>
        <w:rPr>
          <w:sz w:val="24"/>
        </w:rPr>
      </w:pPr>
      <w:r>
        <w:rPr>
          <w:sz w:val="24"/>
        </w:rPr>
        <w:t>сформированность уважительного отношения к своей семье и семейным традициям, Организации, родному краю, России, ее истории и культуре, природе; чувства гордости за национальные свершения, открытия, победы;</w:t>
      </w:r>
    </w:p>
    <w:p w:rsidR="00753069" w:rsidRDefault="00753069">
      <w:pPr>
        <w:pStyle w:val="a5"/>
        <w:rPr>
          <w:sz w:val="24"/>
        </w:rPr>
        <w:sectPr w:rsidR="00753069" w:rsidSect="00075FFE">
          <w:pgSz w:w="11910" w:h="16390"/>
          <w:pgMar w:top="1060" w:right="0" w:bottom="280" w:left="708" w:header="720" w:footer="720" w:gutter="0"/>
          <w:cols w:space="720"/>
        </w:sectPr>
      </w:pPr>
    </w:p>
    <w:p w:rsidR="00753069" w:rsidRDefault="00885842" w:rsidP="00DA2D6F">
      <w:pPr>
        <w:pStyle w:val="a5"/>
        <w:numPr>
          <w:ilvl w:val="0"/>
          <w:numId w:val="31"/>
        </w:numPr>
        <w:tabs>
          <w:tab w:val="left" w:pos="1527"/>
        </w:tabs>
        <w:spacing w:before="62"/>
        <w:ind w:right="848" w:firstLine="566"/>
        <w:jc w:val="both"/>
        <w:rPr>
          <w:sz w:val="24"/>
        </w:rPr>
      </w:pPr>
      <w:r>
        <w:rPr>
          <w:sz w:val="24"/>
        </w:rPr>
        <w:lastRenderedPageBreak/>
        <w:t>первоначальные</w:t>
      </w:r>
      <w:r>
        <w:rPr>
          <w:spacing w:val="-15"/>
          <w:sz w:val="24"/>
        </w:rPr>
        <w:t xml:space="preserve"> </w:t>
      </w:r>
      <w:r>
        <w:rPr>
          <w:sz w:val="24"/>
        </w:rPr>
        <w:t>представления</w:t>
      </w:r>
      <w:r>
        <w:rPr>
          <w:spacing w:val="-10"/>
          <w:sz w:val="24"/>
        </w:rPr>
        <w:t xml:space="preserve"> </w:t>
      </w:r>
      <w:r>
        <w:rPr>
          <w:sz w:val="24"/>
        </w:rPr>
        <w:t>о</w:t>
      </w:r>
      <w:r>
        <w:rPr>
          <w:spacing w:val="-10"/>
          <w:sz w:val="24"/>
        </w:rPr>
        <w:t xml:space="preserve"> </w:t>
      </w:r>
      <w:r>
        <w:rPr>
          <w:sz w:val="24"/>
        </w:rPr>
        <w:t>природных</w:t>
      </w:r>
      <w:r>
        <w:rPr>
          <w:spacing w:val="-14"/>
          <w:sz w:val="24"/>
        </w:rPr>
        <w:t xml:space="preserve"> </w:t>
      </w:r>
      <w:r>
        <w:rPr>
          <w:sz w:val="24"/>
        </w:rPr>
        <w:t>и</w:t>
      </w:r>
      <w:r>
        <w:rPr>
          <w:spacing w:val="-9"/>
          <w:sz w:val="24"/>
        </w:rPr>
        <w:t xml:space="preserve"> </w:t>
      </w:r>
      <w:r>
        <w:rPr>
          <w:sz w:val="24"/>
        </w:rPr>
        <w:t>социальных</w:t>
      </w:r>
      <w:r>
        <w:rPr>
          <w:spacing w:val="-14"/>
          <w:sz w:val="24"/>
        </w:rPr>
        <w:t xml:space="preserve"> </w:t>
      </w:r>
      <w:r>
        <w:rPr>
          <w:sz w:val="24"/>
        </w:rPr>
        <w:t>объектах</w:t>
      </w:r>
      <w:r>
        <w:rPr>
          <w:spacing w:val="-15"/>
          <w:sz w:val="24"/>
        </w:rPr>
        <w:t xml:space="preserve"> </w:t>
      </w:r>
      <w:r>
        <w:rPr>
          <w:sz w:val="24"/>
        </w:rPr>
        <w:t>как</w:t>
      </w:r>
      <w:r>
        <w:rPr>
          <w:spacing w:val="-6"/>
          <w:sz w:val="24"/>
        </w:rPr>
        <w:t xml:space="preserve"> </w:t>
      </w:r>
      <w:r>
        <w:rPr>
          <w:sz w:val="24"/>
        </w:rPr>
        <w:t xml:space="preserve">компонентах единого мира, о многообразии объектов и явлений природы; связи мира живой и неживой природы; сформированность основ рационального поведения и обоснованного принятия </w:t>
      </w:r>
      <w:r>
        <w:rPr>
          <w:spacing w:val="-2"/>
          <w:sz w:val="24"/>
        </w:rPr>
        <w:t>решений;</w:t>
      </w:r>
    </w:p>
    <w:p w:rsidR="00753069" w:rsidRDefault="00885842" w:rsidP="00DA2D6F">
      <w:pPr>
        <w:pStyle w:val="a5"/>
        <w:numPr>
          <w:ilvl w:val="0"/>
          <w:numId w:val="31"/>
        </w:numPr>
        <w:tabs>
          <w:tab w:val="left" w:pos="1603"/>
        </w:tabs>
        <w:spacing w:before="1"/>
        <w:ind w:right="846" w:firstLine="566"/>
        <w:jc w:val="both"/>
        <w:rPr>
          <w:sz w:val="24"/>
        </w:rPr>
      </w:pPr>
      <w:r>
        <w:rPr>
          <w:sz w:val="24"/>
        </w:rPr>
        <w:t>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w:t>
      </w:r>
    </w:p>
    <w:p w:rsidR="00753069" w:rsidRDefault="00885842" w:rsidP="00DA2D6F">
      <w:pPr>
        <w:pStyle w:val="a5"/>
        <w:numPr>
          <w:ilvl w:val="0"/>
          <w:numId w:val="31"/>
        </w:numPr>
        <w:tabs>
          <w:tab w:val="left" w:pos="1623"/>
        </w:tabs>
        <w:spacing w:before="3"/>
        <w:ind w:right="855" w:firstLine="566"/>
        <w:jc w:val="both"/>
        <w:rPr>
          <w:sz w:val="24"/>
        </w:rPr>
      </w:pPr>
      <w:r>
        <w:rPr>
          <w:sz w:val="24"/>
        </w:rPr>
        <w:t xml:space="preserve">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w:t>
      </w:r>
      <w:r>
        <w:rPr>
          <w:spacing w:val="-2"/>
          <w:sz w:val="24"/>
        </w:rPr>
        <w:t>явлениями;</w:t>
      </w:r>
    </w:p>
    <w:p w:rsidR="00753069" w:rsidRDefault="00885842" w:rsidP="00DA2D6F">
      <w:pPr>
        <w:pStyle w:val="a5"/>
        <w:numPr>
          <w:ilvl w:val="0"/>
          <w:numId w:val="31"/>
        </w:numPr>
        <w:tabs>
          <w:tab w:val="left" w:pos="1560"/>
        </w:tabs>
        <w:spacing w:line="242" w:lineRule="auto"/>
        <w:ind w:right="845" w:firstLine="566"/>
        <w:jc w:val="both"/>
        <w:rPr>
          <w:sz w:val="24"/>
        </w:rPr>
      </w:pPr>
      <w:r>
        <w:rPr>
          <w:sz w:val="24"/>
        </w:rPr>
        <w:t>понимание простейших причинно-следственных связей в окружающем мире (в том числе на материале о природе и культуре родного края);</w:t>
      </w:r>
    </w:p>
    <w:p w:rsidR="00753069" w:rsidRDefault="00885842" w:rsidP="00DA2D6F">
      <w:pPr>
        <w:pStyle w:val="a5"/>
        <w:numPr>
          <w:ilvl w:val="0"/>
          <w:numId w:val="31"/>
        </w:numPr>
        <w:tabs>
          <w:tab w:val="left" w:pos="1637"/>
        </w:tabs>
        <w:spacing w:line="242" w:lineRule="auto"/>
        <w:ind w:right="849" w:firstLine="566"/>
        <w:jc w:val="both"/>
        <w:rPr>
          <w:sz w:val="24"/>
        </w:rPr>
      </w:pPr>
      <w:r>
        <w:rPr>
          <w:sz w:val="24"/>
        </w:rPr>
        <w:t>умение решать в рамках изученного материала познавательные, в том числе практические задачи;</w:t>
      </w:r>
    </w:p>
    <w:p w:rsidR="00753069" w:rsidRDefault="00885842" w:rsidP="00DA2D6F">
      <w:pPr>
        <w:pStyle w:val="a5"/>
        <w:numPr>
          <w:ilvl w:val="0"/>
          <w:numId w:val="31"/>
        </w:numPr>
        <w:tabs>
          <w:tab w:val="left" w:pos="1647"/>
        </w:tabs>
        <w:ind w:right="851" w:firstLine="566"/>
        <w:jc w:val="both"/>
        <w:rPr>
          <w:sz w:val="24"/>
        </w:rPr>
      </w:pPr>
      <w:r>
        <w:rPr>
          <w:sz w:val="24"/>
        </w:rPr>
        <w:t>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w:t>
      </w:r>
      <w:r>
        <w:rPr>
          <w:spacing w:val="-13"/>
          <w:sz w:val="24"/>
        </w:rPr>
        <w:t xml:space="preserve"> </w:t>
      </w:r>
      <w:r>
        <w:rPr>
          <w:sz w:val="24"/>
        </w:rPr>
        <w:t>ресурсов</w:t>
      </w:r>
      <w:r>
        <w:rPr>
          <w:spacing w:val="-6"/>
          <w:sz w:val="24"/>
        </w:rPr>
        <w:t xml:space="preserve"> </w:t>
      </w:r>
      <w:r>
        <w:rPr>
          <w:sz w:val="24"/>
        </w:rPr>
        <w:t>Организации</w:t>
      </w:r>
      <w:r>
        <w:rPr>
          <w:spacing w:val="-12"/>
          <w:sz w:val="24"/>
        </w:rPr>
        <w:t xml:space="preserve"> </w:t>
      </w:r>
      <w:r>
        <w:rPr>
          <w:sz w:val="24"/>
        </w:rPr>
        <w:t>и</w:t>
      </w:r>
      <w:r>
        <w:rPr>
          <w:spacing w:val="-7"/>
          <w:sz w:val="24"/>
        </w:rPr>
        <w:t xml:space="preserve"> </w:t>
      </w:r>
      <w:r>
        <w:rPr>
          <w:sz w:val="24"/>
        </w:rPr>
        <w:t>сети</w:t>
      </w:r>
      <w:r>
        <w:rPr>
          <w:spacing w:val="-11"/>
          <w:sz w:val="24"/>
        </w:rPr>
        <w:t xml:space="preserve"> </w:t>
      </w:r>
      <w:r>
        <w:rPr>
          <w:sz w:val="24"/>
        </w:rPr>
        <w:t>Интернет,</w:t>
      </w:r>
      <w:r>
        <w:rPr>
          <w:spacing w:val="-5"/>
          <w:sz w:val="24"/>
        </w:rPr>
        <w:t xml:space="preserve"> </w:t>
      </w:r>
      <w:r>
        <w:rPr>
          <w:sz w:val="24"/>
        </w:rPr>
        <w:t>получения</w:t>
      </w:r>
      <w:r>
        <w:rPr>
          <w:spacing w:val="-8"/>
          <w:sz w:val="24"/>
        </w:rPr>
        <w:t xml:space="preserve"> </w:t>
      </w:r>
      <w:r>
        <w:rPr>
          <w:sz w:val="24"/>
        </w:rPr>
        <w:t>информации</w:t>
      </w:r>
      <w:r>
        <w:rPr>
          <w:spacing w:val="-12"/>
          <w:sz w:val="24"/>
        </w:rPr>
        <w:t xml:space="preserve"> </w:t>
      </w:r>
      <w:r>
        <w:rPr>
          <w:sz w:val="24"/>
        </w:rPr>
        <w:t>из</w:t>
      </w:r>
      <w:r>
        <w:rPr>
          <w:spacing w:val="-11"/>
          <w:sz w:val="24"/>
        </w:rPr>
        <w:t xml:space="preserve"> </w:t>
      </w:r>
      <w:r>
        <w:rPr>
          <w:sz w:val="24"/>
        </w:rPr>
        <w:t>источников</w:t>
      </w:r>
      <w:r>
        <w:rPr>
          <w:spacing w:val="-11"/>
          <w:sz w:val="24"/>
        </w:rPr>
        <w:t xml:space="preserve"> </w:t>
      </w:r>
      <w:r>
        <w:rPr>
          <w:sz w:val="24"/>
        </w:rPr>
        <w:t>в современной информационной среде;</w:t>
      </w:r>
    </w:p>
    <w:p w:rsidR="00753069" w:rsidRDefault="00885842" w:rsidP="00DA2D6F">
      <w:pPr>
        <w:pStyle w:val="a5"/>
        <w:numPr>
          <w:ilvl w:val="0"/>
          <w:numId w:val="31"/>
        </w:numPr>
        <w:tabs>
          <w:tab w:val="left" w:pos="1690"/>
        </w:tabs>
        <w:ind w:right="845" w:firstLine="566"/>
        <w:jc w:val="both"/>
        <w:rPr>
          <w:sz w:val="24"/>
        </w:rPr>
      </w:pPr>
      <w:r>
        <w:rPr>
          <w:sz w:val="24"/>
        </w:rPr>
        <w:t>приобретение опыта проведения несложных групповых и индивидуальных наблюдений в окружающей среде и опытов по</w:t>
      </w:r>
      <w:r>
        <w:rPr>
          <w:spacing w:val="-1"/>
          <w:sz w:val="24"/>
        </w:rPr>
        <w:t xml:space="preserve"> </w:t>
      </w:r>
      <w:r>
        <w:rPr>
          <w:sz w:val="24"/>
        </w:rPr>
        <w:t>исследованию природных</w:t>
      </w:r>
      <w:r>
        <w:rPr>
          <w:spacing w:val="-1"/>
          <w:sz w:val="24"/>
        </w:rPr>
        <w:t xml:space="preserve"> </w:t>
      </w:r>
      <w:r>
        <w:rPr>
          <w:sz w:val="24"/>
        </w:rPr>
        <w:t>объектов и явлений с использованием простейшего лабораторного оборудования и измерительных приборов и следованием</w:t>
      </w:r>
      <w:r>
        <w:rPr>
          <w:spacing w:val="-15"/>
          <w:sz w:val="24"/>
        </w:rPr>
        <w:t xml:space="preserve"> </w:t>
      </w:r>
      <w:r>
        <w:rPr>
          <w:sz w:val="24"/>
        </w:rPr>
        <w:t>инструкциям</w:t>
      </w:r>
      <w:r>
        <w:rPr>
          <w:spacing w:val="-15"/>
          <w:sz w:val="24"/>
        </w:rPr>
        <w:t xml:space="preserve"> </w:t>
      </w:r>
      <w:r>
        <w:rPr>
          <w:sz w:val="24"/>
        </w:rPr>
        <w:t>и</w:t>
      </w:r>
      <w:r>
        <w:rPr>
          <w:spacing w:val="-15"/>
          <w:sz w:val="24"/>
        </w:rPr>
        <w:t xml:space="preserve"> </w:t>
      </w:r>
      <w:r>
        <w:rPr>
          <w:sz w:val="24"/>
        </w:rPr>
        <w:t>правилам</w:t>
      </w:r>
      <w:r>
        <w:rPr>
          <w:spacing w:val="-15"/>
          <w:sz w:val="24"/>
        </w:rPr>
        <w:t xml:space="preserve"> </w:t>
      </w:r>
      <w:r>
        <w:rPr>
          <w:sz w:val="24"/>
        </w:rPr>
        <w:t>безопасного</w:t>
      </w:r>
      <w:r>
        <w:rPr>
          <w:spacing w:val="-15"/>
          <w:sz w:val="24"/>
        </w:rPr>
        <w:t xml:space="preserve"> </w:t>
      </w:r>
      <w:r>
        <w:rPr>
          <w:sz w:val="24"/>
        </w:rPr>
        <w:t>труда,</w:t>
      </w:r>
      <w:r>
        <w:rPr>
          <w:spacing w:val="-13"/>
          <w:sz w:val="24"/>
        </w:rPr>
        <w:t xml:space="preserve"> </w:t>
      </w:r>
      <w:r>
        <w:rPr>
          <w:sz w:val="24"/>
        </w:rPr>
        <w:t>фиксацией</w:t>
      </w:r>
      <w:r>
        <w:rPr>
          <w:spacing w:val="-14"/>
          <w:sz w:val="24"/>
        </w:rPr>
        <w:t xml:space="preserve"> </w:t>
      </w:r>
      <w:r>
        <w:rPr>
          <w:sz w:val="24"/>
        </w:rPr>
        <w:t>результатов</w:t>
      </w:r>
      <w:r>
        <w:rPr>
          <w:spacing w:val="-9"/>
          <w:sz w:val="24"/>
        </w:rPr>
        <w:t xml:space="preserve"> </w:t>
      </w:r>
      <w:r>
        <w:rPr>
          <w:sz w:val="24"/>
        </w:rPr>
        <w:t>наблюдений и опытов;</w:t>
      </w:r>
    </w:p>
    <w:p w:rsidR="00753069" w:rsidRDefault="00885842" w:rsidP="00DA2D6F">
      <w:pPr>
        <w:pStyle w:val="a5"/>
        <w:numPr>
          <w:ilvl w:val="0"/>
          <w:numId w:val="31"/>
        </w:numPr>
        <w:tabs>
          <w:tab w:val="left" w:pos="1536"/>
        </w:tabs>
        <w:ind w:right="842" w:firstLine="566"/>
        <w:jc w:val="both"/>
        <w:rPr>
          <w:sz w:val="24"/>
        </w:rPr>
      </w:pPr>
      <w:r>
        <w:rPr>
          <w:sz w:val="24"/>
        </w:rPr>
        <w:t>формирование</w:t>
      </w:r>
      <w:r>
        <w:rPr>
          <w:spacing w:val="-1"/>
          <w:sz w:val="24"/>
        </w:rPr>
        <w:t xml:space="preserve"> </w:t>
      </w:r>
      <w:r>
        <w:rPr>
          <w:sz w:val="24"/>
        </w:rPr>
        <w:t>навыков здорового и безопасного образа</w:t>
      </w:r>
      <w:r>
        <w:rPr>
          <w:spacing w:val="-1"/>
          <w:sz w:val="24"/>
        </w:rPr>
        <w:t xml:space="preserve"> </w:t>
      </w:r>
      <w:r>
        <w:rPr>
          <w:sz w:val="24"/>
        </w:rPr>
        <w:t>жизни</w:t>
      </w:r>
      <w:r>
        <w:rPr>
          <w:spacing w:val="-4"/>
          <w:sz w:val="24"/>
        </w:rPr>
        <w:t xml:space="preserve"> </w:t>
      </w:r>
      <w:r>
        <w:rPr>
          <w:sz w:val="24"/>
        </w:rPr>
        <w:t>на</w:t>
      </w:r>
      <w:r>
        <w:rPr>
          <w:spacing w:val="-6"/>
          <w:sz w:val="24"/>
        </w:rPr>
        <w:t xml:space="preserve"> </w:t>
      </w:r>
      <w:r>
        <w:rPr>
          <w:sz w:val="24"/>
        </w:rPr>
        <w:t>основе</w:t>
      </w:r>
      <w:r>
        <w:rPr>
          <w:spacing w:val="-6"/>
          <w:sz w:val="24"/>
        </w:rPr>
        <w:t xml:space="preserve"> </w:t>
      </w:r>
      <w:r>
        <w:rPr>
          <w:sz w:val="24"/>
        </w:rPr>
        <w:t xml:space="preserve">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w:t>
      </w:r>
      <w:r>
        <w:rPr>
          <w:spacing w:val="-2"/>
          <w:sz w:val="24"/>
        </w:rPr>
        <w:t>финансов;</w:t>
      </w:r>
    </w:p>
    <w:p w:rsidR="00753069" w:rsidRDefault="00885842" w:rsidP="00DA2D6F">
      <w:pPr>
        <w:pStyle w:val="a5"/>
        <w:numPr>
          <w:ilvl w:val="0"/>
          <w:numId w:val="31"/>
        </w:numPr>
        <w:tabs>
          <w:tab w:val="left" w:pos="1752"/>
        </w:tabs>
        <w:ind w:right="845" w:firstLine="566"/>
        <w:jc w:val="both"/>
        <w:rPr>
          <w:sz w:val="24"/>
        </w:rPr>
      </w:pPr>
      <w:r>
        <w:rPr>
          <w:sz w:val="24"/>
        </w:rPr>
        <w:t>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w:t>
      </w:r>
    </w:p>
    <w:p w:rsidR="00753069" w:rsidRDefault="00885842">
      <w:pPr>
        <w:pStyle w:val="2"/>
        <w:ind w:left="1275"/>
      </w:pPr>
      <w:r>
        <w:t>"Основы религиозных</w:t>
      </w:r>
      <w:r>
        <w:rPr>
          <w:spacing w:val="-5"/>
        </w:rPr>
        <w:t xml:space="preserve"> </w:t>
      </w:r>
      <w:r>
        <w:t>культур</w:t>
      </w:r>
      <w:r>
        <w:rPr>
          <w:spacing w:val="-3"/>
        </w:rPr>
        <w:t xml:space="preserve"> </w:t>
      </w:r>
      <w:r>
        <w:t>и</w:t>
      </w:r>
      <w:r>
        <w:rPr>
          <w:spacing w:val="-4"/>
        </w:rPr>
        <w:t xml:space="preserve"> </w:t>
      </w:r>
      <w:r>
        <w:t>светской</w:t>
      </w:r>
      <w:r>
        <w:rPr>
          <w:spacing w:val="-3"/>
        </w:rPr>
        <w:t xml:space="preserve"> </w:t>
      </w:r>
      <w:r>
        <w:rPr>
          <w:spacing w:val="-2"/>
        </w:rPr>
        <w:t>этики"</w:t>
      </w:r>
    </w:p>
    <w:p w:rsidR="00753069" w:rsidRDefault="00885842">
      <w:pPr>
        <w:pStyle w:val="a3"/>
        <w:spacing w:line="242" w:lineRule="auto"/>
        <w:ind w:left="708" w:firstLine="566"/>
        <w:jc w:val="left"/>
      </w:pPr>
      <w:r>
        <w:t>Изучаемый</w:t>
      </w:r>
      <w:r>
        <w:rPr>
          <w:spacing w:val="35"/>
        </w:rPr>
        <w:t xml:space="preserve"> </w:t>
      </w:r>
      <w:r>
        <w:t>модуль</w:t>
      </w:r>
      <w:r>
        <w:rPr>
          <w:spacing w:val="35"/>
        </w:rPr>
        <w:t xml:space="preserve"> </w:t>
      </w:r>
      <w:r>
        <w:t>выбирается</w:t>
      </w:r>
      <w:r>
        <w:rPr>
          <w:spacing w:val="34"/>
        </w:rPr>
        <w:t xml:space="preserve"> </w:t>
      </w:r>
      <w:r>
        <w:t>по</w:t>
      </w:r>
      <w:r>
        <w:rPr>
          <w:spacing w:val="39"/>
        </w:rPr>
        <w:t xml:space="preserve"> </w:t>
      </w:r>
      <w:r>
        <w:t>заявлениям</w:t>
      </w:r>
      <w:r>
        <w:rPr>
          <w:spacing w:val="31"/>
        </w:rPr>
        <w:t xml:space="preserve"> </w:t>
      </w:r>
      <w:r>
        <w:t>(анкетированию)</w:t>
      </w:r>
      <w:r>
        <w:rPr>
          <w:spacing w:val="36"/>
        </w:rPr>
        <w:t xml:space="preserve"> </w:t>
      </w:r>
      <w:r>
        <w:t>родителей</w:t>
      </w:r>
      <w:r>
        <w:rPr>
          <w:spacing w:val="35"/>
        </w:rPr>
        <w:t xml:space="preserve"> </w:t>
      </w:r>
      <w:r>
        <w:t>(законных представителей) с учетом мнения обучающихся.</w:t>
      </w:r>
    </w:p>
    <w:p w:rsidR="00753069" w:rsidRDefault="00885842">
      <w:pPr>
        <w:pStyle w:val="2"/>
        <w:spacing w:line="275" w:lineRule="exact"/>
      </w:pPr>
      <w:r>
        <w:t>По</w:t>
      </w:r>
      <w:r>
        <w:rPr>
          <w:spacing w:val="-4"/>
        </w:rPr>
        <w:t xml:space="preserve"> </w:t>
      </w:r>
      <w:r>
        <w:t>учебному</w:t>
      </w:r>
      <w:r>
        <w:rPr>
          <w:spacing w:val="-2"/>
        </w:rPr>
        <w:t xml:space="preserve"> </w:t>
      </w:r>
      <w:r>
        <w:t>модулю</w:t>
      </w:r>
      <w:r>
        <w:rPr>
          <w:spacing w:val="-8"/>
        </w:rPr>
        <w:t xml:space="preserve"> </w:t>
      </w:r>
      <w:r>
        <w:t>"Основы</w:t>
      </w:r>
      <w:r>
        <w:rPr>
          <w:spacing w:val="-1"/>
        </w:rPr>
        <w:t xml:space="preserve"> </w:t>
      </w:r>
      <w:r>
        <w:t>православной</w:t>
      </w:r>
      <w:r>
        <w:rPr>
          <w:spacing w:val="-1"/>
        </w:rPr>
        <w:t xml:space="preserve"> </w:t>
      </w:r>
      <w:r>
        <w:rPr>
          <w:spacing w:val="-2"/>
        </w:rPr>
        <w:t>культуры":</w:t>
      </w:r>
    </w:p>
    <w:p w:rsidR="00753069" w:rsidRDefault="00885842" w:rsidP="00DA2D6F">
      <w:pPr>
        <w:pStyle w:val="a5"/>
        <w:numPr>
          <w:ilvl w:val="0"/>
          <w:numId w:val="30"/>
        </w:numPr>
        <w:tabs>
          <w:tab w:val="left" w:pos="1570"/>
        </w:tabs>
        <w:spacing w:line="237" w:lineRule="auto"/>
        <w:ind w:right="857" w:firstLine="566"/>
        <w:jc w:val="both"/>
        <w:rPr>
          <w:sz w:val="24"/>
        </w:rPr>
      </w:pPr>
      <w:r>
        <w:rPr>
          <w:sz w:val="24"/>
        </w:rPr>
        <w:t>понимание необходимости нравственного совершенствования, духовного развития, роли в этом личных усилий человека;</w:t>
      </w:r>
    </w:p>
    <w:p w:rsidR="00753069" w:rsidRDefault="00885842" w:rsidP="00DA2D6F">
      <w:pPr>
        <w:pStyle w:val="a5"/>
        <w:numPr>
          <w:ilvl w:val="0"/>
          <w:numId w:val="30"/>
        </w:numPr>
        <w:tabs>
          <w:tab w:val="left" w:pos="1603"/>
        </w:tabs>
        <w:spacing w:line="237" w:lineRule="auto"/>
        <w:ind w:right="858" w:firstLine="566"/>
        <w:jc w:val="both"/>
        <w:rPr>
          <w:sz w:val="24"/>
        </w:rPr>
      </w:pPr>
      <w:r>
        <w:rPr>
          <w:sz w:val="24"/>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rsidR="00753069" w:rsidRDefault="00885842" w:rsidP="00DA2D6F">
      <w:pPr>
        <w:pStyle w:val="a5"/>
        <w:numPr>
          <w:ilvl w:val="0"/>
          <w:numId w:val="30"/>
        </w:numPr>
        <w:tabs>
          <w:tab w:val="left" w:pos="1555"/>
        </w:tabs>
        <w:spacing w:before="5" w:line="237" w:lineRule="auto"/>
        <w:ind w:right="856" w:firstLine="566"/>
        <w:jc w:val="both"/>
        <w:rPr>
          <w:sz w:val="24"/>
        </w:rPr>
      </w:pPr>
      <w:r>
        <w:rPr>
          <w:sz w:val="24"/>
        </w:rPr>
        <w:t>осуществление обоснованного нравственного выбора с опорой на этические нормы православной культуры;</w:t>
      </w:r>
    </w:p>
    <w:p w:rsidR="00753069" w:rsidRDefault="00885842" w:rsidP="00DA2D6F">
      <w:pPr>
        <w:pStyle w:val="a5"/>
        <w:numPr>
          <w:ilvl w:val="0"/>
          <w:numId w:val="30"/>
        </w:numPr>
        <w:tabs>
          <w:tab w:val="left" w:pos="1555"/>
        </w:tabs>
        <w:spacing w:before="3"/>
        <w:ind w:right="847" w:firstLine="566"/>
        <w:jc w:val="both"/>
        <w:rPr>
          <w:sz w:val="24"/>
        </w:rPr>
      </w:pPr>
      <w:r>
        <w:rPr>
          <w:sz w:val="24"/>
        </w:rPr>
        <w:t>формирование умений рассказывать об основных особенностях вероучения религии (православного христианства), называть основателя и основные события, связанные с историей ее возникновения и развития;</w:t>
      </w:r>
    </w:p>
    <w:p w:rsidR="00753069" w:rsidRDefault="00885842" w:rsidP="00DA2D6F">
      <w:pPr>
        <w:pStyle w:val="a5"/>
        <w:numPr>
          <w:ilvl w:val="0"/>
          <w:numId w:val="30"/>
        </w:numPr>
        <w:tabs>
          <w:tab w:val="left" w:pos="1613"/>
        </w:tabs>
        <w:spacing w:line="242" w:lineRule="auto"/>
        <w:ind w:right="850" w:firstLine="566"/>
        <w:jc w:val="both"/>
        <w:rPr>
          <w:sz w:val="24"/>
        </w:rPr>
      </w:pPr>
      <w:r>
        <w:rPr>
          <w:sz w:val="24"/>
        </w:rPr>
        <w:t xml:space="preserve">знание названий священных книг в православии, умение кратко описывать их </w:t>
      </w:r>
      <w:r>
        <w:rPr>
          <w:spacing w:val="-2"/>
          <w:sz w:val="24"/>
        </w:rPr>
        <w:t>содержание;</w:t>
      </w:r>
    </w:p>
    <w:p w:rsidR="00753069" w:rsidRDefault="00885842" w:rsidP="00DA2D6F">
      <w:pPr>
        <w:pStyle w:val="a5"/>
        <w:numPr>
          <w:ilvl w:val="0"/>
          <w:numId w:val="30"/>
        </w:numPr>
        <w:tabs>
          <w:tab w:val="left" w:pos="1637"/>
        </w:tabs>
        <w:spacing w:line="242" w:lineRule="auto"/>
        <w:ind w:right="851" w:firstLine="566"/>
        <w:jc w:val="both"/>
        <w:rPr>
          <w:sz w:val="24"/>
        </w:rPr>
      </w:pPr>
      <w:r>
        <w:rPr>
          <w:sz w:val="24"/>
        </w:rPr>
        <w:t>формирование умений называть и составлять краткие описания особенностей православных культовых сооружений, религиозных служб, обрядов и таинств;</w:t>
      </w:r>
    </w:p>
    <w:p w:rsidR="00753069" w:rsidRDefault="00753069">
      <w:pPr>
        <w:pStyle w:val="a5"/>
        <w:spacing w:line="242" w:lineRule="auto"/>
        <w:rPr>
          <w:sz w:val="24"/>
        </w:rPr>
        <w:sectPr w:rsidR="00753069" w:rsidSect="00075FFE">
          <w:pgSz w:w="11910" w:h="16390"/>
          <w:pgMar w:top="1060" w:right="0" w:bottom="280" w:left="708" w:header="720" w:footer="720" w:gutter="0"/>
          <w:cols w:space="720"/>
        </w:sectPr>
      </w:pPr>
    </w:p>
    <w:p w:rsidR="00753069" w:rsidRDefault="00885842" w:rsidP="00DA2D6F">
      <w:pPr>
        <w:pStyle w:val="a5"/>
        <w:numPr>
          <w:ilvl w:val="0"/>
          <w:numId w:val="30"/>
        </w:numPr>
        <w:tabs>
          <w:tab w:val="left" w:pos="1800"/>
        </w:tabs>
        <w:spacing w:before="62"/>
        <w:ind w:right="840" w:firstLine="566"/>
        <w:jc w:val="both"/>
        <w:rPr>
          <w:sz w:val="24"/>
        </w:rPr>
      </w:pPr>
      <w:r>
        <w:rPr>
          <w:sz w:val="24"/>
        </w:rPr>
        <w:lastRenderedPageBreak/>
        <w:t>построение суждений оценочного характера, раскрывающих значение нравственности, веры как регуляторов поведения человека в обществе и условий духовно- нравственного развития личности;</w:t>
      </w:r>
    </w:p>
    <w:p w:rsidR="00753069" w:rsidRDefault="00885842" w:rsidP="00DA2D6F">
      <w:pPr>
        <w:pStyle w:val="a5"/>
        <w:numPr>
          <w:ilvl w:val="0"/>
          <w:numId w:val="30"/>
        </w:numPr>
        <w:tabs>
          <w:tab w:val="left" w:pos="1584"/>
        </w:tabs>
        <w:spacing w:before="5" w:line="237" w:lineRule="auto"/>
        <w:ind w:right="852" w:firstLine="566"/>
        <w:jc w:val="both"/>
        <w:rPr>
          <w:sz w:val="24"/>
        </w:rPr>
      </w:pPr>
      <w:r>
        <w:rPr>
          <w:sz w:val="24"/>
        </w:rPr>
        <w:t>понимание ценности семьи, умение приводить примеры положительного влияния православной религиозной традиции на отношения в семье, воспитание детей;</w:t>
      </w:r>
    </w:p>
    <w:p w:rsidR="00753069" w:rsidRDefault="00885842" w:rsidP="00DA2D6F">
      <w:pPr>
        <w:pStyle w:val="a5"/>
        <w:numPr>
          <w:ilvl w:val="0"/>
          <w:numId w:val="30"/>
        </w:numPr>
        <w:tabs>
          <w:tab w:val="left" w:pos="1575"/>
        </w:tabs>
        <w:spacing w:before="4"/>
        <w:ind w:right="851" w:firstLine="566"/>
        <w:jc w:val="both"/>
        <w:rPr>
          <w:sz w:val="24"/>
        </w:rPr>
      </w:pPr>
      <w:r>
        <w:rPr>
          <w:sz w:val="24"/>
        </w:rP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w:t>
      </w:r>
      <w:r>
        <w:rPr>
          <w:spacing w:val="-2"/>
          <w:sz w:val="24"/>
        </w:rPr>
        <w:t>обществе;</w:t>
      </w:r>
    </w:p>
    <w:p w:rsidR="00753069" w:rsidRDefault="00885842" w:rsidP="00DA2D6F">
      <w:pPr>
        <w:pStyle w:val="a5"/>
        <w:numPr>
          <w:ilvl w:val="0"/>
          <w:numId w:val="30"/>
        </w:numPr>
        <w:tabs>
          <w:tab w:val="left" w:pos="1723"/>
        </w:tabs>
        <w:spacing w:line="242" w:lineRule="auto"/>
        <w:ind w:right="854" w:firstLine="566"/>
        <w:jc w:val="both"/>
        <w:rPr>
          <w:sz w:val="24"/>
        </w:rPr>
      </w:pPr>
      <w:r>
        <w:rPr>
          <w:sz w:val="24"/>
        </w:rPr>
        <w:t>понимание ценности человеческой жизни, человеческого достоинства, честного труда людей на благо человека, общества;</w:t>
      </w:r>
    </w:p>
    <w:p w:rsidR="00753069" w:rsidRDefault="00885842" w:rsidP="00DA2D6F">
      <w:pPr>
        <w:pStyle w:val="a5"/>
        <w:numPr>
          <w:ilvl w:val="0"/>
          <w:numId w:val="30"/>
        </w:numPr>
        <w:tabs>
          <w:tab w:val="left" w:pos="1752"/>
        </w:tabs>
        <w:spacing w:line="242" w:lineRule="auto"/>
        <w:ind w:right="857" w:firstLine="566"/>
        <w:jc w:val="both"/>
        <w:rPr>
          <w:sz w:val="24"/>
        </w:rPr>
      </w:pPr>
      <w:r>
        <w:rPr>
          <w:sz w:val="24"/>
        </w:rPr>
        <w:t>формирование умений объяснять значение слов "милосердие", "сострадание", "прощение", "дружелюбие";</w:t>
      </w:r>
    </w:p>
    <w:p w:rsidR="00753069" w:rsidRDefault="00885842" w:rsidP="00DA2D6F">
      <w:pPr>
        <w:pStyle w:val="a5"/>
        <w:numPr>
          <w:ilvl w:val="0"/>
          <w:numId w:val="30"/>
        </w:numPr>
        <w:tabs>
          <w:tab w:val="left" w:pos="1733"/>
        </w:tabs>
        <w:spacing w:line="242" w:lineRule="auto"/>
        <w:ind w:right="863" w:firstLine="566"/>
        <w:jc w:val="both"/>
        <w:rPr>
          <w:sz w:val="24"/>
        </w:rPr>
      </w:pPr>
      <w:r>
        <w:rPr>
          <w:sz w:val="24"/>
        </w:rPr>
        <w:t>умение находить образы, приводить примеры проявлений любви к ближнему, милосердия и сострадания в православной культуре, истории России, современной жизни;</w:t>
      </w:r>
    </w:p>
    <w:p w:rsidR="00753069" w:rsidRDefault="00885842" w:rsidP="00DA2D6F">
      <w:pPr>
        <w:pStyle w:val="a5"/>
        <w:numPr>
          <w:ilvl w:val="0"/>
          <w:numId w:val="30"/>
        </w:numPr>
        <w:tabs>
          <w:tab w:val="left" w:pos="1709"/>
        </w:tabs>
        <w:spacing w:line="242" w:lineRule="auto"/>
        <w:ind w:right="854" w:firstLine="566"/>
        <w:jc w:val="both"/>
        <w:rPr>
          <w:sz w:val="24"/>
        </w:rPr>
      </w:pPr>
      <w:r>
        <w:rPr>
          <w:sz w:val="24"/>
        </w:rPr>
        <w:t>открытость к сотрудничеству, готовность оказывать помощь; осуждение любых случаев унижения человеческого достоинства.</w:t>
      </w:r>
    </w:p>
    <w:p w:rsidR="00753069" w:rsidRDefault="00885842">
      <w:pPr>
        <w:pStyle w:val="2"/>
        <w:spacing w:line="274" w:lineRule="exact"/>
        <w:ind w:left="1275"/>
        <w:jc w:val="both"/>
      </w:pPr>
      <w:r>
        <w:t>По</w:t>
      </w:r>
      <w:r>
        <w:rPr>
          <w:spacing w:val="-2"/>
        </w:rPr>
        <w:t xml:space="preserve"> </w:t>
      </w:r>
      <w:r>
        <w:t>учебному модулю</w:t>
      </w:r>
      <w:r>
        <w:rPr>
          <w:spacing w:val="-1"/>
        </w:rPr>
        <w:t xml:space="preserve"> </w:t>
      </w:r>
      <w:r>
        <w:t>"Основы</w:t>
      </w:r>
      <w:r>
        <w:rPr>
          <w:spacing w:val="-5"/>
        </w:rPr>
        <w:t xml:space="preserve"> </w:t>
      </w:r>
      <w:r>
        <w:t>религиозных</w:t>
      </w:r>
      <w:r>
        <w:rPr>
          <w:spacing w:val="-8"/>
        </w:rPr>
        <w:t xml:space="preserve"> </w:t>
      </w:r>
      <w:r>
        <w:t>культур</w:t>
      </w:r>
      <w:r>
        <w:rPr>
          <w:spacing w:val="-3"/>
        </w:rPr>
        <w:t xml:space="preserve"> </w:t>
      </w:r>
      <w:r>
        <w:t>народов</w:t>
      </w:r>
      <w:r>
        <w:rPr>
          <w:spacing w:val="1"/>
        </w:rPr>
        <w:t xml:space="preserve"> </w:t>
      </w:r>
      <w:r>
        <w:rPr>
          <w:spacing w:val="-2"/>
        </w:rPr>
        <w:t>России":</w:t>
      </w:r>
    </w:p>
    <w:p w:rsidR="00753069" w:rsidRDefault="00885842" w:rsidP="00DA2D6F">
      <w:pPr>
        <w:pStyle w:val="a5"/>
        <w:numPr>
          <w:ilvl w:val="0"/>
          <w:numId w:val="29"/>
        </w:numPr>
        <w:tabs>
          <w:tab w:val="left" w:pos="1570"/>
        </w:tabs>
        <w:spacing w:line="237" w:lineRule="auto"/>
        <w:ind w:right="858" w:firstLine="566"/>
        <w:jc w:val="both"/>
        <w:rPr>
          <w:sz w:val="24"/>
        </w:rPr>
      </w:pPr>
      <w:r>
        <w:rPr>
          <w:sz w:val="24"/>
        </w:rPr>
        <w:t>понимание необходимости нравственного совершенствования, духовного развития, роли в этом личных усилий человека;</w:t>
      </w:r>
    </w:p>
    <w:p w:rsidR="00753069" w:rsidRDefault="00885842" w:rsidP="00DA2D6F">
      <w:pPr>
        <w:pStyle w:val="a5"/>
        <w:numPr>
          <w:ilvl w:val="0"/>
          <w:numId w:val="29"/>
        </w:numPr>
        <w:tabs>
          <w:tab w:val="left" w:pos="1603"/>
        </w:tabs>
        <w:spacing w:line="237" w:lineRule="auto"/>
        <w:ind w:right="852" w:firstLine="566"/>
        <w:jc w:val="both"/>
        <w:rPr>
          <w:sz w:val="24"/>
        </w:rPr>
      </w:pPr>
      <w:r>
        <w:rPr>
          <w:sz w:val="24"/>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rsidR="00753069" w:rsidRDefault="00885842" w:rsidP="00DA2D6F">
      <w:pPr>
        <w:pStyle w:val="a5"/>
        <w:numPr>
          <w:ilvl w:val="0"/>
          <w:numId w:val="29"/>
        </w:numPr>
        <w:tabs>
          <w:tab w:val="left" w:pos="1618"/>
        </w:tabs>
        <w:spacing w:line="237" w:lineRule="auto"/>
        <w:ind w:right="854" w:firstLine="566"/>
        <w:jc w:val="both"/>
        <w:rPr>
          <w:sz w:val="24"/>
        </w:rPr>
      </w:pPr>
      <w:r>
        <w:rPr>
          <w:sz w:val="24"/>
        </w:rPr>
        <w:t>возможность осуществления обоснованного нравственного выбора с опорой на этические нормы религиозных культур народов России;</w:t>
      </w:r>
    </w:p>
    <w:p w:rsidR="00753069" w:rsidRDefault="00885842" w:rsidP="00DA2D6F">
      <w:pPr>
        <w:pStyle w:val="a5"/>
        <w:numPr>
          <w:ilvl w:val="0"/>
          <w:numId w:val="29"/>
        </w:numPr>
        <w:tabs>
          <w:tab w:val="left" w:pos="1680"/>
        </w:tabs>
        <w:ind w:right="854" w:firstLine="566"/>
        <w:jc w:val="both"/>
        <w:rPr>
          <w:sz w:val="24"/>
        </w:rPr>
      </w:pPr>
      <w:r>
        <w:rPr>
          <w:sz w:val="24"/>
        </w:rPr>
        <w:t>формирование умений рассказывать об основных особенностях вероучений традиционных</w:t>
      </w:r>
      <w:r>
        <w:rPr>
          <w:spacing w:val="-5"/>
          <w:sz w:val="24"/>
        </w:rPr>
        <w:t xml:space="preserve"> </w:t>
      </w:r>
      <w:r>
        <w:rPr>
          <w:sz w:val="24"/>
        </w:rPr>
        <w:t>религий</w:t>
      </w:r>
      <w:r>
        <w:rPr>
          <w:spacing w:val="-4"/>
          <w:sz w:val="24"/>
        </w:rPr>
        <w:t xml:space="preserve"> </w:t>
      </w:r>
      <w:r>
        <w:rPr>
          <w:sz w:val="24"/>
        </w:rPr>
        <w:t>народов России, называть имена</w:t>
      </w:r>
      <w:r>
        <w:rPr>
          <w:spacing w:val="-1"/>
          <w:sz w:val="24"/>
        </w:rPr>
        <w:t xml:space="preserve"> </w:t>
      </w:r>
      <w:r>
        <w:rPr>
          <w:sz w:val="24"/>
        </w:rPr>
        <w:t>их</w:t>
      </w:r>
      <w:r>
        <w:rPr>
          <w:spacing w:val="-10"/>
          <w:sz w:val="24"/>
        </w:rPr>
        <w:t xml:space="preserve"> </w:t>
      </w:r>
      <w:r>
        <w:rPr>
          <w:sz w:val="24"/>
        </w:rPr>
        <w:t>основателей и</w:t>
      </w:r>
      <w:r>
        <w:rPr>
          <w:spacing w:val="-9"/>
          <w:sz w:val="24"/>
        </w:rPr>
        <w:t xml:space="preserve"> </w:t>
      </w:r>
      <w:r>
        <w:rPr>
          <w:sz w:val="24"/>
        </w:rPr>
        <w:t>основные</w:t>
      </w:r>
      <w:r>
        <w:rPr>
          <w:spacing w:val="-1"/>
          <w:sz w:val="24"/>
        </w:rPr>
        <w:t xml:space="preserve"> </w:t>
      </w:r>
      <w:r>
        <w:rPr>
          <w:sz w:val="24"/>
        </w:rPr>
        <w:t>события, связанные с историей их возникновения и развития;</w:t>
      </w:r>
    </w:p>
    <w:p w:rsidR="00753069" w:rsidRDefault="00885842" w:rsidP="00DA2D6F">
      <w:pPr>
        <w:pStyle w:val="a5"/>
        <w:numPr>
          <w:ilvl w:val="0"/>
          <w:numId w:val="29"/>
        </w:numPr>
        <w:tabs>
          <w:tab w:val="left" w:pos="1579"/>
        </w:tabs>
        <w:spacing w:line="242" w:lineRule="auto"/>
        <w:ind w:right="851" w:firstLine="566"/>
        <w:jc w:val="both"/>
        <w:rPr>
          <w:sz w:val="24"/>
        </w:rPr>
      </w:pPr>
      <w:r>
        <w:rPr>
          <w:sz w:val="24"/>
        </w:rPr>
        <w:t>знание названий священных книг традиционных религий народов России, умение кратко описывать их содержание;</w:t>
      </w:r>
    </w:p>
    <w:p w:rsidR="00753069" w:rsidRDefault="00885842" w:rsidP="00DA2D6F">
      <w:pPr>
        <w:pStyle w:val="a5"/>
        <w:numPr>
          <w:ilvl w:val="0"/>
          <w:numId w:val="29"/>
        </w:numPr>
        <w:tabs>
          <w:tab w:val="left" w:pos="1637"/>
        </w:tabs>
        <w:spacing w:line="242" w:lineRule="auto"/>
        <w:ind w:right="851" w:firstLine="566"/>
        <w:jc w:val="both"/>
        <w:rPr>
          <w:sz w:val="24"/>
        </w:rPr>
      </w:pPr>
      <w:r>
        <w:rPr>
          <w:sz w:val="24"/>
        </w:rPr>
        <w:t>формирование умений называть и составлять краткие описания особенностей культовых</w:t>
      </w:r>
      <w:r>
        <w:rPr>
          <w:spacing w:val="-12"/>
          <w:sz w:val="24"/>
        </w:rPr>
        <w:t xml:space="preserve"> </w:t>
      </w:r>
      <w:r>
        <w:rPr>
          <w:sz w:val="24"/>
        </w:rPr>
        <w:t>сооружений,</w:t>
      </w:r>
      <w:r>
        <w:rPr>
          <w:spacing w:val="-6"/>
          <w:sz w:val="24"/>
        </w:rPr>
        <w:t xml:space="preserve"> </w:t>
      </w:r>
      <w:r>
        <w:rPr>
          <w:sz w:val="24"/>
        </w:rPr>
        <w:t>религиозных</w:t>
      </w:r>
      <w:r>
        <w:rPr>
          <w:spacing w:val="-12"/>
          <w:sz w:val="24"/>
        </w:rPr>
        <w:t xml:space="preserve"> </w:t>
      </w:r>
      <w:r>
        <w:rPr>
          <w:sz w:val="24"/>
        </w:rPr>
        <w:t>служб,</w:t>
      </w:r>
      <w:r>
        <w:rPr>
          <w:spacing w:val="-6"/>
          <w:sz w:val="24"/>
        </w:rPr>
        <w:t xml:space="preserve"> </w:t>
      </w:r>
      <w:r>
        <w:rPr>
          <w:sz w:val="24"/>
        </w:rPr>
        <w:t>обрядов</w:t>
      </w:r>
      <w:r>
        <w:rPr>
          <w:spacing w:val="-6"/>
          <w:sz w:val="24"/>
        </w:rPr>
        <w:t xml:space="preserve"> </w:t>
      </w:r>
      <w:r>
        <w:rPr>
          <w:sz w:val="24"/>
        </w:rPr>
        <w:t>традиционных</w:t>
      </w:r>
      <w:r>
        <w:rPr>
          <w:spacing w:val="-12"/>
          <w:sz w:val="24"/>
        </w:rPr>
        <w:t xml:space="preserve"> </w:t>
      </w:r>
      <w:r>
        <w:rPr>
          <w:sz w:val="24"/>
        </w:rPr>
        <w:t>религий</w:t>
      </w:r>
      <w:r>
        <w:rPr>
          <w:spacing w:val="-7"/>
          <w:sz w:val="24"/>
        </w:rPr>
        <w:t xml:space="preserve"> </w:t>
      </w:r>
      <w:r>
        <w:rPr>
          <w:sz w:val="24"/>
        </w:rPr>
        <w:t>народов</w:t>
      </w:r>
      <w:r>
        <w:rPr>
          <w:spacing w:val="-6"/>
          <w:sz w:val="24"/>
        </w:rPr>
        <w:t xml:space="preserve"> </w:t>
      </w:r>
      <w:r>
        <w:rPr>
          <w:sz w:val="24"/>
        </w:rPr>
        <w:t>России;</w:t>
      </w:r>
    </w:p>
    <w:p w:rsidR="00753069" w:rsidRDefault="00885842" w:rsidP="00DA2D6F">
      <w:pPr>
        <w:pStyle w:val="a5"/>
        <w:numPr>
          <w:ilvl w:val="0"/>
          <w:numId w:val="29"/>
        </w:numPr>
        <w:tabs>
          <w:tab w:val="left" w:pos="1800"/>
        </w:tabs>
        <w:ind w:right="840" w:firstLine="566"/>
        <w:jc w:val="both"/>
        <w:rPr>
          <w:sz w:val="24"/>
        </w:rPr>
      </w:pPr>
      <w:r>
        <w:rPr>
          <w:sz w:val="24"/>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 нравственного развития личности;</w:t>
      </w:r>
    </w:p>
    <w:p w:rsidR="00753069" w:rsidRDefault="00885842" w:rsidP="00DA2D6F">
      <w:pPr>
        <w:pStyle w:val="a5"/>
        <w:numPr>
          <w:ilvl w:val="0"/>
          <w:numId w:val="29"/>
        </w:numPr>
        <w:tabs>
          <w:tab w:val="left" w:pos="1584"/>
        </w:tabs>
        <w:spacing w:line="237" w:lineRule="auto"/>
        <w:ind w:right="855" w:firstLine="566"/>
        <w:jc w:val="both"/>
        <w:rPr>
          <w:sz w:val="24"/>
        </w:rPr>
      </w:pPr>
      <w:r>
        <w:rPr>
          <w:sz w:val="24"/>
        </w:rPr>
        <w:t>понимание ценности семьи, умение приводить примеры положительного влияния религиозных традиций на отношения в семье, воспитание детей;</w:t>
      </w:r>
    </w:p>
    <w:p w:rsidR="00753069" w:rsidRDefault="00885842" w:rsidP="00DA2D6F">
      <w:pPr>
        <w:pStyle w:val="a5"/>
        <w:numPr>
          <w:ilvl w:val="0"/>
          <w:numId w:val="29"/>
        </w:numPr>
        <w:tabs>
          <w:tab w:val="left" w:pos="1575"/>
        </w:tabs>
        <w:ind w:right="857" w:firstLine="566"/>
        <w:jc w:val="both"/>
        <w:rPr>
          <w:sz w:val="24"/>
        </w:rPr>
      </w:pPr>
      <w:r>
        <w:rPr>
          <w:sz w:val="24"/>
        </w:rP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w:t>
      </w:r>
      <w:r>
        <w:rPr>
          <w:spacing w:val="-2"/>
          <w:sz w:val="24"/>
        </w:rPr>
        <w:t>обществе;</w:t>
      </w:r>
    </w:p>
    <w:p w:rsidR="00753069" w:rsidRDefault="00885842" w:rsidP="00DA2D6F">
      <w:pPr>
        <w:pStyle w:val="a5"/>
        <w:numPr>
          <w:ilvl w:val="0"/>
          <w:numId w:val="29"/>
        </w:numPr>
        <w:tabs>
          <w:tab w:val="left" w:pos="1723"/>
        </w:tabs>
        <w:spacing w:line="242" w:lineRule="auto"/>
        <w:ind w:right="846" w:firstLine="566"/>
        <w:jc w:val="both"/>
        <w:rPr>
          <w:sz w:val="24"/>
        </w:rPr>
      </w:pPr>
      <w:r>
        <w:rPr>
          <w:sz w:val="24"/>
        </w:rPr>
        <w:t>понимание ценности человеческой жизни, человеческого достоинства, честного труда людей на благо человека, общества;</w:t>
      </w:r>
    </w:p>
    <w:p w:rsidR="00753069" w:rsidRDefault="00885842" w:rsidP="00DA2D6F">
      <w:pPr>
        <w:pStyle w:val="a5"/>
        <w:numPr>
          <w:ilvl w:val="0"/>
          <w:numId w:val="29"/>
        </w:numPr>
        <w:tabs>
          <w:tab w:val="left" w:pos="1752"/>
        </w:tabs>
        <w:spacing w:line="242" w:lineRule="auto"/>
        <w:ind w:right="857" w:firstLine="566"/>
        <w:jc w:val="both"/>
        <w:rPr>
          <w:sz w:val="24"/>
        </w:rPr>
      </w:pPr>
      <w:r>
        <w:rPr>
          <w:sz w:val="24"/>
        </w:rPr>
        <w:t>формирование умений объяснять значение слов "милосердие", "сострадание", "прощение", "дружелюбие";</w:t>
      </w:r>
    </w:p>
    <w:p w:rsidR="00753069" w:rsidRDefault="00885842" w:rsidP="00DA2D6F">
      <w:pPr>
        <w:pStyle w:val="a5"/>
        <w:numPr>
          <w:ilvl w:val="0"/>
          <w:numId w:val="29"/>
        </w:numPr>
        <w:tabs>
          <w:tab w:val="left" w:pos="1733"/>
        </w:tabs>
        <w:spacing w:line="242" w:lineRule="auto"/>
        <w:ind w:right="863" w:firstLine="566"/>
        <w:jc w:val="both"/>
        <w:rPr>
          <w:sz w:val="24"/>
        </w:rPr>
      </w:pPr>
      <w:r>
        <w:rPr>
          <w:sz w:val="24"/>
        </w:rPr>
        <w:t>умение находить образы, приводить примеры проявлений любви к ближнему, милосердия и сострадания в религиозных культурах, истории России, современной жизни;</w:t>
      </w:r>
    </w:p>
    <w:p w:rsidR="00753069" w:rsidRDefault="00885842" w:rsidP="00DA2D6F">
      <w:pPr>
        <w:pStyle w:val="a5"/>
        <w:numPr>
          <w:ilvl w:val="0"/>
          <w:numId w:val="29"/>
        </w:numPr>
        <w:tabs>
          <w:tab w:val="left" w:pos="1709"/>
        </w:tabs>
        <w:spacing w:line="242" w:lineRule="auto"/>
        <w:ind w:right="854" w:firstLine="566"/>
        <w:jc w:val="both"/>
        <w:rPr>
          <w:sz w:val="24"/>
        </w:rPr>
      </w:pPr>
      <w:r>
        <w:rPr>
          <w:sz w:val="24"/>
        </w:rPr>
        <w:t>открытость к сотрудничеству, готовность оказывать помощь; осуждение любых случаев унижения человеческого достоинства.</w:t>
      </w:r>
    </w:p>
    <w:p w:rsidR="00753069" w:rsidRDefault="00885842">
      <w:pPr>
        <w:pStyle w:val="2"/>
        <w:spacing w:line="274" w:lineRule="exact"/>
        <w:ind w:left="1275"/>
        <w:jc w:val="both"/>
      </w:pPr>
      <w:r>
        <w:t>По</w:t>
      </w:r>
      <w:r>
        <w:rPr>
          <w:spacing w:val="-1"/>
        </w:rPr>
        <w:t xml:space="preserve"> </w:t>
      </w:r>
      <w:r>
        <w:t>учебному</w:t>
      </w:r>
      <w:r>
        <w:rPr>
          <w:spacing w:val="-1"/>
        </w:rPr>
        <w:t xml:space="preserve"> </w:t>
      </w:r>
      <w:r>
        <w:t>модулю</w:t>
      </w:r>
      <w:r>
        <w:rPr>
          <w:spacing w:val="-2"/>
        </w:rPr>
        <w:t xml:space="preserve"> </w:t>
      </w:r>
      <w:r>
        <w:t>"Основы</w:t>
      </w:r>
      <w:r>
        <w:rPr>
          <w:spacing w:val="-5"/>
        </w:rPr>
        <w:t xml:space="preserve"> </w:t>
      </w:r>
      <w:r>
        <w:t>светской</w:t>
      </w:r>
      <w:r>
        <w:rPr>
          <w:spacing w:val="-3"/>
        </w:rPr>
        <w:t xml:space="preserve"> </w:t>
      </w:r>
      <w:r>
        <w:rPr>
          <w:spacing w:val="-2"/>
        </w:rPr>
        <w:t>этики":</w:t>
      </w:r>
    </w:p>
    <w:p w:rsidR="00753069" w:rsidRDefault="00885842" w:rsidP="00DA2D6F">
      <w:pPr>
        <w:pStyle w:val="a5"/>
        <w:numPr>
          <w:ilvl w:val="0"/>
          <w:numId w:val="28"/>
        </w:numPr>
        <w:tabs>
          <w:tab w:val="left" w:pos="1527"/>
        </w:tabs>
        <w:spacing w:line="237" w:lineRule="auto"/>
        <w:ind w:right="857" w:firstLine="566"/>
        <w:jc w:val="both"/>
        <w:rPr>
          <w:sz w:val="24"/>
        </w:rPr>
      </w:pPr>
      <w:r>
        <w:rPr>
          <w:sz w:val="24"/>
        </w:rPr>
        <w:t>формирование</w:t>
      </w:r>
      <w:r>
        <w:rPr>
          <w:spacing w:val="-13"/>
          <w:sz w:val="24"/>
        </w:rPr>
        <w:t xml:space="preserve"> </w:t>
      </w:r>
      <w:r>
        <w:rPr>
          <w:sz w:val="24"/>
        </w:rPr>
        <w:t>умения</w:t>
      </w:r>
      <w:r>
        <w:rPr>
          <w:spacing w:val="-14"/>
          <w:sz w:val="24"/>
        </w:rPr>
        <w:t xml:space="preserve"> </w:t>
      </w:r>
      <w:r>
        <w:rPr>
          <w:sz w:val="24"/>
        </w:rPr>
        <w:t>строить</w:t>
      </w:r>
      <w:r>
        <w:rPr>
          <w:spacing w:val="-12"/>
          <w:sz w:val="24"/>
        </w:rPr>
        <w:t xml:space="preserve"> </w:t>
      </w:r>
      <w:r>
        <w:rPr>
          <w:sz w:val="24"/>
        </w:rPr>
        <w:t>суждения</w:t>
      </w:r>
      <w:r>
        <w:rPr>
          <w:spacing w:val="-14"/>
          <w:sz w:val="24"/>
        </w:rPr>
        <w:t xml:space="preserve"> </w:t>
      </w:r>
      <w:r>
        <w:rPr>
          <w:sz w:val="24"/>
        </w:rPr>
        <w:t>оценочного</w:t>
      </w:r>
      <w:r>
        <w:rPr>
          <w:spacing w:val="-9"/>
          <w:sz w:val="24"/>
        </w:rPr>
        <w:t xml:space="preserve"> </w:t>
      </w:r>
      <w:r>
        <w:rPr>
          <w:sz w:val="24"/>
        </w:rPr>
        <w:t>характера</w:t>
      </w:r>
      <w:r>
        <w:rPr>
          <w:spacing w:val="-15"/>
          <w:sz w:val="24"/>
        </w:rPr>
        <w:t xml:space="preserve"> </w:t>
      </w:r>
      <w:r>
        <w:rPr>
          <w:sz w:val="24"/>
        </w:rPr>
        <w:t>о</w:t>
      </w:r>
      <w:r>
        <w:rPr>
          <w:spacing w:val="-9"/>
          <w:sz w:val="24"/>
        </w:rPr>
        <w:t xml:space="preserve"> </w:t>
      </w:r>
      <w:r>
        <w:rPr>
          <w:sz w:val="24"/>
        </w:rPr>
        <w:t>роли</w:t>
      </w:r>
      <w:r>
        <w:rPr>
          <w:spacing w:val="-13"/>
          <w:sz w:val="24"/>
        </w:rPr>
        <w:t xml:space="preserve"> </w:t>
      </w:r>
      <w:r>
        <w:rPr>
          <w:sz w:val="24"/>
        </w:rPr>
        <w:t>личных</w:t>
      </w:r>
      <w:r>
        <w:rPr>
          <w:spacing w:val="-14"/>
          <w:sz w:val="24"/>
        </w:rPr>
        <w:t xml:space="preserve"> </w:t>
      </w:r>
      <w:r>
        <w:rPr>
          <w:sz w:val="24"/>
        </w:rPr>
        <w:t>усилий для нравственного развития человека;</w:t>
      </w:r>
    </w:p>
    <w:p w:rsidR="00753069" w:rsidRDefault="00885842" w:rsidP="00DA2D6F">
      <w:pPr>
        <w:pStyle w:val="a5"/>
        <w:numPr>
          <w:ilvl w:val="0"/>
          <w:numId w:val="28"/>
        </w:numPr>
        <w:tabs>
          <w:tab w:val="left" w:pos="1603"/>
        </w:tabs>
        <w:spacing w:line="237" w:lineRule="auto"/>
        <w:ind w:right="863" w:firstLine="566"/>
        <w:jc w:val="both"/>
        <w:rPr>
          <w:sz w:val="24"/>
        </w:rPr>
      </w:pPr>
      <w:r>
        <w:rPr>
          <w:sz w:val="24"/>
        </w:rPr>
        <w:t>формирование умения анализировать и давать нравственную оценку поступкам, отвечать за них, проявлять готовность к сознательному самоограничению в поведении;</w:t>
      </w:r>
    </w:p>
    <w:p w:rsidR="00753069" w:rsidRDefault="00753069">
      <w:pPr>
        <w:pStyle w:val="a5"/>
        <w:spacing w:line="237" w:lineRule="auto"/>
        <w:rPr>
          <w:sz w:val="24"/>
        </w:rPr>
        <w:sectPr w:rsidR="00753069" w:rsidSect="00075FFE">
          <w:pgSz w:w="11910" w:h="16390"/>
          <w:pgMar w:top="1060" w:right="0" w:bottom="280" w:left="708" w:header="720" w:footer="720" w:gutter="0"/>
          <w:cols w:space="720"/>
        </w:sectPr>
      </w:pPr>
    </w:p>
    <w:p w:rsidR="00753069" w:rsidRDefault="00885842" w:rsidP="00DA2D6F">
      <w:pPr>
        <w:pStyle w:val="a5"/>
        <w:numPr>
          <w:ilvl w:val="0"/>
          <w:numId w:val="28"/>
        </w:numPr>
        <w:tabs>
          <w:tab w:val="left" w:pos="1642"/>
        </w:tabs>
        <w:spacing w:before="62"/>
        <w:ind w:right="855" w:firstLine="566"/>
        <w:jc w:val="both"/>
        <w:rPr>
          <w:sz w:val="24"/>
        </w:rPr>
      </w:pPr>
      <w:r>
        <w:rPr>
          <w:sz w:val="24"/>
        </w:rPr>
        <w:lastRenderedPageBreak/>
        <w:t>способность осуществлять и обосновывать нравственный выбор, опираясь на принятые в обществе нормы морали и внутреннюю установку личности, поступать согласно своей совести;</w:t>
      </w:r>
    </w:p>
    <w:p w:rsidR="00753069" w:rsidRDefault="00885842" w:rsidP="00DA2D6F">
      <w:pPr>
        <w:pStyle w:val="a5"/>
        <w:numPr>
          <w:ilvl w:val="0"/>
          <w:numId w:val="28"/>
        </w:numPr>
        <w:tabs>
          <w:tab w:val="left" w:pos="1546"/>
        </w:tabs>
        <w:spacing w:before="3"/>
        <w:ind w:right="844" w:firstLine="566"/>
        <w:jc w:val="both"/>
        <w:rPr>
          <w:sz w:val="24"/>
        </w:rPr>
      </w:pPr>
      <w:r>
        <w:rPr>
          <w:sz w:val="24"/>
        </w:rPr>
        <w:t>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w:t>
      </w:r>
    </w:p>
    <w:p w:rsidR="00753069" w:rsidRDefault="00885842" w:rsidP="00DA2D6F">
      <w:pPr>
        <w:pStyle w:val="a5"/>
        <w:numPr>
          <w:ilvl w:val="0"/>
          <w:numId w:val="28"/>
        </w:numPr>
        <w:tabs>
          <w:tab w:val="left" w:pos="1603"/>
        </w:tabs>
        <w:spacing w:line="242" w:lineRule="auto"/>
        <w:ind w:right="856" w:firstLine="566"/>
        <w:jc w:val="both"/>
        <w:rPr>
          <w:sz w:val="24"/>
        </w:rPr>
      </w:pPr>
      <w:r>
        <w:rPr>
          <w:sz w:val="24"/>
        </w:rPr>
        <w:t>формирование умения соотносить поведение и поступки человека с основными нормами российской светской (гражданской) этики;</w:t>
      </w:r>
    </w:p>
    <w:p w:rsidR="00753069" w:rsidRDefault="00885842" w:rsidP="00DA2D6F">
      <w:pPr>
        <w:pStyle w:val="a5"/>
        <w:numPr>
          <w:ilvl w:val="0"/>
          <w:numId w:val="28"/>
        </w:numPr>
        <w:tabs>
          <w:tab w:val="left" w:pos="1675"/>
        </w:tabs>
        <w:spacing w:line="242" w:lineRule="auto"/>
        <w:ind w:right="855" w:firstLine="566"/>
        <w:jc w:val="both"/>
        <w:rPr>
          <w:sz w:val="24"/>
        </w:rPr>
      </w:pPr>
      <w:r>
        <w:rPr>
          <w:sz w:val="24"/>
        </w:rPr>
        <w:t>формирование умения строить суждения оценочного характера о значении нравственности в жизни человека, коллектива, семьи, общества;</w:t>
      </w:r>
    </w:p>
    <w:p w:rsidR="00753069" w:rsidRDefault="00885842" w:rsidP="00DA2D6F">
      <w:pPr>
        <w:pStyle w:val="a5"/>
        <w:numPr>
          <w:ilvl w:val="0"/>
          <w:numId w:val="28"/>
        </w:numPr>
        <w:tabs>
          <w:tab w:val="left" w:pos="1642"/>
        </w:tabs>
        <w:ind w:right="842" w:firstLine="566"/>
        <w:jc w:val="both"/>
        <w:rPr>
          <w:sz w:val="24"/>
        </w:rPr>
      </w:pPr>
      <w:r>
        <w:rPr>
          <w:sz w:val="24"/>
        </w:rPr>
        <w:t xml:space="preserve">знание и готовность ориентироваться на российские традиционные семейные ценности, нравственные нормы поведения в коллективе, обществе, соблюдать правила </w:t>
      </w:r>
      <w:r>
        <w:rPr>
          <w:spacing w:val="-2"/>
          <w:sz w:val="24"/>
        </w:rPr>
        <w:t>этикета;</w:t>
      </w:r>
    </w:p>
    <w:p w:rsidR="00753069" w:rsidRDefault="00885842" w:rsidP="00DA2D6F">
      <w:pPr>
        <w:pStyle w:val="a5"/>
        <w:numPr>
          <w:ilvl w:val="0"/>
          <w:numId w:val="28"/>
        </w:numPr>
        <w:tabs>
          <w:tab w:val="left" w:pos="1527"/>
        </w:tabs>
        <w:spacing w:line="237" w:lineRule="auto"/>
        <w:ind w:right="856" w:firstLine="566"/>
        <w:jc w:val="both"/>
        <w:rPr>
          <w:sz w:val="24"/>
        </w:rPr>
      </w:pPr>
      <w:r>
        <w:rPr>
          <w:sz w:val="24"/>
        </w:rPr>
        <w:t>понимание</w:t>
      </w:r>
      <w:r>
        <w:rPr>
          <w:spacing w:val="-15"/>
          <w:sz w:val="24"/>
        </w:rPr>
        <w:t xml:space="preserve"> </w:t>
      </w:r>
      <w:r>
        <w:rPr>
          <w:sz w:val="24"/>
        </w:rPr>
        <w:t>ценности</w:t>
      </w:r>
      <w:r>
        <w:rPr>
          <w:spacing w:val="-14"/>
          <w:sz w:val="24"/>
        </w:rPr>
        <w:t xml:space="preserve"> </w:t>
      </w:r>
      <w:r>
        <w:rPr>
          <w:sz w:val="24"/>
        </w:rPr>
        <w:t>человеческой</w:t>
      </w:r>
      <w:r>
        <w:rPr>
          <w:spacing w:val="-14"/>
          <w:sz w:val="24"/>
        </w:rPr>
        <w:t xml:space="preserve"> </w:t>
      </w:r>
      <w:r>
        <w:rPr>
          <w:sz w:val="24"/>
        </w:rPr>
        <w:t>жизни,</w:t>
      </w:r>
      <w:r>
        <w:rPr>
          <w:spacing w:val="-13"/>
          <w:sz w:val="24"/>
        </w:rPr>
        <w:t xml:space="preserve"> </w:t>
      </w:r>
      <w:r>
        <w:rPr>
          <w:sz w:val="24"/>
        </w:rPr>
        <w:t>человеческого</w:t>
      </w:r>
      <w:r>
        <w:rPr>
          <w:spacing w:val="-11"/>
          <w:sz w:val="24"/>
        </w:rPr>
        <w:t xml:space="preserve"> </w:t>
      </w:r>
      <w:r>
        <w:rPr>
          <w:sz w:val="24"/>
        </w:rPr>
        <w:t>достоинства,</w:t>
      </w:r>
      <w:r>
        <w:rPr>
          <w:spacing w:val="-13"/>
          <w:sz w:val="24"/>
        </w:rPr>
        <w:t xml:space="preserve"> </w:t>
      </w:r>
      <w:r>
        <w:rPr>
          <w:sz w:val="24"/>
        </w:rPr>
        <w:t>честного</w:t>
      </w:r>
      <w:r>
        <w:rPr>
          <w:spacing w:val="-11"/>
          <w:sz w:val="24"/>
        </w:rPr>
        <w:t xml:space="preserve"> </w:t>
      </w:r>
      <w:r>
        <w:rPr>
          <w:sz w:val="24"/>
        </w:rPr>
        <w:t>труда людей на благо человека, общества;</w:t>
      </w:r>
    </w:p>
    <w:p w:rsidR="00753069" w:rsidRDefault="00885842" w:rsidP="00DA2D6F">
      <w:pPr>
        <w:pStyle w:val="a5"/>
        <w:numPr>
          <w:ilvl w:val="0"/>
          <w:numId w:val="28"/>
        </w:numPr>
        <w:tabs>
          <w:tab w:val="left" w:pos="1651"/>
        </w:tabs>
        <w:spacing w:line="237" w:lineRule="auto"/>
        <w:ind w:right="856" w:firstLine="566"/>
        <w:jc w:val="both"/>
        <w:rPr>
          <w:sz w:val="24"/>
        </w:rPr>
      </w:pPr>
      <w:r>
        <w:rPr>
          <w:sz w:val="24"/>
        </w:rPr>
        <w:t>формирование умения объяснять значение слов "милосердие", "сострадание", "прощение", "дружелюбие";</w:t>
      </w:r>
    </w:p>
    <w:p w:rsidR="00753069" w:rsidRDefault="00885842" w:rsidP="00DA2D6F">
      <w:pPr>
        <w:pStyle w:val="a5"/>
        <w:numPr>
          <w:ilvl w:val="0"/>
          <w:numId w:val="28"/>
        </w:numPr>
        <w:tabs>
          <w:tab w:val="left" w:pos="1776"/>
        </w:tabs>
        <w:spacing w:before="4" w:line="237" w:lineRule="auto"/>
        <w:ind w:right="862" w:firstLine="566"/>
        <w:jc w:val="both"/>
        <w:rPr>
          <w:sz w:val="24"/>
        </w:rPr>
      </w:pPr>
      <w:r>
        <w:rPr>
          <w:sz w:val="24"/>
        </w:rPr>
        <w:t>формирование умения приводить примеры проявлений любви к ближнему, милосердия и сострадания в истории России, современной жизни;</w:t>
      </w:r>
    </w:p>
    <w:p w:rsidR="00753069" w:rsidRDefault="00885842" w:rsidP="00DA2D6F">
      <w:pPr>
        <w:pStyle w:val="a5"/>
        <w:numPr>
          <w:ilvl w:val="0"/>
          <w:numId w:val="28"/>
        </w:numPr>
        <w:tabs>
          <w:tab w:val="left" w:pos="1666"/>
        </w:tabs>
        <w:spacing w:before="6" w:line="237" w:lineRule="auto"/>
        <w:ind w:right="850" w:firstLine="566"/>
        <w:jc w:val="both"/>
        <w:rPr>
          <w:sz w:val="24"/>
        </w:rPr>
      </w:pPr>
      <w:r>
        <w:rPr>
          <w:sz w:val="24"/>
        </w:rPr>
        <w:t>готовность проявлять открытость к сотрудничеству, готовность оказывать помощь; осуждать любые случаи унижения человеческого достоинства.</w:t>
      </w:r>
    </w:p>
    <w:p w:rsidR="00753069" w:rsidRDefault="00885842">
      <w:pPr>
        <w:pStyle w:val="2"/>
        <w:spacing w:before="8"/>
        <w:ind w:left="1275"/>
        <w:jc w:val="both"/>
      </w:pPr>
      <w:r>
        <w:t>По</w:t>
      </w:r>
      <w:r>
        <w:rPr>
          <w:spacing w:val="-3"/>
        </w:rPr>
        <w:t xml:space="preserve"> </w:t>
      </w:r>
      <w:r>
        <w:t>учебному</w:t>
      </w:r>
      <w:r>
        <w:rPr>
          <w:spacing w:val="-3"/>
        </w:rPr>
        <w:t xml:space="preserve"> </w:t>
      </w:r>
      <w:r>
        <w:t>предмету</w:t>
      </w:r>
      <w:r>
        <w:rPr>
          <w:spacing w:val="-7"/>
        </w:rPr>
        <w:t xml:space="preserve"> </w:t>
      </w:r>
      <w:r>
        <w:t>"Изобразительное</w:t>
      </w:r>
      <w:r>
        <w:rPr>
          <w:spacing w:val="-7"/>
        </w:rPr>
        <w:t xml:space="preserve"> </w:t>
      </w:r>
      <w:r>
        <w:rPr>
          <w:spacing w:val="-2"/>
        </w:rPr>
        <w:t>искусство":</w:t>
      </w:r>
    </w:p>
    <w:p w:rsidR="00753069" w:rsidRDefault="00885842" w:rsidP="00DA2D6F">
      <w:pPr>
        <w:pStyle w:val="a5"/>
        <w:numPr>
          <w:ilvl w:val="0"/>
          <w:numId w:val="27"/>
        </w:numPr>
        <w:tabs>
          <w:tab w:val="left" w:pos="1661"/>
        </w:tabs>
        <w:spacing w:line="242" w:lineRule="auto"/>
        <w:ind w:right="850" w:firstLine="566"/>
        <w:rPr>
          <w:sz w:val="24"/>
        </w:rPr>
      </w:pPr>
      <w:r>
        <w:rPr>
          <w:sz w:val="24"/>
        </w:rPr>
        <w:t>выполнение</w:t>
      </w:r>
      <w:r>
        <w:rPr>
          <w:spacing w:val="80"/>
          <w:sz w:val="24"/>
        </w:rPr>
        <w:t xml:space="preserve"> </w:t>
      </w:r>
      <w:r>
        <w:rPr>
          <w:sz w:val="24"/>
        </w:rPr>
        <w:t>творческих</w:t>
      </w:r>
      <w:r>
        <w:rPr>
          <w:spacing w:val="80"/>
          <w:sz w:val="24"/>
        </w:rPr>
        <w:t xml:space="preserve"> </w:t>
      </w:r>
      <w:r>
        <w:rPr>
          <w:sz w:val="24"/>
        </w:rPr>
        <w:t>работ</w:t>
      </w:r>
      <w:r>
        <w:rPr>
          <w:spacing w:val="80"/>
          <w:sz w:val="24"/>
        </w:rPr>
        <w:t xml:space="preserve"> </w:t>
      </w:r>
      <w:r>
        <w:rPr>
          <w:sz w:val="24"/>
        </w:rPr>
        <w:t>с</w:t>
      </w:r>
      <w:r>
        <w:rPr>
          <w:spacing w:val="80"/>
          <w:sz w:val="24"/>
        </w:rPr>
        <w:t xml:space="preserve"> </w:t>
      </w:r>
      <w:r>
        <w:rPr>
          <w:sz w:val="24"/>
        </w:rPr>
        <w:t>использованием</w:t>
      </w:r>
      <w:r>
        <w:rPr>
          <w:spacing w:val="80"/>
          <w:sz w:val="24"/>
        </w:rPr>
        <w:t xml:space="preserve"> </w:t>
      </w:r>
      <w:r>
        <w:rPr>
          <w:sz w:val="24"/>
        </w:rPr>
        <w:t>различных</w:t>
      </w:r>
      <w:r>
        <w:rPr>
          <w:spacing w:val="80"/>
          <w:sz w:val="24"/>
        </w:rPr>
        <w:t xml:space="preserve"> </w:t>
      </w:r>
      <w:r>
        <w:rPr>
          <w:sz w:val="24"/>
        </w:rPr>
        <w:t>художественных</w:t>
      </w:r>
      <w:r>
        <w:rPr>
          <w:spacing w:val="40"/>
          <w:sz w:val="24"/>
        </w:rPr>
        <w:t xml:space="preserve"> </w:t>
      </w:r>
      <w:r>
        <w:rPr>
          <w:sz w:val="24"/>
        </w:rPr>
        <w:t>материалов и средств художественной выразительности изобразительного искусства;</w:t>
      </w:r>
    </w:p>
    <w:p w:rsidR="00753069" w:rsidRDefault="00885842" w:rsidP="00DA2D6F">
      <w:pPr>
        <w:pStyle w:val="a5"/>
        <w:numPr>
          <w:ilvl w:val="0"/>
          <w:numId w:val="27"/>
        </w:numPr>
        <w:tabs>
          <w:tab w:val="left" w:pos="1537"/>
        </w:tabs>
        <w:spacing w:line="271" w:lineRule="exact"/>
        <w:ind w:left="1537" w:hanging="262"/>
        <w:rPr>
          <w:sz w:val="24"/>
        </w:rPr>
      </w:pPr>
      <w:r>
        <w:rPr>
          <w:sz w:val="24"/>
        </w:rPr>
        <w:t>умение</w:t>
      </w:r>
      <w:r>
        <w:rPr>
          <w:spacing w:val="-7"/>
          <w:sz w:val="24"/>
        </w:rPr>
        <w:t xml:space="preserve"> </w:t>
      </w:r>
      <w:r>
        <w:rPr>
          <w:sz w:val="24"/>
        </w:rPr>
        <w:t>характеризовать</w:t>
      </w:r>
      <w:r>
        <w:rPr>
          <w:spacing w:val="-6"/>
          <w:sz w:val="24"/>
        </w:rPr>
        <w:t xml:space="preserve"> </w:t>
      </w:r>
      <w:r>
        <w:rPr>
          <w:sz w:val="24"/>
        </w:rPr>
        <w:t>виды</w:t>
      </w:r>
      <w:r>
        <w:rPr>
          <w:spacing w:val="-7"/>
          <w:sz w:val="24"/>
        </w:rPr>
        <w:t xml:space="preserve"> </w:t>
      </w:r>
      <w:r>
        <w:rPr>
          <w:sz w:val="24"/>
        </w:rPr>
        <w:t>и</w:t>
      </w:r>
      <w:r>
        <w:rPr>
          <w:spacing w:val="-7"/>
          <w:sz w:val="24"/>
        </w:rPr>
        <w:t xml:space="preserve"> </w:t>
      </w:r>
      <w:r>
        <w:rPr>
          <w:sz w:val="24"/>
        </w:rPr>
        <w:t>жанры</w:t>
      </w:r>
      <w:r>
        <w:rPr>
          <w:spacing w:val="-3"/>
          <w:sz w:val="24"/>
        </w:rPr>
        <w:t xml:space="preserve"> </w:t>
      </w:r>
      <w:r>
        <w:rPr>
          <w:sz w:val="24"/>
        </w:rPr>
        <w:t>изобразительного</w:t>
      </w:r>
      <w:r>
        <w:rPr>
          <w:spacing w:val="-3"/>
          <w:sz w:val="24"/>
        </w:rPr>
        <w:t xml:space="preserve"> </w:t>
      </w:r>
      <w:r>
        <w:rPr>
          <w:spacing w:val="-2"/>
          <w:sz w:val="24"/>
        </w:rPr>
        <w:t>искусства;</w:t>
      </w:r>
    </w:p>
    <w:p w:rsidR="00753069" w:rsidRDefault="00885842" w:rsidP="00DA2D6F">
      <w:pPr>
        <w:pStyle w:val="a5"/>
        <w:numPr>
          <w:ilvl w:val="0"/>
          <w:numId w:val="27"/>
        </w:numPr>
        <w:tabs>
          <w:tab w:val="left" w:pos="1533"/>
        </w:tabs>
        <w:spacing w:line="275" w:lineRule="exact"/>
        <w:ind w:left="1533" w:hanging="258"/>
        <w:rPr>
          <w:sz w:val="24"/>
        </w:rPr>
      </w:pPr>
      <w:r>
        <w:rPr>
          <w:sz w:val="24"/>
        </w:rPr>
        <w:t>овладение</w:t>
      </w:r>
      <w:r>
        <w:rPr>
          <w:spacing w:val="-4"/>
          <w:sz w:val="24"/>
        </w:rPr>
        <w:t xml:space="preserve"> </w:t>
      </w:r>
      <w:r>
        <w:rPr>
          <w:sz w:val="24"/>
        </w:rPr>
        <w:t>умением</w:t>
      </w:r>
      <w:r>
        <w:rPr>
          <w:spacing w:val="-2"/>
          <w:sz w:val="24"/>
        </w:rPr>
        <w:t xml:space="preserve"> </w:t>
      </w:r>
      <w:r>
        <w:rPr>
          <w:sz w:val="24"/>
        </w:rPr>
        <w:t>рисовать</w:t>
      </w:r>
      <w:r>
        <w:rPr>
          <w:spacing w:val="-6"/>
          <w:sz w:val="24"/>
        </w:rPr>
        <w:t xml:space="preserve"> </w:t>
      </w:r>
      <w:r>
        <w:rPr>
          <w:sz w:val="24"/>
        </w:rPr>
        <w:t>с</w:t>
      </w:r>
      <w:r>
        <w:rPr>
          <w:spacing w:val="-3"/>
          <w:sz w:val="24"/>
        </w:rPr>
        <w:t xml:space="preserve"> </w:t>
      </w:r>
      <w:r>
        <w:rPr>
          <w:sz w:val="24"/>
        </w:rPr>
        <w:t>натуры,</w:t>
      </w:r>
      <w:r>
        <w:rPr>
          <w:spacing w:val="-1"/>
          <w:sz w:val="24"/>
        </w:rPr>
        <w:t xml:space="preserve"> </w:t>
      </w:r>
      <w:r>
        <w:rPr>
          <w:sz w:val="24"/>
        </w:rPr>
        <w:t>по</w:t>
      </w:r>
      <w:r>
        <w:rPr>
          <w:spacing w:val="-3"/>
          <w:sz w:val="24"/>
        </w:rPr>
        <w:t xml:space="preserve"> </w:t>
      </w:r>
      <w:r>
        <w:rPr>
          <w:sz w:val="24"/>
        </w:rPr>
        <w:t>памяти,</w:t>
      </w:r>
      <w:r>
        <w:rPr>
          <w:spacing w:val="-6"/>
          <w:sz w:val="24"/>
        </w:rPr>
        <w:t xml:space="preserve"> </w:t>
      </w:r>
      <w:r>
        <w:rPr>
          <w:sz w:val="24"/>
        </w:rPr>
        <w:t>по</w:t>
      </w:r>
      <w:r>
        <w:rPr>
          <w:spacing w:val="-2"/>
          <w:sz w:val="24"/>
        </w:rPr>
        <w:t xml:space="preserve"> представлению;</w:t>
      </w:r>
    </w:p>
    <w:p w:rsidR="00753069" w:rsidRDefault="00885842" w:rsidP="00DA2D6F">
      <w:pPr>
        <w:pStyle w:val="a5"/>
        <w:numPr>
          <w:ilvl w:val="0"/>
          <w:numId w:val="27"/>
        </w:numPr>
        <w:tabs>
          <w:tab w:val="left" w:pos="1537"/>
        </w:tabs>
        <w:spacing w:line="275" w:lineRule="exact"/>
        <w:ind w:left="1537" w:hanging="262"/>
        <w:rPr>
          <w:sz w:val="24"/>
        </w:rPr>
      </w:pPr>
      <w:r>
        <w:rPr>
          <w:sz w:val="24"/>
        </w:rPr>
        <w:t>умение</w:t>
      </w:r>
      <w:r>
        <w:rPr>
          <w:spacing w:val="-8"/>
          <w:sz w:val="24"/>
        </w:rPr>
        <w:t xml:space="preserve"> </w:t>
      </w:r>
      <w:r>
        <w:rPr>
          <w:sz w:val="24"/>
        </w:rPr>
        <w:t>применять</w:t>
      </w:r>
      <w:r>
        <w:rPr>
          <w:spacing w:val="-7"/>
          <w:sz w:val="24"/>
        </w:rPr>
        <w:t xml:space="preserve"> </w:t>
      </w:r>
      <w:r>
        <w:rPr>
          <w:sz w:val="24"/>
        </w:rPr>
        <w:t>принципы</w:t>
      </w:r>
      <w:r>
        <w:rPr>
          <w:spacing w:val="-4"/>
          <w:sz w:val="24"/>
        </w:rPr>
        <w:t xml:space="preserve"> </w:t>
      </w:r>
      <w:r>
        <w:rPr>
          <w:sz w:val="24"/>
        </w:rPr>
        <w:t>перспективных</w:t>
      </w:r>
      <w:r>
        <w:rPr>
          <w:spacing w:val="-9"/>
          <w:sz w:val="24"/>
        </w:rPr>
        <w:t xml:space="preserve"> </w:t>
      </w:r>
      <w:r>
        <w:rPr>
          <w:sz w:val="24"/>
        </w:rPr>
        <w:t>и</w:t>
      </w:r>
      <w:r>
        <w:rPr>
          <w:spacing w:val="-4"/>
          <w:sz w:val="24"/>
        </w:rPr>
        <w:t xml:space="preserve"> </w:t>
      </w:r>
      <w:r>
        <w:rPr>
          <w:sz w:val="24"/>
        </w:rPr>
        <w:t>композиционных</w:t>
      </w:r>
      <w:r>
        <w:rPr>
          <w:spacing w:val="-9"/>
          <w:sz w:val="24"/>
        </w:rPr>
        <w:t xml:space="preserve"> </w:t>
      </w:r>
      <w:r>
        <w:rPr>
          <w:spacing w:val="-2"/>
          <w:sz w:val="24"/>
        </w:rPr>
        <w:t>построений;</w:t>
      </w:r>
    </w:p>
    <w:p w:rsidR="00753069" w:rsidRDefault="00885842" w:rsidP="00DA2D6F">
      <w:pPr>
        <w:pStyle w:val="a5"/>
        <w:numPr>
          <w:ilvl w:val="0"/>
          <w:numId w:val="27"/>
        </w:numPr>
        <w:tabs>
          <w:tab w:val="left" w:pos="1599"/>
        </w:tabs>
        <w:spacing w:before="3" w:line="237" w:lineRule="auto"/>
        <w:ind w:right="841" w:firstLine="566"/>
        <w:rPr>
          <w:sz w:val="24"/>
        </w:rPr>
      </w:pPr>
      <w:r>
        <w:rPr>
          <w:sz w:val="24"/>
        </w:rPr>
        <w:t>умение</w:t>
      </w:r>
      <w:r>
        <w:rPr>
          <w:spacing w:val="40"/>
          <w:sz w:val="24"/>
        </w:rPr>
        <w:t xml:space="preserve"> </w:t>
      </w:r>
      <w:r>
        <w:rPr>
          <w:sz w:val="24"/>
        </w:rPr>
        <w:t>характеризовать</w:t>
      </w:r>
      <w:r>
        <w:rPr>
          <w:spacing w:val="40"/>
          <w:sz w:val="24"/>
        </w:rPr>
        <w:t xml:space="preserve"> </w:t>
      </w:r>
      <w:r>
        <w:rPr>
          <w:sz w:val="24"/>
        </w:rPr>
        <w:t>отличительные</w:t>
      </w:r>
      <w:r>
        <w:rPr>
          <w:spacing w:val="40"/>
          <w:sz w:val="24"/>
        </w:rPr>
        <w:t xml:space="preserve"> </w:t>
      </w:r>
      <w:r>
        <w:rPr>
          <w:sz w:val="24"/>
        </w:rPr>
        <w:t>особенности</w:t>
      </w:r>
      <w:r>
        <w:rPr>
          <w:spacing w:val="40"/>
          <w:sz w:val="24"/>
        </w:rPr>
        <w:t xml:space="preserve"> </w:t>
      </w:r>
      <w:r>
        <w:rPr>
          <w:sz w:val="24"/>
        </w:rPr>
        <w:t>художественных</w:t>
      </w:r>
      <w:r>
        <w:rPr>
          <w:spacing w:val="40"/>
          <w:sz w:val="24"/>
        </w:rPr>
        <w:t xml:space="preserve"> </w:t>
      </w:r>
      <w:r>
        <w:rPr>
          <w:sz w:val="24"/>
        </w:rPr>
        <w:t xml:space="preserve">промыслов </w:t>
      </w:r>
      <w:r>
        <w:rPr>
          <w:spacing w:val="-2"/>
          <w:sz w:val="24"/>
        </w:rPr>
        <w:t>России;</w:t>
      </w:r>
    </w:p>
    <w:p w:rsidR="00753069" w:rsidRDefault="00885842" w:rsidP="00DA2D6F">
      <w:pPr>
        <w:pStyle w:val="a5"/>
        <w:numPr>
          <w:ilvl w:val="0"/>
          <w:numId w:val="27"/>
        </w:numPr>
        <w:tabs>
          <w:tab w:val="left" w:pos="1671"/>
        </w:tabs>
        <w:spacing w:before="6" w:line="237" w:lineRule="auto"/>
        <w:ind w:right="849" w:firstLine="566"/>
        <w:rPr>
          <w:sz w:val="24"/>
        </w:rPr>
      </w:pPr>
      <w:r>
        <w:rPr>
          <w:sz w:val="24"/>
        </w:rPr>
        <w:t>умение</w:t>
      </w:r>
      <w:r>
        <w:rPr>
          <w:spacing w:val="80"/>
          <w:sz w:val="24"/>
        </w:rPr>
        <w:t xml:space="preserve"> </w:t>
      </w:r>
      <w:r>
        <w:rPr>
          <w:sz w:val="24"/>
        </w:rPr>
        <w:t>использовать</w:t>
      </w:r>
      <w:r>
        <w:rPr>
          <w:spacing w:val="80"/>
          <w:sz w:val="24"/>
        </w:rPr>
        <w:t xml:space="preserve"> </w:t>
      </w:r>
      <w:r>
        <w:rPr>
          <w:sz w:val="24"/>
        </w:rPr>
        <w:t>простейшие</w:t>
      </w:r>
      <w:r>
        <w:rPr>
          <w:spacing w:val="80"/>
          <w:sz w:val="24"/>
        </w:rPr>
        <w:t xml:space="preserve"> </w:t>
      </w:r>
      <w:r>
        <w:rPr>
          <w:sz w:val="24"/>
        </w:rPr>
        <w:t>инструменты</w:t>
      </w:r>
      <w:r>
        <w:rPr>
          <w:spacing w:val="80"/>
          <w:sz w:val="24"/>
        </w:rPr>
        <w:t xml:space="preserve"> </w:t>
      </w:r>
      <w:r>
        <w:rPr>
          <w:sz w:val="24"/>
        </w:rPr>
        <w:t>графических</w:t>
      </w:r>
      <w:r>
        <w:rPr>
          <w:spacing w:val="80"/>
          <w:sz w:val="24"/>
        </w:rPr>
        <w:t xml:space="preserve"> </w:t>
      </w:r>
      <w:r>
        <w:rPr>
          <w:sz w:val="24"/>
        </w:rPr>
        <w:t>редакторов</w:t>
      </w:r>
      <w:r>
        <w:rPr>
          <w:spacing w:val="80"/>
          <w:sz w:val="24"/>
        </w:rPr>
        <w:t xml:space="preserve"> </w:t>
      </w:r>
      <w:r>
        <w:rPr>
          <w:sz w:val="24"/>
        </w:rPr>
        <w:t>для</w:t>
      </w:r>
      <w:r>
        <w:rPr>
          <w:spacing w:val="80"/>
          <w:sz w:val="24"/>
        </w:rPr>
        <w:t xml:space="preserve"> </w:t>
      </w:r>
      <w:r>
        <w:rPr>
          <w:sz w:val="24"/>
        </w:rPr>
        <w:t>обработки фотографических изображений и анимации.</w:t>
      </w:r>
    </w:p>
    <w:p w:rsidR="00753069" w:rsidRDefault="00885842">
      <w:pPr>
        <w:pStyle w:val="2"/>
        <w:spacing w:before="8"/>
        <w:ind w:left="1275"/>
      </w:pPr>
      <w:r>
        <w:t>По</w:t>
      </w:r>
      <w:r>
        <w:rPr>
          <w:spacing w:val="-1"/>
        </w:rPr>
        <w:t xml:space="preserve"> </w:t>
      </w:r>
      <w:r>
        <w:t>учебному</w:t>
      </w:r>
      <w:r>
        <w:rPr>
          <w:spacing w:val="-1"/>
        </w:rPr>
        <w:t xml:space="preserve"> </w:t>
      </w:r>
      <w:r>
        <w:t>предмету</w:t>
      </w:r>
      <w:r>
        <w:rPr>
          <w:spacing w:val="-5"/>
        </w:rPr>
        <w:t xml:space="preserve"> </w:t>
      </w:r>
      <w:r>
        <w:rPr>
          <w:spacing w:val="-2"/>
        </w:rPr>
        <w:t>"Музыка":</w:t>
      </w:r>
    </w:p>
    <w:p w:rsidR="00753069" w:rsidRDefault="00885842" w:rsidP="00DA2D6F">
      <w:pPr>
        <w:pStyle w:val="a5"/>
        <w:numPr>
          <w:ilvl w:val="0"/>
          <w:numId w:val="26"/>
        </w:numPr>
        <w:tabs>
          <w:tab w:val="left" w:pos="1537"/>
        </w:tabs>
        <w:spacing w:line="272" w:lineRule="exact"/>
        <w:ind w:left="1537" w:hanging="262"/>
        <w:jc w:val="both"/>
        <w:rPr>
          <w:sz w:val="24"/>
        </w:rPr>
      </w:pPr>
      <w:r>
        <w:rPr>
          <w:sz w:val="24"/>
        </w:rPr>
        <w:t>знание</w:t>
      </w:r>
      <w:r>
        <w:rPr>
          <w:spacing w:val="-10"/>
          <w:sz w:val="24"/>
        </w:rPr>
        <w:t xml:space="preserve"> </w:t>
      </w:r>
      <w:r>
        <w:rPr>
          <w:sz w:val="24"/>
        </w:rPr>
        <w:t>основных</w:t>
      </w:r>
      <w:r>
        <w:rPr>
          <w:spacing w:val="-7"/>
          <w:sz w:val="24"/>
        </w:rPr>
        <w:t xml:space="preserve"> </w:t>
      </w:r>
      <w:r>
        <w:rPr>
          <w:sz w:val="24"/>
        </w:rPr>
        <w:t>жанров</w:t>
      </w:r>
      <w:r>
        <w:rPr>
          <w:spacing w:val="-1"/>
          <w:sz w:val="24"/>
        </w:rPr>
        <w:t xml:space="preserve"> </w:t>
      </w:r>
      <w:r>
        <w:rPr>
          <w:sz w:val="24"/>
        </w:rPr>
        <w:t>народной</w:t>
      </w:r>
      <w:r>
        <w:rPr>
          <w:spacing w:val="-6"/>
          <w:sz w:val="24"/>
        </w:rPr>
        <w:t xml:space="preserve"> </w:t>
      </w:r>
      <w:r>
        <w:rPr>
          <w:sz w:val="24"/>
        </w:rPr>
        <w:t>и</w:t>
      </w:r>
      <w:r>
        <w:rPr>
          <w:spacing w:val="-6"/>
          <w:sz w:val="24"/>
        </w:rPr>
        <w:t xml:space="preserve"> </w:t>
      </w:r>
      <w:r>
        <w:rPr>
          <w:sz w:val="24"/>
        </w:rPr>
        <w:t>профессиональной</w:t>
      </w:r>
      <w:r>
        <w:rPr>
          <w:spacing w:val="-5"/>
          <w:sz w:val="24"/>
        </w:rPr>
        <w:t xml:space="preserve"> </w:t>
      </w:r>
      <w:r>
        <w:rPr>
          <w:spacing w:val="-2"/>
          <w:sz w:val="24"/>
        </w:rPr>
        <w:t>музыки;</w:t>
      </w:r>
    </w:p>
    <w:p w:rsidR="00753069" w:rsidRDefault="00885842" w:rsidP="00DA2D6F">
      <w:pPr>
        <w:pStyle w:val="a5"/>
        <w:numPr>
          <w:ilvl w:val="0"/>
          <w:numId w:val="26"/>
        </w:numPr>
        <w:tabs>
          <w:tab w:val="left" w:pos="1642"/>
        </w:tabs>
        <w:spacing w:before="5" w:line="237" w:lineRule="auto"/>
        <w:ind w:left="708" w:right="855" w:firstLine="566"/>
        <w:jc w:val="both"/>
        <w:rPr>
          <w:sz w:val="24"/>
        </w:rPr>
      </w:pPr>
      <w:r>
        <w:rPr>
          <w:sz w:val="24"/>
        </w:rPr>
        <w:t>знание видов оркестров, названий наиболее известных инструментов; умение различать звучание отдельных музыкальных инструментов, виды хора и оркестра;</w:t>
      </w:r>
    </w:p>
    <w:p w:rsidR="00753069" w:rsidRDefault="00885842" w:rsidP="00DA2D6F">
      <w:pPr>
        <w:pStyle w:val="a5"/>
        <w:numPr>
          <w:ilvl w:val="0"/>
          <w:numId w:val="26"/>
        </w:numPr>
        <w:tabs>
          <w:tab w:val="left" w:pos="1551"/>
        </w:tabs>
        <w:spacing w:before="4"/>
        <w:ind w:left="708" w:right="843" w:firstLine="566"/>
        <w:jc w:val="both"/>
        <w:rPr>
          <w:sz w:val="24"/>
        </w:rPr>
      </w:pPr>
      <w:r>
        <w:rPr>
          <w:sz w:val="24"/>
        </w:rPr>
        <w:t xml:space="preserve">умение узнавать на слух и называть изученные произведения русской и зарубежной классики, образцы народного музыкального творчества, произведения современных </w:t>
      </w:r>
      <w:r>
        <w:rPr>
          <w:spacing w:val="-2"/>
          <w:sz w:val="24"/>
        </w:rPr>
        <w:t>композиторов;</w:t>
      </w:r>
    </w:p>
    <w:p w:rsidR="00753069" w:rsidRDefault="00885842" w:rsidP="00DA2D6F">
      <w:pPr>
        <w:pStyle w:val="a5"/>
        <w:numPr>
          <w:ilvl w:val="0"/>
          <w:numId w:val="26"/>
        </w:numPr>
        <w:tabs>
          <w:tab w:val="left" w:pos="1537"/>
        </w:tabs>
        <w:spacing w:line="274" w:lineRule="exact"/>
        <w:ind w:left="1537" w:hanging="262"/>
        <w:jc w:val="both"/>
        <w:rPr>
          <w:sz w:val="24"/>
        </w:rPr>
      </w:pPr>
      <w:r>
        <w:rPr>
          <w:sz w:val="24"/>
        </w:rPr>
        <w:t>умение</w:t>
      </w:r>
      <w:r>
        <w:rPr>
          <w:spacing w:val="-5"/>
          <w:sz w:val="24"/>
        </w:rPr>
        <w:t xml:space="preserve"> </w:t>
      </w:r>
      <w:r>
        <w:rPr>
          <w:sz w:val="24"/>
        </w:rPr>
        <w:t>исполнять свою</w:t>
      </w:r>
      <w:r>
        <w:rPr>
          <w:spacing w:val="-4"/>
          <w:sz w:val="24"/>
        </w:rPr>
        <w:t xml:space="preserve"> </w:t>
      </w:r>
      <w:r>
        <w:rPr>
          <w:sz w:val="24"/>
        </w:rPr>
        <w:t>партию</w:t>
      </w:r>
      <w:r>
        <w:rPr>
          <w:spacing w:val="-8"/>
          <w:sz w:val="24"/>
        </w:rPr>
        <w:t xml:space="preserve"> </w:t>
      </w:r>
      <w:r>
        <w:rPr>
          <w:sz w:val="24"/>
        </w:rPr>
        <w:t>в хоре</w:t>
      </w:r>
      <w:r>
        <w:rPr>
          <w:spacing w:val="-8"/>
          <w:sz w:val="24"/>
        </w:rPr>
        <w:t xml:space="preserve"> </w:t>
      </w:r>
      <w:r>
        <w:rPr>
          <w:sz w:val="24"/>
        </w:rPr>
        <w:t>с</w:t>
      </w:r>
      <w:r>
        <w:rPr>
          <w:spacing w:val="-2"/>
          <w:sz w:val="24"/>
        </w:rPr>
        <w:t xml:space="preserve"> </w:t>
      </w:r>
      <w:r>
        <w:rPr>
          <w:sz w:val="24"/>
        </w:rPr>
        <w:t>сопровождением</w:t>
      </w:r>
      <w:r>
        <w:rPr>
          <w:spacing w:val="-4"/>
          <w:sz w:val="24"/>
        </w:rPr>
        <w:t xml:space="preserve"> </w:t>
      </w:r>
      <w:r>
        <w:rPr>
          <w:sz w:val="24"/>
        </w:rPr>
        <w:t>и</w:t>
      </w:r>
      <w:r>
        <w:rPr>
          <w:spacing w:val="-1"/>
          <w:sz w:val="24"/>
        </w:rPr>
        <w:t xml:space="preserve"> </w:t>
      </w:r>
      <w:r>
        <w:rPr>
          <w:sz w:val="24"/>
        </w:rPr>
        <w:t xml:space="preserve">без </w:t>
      </w:r>
      <w:r>
        <w:rPr>
          <w:spacing w:val="-2"/>
          <w:sz w:val="24"/>
        </w:rPr>
        <w:t>сопровождения.</w:t>
      </w:r>
    </w:p>
    <w:p w:rsidR="00753069" w:rsidRDefault="00885842">
      <w:pPr>
        <w:spacing w:before="2" w:line="275" w:lineRule="exact"/>
        <w:ind w:left="1275"/>
        <w:jc w:val="both"/>
        <w:rPr>
          <w:sz w:val="24"/>
        </w:rPr>
      </w:pPr>
      <w:r>
        <w:rPr>
          <w:b/>
          <w:sz w:val="24"/>
        </w:rPr>
        <w:t>По</w:t>
      </w:r>
      <w:r>
        <w:rPr>
          <w:b/>
          <w:spacing w:val="-4"/>
          <w:sz w:val="24"/>
        </w:rPr>
        <w:t xml:space="preserve"> </w:t>
      </w:r>
      <w:r>
        <w:rPr>
          <w:b/>
          <w:sz w:val="24"/>
        </w:rPr>
        <w:t>учебному</w:t>
      </w:r>
      <w:r>
        <w:rPr>
          <w:b/>
          <w:spacing w:val="-3"/>
          <w:sz w:val="24"/>
        </w:rPr>
        <w:t xml:space="preserve"> </w:t>
      </w:r>
      <w:r>
        <w:rPr>
          <w:b/>
          <w:sz w:val="24"/>
        </w:rPr>
        <w:t>предмету</w:t>
      </w:r>
      <w:r>
        <w:rPr>
          <w:b/>
          <w:spacing w:val="-6"/>
          <w:sz w:val="24"/>
        </w:rPr>
        <w:t xml:space="preserve"> </w:t>
      </w:r>
      <w:r>
        <w:rPr>
          <w:b/>
          <w:sz w:val="24"/>
        </w:rPr>
        <w:t>"Труд</w:t>
      </w:r>
      <w:r>
        <w:rPr>
          <w:b/>
          <w:spacing w:val="-3"/>
          <w:sz w:val="24"/>
        </w:rPr>
        <w:t xml:space="preserve"> </w:t>
      </w:r>
      <w:r>
        <w:rPr>
          <w:b/>
          <w:sz w:val="24"/>
        </w:rPr>
        <w:t>(технология)"</w:t>
      </w:r>
      <w:r>
        <w:rPr>
          <w:b/>
          <w:spacing w:val="-1"/>
          <w:sz w:val="24"/>
        </w:rPr>
        <w:t xml:space="preserve"> </w:t>
      </w:r>
      <w:r>
        <w:rPr>
          <w:sz w:val="24"/>
        </w:rPr>
        <w:t>должны</w:t>
      </w:r>
      <w:r>
        <w:rPr>
          <w:spacing w:val="-4"/>
          <w:sz w:val="24"/>
        </w:rPr>
        <w:t xml:space="preserve"> </w:t>
      </w:r>
      <w:r>
        <w:rPr>
          <w:spacing w:val="-2"/>
          <w:sz w:val="24"/>
        </w:rPr>
        <w:t>обеспечивать:</w:t>
      </w:r>
    </w:p>
    <w:p w:rsidR="00753069" w:rsidRDefault="00885842" w:rsidP="00DA2D6F">
      <w:pPr>
        <w:pStyle w:val="a5"/>
        <w:numPr>
          <w:ilvl w:val="0"/>
          <w:numId w:val="25"/>
        </w:numPr>
        <w:tabs>
          <w:tab w:val="left" w:pos="1546"/>
        </w:tabs>
        <w:spacing w:line="242" w:lineRule="auto"/>
        <w:ind w:right="846" w:firstLine="566"/>
        <w:jc w:val="both"/>
        <w:rPr>
          <w:sz w:val="24"/>
        </w:rPr>
      </w:pPr>
      <w:r>
        <w:rPr>
          <w:sz w:val="24"/>
        </w:rPr>
        <w:t>сформированность общих представлений о мире профессий, значении труда в жизни человека и общества, многообразии предметов материальной культуры;</w:t>
      </w:r>
    </w:p>
    <w:p w:rsidR="00753069" w:rsidRDefault="00885842" w:rsidP="00DA2D6F">
      <w:pPr>
        <w:pStyle w:val="a5"/>
        <w:numPr>
          <w:ilvl w:val="0"/>
          <w:numId w:val="25"/>
        </w:numPr>
        <w:tabs>
          <w:tab w:val="left" w:pos="1570"/>
        </w:tabs>
        <w:spacing w:line="242" w:lineRule="auto"/>
        <w:ind w:right="855" w:firstLine="566"/>
        <w:jc w:val="both"/>
        <w:rPr>
          <w:sz w:val="24"/>
        </w:rPr>
      </w:pPr>
      <w:r>
        <w:rPr>
          <w:sz w:val="24"/>
        </w:rPr>
        <w:t>сформированность первоначальных представлений о материалах и их свойствах, о конструировании, моделировании;</w:t>
      </w:r>
    </w:p>
    <w:p w:rsidR="00753069" w:rsidRDefault="00885842" w:rsidP="00DA2D6F">
      <w:pPr>
        <w:pStyle w:val="a5"/>
        <w:numPr>
          <w:ilvl w:val="0"/>
          <w:numId w:val="25"/>
        </w:numPr>
        <w:tabs>
          <w:tab w:val="left" w:pos="1533"/>
        </w:tabs>
        <w:spacing w:line="271" w:lineRule="exact"/>
        <w:ind w:left="1533" w:hanging="258"/>
        <w:jc w:val="both"/>
        <w:rPr>
          <w:sz w:val="24"/>
        </w:rPr>
      </w:pPr>
      <w:r>
        <w:rPr>
          <w:sz w:val="24"/>
        </w:rPr>
        <w:t>овладение</w:t>
      </w:r>
      <w:r>
        <w:rPr>
          <w:spacing w:val="-6"/>
          <w:sz w:val="24"/>
        </w:rPr>
        <w:t xml:space="preserve"> </w:t>
      </w:r>
      <w:r>
        <w:rPr>
          <w:sz w:val="24"/>
        </w:rPr>
        <w:t>технологическими</w:t>
      </w:r>
      <w:r>
        <w:rPr>
          <w:spacing w:val="-6"/>
          <w:sz w:val="24"/>
        </w:rPr>
        <w:t xml:space="preserve"> </w:t>
      </w:r>
      <w:r>
        <w:rPr>
          <w:sz w:val="24"/>
        </w:rPr>
        <w:t>приемами</w:t>
      </w:r>
      <w:r>
        <w:rPr>
          <w:spacing w:val="-2"/>
          <w:sz w:val="24"/>
        </w:rPr>
        <w:t xml:space="preserve"> </w:t>
      </w:r>
      <w:r>
        <w:rPr>
          <w:sz w:val="24"/>
        </w:rPr>
        <w:t>ручной</w:t>
      </w:r>
      <w:r>
        <w:rPr>
          <w:spacing w:val="-11"/>
          <w:sz w:val="24"/>
        </w:rPr>
        <w:t xml:space="preserve"> </w:t>
      </w:r>
      <w:r>
        <w:rPr>
          <w:sz w:val="24"/>
        </w:rPr>
        <w:t>обработки</w:t>
      </w:r>
      <w:r>
        <w:rPr>
          <w:spacing w:val="-6"/>
          <w:sz w:val="24"/>
        </w:rPr>
        <w:t xml:space="preserve"> </w:t>
      </w:r>
      <w:r>
        <w:rPr>
          <w:spacing w:val="-2"/>
          <w:sz w:val="24"/>
        </w:rPr>
        <w:t>материалов;</w:t>
      </w:r>
    </w:p>
    <w:p w:rsidR="00753069" w:rsidRDefault="00885842" w:rsidP="00DA2D6F">
      <w:pPr>
        <w:pStyle w:val="a5"/>
        <w:numPr>
          <w:ilvl w:val="0"/>
          <w:numId w:val="25"/>
        </w:numPr>
        <w:tabs>
          <w:tab w:val="left" w:pos="1527"/>
        </w:tabs>
        <w:ind w:right="842" w:firstLine="566"/>
        <w:jc w:val="both"/>
        <w:rPr>
          <w:sz w:val="24"/>
        </w:rPr>
      </w:pPr>
      <w:r>
        <w:rPr>
          <w:sz w:val="24"/>
        </w:rPr>
        <w:t>приобретение</w:t>
      </w:r>
      <w:r>
        <w:rPr>
          <w:spacing w:val="-15"/>
          <w:sz w:val="24"/>
        </w:rPr>
        <w:t xml:space="preserve"> </w:t>
      </w:r>
      <w:r>
        <w:rPr>
          <w:sz w:val="24"/>
        </w:rPr>
        <w:t>опыта</w:t>
      </w:r>
      <w:r>
        <w:rPr>
          <w:spacing w:val="-15"/>
          <w:sz w:val="24"/>
        </w:rPr>
        <w:t xml:space="preserve"> </w:t>
      </w:r>
      <w:r>
        <w:rPr>
          <w:sz w:val="24"/>
        </w:rPr>
        <w:t>практической</w:t>
      </w:r>
      <w:r>
        <w:rPr>
          <w:spacing w:val="-15"/>
          <w:sz w:val="24"/>
        </w:rPr>
        <w:t xml:space="preserve"> </w:t>
      </w:r>
      <w:r>
        <w:rPr>
          <w:sz w:val="24"/>
        </w:rPr>
        <w:t>преобразовательной</w:t>
      </w:r>
      <w:r>
        <w:rPr>
          <w:spacing w:val="-15"/>
          <w:sz w:val="24"/>
        </w:rPr>
        <w:t xml:space="preserve"> </w:t>
      </w:r>
      <w:r>
        <w:rPr>
          <w:sz w:val="24"/>
        </w:rPr>
        <w:t>деятельности</w:t>
      </w:r>
      <w:r>
        <w:rPr>
          <w:spacing w:val="-15"/>
          <w:sz w:val="24"/>
        </w:rPr>
        <w:t xml:space="preserve"> </w:t>
      </w:r>
      <w:r>
        <w:rPr>
          <w:sz w:val="24"/>
        </w:rPr>
        <w:t>при</w:t>
      </w:r>
      <w:r>
        <w:rPr>
          <w:spacing w:val="-15"/>
          <w:sz w:val="24"/>
        </w:rPr>
        <w:t xml:space="preserve"> </w:t>
      </w:r>
      <w:r>
        <w:rPr>
          <w:sz w:val="24"/>
        </w:rPr>
        <w:t>выполнении учебно-познавательных и художественно-конструкторских задач, в том числе с использованием информационной среды;</w:t>
      </w:r>
    </w:p>
    <w:p w:rsidR="00753069" w:rsidRDefault="00885842" w:rsidP="00DA2D6F">
      <w:pPr>
        <w:pStyle w:val="a5"/>
        <w:numPr>
          <w:ilvl w:val="0"/>
          <w:numId w:val="25"/>
        </w:numPr>
        <w:tabs>
          <w:tab w:val="left" w:pos="1532"/>
        </w:tabs>
        <w:spacing w:line="242" w:lineRule="auto"/>
        <w:ind w:right="847" w:firstLine="566"/>
        <w:jc w:val="both"/>
        <w:rPr>
          <w:sz w:val="24"/>
        </w:rPr>
      </w:pPr>
      <w:r>
        <w:rPr>
          <w:sz w:val="24"/>
        </w:rPr>
        <w:t>сформированность</w:t>
      </w:r>
      <w:r>
        <w:rPr>
          <w:spacing w:val="-8"/>
          <w:sz w:val="24"/>
        </w:rPr>
        <w:t xml:space="preserve"> </w:t>
      </w:r>
      <w:r>
        <w:rPr>
          <w:sz w:val="24"/>
        </w:rPr>
        <w:t>умения</w:t>
      </w:r>
      <w:r>
        <w:rPr>
          <w:spacing w:val="-9"/>
          <w:sz w:val="24"/>
        </w:rPr>
        <w:t xml:space="preserve"> </w:t>
      </w:r>
      <w:r>
        <w:rPr>
          <w:sz w:val="24"/>
        </w:rPr>
        <w:t>безопасного</w:t>
      </w:r>
      <w:r>
        <w:rPr>
          <w:spacing w:val="-9"/>
          <w:sz w:val="24"/>
        </w:rPr>
        <w:t xml:space="preserve"> </w:t>
      </w:r>
      <w:r>
        <w:rPr>
          <w:sz w:val="24"/>
        </w:rPr>
        <w:t>пользования</w:t>
      </w:r>
      <w:r>
        <w:rPr>
          <w:spacing w:val="-13"/>
          <w:sz w:val="24"/>
        </w:rPr>
        <w:t xml:space="preserve"> </w:t>
      </w:r>
      <w:r>
        <w:rPr>
          <w:sz w:val="24"/>
        </w:rPr>
        <w:t>необходимыми</w:t>
      </w:r>
      <w:r>
        <w:rPr>
          <w:spacing w:val="-12"/>
          <w:sz w:val="24"/>
        </w:rPr>
        <w:t xml:space="preserve"> </w:t>
      </w:r>
      <w:r>
        <w:rPr>
          <w:sz w:val="24"/>
        </w:rPr>
        <w:t>инструментами</w:t>
      </w:r>
      <w:r>
        <w:rPr>
          <w:spacing w:val="-8"/>
          <w:sz w:val="24"/>
        </w:rPr>
        <w:t xml:space="preserve"> </w:t>
      </w:r>
      <w:r>
        <w:rPr>
          <w:sz w:val="24"/>
        </w:rPr>
        <w:t>в предметно-преобразующей деятельности.</w:t>
      </w:r>
    </w:p>
    <w:p w:rsidR="00753069" w:rsidRDefault="00885842">
      <w:pPr>
        <w:spacing w:line="271" w:lineRule="exact"/>
        <w:ind w:left="1275"/>
        <w:jc w:val="both"/>
        <w:rPr>
          <w:sz w:val="24"/>
        </w:rPr>
      </w:pPr>
      <w:r>
        <w:rPr>
          <w:b/>
          <w:sz w:val="24"/>
        </w:rPr>
        <w:t>По</w:t>
      </w:r>
      <w:r>
        <w:rPr>
          <w:b/>
          <w:spacing w:val="-5"/>
          <w:sz w:val="24"/>
        </w:rPr>
        <w:t xml:space="preserve"> </w:t>
      </w:r>
      <w:r>
        <w:rPr>
          <w:b/>
          <w:sz w:val="24"/>
        </w:rPr>
        <w:t>учебному</w:t>
      </w:r>
      <w:r>
        <w:rPr>
          <w:b/>
          <w:spacing w:val="-3"/>
          <w:sz w:val="24"/>
        </w:rPr>
        <w:t xml:space="preserve"> </w:t>
      </w:r>
      <w:r>
        <w:rPr>
          <w:b/>
          <w:sz w:val="24"/>
        </w:rPr>
        <w:t>предмету</w:t>
      </w:r>
      <w:r>
        <w:rPr>
          <w:b/>
          <w:spacing w:val="-6"/>
          <w:sz w:val="24"/>
        </w:rPr>
        <w:t xml:space="preserve"> </w:t>
      </w:r>
      <w:r>
        <w:rPr>
          <w:b/>
          <w:sz w:val="24"/>
        </w:rPr>
        <w:t>"Физическая</w:t>
      </w:r>
      <w:r>
        <w:rPr>
          <w:b/>
          <w:spacing w:val="-3"/>
          <w:sz w:val="24"/>
        </w:rPr>
        <w:t xml:space="preserve"> </w:t>
      </w:r>
      <w:r>
        <w:rPr>
          <w:b/>
          <w:sz w:val="24"/>
        </w:rPr>
        <w:t>культура"</w:t>
      </w:r>
      <w:r>
        <w:rPr>
          <w:b/>
          <w:spacing w:val="3"/>
          <w:sz w:val="24"/>
        </w:rPr>
        <w:t xml:space="preserve"> </w:t>
      </w:r>
      <w:r>
        <w:rPr>
          <w:sz w:val="24"/>
        </w:rPr>
        <w:t>должны</w:t>
      </w:r>
      <w:r>
        <w:rPr>
          <w:spacing w:val="-4"/>
          <w:sz w:val="24"/>
        </w:rPr>
        <w:t xml:space="preserve"> </w:t>
      </w:r>
      <w:r>
        <w:rPr>
          <w:spacing w:val="-2"/>
          <w:sz w:val="24"/>
        </w:rPr>
        <w:t>обеспечивать:</w:t>
      </w:r>
    </w:p>
    <w:p w:rsidR="00753069" w:rsidRDefault="00753069">
      <w:pPr>
        <w:spacing w:line="271" w:lineRule="exact"/>
        <w:jc w:val="both"/>
        <w:rPr>
          <w:sz w:val="24"/>
        </w:rPr>
        <w:sectPr w:rsidR="00753069" w:rsidSect="00075FFE">
          <w:pgSz w:w="11910" w:h="16390"/>
          <w:pgMar w:top="1060" w:right="0" w:bottom="280" w:left="708" w:header="720" w:footer="720" w:gutter="0"/>
          <w:cols w:space="720"/>
        </w:sectPr>
      </w:pPr>
    </w:p>
    <w:p w:rsidR="00753069" w:rsidRDefault="00885842" w:rsidP="00DA2D6F">
      <w:pPr>
        <w:pStyle w:val="a5"/>
        <w:numPr>
          <w:ilvl w:val="0"/>
          <w:numId w:val="24"/>
        </w:numPr>
        <w:tabs>
          <w:tab w:val="left" w:pos="1522"/>
        </w:tabs>
        <w:spacing w:before="62"/>
        <w:ind w:right="854" w:firstLine="566"/>
        <w:jc w:val="both"/>
        <w:rPr>
          <w:sz w:val="24"/>
        </w:rPr>
      </w:pPr>
      <w:r>
        <w:rPr>
          <w:spacing w:val="-2"/>
          <w:sz w:val="24"/>
        </w:rPr>
        <w:lastRenderedPageBreak/>
        <w:t>сформированность</w:t>
      </w:r>
      <w:r>
        <w:rPr>
          <w:spacing w:val="-4"/>
          <w:sz w:val="24"/>
        </w:rPr>
        <w:t xml:space="preserve"> </w:t>
      </w:r>
      <w:r>
        <w:rPr>
          <w:spacing w:val="-2"/>
          <w:sz w:val="24"/>
        </w:rPr>
        <w:t>общих</w:t>
      </w:r>
      <w:r>
        <w:rPr>
          <w:spacing w:val="-6"/>
          <w:sz w:val="24"/>
        </w:rPr>
        <w:t xml:space="preserve"> </w:t>
      </w:r>
      <w:r>
        <w:rPr>
          <w:spacing w:val="-2"/>
          <w:sz w:val="24"/>
        </w:rPr>
        <w:t>представлений</w:t>
      </w:r>
      <w:r>
        <w:rPr>
          <w:spacing w:val="-4"/>
          <w:sz w:val="24"/>
        </w:rPr>
        <w:t xml:space="preserve"> </w:t>
      </w:r>
      <w:r>
        <w:rPr>
          <w:spacing w:val="-2"/>
          <w:sz w:val="24"/>
        </w:rPr>
        <w:t>о физической</w:t>
      </w:r>
      <w:r>
        <w:rPr>
          <w:spacing w:val="-4"/>
          <w:sz w:val="24"/>
        </w:rPr>
        <w:t xml:space="preserve"> </w:t>
      </w:r>
      <w:r>
        <w:rPr>
          <w:spacing w:val="-2"/>
          <w:sz w:val="24"/>
        </w:rPr>
        <w:t>культуре и спорте,</w:t>
      </w:r>
      <w:r>
        <w:rPr>
          <w:spacing w:val="-3"/>
          <w:sz w:val="24"/>
        </w:rPr>
        <w:t xml:space="preserve"> </w:t>
      </w:r>
      <w:r>
        <w:rPr>
          <w:spacing w:val="-2"/>
          <w:sz w:val="24"/>
        </w:rPr>
        <w:t xml:space="preserve">физической </w:t>
      </w:r>
      <w:r>
        <w:rPr>
          <w:sz w:val="24"/>
        </w:rPr>
        <w:t xml:space="preserve">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w:t>
      </w:r>
      <w:r>
        <w:rPr>
          <w:spacing w:val="-2"/>
          <w:sz w:val="24"/>
        </w:rPr>
        <w:t>спортивных);</w:t>
      </w:r>
    </w:p>
    <w:p w:rsidR="00753069" w:rsidRDefault="00885842" w:rsidP="00DA2D6F">
      <w:pPr>
        <w:pStyle w:val="a5"/>
        <w:numPr>
          <w:ilvl w:val="0"/>
          <w:numId w:val="24"/>
        </w:numPr>
        <w:tabs>
          <w:tab w:val="left" w:pos="1594"/>
        </w:tabs>
        <w:spacing w:before="1"/>
        <w:ind w:right="846" w:firstLine="566"/>
        <w:jc w:val="both"/>
        <w:rPr>
          <w:sz w:val="24"/>
        </w:rPr>
      </w:pPr>
      <w:r>
        <w:rPr>
          <w:sz w:val="24"/>
        </w:rPr>
        <w:t>умение использовать основные гимнастические упражнения для формирования и укрепления здоровья, физического развития и физического совершенствования, повышения физической и умственной работоспособности, в том числе для подготовки к выполнению нормативов</w:t>
      </w:r>
      <w:r>
        <w:rPr>
          <w:spacing w:val="-7"/>
          <w:sz w:val="24"/>
        </w:rPr>
        <w:t xml:space="preserve"> </w:t>
      </w:r>
      <w:r>
        <w:rPr>
          <w:sz w:val="24"/>
        </w:rPr>
        <w:t>Всероссийского</w:t>
      </w:r>
      <w:r>
        <w:rPr>
          <w:spacing w:val="-8"/>
          <w:sz w:val="24"/>
        </w:rPr>
        <w:t xml:space="preserve"> </w:t>
      </w:r>
      <w:r>
        <w:rPr>
          <w:sz w:val="24"/>
        </w:rPr>
        <w:t>физкультурно-спортивного</w:t>
      </w:r>
      <w:r>
        <w:rPr>
          <w:spacing w:val="-3"/>
          <w:sz w:val="24"/>
        </w:rPr>
        <w:t xml:space="preserve"> </w:t>
      </w:r>
      <w:r>
        <w:rPr>
          <w:sz w:val="24"/>
        </w:rPr>
        <w:t>комплекса</w:t>
      </w:r>
      <w:r>
        <w:rPr>
          <w:spacing w:val="-9"/>
          <w:sz w:val="24"/>
        </w:rPr>
        <w:t xml:space="preserve"> </w:t>
      </w:r>
      <w:r>
        <w:rPr>
          <w:sz w:val="24"/>
        </w:rPr>
        <w:t>"Готов</w:t>
      </w:r>
      <w:r>
        <w:rPr>
          <w:spacing w:val="-6"/>
          <w:sz w:val="24"/>
        </w:rPr>
        <w:t xml:space="preserve"> </w:t>
      </w:r>
      <w:r>
        <w:rPr>
          <w:sz w:val="24"/>
        </w:rPr>
        <w:t>к</w:t>
      </w:r>
      <w:r>
        <w:rPr>
          <w:spacing w:val="-13"/>
          <w:sz w:val="24"/>
        </w:rPr>
        <w:t xml:space="preserve"> </w:t>
      </w:r>
      <w:r>
        <w:rPr>
          <w:sz w:val="24"/>
        </w:rPr>
        <w:t>труду</w:t>
      </w:r>
      <w:r>
        <w:rPr>
          <w:spacing w:val="-15"/>
          <w:sz w:val="24"/>
        </w:rPr>
        <w:t xml:space="preserve"> </w:t>
      </w:r>
      <w:r>
        <w:rPr>
          <w:sz w:val="24"/>
        </w:rPr>
        <w:t>и</w:t>
      </w:r>
      <w:r>
        <w:rPr>
          <w:spacing w:val="-7"/>
          <w:sz w:val="24"/>
        </w:rPr>
        <w:t xml:space="preserve"> </w:t>
      </w:r>
      <w:r>
        <w:rPr>
          <w:sz w:val="24"/>
        </w:rPr>
        <w:t xml:space="preserve">обороне" </w:t>
      </w:r>
      <w:r>
        <w:rPr>
          <w:spacing w:val="-2"/>
          <w:sz w:val="24"/>
        </w:rPr>
        <w:t>(ГТО);</w:t>
      </w:r>
    </w:p>
    <w:p w:rsidR="00753069" w:rsidRDefault="00885842" w:rsidP="00DA2D6F">
      <w:pPr>
        <w:pStyle w:val="a5"/>
        <w:numPr>
          <w:ilvl w:val="0"/>
          <w:numId w:val="24"/>
        </w:numPr>
        <w:tabs>
          <w:tab w:val="left" w:pos="1666"/>
        </w:tabs>
        <w:spacing w:before="5" w:line="237" w:lineRule="auto"/>
        <w:ind w:right="844" w:firstLine="566"/>
        <w:rPr>
          <w:sz w:val="24"/>
        </w:rPr>
      </w:pPr>
      <w:r>
        <w:rPr>
          <w:sz w:val="24"/>
        </w:rPr>
        <w:t>умение</w:t>
      </w:r>
      <w:r>
        <w:rPr>
          <w:spacing w:val="80"/>
          <w:w w:val="150"/>
          <w:sz w:val="24"/>
        </w:rPr>
        <w:t xml:space="preserve"> </w:t>
      </w:r>
      <w:r>
        <w:rPr>
          <w:sz w:val="24"/>
        </w:rPr>
        <w:t>взаимодействовать</w:t>
      </w:r>
      <w:r>
        <w:rPr>
          <w:spacing w:val="80"/>
          <w:w w:val="150"/>
          <w:sz w:val="24"/>
        </w:rPr>
        <w:t xml:space="preserve"> </w:t>
      </w:r>
      <w:r>
        <w:rPr>
          <w:sz w:val="24"/>
        </w:rPr>
        <w:t>со</w:t>
      </w:r>
      <w:r>
        <w:rPr>
          <w:spacing w:val="80"/>
          <w:w w:val="150"/>
          <w:sz w:val="24"/>
        </w:rPr>
        <w:t xml:space="preserve"> </w:t>
      </w:r>
      <w:r>
        <w:rPr>
          <w:sz w:val="24"/>
        </w:rPr>
        <w:t>сверстниками</w:t>
      </w:r>
      <w:r>
        <w:rPr>
          <w:spacing w:val="80"/>
          <w:w w:val="150"/>
          <w:sz w:val="24"/>
        </w:rPr>
        <w:t xml:space="preserve"> </w:t>
      </w:r>
      <w:r>
        <w:rPr>
          <w:sz w:val="24"/>
        </w:rPr>
        <w:t>в</w:t>
      </w:r>
      <w:r>
        <w:rPr>
          <w:spacing w:val="80"/>
          <w:w w:val="150"/>
          <w:sz w:val="24"/>
        </w:rPr>
        <w:t xml:space="preserve"> </w:t>
      </w:r>
      <w:r>
        <w:rPr>
          <w:sz w:val="24"/>
        </w:rPr>
        <w:t>игровых</w:t>
      </w:r>
      <w:r>
        <w:rPr>
          <w:spacing w:val="80"/>
          <w:sz w:val="24"/>
        </w:rPr>
        <w:t xml:space="preserve"> </w:t>
      </w:r>
      <w:r>
        <w:rPr>
          <w:sz w:val="24"/>
        </w:rPr>
        <w:t>заданиях</w:t>
      </w:r>
      <w:r>
        <w:rPr>
          <w:spacing w:val="80"/>
          <w:sz w:val="24"/>
        </w:rPr>
        <w:t xml:space="preserve"> </w:t>
      </w:r>
      <w:r>
        <w:rPr>
          <w:sz w:val="24"/>
        </w:rPr>
        <w:t>и</w:t>
      </w:r>
      <w:r>
        <w:rPr>
          <w:spacing w:val="80"/>
          <w:w w:val="150"/>
          <w:sz w:val="24"/>
        </w:rPr>
        <w:t xml:space="preserve"> </w:t>
      </w:r>
      <w:r>
        <w:rPr>
          <w:sz w:val="24"/>
        </w:rPr>
        <w:t>игровой деятельности, соблюдая правила честной игры;</w:t>
      </w:r>
    </w:p>
    <w:p w:rsidR="00753069" w:rsidRDefault="00885842" w:rsidP="00DA2D6F">
      <w:pPr>
        <w:pStyle w:val="a5"/>
        <w:numPr>
          <w:ilvl w:val="0"/>
          <w:numId w:val="24"/>
        </w:numPr>
        <w:tabs>
          <w:tab w:val="left" w:pos="1599"/>
        </w:tabs>
        <w:spacing w:before="6" w:line="237" w:lineRule="auto"/>
        <w:ind w:right="852" w:firstLine="566"/>
        <w:rPr>
          <w:sz w:val="24"/>
        </w:rPr>
      </w:pPr>
      <w:r>
        <w:rPr>
          <w:sz w:val="24"/>
        </w:rPr>
        <w:t>овладение</w:t>
      </w:r>
      <w:r>
        <w:rPr>
          <w:spacing w:val="40"/>
          <w:sz w:val="24"/>
        </w:rPr>
        <w:t xml:space="preserve"> </w:t>
      </w:r>
      <w:r>
        <w:rPr>
          <w:sz w:val="24"/>
        </w:rPr>
        <w:t>жизненно</w:t>
      </w:r>
      <w:r>
        <w:rPr>
          <w:spacing w:val="40"/>
          <w:sz w:val="24"/>
        </w:rPr>
        <w:t xml:space="preserve"> </w:t>
      </w:r>
      <w:r>
        <w:rPr>
          <w:sz w:val="24"/>
        </w:rPr>
        <w:t>важными</w:t>
      </w:r>
      <w:r>
        <w:rPr>
          <w:spacing w:val="40"/>
          <w:sz w:val="24"/>
        </w:rPr>
        <w:t xml:space="preserve"> </w:t>
      </w:r>
      <w:r>
        <w:rPr>
          <w:sz w:val="24"/>
        </w:rPr>
        <w:t>навыками</w:t>
      </w:r>
      <w:r>
        <w:rPr>
          <w:spacing w:val="40"/>
          <w:sz w:val="24"/>
        </w:rPr>
        <w:t xml:space="preserve"> </w:t>
      </w:r>
      <w:r>
        <w:rPr>
          <w:sz w:val="24"/>
        </w:rPr>
        <w:t>плавания</w:t>
      </w:r>
      <w:r>
        <w:rPr>
          <w:spacing w:val="40"/>
          <w:sz w:val="24"/>
        </w:rPr>
        <w:t xml:space="preserve"> </w:t>
      </w:r>
      <w:r>
        <w:rPr>
          <w:sz w:val="24"/>
        </w:rPr>
        <w:t>(при</w:t>
      </w:r>
      <w:r>
        <w:rPr>
          <w:spacing w:val="40"/>
          <w:sz w:val="24"/>
        </w:rPr>
        <w:t xml:space="preserve"> </w:t>
      </w:r>
      <w:r>
        <w:rPr>
          <w:sz w:val="24"/>
        </w:rPr>
        <w:t>наличии</w:t>
      </w:r>
      <w:r>
        <w:rPr>
          <w:spacing w:val="40"/>
          <w:sz w:val="24"/>
        </w:rPr>
        <w:t xml:space="preserve"> </w:t>
      </w:r>
      <w:r>
        <w:rPr>
          <w:sz w:val="24"/>
        </w:rPr>
        <w:t>в</w:t>
      </w:r>
      <w:r>
        <w:rPr>
          <w:spacing w:val="40"/>
          <w:sz w:val="24"/>
        </w:rPr>
        <w:t xml:space="preserve"> </w:t>
      </w:r>
      <w:r>
        <w:rPr>
          <w:sz w:val="24"/>
        </w:rPr>
        <w:t>Организации материально-технической базы - бассейна) и гимнастики;</w:t>
      </w:r>
    </w:p>
    <w:p w:rsidR="00753069" w:rsidRDefault="00885842" w:rsidP="00DA2D6F">
      <w:pPr>
        <w:pStyle w:val="a5"/>
        <w:numPr>
          <w:ilvl w:val="0"/>
          <w:numId w:val="24"/>
        </w:numPr>
        <w:tabs>
          <w:tab w:val="left" w:pos="1555"/>
        </w:tabs>
        <w:spacing w:before="5" w:line="237" w:lineRule="auto"/>
        <w:ind w:right="847" w:firstLine="566"/>
        <w:rPr>
          <w:sz w:val="24"/>
        </w:rPr>
      </w:pPr>
      <w:r>
        <w:rPr>
          <w:sz w:val="24"/>
        </w:rPr>
        <w:t>умение вести наблюдение за своим физическим состоянием, величиной физических нагрузок, показателями основных физических качеств;</w:t>
      </w:r>
    </w:p>
    <w:p w:rsidR="00753069" w:rsidRDefault="00885842" w:rsidP="00DA2D6F">
      <w:pPr>
        <w:pStyle w:val="a5"/>
        <w:numPr>
          <w:ilvl w:val="0"/>
          <w:numId w:val="24"/>
        </w:numPr>
        <w:tabs>
          <w:tab w:val="left" w:pos="1546"/>
        </w:tabs>
        <w:spacing w:before="6" w:line="237" w:lineRule="auto"/>
        <w:ind w:right="852" w:firstLine="566"/>
        <w:rPr>
          <w:sz w:val="24"/>
        </w:rPr>
      </w:pPr>
      <w:r>
        <w:rPr>
          <w:sz w:val="24"/>
        </w:rPr>
        <w:t>умение применять правила безопасности при выполнении физических упражнений и различных форм двигательной активности.</w:t>
      </w:r>
    </w:p>
    <w:p w:rsidR="00753069" w:rsidRDefault="00753069">
      <w:pPr>
        <w:pStyle w:val="a3"/>
        <w:spacing w:before="1"/>
        <w:ind w:left="0"/>
        <w:jc w:val="left"/>
      </w:pPr>
    </w:p>
    <w:p w:rsidR="00753069" w:rsidRDefault="00885842">
      <w:pPr>
        <w:spacing w:before="1"/>
        <w:ind w:left="708" w:right="843" w:firstLine="566"/>
        <w:jc w:val="both"/>
        <w:rPr>
          <w:i/>
          <w:sz w:val="24"/>
        </w:rPr>
      </w:pPr>
      <w:r>
        <w:rPr>
          <w:i/>
          <w:sz w:val="24"/>
        </w:rPr>
        <w:t>При</w:t>
      </w:r>
      <w:r>
        <w:rPr>
          <w:i/>
          <w:spacing w:val="-2"/>
          <w:sz w:val="24"/>
        </w:rPr>
        <w:t xml:space="preserve"> </w:t>
      </w:r>
      <w:r>
        <w:rPr>
          <w:i/>
          <w:sz w:val="24"/>
        </w:rPr>
        <w:t>включении</w:t>
      </w:r>
      <w:r>
        <w:rPr>
          <w:i/>
          <w:spacing w:val="-5"/>
          <w:sz w:val="24"/>
        </w:rPr>
        <w:t xml:space="preserve"> </w:t>
      </w:r>
      <w:r>
        <w:rPr>
          <w:i/>
          <w:sz w:val="24"/>
        </w:rPr>
        <w:t>в</w:t>
      </w:r>
      <w:r>
        <w:rPr>
          <w:i/>
          <w:spacing w:val="-5"/>
          <w:sz w:val="24"/>
        </w:rPr>
        <w:t xml:space="preserve"> </w:t>
      </w:r>
      <w:r>
        <w:rPr>
          <w:i/>
          <w:sz w:val="24"/>
        </w:rPr>
        <w:t>основную</w:t>
      </w:r>
      <w:r>
        <w:rPr>
          <w:i/>
          <w:spacing w:val="-3"/>
          <w:sz w:val="24"/>
        </w:rPr>
        <w:t xml:space="preserve"> </w:t>
      </w:r>
      <w:r>
        <w:rPr>
          <w:i/>
          <w:sz w:val="24"/>
        </w:rPr>
        <w:t>образовательную</w:t>
      </w:r>
      <w:r>
        <w:rPr>
          <w:i/>
          <w:spacing w:val="-7"/>
          <w:sz w:val="24"/>
        </w:rPr>
        <w:t xml:space="preserve"> </w:t>
      </w:r>
      <w:r>
        <w:rPr>
          <w:i/>
          <w:sz w:val="24"/>
        </w:rPr>
        <w:t>программу</w:t>
      </w:r>
      <w:r>
        <w:rPr>
          <w:i/>
          <w:spacing w:val="-2"/>
          <w:sz w:val="24"/>
        </w:rPr>
        <w:t xml:space="preserve"> </w:t>
      </w:r>
      <w:r>
        <w:rPr>
          <w:i/>
          <w:sz w:val="24"/>
        </w:rPr>
        <w:t>предметов,</w:t>
      </w:r>
      <w:r>
        <w:rPr>
          <w:i/>
          <w:spacing w:val="-4"/>
          <w:sz w:val="24"/>
        </w:rPr>
        <w:t xml:space="preserve"> </w:t>
      </w:r>
      <w:r>
        <w:rPr>
          <w:i/>
          <w:sz w:val="24"/>
        </w:rPr>
        <w:t>курсов,</w:t>
      </w:r>
      <w:r>
        <w:rPr>
          <w:i/>
          <w:spacing w:val="-4"/>
          <w:sz w:val="24"/>
        </w:rPr>
        <w:t xml:space="preserve"> </w:t>
      </w:r>
      <w:r>
        <w:rPr>
          <w:i/>
          <w:sz w:val="24"/>
        </w:rPr>
        <w:t>в</w:t>
      </w:r>
      <w:r>
        <w:rPr>
          <w:i/>
          <w:spacing w:val="-5"/>
          <w:sz w:val="24"/>
        </w:rPr>
        <w:t xml:space="preserve"> </w:t>
      </w:r>
      <w:r>
        <w:rPr>
          <w:i/>
          <w:sz w:val="24"/>
        </w:rPr>
        <w:t>том</w:t>
      </w:r>
      <w:r>
        <w:rPr>
          <w:i/>
          <w:spacing w:val="-6"/>
          <w:sz w:val="24"/>
        </w:rPr>
        <w:t xml:space="preserve"> </w:t>
      </w:r>
      <w:r>
        <w:rPr>
          <w:i/>
          <w:sz w:val="24"/>
        </w:rPr>
        <w:t>числе внеурочной деятельности, предметные результаты для которых не прописаны в федеральном</w:t>
      </w:r>
      <w:r>
        <w:rPr>
          <w:i/>
          <w:spacing w:val="-14"/>
          <w:sz w:val="24"/>
        </w:rPr>
        <w:t xml:space="preserve"> </w:t>
      </w:r>
      <w:r>
        <w:rPr>
          <w:i/>
          <w:sz w:val="24"/>
        </w:rPr>
        <w:t>государственном</w:t>
      </w:r>
      <w:r>
        <w:rPr>
          <w:i/>
          <w:spacing w:val="-9"/>
          <w:sz w:val="24"/>
        </w:rPr>
        <w:t xml:space="preserve"> </w:t>
      </w:r>
      <w:r>
        <w:rPr>
          <w:i/>
          <w:sz w:val="24"/>
        </w:rPr>
        <w:t>образовательном</w:t>
      </w:r>
      <w:r>
        <w:rPr>
          <w:i/>
          <w:spacing w:val="-9"/>
          <w:sz w:val="24"/>
        </w:rPr>
        <w:t xml:space="preserve"> </w:t>
      </w:r>
      <w:r>
        <w:rPr>
          <w:i/>
          <w:sz w:val="24"/>
        </w:rPr>
        <w:t>стандарте</w:t>
      </w:r>
      <w:r>
        <w:rPr>
          <w:i/>
          <w:spacing w:val="-11"/>
          <w:sz w:val="24"/>
        </w:rPr>
        <w:t xml:space="preserve"> </w:t>
      </w:r>
      <w:r>
        <w:rPr>
          <w:i/>
          <w:sz w:val="24"/>
        </w:rPr>
        <w:t>начального</w:t>
      </w:r>
      <w:r>
        <w:rPr>
          <w:i/>
          <w:spacing w:val="-10"/>
          <w:sz w:val="24"/>
        </w:rPr>
        <w:t xml:space="preserve"> </w:t>
      </w:r>
      <w:r>
        <w:rPr>
          <w:i/>
          <w:sz w:val="24"/>
        </w:rPr>
        <w:t>общего</w:t>
      </w:r>
      <w:r>
        <w:rPr>
          <w:i/>
          <w:spacing w:val="-15"/>
          <w:sz w:val="24"/>
        </w:rPr>
        <w:t xml:space="preserve"> </w:t>
      </w:r>
      <w:r>
        <w:rPr>
          <w:i/>
          <w:sz w:val="24"/>
        </w:rPr>
        <w:t>образования, предметные</w:t>
      </w:r>
      <w:r>
        <w:rPr>
          <w:i/>
          <w:spacing w:val="-10"/>
          <w:sz w:val="24"/>
        </w:rPr>
        <w:t xml:space="preserve"> </w:t>
      </w:r>
      <w:r>
        <w:rPr>
          <w:i/>
          <w:sz w:val="24"/>
        </w:rPr>
        <w:t>результаты</w:t>
      </w:r>
      <w:r>
        <w:rPr>
          <w:i/>
          <w:spacing w:val="-9"/>
          <w:sz w:val="24"/>
        </w:rPr>
        <w:t xml:space="preserve"> </w:t>
      </w:r>
      <w:r>
        <w:rPr>
          <w:i/>
          <w:sz w:val="24"/>
        </w:rPr>
        <w:t>разрабатываются</w:t>
      </w:r>
      <w:r>
        <w:rPr>
          <w:i/>
          <w:spacing w:val="-10"/>
          <w:sz w:val="24"/>
        </w:rPr>
        <w:t xml:space="preserve"> </w:t>
      </w:r>
      <w:r>
        <w:rPr>
          <w:i/>
          <w:sz w:val="24"/>
        </w:rPr>
        <w:t>самостоятельно,</w:t>
      </w:r>
      <w:r>
        <w:rPr>
          <w:i/>
          <w:spacing w:val="-8"/>
          <w:sz w:val="24"/>
        </w:rPr>
        <w:t xml:space="preserve"> </w:t>
      </w:r>
      <w:r>
        <w:rPr>
          <w:i/>
          <w:sz w:val="24"/>
        </w:rPr>
        <w:t>прописываются</w:t>
      </w:r>
      <w:r>
        <w:rPr>
          <w:i/>
          <w:spacing w:val="-10"/>
          <w:sz w:val="24"/>
        </w:rPr>
        <w:t xml:space="preserve"> </w:t>
      </w:r>
      <w:r>
        <w:rPr>
          <w:i/>
          <w:sz w:val="24"/>
        </w:rPr>
        <w:t>в</w:t>
      </w:r>
      <w:r>
        <w:rPr>
          <w:i/>
          <w:spacing w:val="-12"/>
          <w:sz w:val="24"/>
        </w:rPr>
        <w:t xml:space="preserve"> </w:t>
      </w:r>
      <w:r>
        <w:rPr>
          <w:i/>
          <w:sz w:val="24"/>
        </w:rPr>
        <w:t>конкретных рабочих программах по предмету, курсу, в том числе внеурочной деятельности. Рабочие программы являются частью ООП При разработке программ курсов внеурочной деятельности в разделе «Предметные результаты» прописываются результаты с учетом специфики содержания предметных областей.</w:t>
      </w:r>
    </w:p>
    <w:p w:rsidR="00753069" w:rsidRDefault="00753069">
      <w:pPr>
        <w:pStyle w:val="a3"/>
        <w:spacing w:before="5"/>
        <w:ind w:left="0"/>
        <w:jc w:val="left"/>
        <w:rPr>
          <w:i/>
        </w:rPr>
      </w:pPr>
    </w:p>
    <w:p w:rsidR="00753069" w:rsidRDefault="00885842" w:rsidP="00DA2D6F">
      <w:pPr>
        <w:pStyle w:val="a5"/>
        <w:numPr>
          <w:ilvl w:val="1"/>
          <w:numId w:val="45"/>
        </w:numPr>
        <w:tabs>
          <w:tab w:val="left" w:pos="1696"/>
        </w:tabs>
        <w:spacing w:line="237" w:lineRule="auto"/>
        <w:ind w:left="708" w:right="852" w:firstLine="566"/>
        <w:jc w:val="both"/>
        <w:rPr>
          <w:sz w:val="24"/>
        </w:rPr>
      </w:pPr>
      <w:bookmarkStart w:id="13" w:name="1.3._СИСТЕМА_ОЦЕНКИ_ДОСТИЖЕНИЯ_ПЛАНИРУЕМ"/>
      <w:bookmarkStart w:id="14" w:name="_bookmark6"/>
      <w:bookmarkEnd w:id="13"/>
      <w:bookmarkEnd w:id="14"/>
      <w:r>
        <w:rPr>
          <w:sz w:val="24"/>
        </w:rPr>
        <w:t>СИСТЕМА ОЦЕНКИ ДОСТИЖЕНИЯ ПЛАНИРУЕМЫХ РЕЗУЛЬТАТОВ ОСВОЕНИЯ ПРОГРАММЫ НАЧАЛЬНОГО ОБЩЕГО ОБРАЗОВАНИЯ</w:t>
      </w:r>
    </w:p>
    <w:p w:rsidR="00753069" w:rsidRDefault="00885842">
      <w:pPr>
        <w:pStyle w:val="a3"/>
        <w:spacing w:before="4"/>
        <w:ind w:left="708" w:right="846" w:firstLine="566"/>
      </w:pPr>
      <w:r>
        <w:t>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753069" w:rsidRDefault="00885842">
      <w:pPr>
        <w:pStyle w:val="a3"/>
        <w:ind w:left="708" w:right="847" w:firstLine="566"/>
      </w:pPr>
      <w:r>
        <w:t>Система оценки достижения планируемых результатов (далее — система оценки) является частью управления качеством образования в рамках внутришкольного контроля и внутренней</w:t>
      </w:r>
      <w:r>
        <w:rPr>
          <w:spacing w:val="37"/>
        </w:rPr>
        <w:t xml:space="preserve"> </w:t>
      </w:r>
      <w:r>
        <w:t>системы</w:t>
      </w:r>
      <w:r>
        <w:rPr>
          <w:spacing w:val="34"/>
        </w:rPr>
        <w:t xml:space="preserve"> </w:t>
      </w:r>
      <w:r>
        <w:t>оценки</w:t>
      </w:r>
      <w:r>
        <w:rPr>
          <w:spacing w:val="37"/>
        </w:rPr>
        <w:t xml:space="preserve"> </w:t>
      </w:r>
      <w:r>
        <w:t>качества</w:t>
      </w:r>
      <w:r>
        <w:rPr>
          <w:spacing w:val="27"/>
        </w:rPr>
        <w:t xml:space="preserve"> </w:t>
      </w:r>
      <w:r>
        <w:t>образования,</w:t>
      </w:r>
      <w:r>
        <w:rPr>
          <w:spacing w:val="34"/>
        </w:rPr>
        <w:t xml:space="preserve"> </w:t>
      </w:r>
      <w:r>
        <w:t>на</w:t>
      </w:r>
      <w:r>
        <w:rPr>
          <w:spacing w:val="31"/>
        </w:rPr>
        <w:t xml:space="preserve"> </w:t>
      </w:r>
      <w:r>
        <w:t>основе</w:t>
      </w:r>
      <w:r>
        <w:rPr>
          <w:spacing w:val="35"/>
        </w:rPr>
        <w:t xml:space="preserve"> </w:t>
      </w:r>
      <w:r>
        <w:t>системы</w:t>
      </w:r>
      <w:r>
        <w:rPr>
          <w:spacing w:val="29"/>
        </w:rPr>
        <w:t xml:space="preserve"> </w:t>
      </w:r>
      <w:r>
        <w:t>оценки</w:t>
      </w:r>
      <w:r>
        <w:rPr>
          <w:spacing w:val="33"/>
        </w:rPr>
        <w:t xml:space="preserve"> </w:t>
      </w:r>
      <w:r>
        <w:t>разработано</w:t>
      </w:r>
    </w:p>
    <w:p w:rsidR="00753069" w:rsidRDefault="00885842">
      <w:pPr>
        <w:pStyle w:val="a3"/>
        <w:spacing w:before="3" w:line="237" w:lineRule="auto"/>
        <w:ind w:left="708" w:right="848"/>
      </w:pPr>
      <w:r>
        <w:t>«Положение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p>
    <w:p w:rsidR="00753069" w:rsidRDefault="00885842">
      <w:pPr>
        <w:pStyle w:val="a3"/>
        <w:spacing w:before="3"/>
        <w:ind w:left="708" w:right="847" w:firstLine="566"/>
      </w:pPr>
      <w: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Pr>
          <w:b/>
        </w:rPr>
        <w:t xml:space="preserve">функциями </w:t>
      </w:r>
      <w:r>
        <w:t>являются:</w:t>
      </w:r>
    </w:p>
    <w:p w:rsidR="00753069" w:rsidRDefault="00885842" w:rsidP="00DA2D6F">
      <w:pPr>
        <w:pStyle w:val="a5"/>
        <w:numPr>
          <w:ilvl w:val="0"/>
          <w:numId w:val="23"/>
        </w:numPr>
        <w:tabs>
          <w:tab w:val="left" w:pos="1696"/>
        </w:tabs>
        <w:spacing w:before="2" w:line="237" w:lineRule="auto"/>
        <w:ind w:right="856" w:firstLine="566"/>
        <w:rPr>
          <w:sz w:val="24"/>
        </w:rPr>
      </w:pPr>
      <w:r>
        <w:rPr>
          <w:sz w:val="24"/>
        </w:rPr>
        <w:t>ориентация образовательного процесса на достижение планируемых результатов освоения основной образовательной программы начального общего образования,</w:t>
      </w:r>
    </w:p>
    <w:p w:rsidR="00753069" w:rsidRDefault="00885842" w:rsidP="00DA2D6F">
      <w:pPr>
        <w:pStyle w:val="a5"/>
        <w:numPr>
          <w:ilvl w:val="0"/>
          <w:numId w:val="23"/>
        </w:numPr>
        <w:tabs>
          <w:tab w:val="left" w:pos="1696"/>
        </w:tabs>
        <w:spacing w:before="7" w:line="237" w:lineRule="auto"/>
        <w:ind w:right="852" w:firstLine="566"/>
        <w:rPr>
          <w:sz w:val="24"/>
        </w:rPr>
      </w:pPr>
      <w:r>
        <w:rPr>
          <w:sz w:val="24"/>
        </w:rPr>
        <w:t>обеспечение эффективной обратной связи, позволяющей осуществлять управление образовательным процессом.</w:t>
      </w:r>
    </w:p>
    <w:p w:rsidR="00753069" w:rsidRDefault="00885842">
      <w:pPr>
        <w:spacing w:line="242" w:lineRule="auto"/>
        <w:ind w:left="708" w:right="849" w:firstLine="566"/>
        <w:jc w:val="both"/>
        <w:rPr>
          <w:sz w:val="24"/>
        </w:rPr>
      </w:pPr>
      <w:r>
        <w:rPr>
          <w:sz w:val="24"/>
        </w:rPr>
        <w:t xml:space="preserve">Основными </w:t>
      </w:r>
      <w:r>
        <w:rPr>
          <w:b/>
          <w:sz w:val="24"/>
        </w:rPr>
        <w:t xml:space="preserve">направлениями и целями </w:t>
      </w:r>
      <w:r>
        <w:rPr>
          <w:sz w:val="24"/>
        </w:rPr>
        <w:t>оценочной деятельности в образовательной организации являются:</w:t>
      </w:r>
    </w:p>
    <w:p w:rsidR="00753069" w:rsidRDefault="00885842" w:rsidP="00DA2D6F">
      <w:pPr>
        <w:pStyle w:val="a5"/>
        <w:numPr>
          <w:ilvl w:val="0"/>
          <w:numId w:val="23"/>
        </w:numPr>
        <w:tabs>
          <w:tab w:val="left" w:pos="1696"/>
        </w:tabs>
        <w:spacing w:line="237" w:lineRule="auto"/>
        <w:ind w:right="857" w:firstLine="566"/>
        <w:rPr>
          <w:sz w:val="24"/>
        </w:rPr>
      </w:pPr>
      <w:r>
        <w:rPr>
          <w:sz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w:t>
      </w:r>
    </w:p>
    <w:p w:rsidR="00753069" w:rsidRDefault="00753069">
      <w:pPr>
        <w:pStyle w:val="a5"/>
        <w:spacing w:line="237" w:lineRule="auto"/>
        <w:rPr>
          <w:sz w:val="24"/>
        </w:rPr>
        <w:sectPr w:rsidR="00753069" w:rsidSect="00075FFE">
          <w:pgSz w:w="11910" w:h="16390"/>
          <w:pgMar w:top="1060" w:right="0" w:bottom="280" w:left="708" w:header="720" w:footer="720" w:gutter="0"/>
          <w:cols w:space="720"/>
        </w:sectPr>
      </w:pPr>
    </w:p>
    <w:p w:rsidR="00753069" w:rsidRDefault="00885842">
      <w:pPr>
        <w:pStyle w:val="a3"/>
        <w:spacing w:before="62" w:line="242" w:lineRule="auto"/>
        <w:ind w:left="708" w:right="854"/>
      </w:pPr>
      <w:r>
        <w:lastRenderedPageBreak/>
        <w:t>мониторинга</w:t>
      </w:r>
      <w:r>
        <w:rPr>
          <w:spacing w:val="-11"/>
        </w:rPr>
        <w:t xml:space="preserve"> </w:t>
      </w:r>
      <w:r>
        <w:t>образовательной</w:t>
      </w:r>
      <w:r>
        <w:rPr>
          <w:spacing w:val="-9"/>
        </w:rPr>
        <w:t xml:space="preserve"> </w:t>
      </w:r>
      <w:r>
        <w:t>организации,</w:t>
      </w:r>
      <w:r>
        <w:rPr>
          <w:spacing w:val="-4"/>
        </w:rPr>
        <w:t xml:space="preserve"> </w:t>
      </w:r>
      <w:r>
        <w:t>мониторинговых</w:t>
      </w:r>
      <w:r>
        <w:rPr>
          <w:spacing w:val="-10"/>
        </w:rPr>
        <w:t xml:space="preserve"> </w:t>
      </w:r>
      <w:r>
        <w:t>исследований</w:t>
      </w:r>
      <w:r>
        <w:rPr>
          <w:spacing w:val="-9"/>
        </w:rPr>
        <w:t xml:space="preserve"> </w:t>
      </w:r>
      <w:r>
        <w:t>муниципального, регионального и федерального уровней;</w:t>
      </w:r>
    </w:p>
    <w:p w:rsidR="00753069" w:rsidRDefault="00885842" w:rsidP="00DA2D6F">
      <w:pPr>
        <w:pStyle w:val="a5"/>
        <w:numPr>
          <w:ilvl w:val="0"/>
          <w:numId w:val="23"/>
        </w:numPr>
        <w:tabs>
          <w:tab w:val="left" w:pos="1696"/>
        </w:tabs>
        <w:spacing w:line="237" w:lineRule="auto"/>
        <w:ind w:right="852" w:firstLine="566"/>
        <w:rPr>
          <w:sz w:val="24"/>
        </w:rPr>
      </w:pPr>
      <w:r>
        <w:rPr>
          <w:sz w:val="24"/>
        </w:rPr>
        <w:t>оценка</w:t>
      </w:r>
      <w:r>
        <w:rPr>
          <w:spacing w:val="-15"/>
          <w:sz w:val="24"/>
        </w:rPr>
        <w:t xml:space="preserve"> </w:t>
      </w:r>
      <w:r>
        <w:rPr>
          <w:sz w:val="24"/>
        </w:rPr>
        <w:t>результатов</w:t>
      </w:r>
      <w:r>
        <w:rPr>
          <w:spacing w:val="-14"/>
          <w:sz w:val="24"/>
        </w:rPr>
        <w:t xml:space="preserve"> </w:t>
      </w:r>
      <w:r>
        <w:rPr>
          <w:sz w:val="24"/>
        </w:rPr>
        <w:t>деятельности</w:t>
      </w:r>
      <w:r>
        <w:rPr>
          <w:spacing w:val="-13"/>
          <w:sz w:val="24"/>
        </w:rPr>
        <w:t xml:space="preserve"> </w:t>
      </w:r>
      <w:r>
        <w:rPr>
          <w:sz w:val="24"/>
        </w:rPr>
        <w:t>педагогических</w:t>
      </w:r>
      <w:r>
        <w:rPr>
          <w:spacing w:val="-15"/>
          <w:sz w:val="24"/>
        </w:rPr>
        <w:t xml:space="preserve"> </w:t>
      </w:r>
      <w:r>
        <w:rPr>
          <w:sz w:val="24"/>
        </w:rPr>
        <w:t>кадров</w:t>
      </w:r>
      <w:r>
        <w:rPr>
          <w:spacing w:val="-12"/>
          <w:sz w:val="24"/>
        </w:rPr>
        <w:t xml:space="preserve"> </w:t>
      </w:r>
      <w:r>
        <w:rPr>
          <w:sz w:val="24"/>
        </w:rPr>
        <w:t>как</w:t>
      </w:r>
      <w:r>
        <w:rPr>
          <w:spacing w:val="-15"/>
          <w:sz w:val="24"/>
        </w:rPr>
        <w:t xml:space="preserve"> </w:t>
      </w:r>
      <w:r>
        <w:rPr>
          <w:sz w:val="24"/>
        </w:rPr>
        <w:t>основа</w:t>
      </w:r>
      <w:r>
        <w:rPr>
          <w:spacing w:val="-15"/>
          <w:sz w:val="24"/>
        </w:rPr>
        <w:t xml:space="preserve"> </w:t>
      </w:r>
      <w:r>
        <w:rPr>
          <w:sz w:val="24"/>
        </w:rPr>
        <w:t xml:space="preserve">аттестационных </w:t>
      </w:r>
      <w:r>
        <w:rPr>
          <w:spacing w:val="-2"/>
          <w:sz w:val="24"/>
        </w:rPr>
        <w:t>процедур;</w:t>
      </w:r>
    </w:p>
    <w:p w:rsidR="00753069" w:rsidRDefault="00885842" w:rsidP="00DA2D6F">
      <w:pPr>
        <w:pStyle w:val="a5"/>
        <w:numPr>
          <w:ilvl w:val="0"/>
          <w:numId w:val="23"/>
        </w:numPr>
        <w:tabs>
          <w:tab w:val="left" w:pos="1696"/>
        </w:tabs>
        <w:spacing w:before="7" w:line="237" w:lineRule="auto"/>
        <w:ind w:right="853" w:firstLine="566"/>
        <w:rPr>
          <w:sz w:val="24"/>
        </w:rPr>
      </w:pPr>
      <w:r>
        <w:rPr>
          <w:sz w:val="24"/>
        </w:rPr>
        <w:t>оценка результатов деятельности образовательной организации как основа аккредитационных процедур.</w:t>
      </w:r>
    </w:p>
    <w:p w:rsidR="00753069" w:rsidRDefault="00885842">
      <w:pPr>
        <w:pStyle w:val="a3"/>
        <w:ind w:left="708" w:right="844" w:firstLine="566"/>
      </w:pPr>
      <w:r>
        <w:t>Основным объектом системы оценки, ее содержательной и критериальной базой выступают требования ФГОС НОО, которые конкретизированы в планируемых результатах освоения обучающимися ООП НОО.</w:t>
      </w:r>
    </w:p>
    <w:p w:rsidR="00753069" w:rsidRDefault="00885842">
      <w:pPr>
        <w:pStyle w:val="a3"/>
        <w:spacing w:line="275" w:lineRule="exact"/>
        <w:ind w:left="1275"/>
      </w:pPr>
      <w:r>
        <w:t>Система</w:t>
      </w:r>
      <w:r>
        <w:rPr>
          <w:spacing w:val="-6"/>
        </w:rPr>
        <w:t xml:space="preserve"> </w:t>
      </w:r>
      <w:r>
        <w:t>оценки</w:t>
      </w:r>
      <w:r>
        <w:rPr>
          <w:spacing w:val="-7"/>
        </w:rPr>
        <w:t xml:space="preserve"> </w:t>
      </w:r>
      <w:r>
        <w:t>включает</w:t>
      </w:r>
      <w:r>
        <w:rPr>
          <w:spacing w:val="-3"/>
        </w:rPr>
        <w:t xml:space="preserve"> </w:t>
      </w:r>
      <w:r>
        <w:t>процедуры</w:t>
      </w:r>
      <w:r>
        <w:rPr>
          <w:spacing w:val="-2"/>
        </w:rPr>
        <w:t xml:space="preserve"> </w:t>
      </w:r>
      <w:r>
        <w:t>внутренней</w:t>
      </w:r>
      <w:r>
        <w:rPr>
          <w:spacing w:val="-2"/>
        </w:rPr>
        <w:t xml:space="preserve"> </w:t>
      </w:r>
      <w:r>
        <w:t>и</w:t>
      </w:r>
      <w:r>
        <w:rPr>
          <w:spacing w:val="-7"/>
        </w:rPr>
        <w:t xml:space="preserve"> </w:t>
      </w:r>
      <w:r>
        <w:t>внешней</w:t>
      </w:r>
      <w:r>
        <w:rPr>
          <w:spacing w:val="-6"/>
        </w:rPr>
        <w:t xml:space="preserve"> </w:t>
      </w:r>
      <w:r>
        <w:rPr>
          <w:spacing w:val="-2"/>
        </w:rPr>
        <w:t>оценки.</w:t>
      </w:r>
    </w:p>
    <w:p w:rsidR="00753069" w:rsidRDefault="00885842">
      <w:pPr>
        <w:spacing w:line="275" w:lineRule="exact"/>
        <w:ind w:left="1275"/>
        <w:jc w:val="both"/>
        <w:rPr>
          <w:sz w:val="24"/>
        </w:rPr>
      </w:pPr>
      <w:r>
        <w:rPr>
          <w:b/>
          <w:sz w:val="24"/>
        </w:rPr>
        <w:t>Внутренняя</w:t>
      </w:r>
      <w:r>
        <w:rPr>
          <w:b/>
          <w:spacing w:val="-4"/>
          <w:sz w:val="24"/>
        </w:rPr>
        <w:t xml:space="preserve"> </w:t>
      </w:r>
      <w:r>
        <w:rPr>
          <w:b/>
          <w:sz w:val="24"/>
        </w:rPr>
        <w:t xml:space="preserve">оценка </w:t>
      </w:r>
      <w:r>
        <w:rPr>
          <w:spacing w:val="-2"/>
          <w:sz w:val="24"/>
        </w:rPr>
        <w:t>включает:</w:t>
      </w:r>
    </w:p>
    <w:p w:rsidR="00753069" w:rsidRDefault="00885842" w:rsidP="00DA2D6F">
      <w:pPr>
        <w:pStyle w:val="a5"/>
        <w:numPr>
          <w:ilvl w:val="0"/>
          <w:numId w:val="23"/>
        </w:numPr>
        <w:tabs>
          <w:tab w:val="left" w:pos="1697"/>
        </w:tabs>
        <w:spacing w:before="5" w:line="293" w:lineRule="exact"/>
        <w:ind w:left="1697" w:hanging="422"/>
        <w:jc w:val="left"/>
        <w:rPr>
          <w:sz w:val="24"/>
        </w:rPr>
      </w:pPr>
      <w:r>
        <w:rPr>
          <w:sz w:val="24"/>
        </w:rPr>
        <w:t>стартовую</w:t>
      </w:r>
      <w:r>
        <w:rPr>
          <w:spacing w:val="-5"/>
          <w:sz w:val="24"/>
        </w:rPr>
        <w:t xml:space="preserve"> </w:t>
      </w:r>
      <w:r>
        <w:rPr>
          <w:sz w:val="24"/>
        </w:rPr>
        <w:t>диагностику</w:t>
      </w:r>
      <w:r>
        <w:rPr>
          <w:spacing w:val="-10"/>
          <w:sz w:val="24"/>
        </w:rPr>
        <w:t xml:space="preserve"> </w:t>
      </w:r>
      <w:r>
        <w:rPr>
          <w:sz w:val="24"/>
        </w:rPr>
        <w:t>(стартовые</w:t>
      </w:r>
      <w:r>
        <w:rPr>
          <w:spacing w:val="-7"/>
          <w:sz w:val="24"/>
        </w:rPr>
        <w:t xml:space="preserve"> </w:t>
      </w:r>
      <w:r>
        <w:rPr>
          <w:sz w:val="24"/>
        </w:rPr>
        <w:t xml:space="preserve">(диагностические) </w:t>
      </w:r>
      <w:r>
        <w:rPr>
          <w:spacing w:val="-2"/>
          <w:sz w:val="24"/>
        </w:rPr>
        <w:t>работы);</w:t>
      </w:r>
    </w:p>
    <w:p w:rsidR="00753069" w:rsidRDefault="00885842" w:rsidP="00DA2D6F">
      <w:pPr>
        <w:pStyle w:val="a5"/>
        <w:numPr>
          <w:ilvl w:val="0"/>
          <w:numId w:val="23"/>
        </w:numPr>
        <w:tabs>
          <w:tab w:val="left" w:pos="1697"/>
        </w:tabs>
        <w:spacing w:line="293" w:lineRule="exact"/>
        <w:ind w:left="1697" w:hanging="422"/>
        <w:jc w:val="left"/>
        <w:rPr>
          <w:sz w:val="24"/>
        </w:rPr>
      </w:pPr>
      <w:r>
        <w:rPr>
          <w:sz w:val="24"/>
        </w:rPr>
        <w:t>текущую</w:t>
      </w:r>
      <w:r>
        <w:rPr>
          <w:spacing w:val="-4"/>
          <w:sz w:val="24"/>
        </w:rPr>
        <w:t xml:space="preserve"> </w:t>
      </w:r>
      <w:r>
        <w:rPr>
          <w:sz w:val="24"/>
        </w:rPr>
        <w:t>и</w:t>
      </w:r>
      <w:r>
        <w:rPr>
          <w:spacing w:val="-2"/>
          <w:sz w:val="24"/>
        </w:rPr>
        <w:t xml:space="preserve"> </w:t>
      </w:r>
      <w:r>
        <w:rPr>
          <w:sz w:val="24"/>
        </w:rPr>
        <w:t>тематическую</w:t>
      </w:r>
      <w:r>
        <w:rPr>
          <w:spacing w:val="-3"/>
          <w:sz w:val="24"/>
        </w:rPr>
        <w:t xml:space="preserve"> </w:t>
      </w:r>
      <w:r>
        <w:rPr>
          <w:spacing w:val="-2"/>
          <w:sz w:val="24"/>
        </w:rPr>
        <w:t>оценку;</w:t>
      </w:r>
    </w:p>
    <w:p w:rsidR="00753069" w:rsidRDefault="00885842" w:rsidP="00DA2D6F">
      <w:pPr>
        <w:pStyle w:val="a5"/>
        <w:numPr>
          <w:ilvl w:val="0"/>
          <w:numId w:val="23"/>
        </w:numPr>
        <w:tabs>
          <w:tab w:val="left" w:pos="1697"/>
        </w:tabs>
        <w:spacing w:line="293" w:lineRule="exact"/>
        <w:ind w:left="1697" w:hanging="422"/>
        <w:jc w:val="left"/>
        <w:rPr>
          <w:sz w:val="24"/>
        </w:rPr>
      </w:pPr>
      <w:r>
        <w:rPr>
          <w:sz w:val="24"/>
        </w:rPr>
        <w:t>промежуточную</w:t>
      </w:r>
      <w:r>
        <w:rPr>
          <w:spacing w:val="-10"/>
          <w:sz w:val="24"/>
        </w:rPr>
        <w:t xml:space="preserve"> </w:t>
      </w:r>
      <w:r>
        <w:rPr>
          <w:spacing w:val="-2"/>
          <w:sz w:val="24"/>
        </w:rPr>
        <w:t>аттестацию;</w:t>
      </w:r>
    </w:p>
    <w:p w:rsidR="00753069" w:rsidRDefault="00885842" w:rsidP="00DA2D6F">
      <w:pPr>
        <w:pStyle w:val="a5"/>
        <w:numPr>
          <w:ilvl w:val="0"/>
          <w:numId w:val="23"/>
        </w:numPr>
        <w:tabs>
          <w:tab w:val="left" w:pos="1697"/>
        </w:tabs>
        <w:spacing w:line="293" w:lineRule="exact"/>
        <w:ind w:left="1697" w:hanging="422"/>
        <w:jc w:val="left"/>
        <w:rPr>
          <w:sz w:val="24"/>
        </w:rPr>
      </w:pPr>
      <w:r>
        <w:rPr>
          <w:sz w:val="24"/>
        </w:rPr>
        <w:t>психолого-педагогическое</w:t>
      </w:r>
      <w:r>
        <w:rPr>
          <w:spacing w:val="-13"/>
          <w:sz w:val="24"/>
        </w:rPr>
        <w:t xml:space="preserve"> </w:t>
      </w:r>
      <w:r>
        <w:rPr>
          <w:spacing w:val="-2"/>
          <w:sz w:val="24"/>
        </w:rPr>
        <w:t>наблюдение;</w:t>
      </w:r>
    </w:p>
    <w:p w:rsidR="00753069" w:rsidRDefault="00885842" w:rsidP="00DA2D6F">
      <w:pPr>
        <w:pStyle w:val="a5"/>
        <w:numPr>
          <w:ilvl w:val="0"/>
          <w:numId w:val="23"/>
        </w:numPr>
        <w:tabs>
          <w:tab w:val="left" w:pos="1697"/>
        </w:tabs>
        <w:spacing w:before="2" w:line="237" w:lineRule="auto"/>
        <w:ind w:right="855" w:firstLine="566"/>
        <w:jc w:val="left"/>
        <w:rPr>
          <w:sz w:val="24"/>
        </w:rPr>
      </w:pPr>
      <w:r>
        <w:rPr>
          <w:sz w:val="24"/>
        </w:rPr>
        <w:t>внутренний мониторинг образовательных достижений обучающихся (комплексные (диагностические работы).</w:t>
      </w:r>
    </w:p>
    <w:p w:rsidR="00753069" w:rsidRDefault="00885842" w:rsidP="00DA2D6F">
      <w:pPr>
        <w:pStyle w:val="a5"/>
        <w:numPr>
          <w:ilvl w:val="1"/>
          <w:numId w:val="23"/>
        </w:numPr>
        <w:tabs>
          <w:tab w:val="left" w:pos="2278"/>
        </w:tabs>
        <w:spacing w:before="245"/>
        <w:ind w:right="846"/>
        <w:rPr>
          <w:sz w:val="24"/>
        </w:rPr>
      </w:pPr>
      <w:r>
        <w:rPr>
          <w:sz w:val="24"/>
        </w:rPr>
        <w:t>Длительность</w:t>
      </w:r>
      <w:r>
        <w:rPr>
          <w:spacing w:val="-15"/>
          <w:sz w:val="24"/>
        </w:rPr>
        <w:t xml:space="preserve"> </w:t>
      </w:r>
      <w:r>
        <w:rPr>
          <w:sz w:val="24"/>
        </w:rPr>
        <w:t>контрольной</w:t>
      </w:r>
      <w:r>
        <w:rPr>
          <w:spacing w:val="-15"/>
          <w:sz w:val="24"/>
        </w:rPr>
        <w:t xml:space="preserve"> </w:t>
      </w:r>
      <w:r>
        <w:rPr>
          <w:sz w:val="24"/>
        </w:rPr>
        <w:t>работы,</w:t>
      </w:r>
      <w:r>
        <w:rPr>
          <w:spacing w:val="-15"/>
          <w:sz w:val="24"/>
        </w:rPr>
        <w:t xml:space="preserve"> </w:t>
      </w:r>
      <w:r>
        <w:rPr>
          <w:sz w:val="24"/>
        </w:rPr>
        <w:t>являющейся</w:t>
      </w:r>
      <w:r>
        <w:rPr>
          <w:spacing w:val="-15"/>
          <w:sz w:val="24"/>
        </w:rPr>
        <w:t xml:space="preserve"> </w:t>
      </w:r>
      <w:r>
        <w:rPr>
          <w:sz w:val="24"/>
        </w:rPr>
        <w:t>формой</w:t>
      </w:r>
      <w:r>
        <w:rPr>
          <w:spacing w:val="-15"/>
          <w:sz w:val="24"/>
        </w:rPr>
        <w:t xml:space="preserve"> </w:t>
      </w:r>
      <w:r>
        <w:rPr>
          <w:sz w:val="24"/>
        </w:rPr>
        <w:t>письменной</w:t>
      </w:r>
      <w:r>
        <w:rPr>
          <w:spacing w:val="-15"/>
          <w:sz w:val="24"/>
        </w:rPr>
        <w:t xml:space="preserve"> </w:t>
      </w:r>
      <w:r>
        <w:rPr>
          <w:sz w:val="24"/>
        </w:rPr>
        <w:t>проверки результатов</w:t>
      </w:r>
      <w:r>
        <w:rPr>
          <w:spacing w:val="-5"/>
          <w:sz w:val="24"/>
        </w:rPr>
        <w:t xml:space="preserve"> </w:t>
      </w:r>
      <w:r>
        <w:rPr>
          <w:sz w:val="24"/>
        </w:rPr>
        <w:t>обучения с целью</w:t>
      </w:r>
      <w:r>
        <w:rPr>
          <w:spacing w:val="-4"/>
          <w:sz w:val="24"/>
        </w:rPr>
        <w:t xml:space="preserve"> </w:t>
      </w:r>
      <w:r>
        <w:rPr>
          <w:sz w:val="24"/>
        </w:rPr>
        <w:t>оценки</w:t>
      </w:r>
      <w:r>
        <w:rPr>
          <w:spacing w:val="-1"/>
          <w:sz w:val="24"/>
        </w:rPr>
        <w:t xml:space="preserve"> </w:t>
      </w:r>
      <w:r>
        <w:rPr>
          <w:sz w:val="24"/>
        </w:rPr>
        <w:t>уровня</w:t>
      </w:r>
      <w:r>
        <w:rPr>
          <w:spacing w:val="-2"/>
          <w:sz w:val="24"/>
        </w:rPr>
        <w:t xml:space="preserve"> </w:t>
      </w:r>
      <w:r>
        <w:rPr>
          <w:sz w:val="24"/>
        </w:rPr>
        <w:t>достижения</w:t>
      </w:r>
      <w:r>
        <w:rPr>
          <w:spacing w:val="-2"/>
          <w:sz w:val="24"/>
        </w:rPr>
        <w:t xml:space="preserve"> </w:t>
      </w:r>
      <w:r>
        <w:rPr>
          <w:sz w:val="24"/>
        </w:rPr>
        <w:t>предметных</w:t>
      </w:r>
      <w:r>
        <w:rPr>
          <w:spacing w:val="-2"/>
          <w:sz w:val="24"/>
        </w:rPr>
        <w:t xml:space="preserve"> </w:t>
      </w:r>
      <w:r>
        <w:rPr>
          <w:sz w:val="24"/>
        </w:rPr>
        <w:t>и</w:t>
      </w:r>
      <w:r>
        <w:rPr>
          <w:spacing w:val="-1"/>
          <w:sz w:val="24"/>
        </w:rPr>
        <w:t xml:space="preserve"> </w:t>
      </w:r>
      <w:r>
        <w:rPr>
          <w:sz w:val="24"/>
        </w:rPr>
        <w:t>(или) метапредметных результатов, составляет один урок (не более чем 45 минут), контрольные работы проводятся, начиная со 2 класса.</w:t>
      </w:r>
    </w:p>
    <w:p w:rsidR="00753069" w:rsidRDefault="00885842" w:rsidP="00DA2D6F">
      <w:pPr>
        <w:pStyle w:val="a5"/>
        <w:numPr>
          <w:ilvl w:val="1"/>
          <w:numId w:val="23"/>
        </w:numPr>
        <w:tabs>
          <w:tab w:val="left" w:pos="2278"/>
        </w:tabs>
        <w:ind w:right="849"/>
        <w:rPr>
          <w:sz w:val="24"/>
        </w:rPr>
      </w:pPr>
      <w:r>
        <w:rPr>
          <w:sz w:val="24"/>
        </w:rPr>
        <w:t>При этом</w:t>
      </w:r>
      <w:r>
        <w:rPr>
          <w:spacing w:val="-1"/>
          <w:sz w:val="24"/>
        </w:rPr>
        <w:t xml:space="preserve"> </w:t>
      </w:r>
      <w:r>
        <w:rPr>
          <w:sz w:val="24"/>
        </w:rPr>
        <w:t>объем учебного времени, затрачиваемого на проведение</w:t>
      </w:r>
      <w:r>
        <w:rPr>
          <w:spacing w:val="-3"/>
          <w:sz w:val="24"/>
        </w:rPr>
        <w:t xml:space="preserve"> </w:t>
      </w:r>
      <w:r>
        <w:rPr>
          <w:sz w:val="24"/>
        </w:rPr>
        <w:t xml:space="preserve">оценочных процедур, не превышает 10% от всего объема учебного времени, отводимого на изучение данного учебного предмета в данном классе в текущем учебном </w:t>
      </w:r>
      <w:r>
        <w:rPr>
          <w:spacing w:val="-2"/>
          <w:sz w:val="24"/>
        </w:rPr>
        <w:t>году.</w:t>
      </w:r>
    </w:p>
    <w:p w:rsidR="00753069" w:rsidRDefault="00885842">
      <w:pPr>
        <w:spacing w:before="269"/>
        <w:ind w:left="1275"/>
        <w:rPr>
          <w:sz w:val="24"/>
        </w:rPr>
      </w:pPr>
      <w:r>
        <w:rPr>
          <w:b/>
          <w:sz w:val="24"/>
        </w:rPr>
        <w:t>Внешняя</w:t>
      </w:r>
      <w:r>
        <w:rPr>
          <w:b/>
          <w:spacing w:val="-3"/>
          <w:sz w:val="24"/>
        </w:rPr>
        <w:t xml:space="preserve"> </w:t>
      </w:r>
      <w:r>
        <w:rPr>
          <w:b/>
          <w:sz w:val="24"/>
        </w:rPr>
        <w:t>оценка</w:t>
      </w:r>
      <w:r>
        <w:rPr>
          <w:b/>
          <w:spacing w:val="1"/>
          <w:sz w:val="24"/>
        </w:rPr>
        <w:t xml:space="preserve"> </w:t>
      </w:r>
      <w:r>
        <w:rPr>
          <w:spacing w:val="-2"/>
          <w:sz w:val="24"/>
        </w:rPr>
        <w:t>включает:</w:t>
      </w:r>
    </w:p>
    <w:p w:rsidR="00753069" w:rsidRDefault="00885842" w:rsidP="00DA2D6F">
      <w:pPr>
        <w:pStyle w:val="a5"/>
        <w:numPr>
          <w:ilvl w:val="0"/>
          <w:numId w:val="23"/>
        </w:numPr>
        <w:tabs>
          <w:tab w:val="left" w:pos="1697"/>
        </w:tabs>
        <w:spacing w:before="5" w:line="292" w:lineRule="exact"/>
        <w:ind w:left="1697" w:hanging="422"/>
        <w:jc w:val="left"/>
        <w:rPr>
          <w:sz w:val="24"/>
        </w:rPr>
      </w:pPr>
      <w:r>
        <w:rPr>
          <w:sz w:val="24"/>
        </w:rPr>
        <w:t>независимую</w:t>
      </w:r>
      <w:r>
        <w:rPr>
          <w:spacing w:val="-4"/>
          <w:sz w:val="24"/>
        </w:rPr>
        <w:t xml:space="preserve"> </w:t>
      </w:r>
      <w:r>
        <w:rPr>
          <w:sz w:val="24"/>
        </w:rPr>
        <w:t>оценку</w:t>
      </w:r>
      <w:r>
        <w:rPr>
          <w:spacing w:val="-10"/>
          <w:sz w:val="24"/>
        </w:rPr>
        <w:t xml:space="preserve"> </w:t>
      </w:r>
      <w:r>
        <w:rPr>
          <w:sz w:val="24"/>
        </w:rPr>
        <w:t>качества</w:t>
      </w:r>
      <w:r>
        <w:rPr>
          <w:spacing w:val="-2"/>
          <w:sz w:val="24"/>
        </w:rPr>
        <w:t xml:space="preserve"> образования:</w:t>
      </w:r>
    </w:p>
    <w:p w:rsidR="00753069" w:rsidRDefault="00885842" w:rsidP="00DA2D6F">
      <w:pPr>
        <w:pStyle w:val="a5"/>
        <w:numPr>
          <w:ilvl w:val="0"/>
          <w:numId w:val="22"/>
        </w:numPr>
        <w:tabs>
          <w:tab w:val="left" w:pos="1697"/>
        </w:tabs>
        <w:spacing w:line="273" w:lineRule="exact"/>
        <w:ind w:hanging="422"/>
        <w:rPr>
          <w:sz w:val="24"/>
        </w:rPr>
      </w:pPr>
      <w:r>
        <w:rPr>
          <w:sz w:val="24"/>
        </w:rPr>
        <w:t>Национальные</w:t>
      </w:r>
      <w:r>
        <w:rPr>
          <w:spacing w:val="-9"/>
          <w:sz w:val="24"/>
        </w:rPr>
        <w:t xml:space="preserve"> </w:t>
      </w:r>
      <w:r>
        <w:rPr>
          <w:sz w:val="24"/>
        </w:rPr>
        <w:t>сопоставительные</w:t>
      </w:r>
      <w:r>
        <w:rPr>
          <w:spacing w:val="-6"/>
          <w:sz w:val="24"/>
        </w:rPr>
        <w:t xml:space="preserve"> </w:t>
      </w:r>
      <w:r>
        <w:rPr>
          <w:sz w:val="24"/>
        </w:rPr>
        <w:t>исследования</w:t>
      </w:r>
      <w:r>
        <w:rPr>
          <w:spacing w:val="-10"/>
          <w:sz w:val="24"/>
        </w:rPr>
        <w:t xml:space="preserve"> </w:t>
      </w:r>
      <w:r>
        <w:rPr>
          <w:sz w:val="24"/>
        </w:rPr>
        <w:t>качества</w:t>
      </w:r>
      <w:r>
        <w:rPr>
          <w:spacing w:val="-6"/>
          <w:sz w:val="24"/>
        </w:rPr>
        <w:t xml:space="preserve"> </w:t>
      </w:r>
      <w:r>
        <w:rPr>
          <w:sz w:val="24"/>
        </w:rPr>
        <w:t>общего</w:t>
      </w:r>
      <w:r>
        <w:rPr>
          <w:spacing w:val="-5"/>
          <w:sz w:val="24"/>
        </w:rPr>
        <w:t xml:space="preserve"> </w:t>
      </w:r>
      <w:r>
        <w:rPr>
          <w:spacing w:val="-2"/>
          <w:sz w:val="24"/>
        </w:rPr>
        <w:t>образования,</w:t>
      </w:r>
    </w:p>
    <w:p w:rsidR="00753069" w:rsidRDefault="00885842" w:rsidP="00DA2D6F">
      <w:pPr>
        <w:pStyle w:val="a5"/>
        <w:numPr>
          <w:ilvl w:val="0"/>
          <w:numId w:val="22"/>
        </w:numPr>
        <w:tabs>
          <w:tab w:val="left" w:pos="1697"/>
        </w:tabs>
        <w:spacing w:line="275" w:lineRule="exact"/>
        <w:ind w:hanging="422"/>
        <w:rPr>
          <w:sz w:val="24"/>
        </w:rPr>
      </w:pPr>
      <w:r>
        <w:rPr>
          <w:sz w:val="24"/>
        </w:rPr>
        <w:t>Всероссийские</w:t>
      </w:r>
      <w:r>
        <w:rPr>
          <w:spacing w:val="-3"/>
          <w:sz w:val="24"/>
        </w:rPr>
        <w:t xml:space="preserve"> </w:t>
      </w:r>
      <w:r>
        <w:rPr>
          <w:sz w:val="24"/>
        </w:rPr>
        <w:t>проверочные</w:t>
      </w:r>
      <w:r>
        <w:rPr>
          <w:spacing w:val="-7"/>
          <w:sz w:val="24"/>
        </w:rPr>
        <w:t xml:space="preserve"> </w:t>
      </w:r>
      <w:r>
        <w:rPr>
          <w:spacing w:val="-2"/>
          <w:sz w:val="24"/>
        </w:rPr>
        <w:t>работы,</w:t>
      </w:r>
    </w:p>
    <w:p w:rsidR="00753069" w:rsidRDefault="00885842" w:rsidP="00DA2D6F">
      <w:pPr>
        <w:pStyle w:val="a5"/>
        <w:numPr>
          <w:ilvl w:val="0"/>
          <w:numId w:val="22"/>
        </w:numPr>
        <w:tabs>
          <w:tab w:val="left" w:pos="1697"/>
        </w:tabs>
        <w:spacing w:before="3"/>
        <w:ind w:hanging="422"/>
        <w:rPr>
          <w:sz w:val="24"/>
        </w:rPr>
      </w:pPr>
      <w:r>
        <w:rPr>
          <w:sz w:val="24"/>
        </w:rPr>
        <w:t>Международные</w:t>
      </w:r>
      <w:r>
        <w:rPr>
          <w:spacing w:val="-7"/>
          <w:sz w:val="24"/>
        </w:rPr>
        <w:t xml:space="preserve"> </w:t>
      </w:r>
      <w:r>
        <w:rPr>
          <w:sz w:val="24"/>
        </w:rPr>
        <w:t>сопоставительные</w:t>
      </w:r>
      <w:r>
        <w:rPr>
          <w:spacing w:val="-9"/>
          <w:sz w:val="24"/>
        </w:rPr>
        <w:t xml:space="preserve"> </w:t>
      </w:r>
      <w:r>
        <w:rPr>
          <w:sz w:val="24"/>
        </w:rPr>
        <w:t>исследования</w:t>
      </w:r>
      <w:r>
        <w:rPr>
          <w:spacing w:val="-4"/>
          <w:sz w:val="24"/>
        </w:rPr>
        <w:t xml:space="preserve"> </w:t>
      </w:r>
      <w:r>
        <w:rPr>
          <w:sz w:val="24"/>
        </w:rPr>
        <w:t>качества</w:t>
      </w:r>
      <w:r>
        <w:rPr>
          <w:spacing w:val="-9"/>
          <w:sz w:val="24"/>
        </w:rPr>
        <w:t xml:space="preserve"> </w:t>
      </w:r>
      <w:r>
        <w:rPr>
          <w:sz w:val="24"/>
        </w:rPr>
        <w:t>общего</w:t>
      </w:r>
      <w:r>
        <w:rPr>
          <w:spacing w:val="-8"/>
          <w:sz w:val="24"/>
        </w:rPr>
        <w:t xml:space="preserve"> </w:t>
      </w:r>
      <w:r>
        <w:rPr>
          <w:spacing w:val="-2"/>
          <w:sz w:val="24"/>
        </w:rPr>
        <w:t>образования</w:t>
      </w:r>
    </w:p>
    <w:p w:rsidR="00753069" w:rsidRDefault="00753069">
      <w:pPr>
        <w:pStyle w:val="a3"/>
        <w:ind w:left="0"/>
        <w:jc w:val="left"/>
      </w:pPr>
    </w:p>
    <w:p w:rsidR="00753069" w:rsidRDefault="00885842">
      <w:pPr>
        <w:pStyle w:val="a3"/>
        <w:ind w:left="708" w:right="841" w:firstLine="566"/>
      </w:pPr>
      <w:r>
        <w:t xml:space="preserve">В соответствии с ФГОС НОО система оценки образовательной организации реализует системно-деятельностный, уровневый и комплексный </w:t>
      </w:r>
      <w:r>
        <w:rPr>
          <w:b/>
        </w:rPr>
        <w:t xml:space="preserve">подходы </w:t>
      </w:r>
      <w:r>
        <w:t xml:space="preserve">к оценке образовательных </w:t>
      </w:r>
      <w:r>
        <w:rPr>
          <w:spacing w:val="-2"/>
        </w:rPr>
        <w:t>достижений.</w:t>
      </w:r>
    </w:p>
    <w:p w:rsidR="00753069" w:rsidRDefault="00885842">
      <w:pPr>
        <w:ind w:left="708" w:right="842" w:firstLine="566"/>
        <w:jc w:val="both"/>
        <w:rPr>
          <w:sz w:val="24"/>
        </w:rPr>
      </w:pPr>
      <w:r>
        <w:rPr>
          <w:b/>
          <w:sz w:val="24"/>
        </w:rPr>
        <w:t xml:space="preserve">Системно-деятельностный подход </w:t>
      </w:r>
      <w:r>
        <w:rPr>
          <w:sz w:val="24"/>
        </w:rPr>
        <w:t xml:space="preserve">к оценке образовательных достижений обучающихся проявляется в оценке способности обучающихся к </w:t>
      </w:r>
      <w:r>
        <w:rPr>
          <w:i/>
          <w:sz w:val="24"/>
        </w:rPr>
        <w:t>решению учебно- познавательных и учебно-практических задач</w:t>
      </w:r>
      <w:r>
        <w:rPr>
          <w:sz w:val="24"/>
        </w:rPr>
        <w:t xml:space="preserve">, а также в </w:t>
      </w:r>
      <w:r>
        <w:rPr>
          <w:i/>
          <w:sz w:val="24"/>
        </w:rPr>
        <w:t xml:space="preserve">оценке уровня функциональной грамотности </w:t>
      </w:r>
      <w:r>
        <w:rPr>
          <w:sz w:val="24"/>
        </w:rPr>
        <w:t>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753069" w:rsidRDefault="00885842">
      <w:pPr>
        <w:pStyle w:val="a3"/>
        <w:ind w:left="708" w:right="848" w:firstLine="566"/>
      </w:pPr>
      <w:r>
        <w:rPr>
          <w:b/>
        </w:rPr>
        <w:t xml:space="preserve">Уровневый подход </w:t>
      </w:r>
      <w:r>
        <w:t>к оценке образовательных достижений обучающихся служит важнейшей основой для организации индивидуальной работы с обучающимися. Он реализуется</w:t>
      </w:r>
      <w:r>
        <w:rPr>
          <w:spacing w:val="-11"/>
        </w:rPr>
        <w:t xml:space="preserve"> </w:t>
      </w:r>
      <w:r>
        <w:t>как</w:t>
      </w:r>
      <w:r>
        <w:rPr>
          <w:spacing w:val="-11"/>
        </w:rPr>
        <w:t xml:space="preserve"> </w:t>
      </w:r>
      <w:r>
        <w:t>по</w:t>
      </w:r>
      <w:r>
        <w:rPr>
          <w:spacing w:val="-10"/>
        </w:rPr>
        <w:t xml:space="preserve"> </w:t>
      </w:r>
      <w:r>
        <w:t>отношению</w:t>
      </w:r>
      <w:r>
        <w:rPr>
          <w:spacing w:val="-11"/>
        </w:rPr>
        <w:t xml:space="preserve"> </w:t>
      </w:r>
      <w:r>
        <w:t>к</w:t>
      </w:r>
      <w:r>
        <w:rPr>
          <w:spacing w:val="-11"/>
        </w:rPr>
        <w:t xml:space="preserve"> </w:t>
      </w:r>
      <w:r>
        <w:t>содержанию</w:t>
      </w:r>
      <w:r>
        <w:rPr>
          <w:spacing w:val="-15"/>
        </w:rPr>
        <w:t xml:space="preserve"> </w:t>
      </w:r>
      <w:r>
        <w:t>оценки,</w:t>
      </w:r>
      <w:r>
        <w:rPr>
          <w:spacing w:val="-8"/>
        </w:rPr>
        <w:t xml:space="preserve"> </w:t>
      </w:r>
      <w:r>
        <w:t>так</w:t>
      </w:r>
      <w:r>
        <w:rPr>
          <w:spacing w:val="-11"/>
        </w:rPr>
        <w:t xml:space="preserve"> </w:t>
      </w:r>
      <w:r>
        <w:t>и</w:t>
      </w:r>
      <w:r>
        <w:rPr>
          <w:spacing w:val="-9"/>
        </w:rPr>
        <w:t xml:space="preserve"> </w:t>
      </w:r>
      <w:r>
        <w:t>к</w:t>
      </w:r>
      <w:r>
        <w:rPr>
          <w:spacing w:val="-11"/>
        </w:rPr>
        <w:t xml:space="preserve"> </w:t>
      </w:r>
      <w:r>
        <w:t>представлению</w:t>
      </w:r>
      <w:r>
        <w:rPr>
          <w:spacing w:val="-11"/>
        </w:rPr>
        <w:t xml:space="preserve"> </w:t>
      </w:r>
      <w:r>
        <w:t>и</w:t>
      </w:r>
      <w:r>
        <w:rPr>
          <w:spacing w:val="-14"/>
        </w:rPr>
        <w:t xml:space="preserve"> </w:t>
      </w:r>
      <w:r>
        <w:t>интерпретации результатов измерений.</w:t>
      </w:r>
    </w:p>
    <w:p w:rsidR="00753069" w:rsidRDefault="00885842">
      <w:pPr>
        <w:pStyle w:val="a3"/>
        <w:ind w:left="708" w:right="844" w:firstLine="566"/>
      </w:pPr>
      <w:r>
        <w:t>Уровневый подход к</w:t>
      </w:r>
      <w:r>
        <w:rPr>
          <w:spacing w:val="-2"/>
        </w:rPr>
        <w:t xml:space="preserve"> </w:t>
      </w:r>
      <w:r>
        <w:t>оценке</w:t>
      </w:r>
      <w:r>
        <w:rPr>
          <w:spacing w:val="-1"/>
        </w:rPr>
        <w:t xml:space="preserve"> </w:t>
      </w:r>
      <w:r>
        <w:t>образовательных</w:t>
      </w:r>
      <w:r>
        <w:rPr>
          <w:spacing w:val="-5"/>
        </w:rPr>
        <w:t xml:space="preserve"> </w:t>
      </w:r>
      <w:r>
        <w:t>достижений обучающихся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w:t>
      </w:r>
    </w:p>
    <w:p w:rsidR="00753069" w:rsidRDefault="00753069">
      <w:pPr>
        <w:pStyle w:val="a3"/>
        <w:sectPr w:rsidR="00753069" w:rsidSect="00075FFE">
          <w:pgSz w:w="11910" w:h="16390"/>
          <w:pgMar w:top="1060" w:right="0" w:bottom="280" w:left="708" w:header="720" w:footer="720" w:gutter="0"/>
          <w:cols w:space="720"/>
        </w:sectPr>
      </w:pPr>
    </w:p>
    <w:p w:rsidR="00753069" w:rsidRDefault="00885842">
      <w:pPr>
        <w:pStyle w:val="a3"/>
        <w:spacing w:before="62" w:line="242" w:lineRule="auto"/>
        <w:ind w:left="708" w:right="853"/>
      </w:pPr>
      <w:r>
        <w:lastRenderedPageBreak/>
        <w:t>процесса, выступает достаточным для продолжения обучения и усвоения последующего учебного материала.</w:t>
      </w:r>
    </w:p>
    <w:p w:rsidR="00753069" w:rsidRDefault="00885842">
      <w:pPr>
        <w:spacing w:line="271" w:lineRule="exact"/>
        <w:ind w:left="1275"/>
        <w:jc w:val="both"/>
        <w:rPr>
          <w:sz w:val="24"/>
        </w:rPr>
      </w:pPr>
      <w:r>
        <w:rPr>
          <w:b/>
          <w:sz w:val="24"/>
        </w:rPr>
        <w:t>Комплексный</w:t>
      </w:r>
      <w:r>
        <w:rPr>
          <w:b/>
          <w:spacing w:val="-4"/>
          <w:sz w:val="24"/>
        </w:rPr>
        <w:t xml:space="preserve"> </w:t>
      </w:r>
      <w:r>
        <w:rPr>
          <w:b/>
          <w:sz w:val="24"/>
        </w:rPr>
        <w:t>подход</w:t>
      </w:r>
      <w:r>
        <w:rPr>
          <w:b/>
          <w:spacing w:val="-4"/>
          <w:sz w:val="24"/>
        </w:rPr>
        <w:t xml:space="preserve"> </w:t>
      </w:r>
      <w:r>
        <w:rPr>
          <w:sz w:val="24"/>
        </w:rPr>
        <w:t>к</w:t>
      </w:r>
      <w:r>
        <w:rPr>
          <w:spacing w:val="-5"/>
          <w:sz w:val="24"/>
        </w:rPr>
        <w:t xml:space="preserve"> </w:t>
      </w:r>
      <w:r>
        <w:rPr>
          <w:sz w:val="24"/>
        </w:rPr>
        <w:t>оценке</w:t>
      </w:r>
      <w:r>
        <w:rPr>
          <w:spacing w:val="-9"/>
          <w:sz w:val="24"/>
        </w:rPr>
        <w:t xml:space="preserve"> </w:t>
      </w:r>
      <w:r>
        <w:rPr>
          <w:sz w:val="24"/>
        </w:rPr>
        <w:t>образовательных</w:t>
      </w:r>
      <w:r>
        <w:rPr>
          <w:spacing w:val="-8"/>
          <w:sz w:val="24"/>
        </w:rPr>
        <w:t xml:space="preserve"> </w:t>
      </w:r>
      <w:r>
        <w:rPr>
          <w:sz w:val="24"/>
        </w:rPr>
        <w:t>достижений</w:t>
      </w:r>
      <w:r>
        <w:rPr>
          <w:spacing w:val="-4"/>
          <w:sz w:val="24"/>
        </w:rPr>
        <w:t xml:space="preserve"> </w:t>
      </w:r>
      <w:r>
        <w:rPr>
          <w:sz w:val="24"/>
        </w:rPr>
        <w:t>реализуется</w:t>
      </w:r>
      <w:r>
        <w:rPr>
          <w:spacing w:val="-4"/>
          <w:sz w:val="24"/>
        </w:rPr>
        <w:t xml:space="preserve"> </w:t>
      </w:r>
      <w:r>
        <w:rPr>
          <w:spacing w:val="-2"/>
          <w:sz w:val="24"/>
        </w:rPr>
        <w:t>через:</w:t>
      </w:r>
    </w:p>
    <w:p w:rsidR="00753069" w:rsidRDefault="00885842" w:rsidP="00DA2D6F">
      <w:pPr>
        <w:pStyle w:val="a5"/>
        <w:numPr>
          <w:ilvl w:val="0"/>
          <w:numId w:val="21"/>
        </w:numPr>
        <w:tabs>
          <w:tab w:val="left" w:pos="1697"/>
        </w:tabs>
        <w:spacing w:before="5" w:line="294" w:lineRule="exact"/>
        <w:ind w:left="1697" w:hanging="422"/>
        <w:rPr>
          <w:sz w:val="24"/>
        </w:rPr>
      </w:pPr>
      <w:r>
        <w:rPr>
          <w:i/>
          <w:sz w:val="24"/>
        </w:rPr>
        <w:t>оценку</w:t>
      </w:r>
      <w:r>
        <w:rPr>
          <w:i/>
          <w:spacing w:val="-4"/>
          <w:sz w:val="24"/>
        </w:rPr>
        <w:t xml:space="preserve"> </w:t>
      </w:r>
      <w:r>
        <w:rPr>
          <w:i/>
          <w:sz w:val="24"/>
        </w:rPr>
        <w:t>предметных</w:t>
      </w:r>
      <w:r>
        <w:rPr>
          <w:i/>
          <w:spacing w:val="-3"/>
          <w:sz w:val="24"/>
        </w:rPr>
        <w:t xml:space="preserve"> </w:t>
      </w:r>
      <w:r>
        <w:rPr>
          <w:i/>
          <w:sz w:val="24"/>
        </w:rPr>
        <w:t>и</w:t>
      </w:r>
      <w:r>
        <w:rPr>
          <w:i/>
          <w:spacing w:val="-3"/>
          <w:sz w:val="24"/>
        </w:rPr>
        <w:t xml:space="preserve"> </w:t>
      </w:r>
      <w:r>
        <w:rPr>
          <w:i/>
          <w:sz w:val="24"/>
        </w:rPr>
        <w:t>метапредметных</w:t>
      </w:r>
      <w:r>
        <w:rPr>
          <w:i/>
          <w:spacing w:val="-3"/>
          <w:sz w:val="24"/>
        </w:rPr>
        <w:t xml:space="preserve"> </w:t>
      </w:r>
      <w:r>
        <w:rPr>
          <w:i/>
          <w:spacing w:val="-2"/>
          <w:sz w:val="24"/>
        </w:rPr>
        <w:t>результатов</w:t>
      </w:r>
      <w:r>
        <w:rPr>
          <w:spacing w:val="-2"/>
          <w:sz w:val="24"/>
        </w:rPr>
        <w:t>;</w:t>
      </w:r>
    </w:p>
    <w:p w:rsidR="00753069" w:rsidRDefault="00885842" w:rsidP="00DA2D6F">
      <w:pPr>
        <w:pStyle w:val="a5"/>
        <w:numPr>
          <w:ilvl w:val="0"/>
          <w:numId w:val="21"/>
        </w:numPr>
        <w:tabs>
          <w:tab w:val="left" w:pos="1696"/>
        </w:tabs>
        <w:spacing w:before="2" w:line="237" w:lineRule="auto"/>
        <w:ind w:right="849" w:firstLine="566"/>
        <w:rPr>
          <w:sz w:val="24"/>
        </w:rPr>
      </w:pPr>
      <w:r>
        <w:rPr>
          <w:sz w:val="24"/>
        </w:rPr>
        <w:t xml:space="preserve">использование </w:t>
      </w:r>
      <w:r>
        <w:rPr>
          <w:i/>
          <w:sz w:val="24"/>
        </w:rPr>
        <w:t xml:space="preserve">комплекса оценочных процедур </w:t>
      </w:r>
      <w:r>
        <w:rPr>
          <w:sz w:val="24"/>
        </w:rPr>
        <w:t>как основы для оценки динамики индивидуальных образовательных достижений обучающихся и для итоговой оценки;</w:t>
      </w:r>
    </w:p>
    <w:p w:rsidR="00753069" w:rsidRDefault="00885842" w:rsidP="00DA2D6F">
      <w:pPr>
        <w:pStyle w:val="a5"/>
        <w:numPr>
          <w:ilvl w:val="0"/>
          <w:numId w:val="21"/>
        </w:numPr>
        <w:tabs>
          <w:tab w:val="left" w:pos="1696"/>
        </w:tabs>
        <w:ind w:right="848" w:firstLine="566"/>
        <w:rPr>
          <w:sz w:val="24"/>
        </w:rPr>
      </w:pPr>
      <w:r>
        <w:rPr>
          <w:i/>
          <w:sz w:val="24"/>
        </w:rPr>
        <w:t>использование</w:t>
      </w:r>
      <w:r>
        <w:rPr>
          <w:i/>
          <w:spacing w:val="-5"/>
          <w:sz w:val="24"/>
        </w:rPr>
        <w:t xml:space="preserve"> </w:t>
      </w:r>
      <w:r>
        <w:rPr>
          <w:i/>
          <w:sz w:val="24"/>
        </w:rPr>
        <w:t xml:space="preserve">контекстной информации </w:t>
      </w:r>
      <w:r>
        <w:rPr>
          <w:sz w:val="24"/>
        </w:rPr>
        <w:t>(об</w:t>
      </w:r>
      <w:r>
        <w:rPr>
          <w:spacing w:val="-6"/>
          <w:sz w:val="24"/>
        </w:rPr>
        <w:t xml:space="preserve"> </w:t>
      </w:r>
      <w:r>
        <w:rPr>
          <w:sz w:val="24"/>
        </w:rPr>
        <w:t>особенностях</w:t>
      </w:r>
      <w:r>
        <w:rPr>
          <w:spacing w:val="-4"/>
          <w:sz w:val="24"/>
        </w:rPr>
        <w:t xml:space="preserve"> </w:t>
      </w:r>
      <w:r>
        <w:rPr>
          <w:sz w:val="24"/>
        </w:rPr>
        <w:t>обучающихся, условиях и процессе обучения и другое) для интерпретации полученных результатов в целях управления качеством образования;</w:t>
      </w:r>
    </w:p>
    <w:p w:rsidR="00753069" w:rsidRDefault="00885842" w:rsidP="00DA2D6F">
      <w:pPr>
        <w:pStyle w:val="a5"/>
        <w:numPr>
          <w:ilvl w:val="0"/>
          <w:numId w:val="21"/>
        </w:numPr>
        <w:tabs>
          <w:tab w:val="left" w:pos="1696"/>
        </w:tabs>
        <w:spacing w:line="242" w:lineRule="auto"/>
        <w:ind w:right="850" w:firstLine="566"/>
        <w:rPr>
          <w:sz w:val="24"/>
        </w:rPr>
      </w:pPr>
      <w:r>
        <w:rPr>
          <w:sz w:val="24"/>
        </w:rPr>
        <w:t>использование</w:t>
      </w:r>
      <w:r>
        <w:rPr>
          <w:spacing w:val="-2"/>
          <w:sz w:val="24"/>
        </w:rPr>
        <w:t xml:space="preserve"> </w:t>
      </w:r>
      <w:r>
        <w:rPr>
          <w:i/>
          <w:sz w:val="24"/>
        </w:rPr>
        <w:t>разнообразных</w:t>
      </w:r>
      <w:r>
        <w:rPr>
          <w:i/>
          <w:spacing w:val="-3"/>
          <w:sz w:val="24"/>
        </w:rPr>
        <w:t xml:space="preserve"> </w:t>
      </w:r>
      <w:r>
        <w:rPr>
          <w:i/>
          <w:sz w:val="24"/>
        </w:rPr>
        <w:t>методов</w:t>
      </w:r>
      <w:r>
        <w:rPr>
          <w:i/>
          <w:spacing w:val="-2"/>
          <w:sz w:val="24"/>
        </w:rPr>
        <w:t xml:space="preserve"> </w:t>
      </w:r>
      <w:r>
        <w:rPr>
          <w:i/>
          <w:sz w:val="24"/>
        </w:rPr>
        <w:t>и</w:t>
      </w:r>
      <w:r>
        <w:rPr>
          <w:i/>
          <w:spacing w:val="-3"/>
          <w:sz w:val="24"/>
        </w:rPr>
        <w:t xml:space="preserve"> </w:t>
      </w:r>
      <w:r>
        <w:rPr>
          <w:i/>
          <w:sz w:val="24"/>
        </w:rPr>
        <w:t>форм</w:t>
      </w:r>
      <w:r>
        <w:rPr>
          <w:i/>
          <w:spacing w:val="-7"/>
          <w:sz w:val="24"/>
        </w:rPr>
        <w:t xml:space="preserve"> </w:t>
      </w:r>
      <w:r>
        <w:rPr>
          <w:i/>
          <w:sz w:val="24"/>
        </w:rPr>
        <w:t>оценки</w:t>
      </w:r>
      <w:r>
        <w:rPr>
          <w:sz w:val="24"/>
        </w:rPr>
        <w:t>,</w:t>
      </w:r>
      <w:r>
        <w:rPr>
          <w:spacing w:val="-1"/>
          <w:sz w:val="24"/>
        </w:rPr>
        <w:t xml:space="preserve"> </w:t>
      </w:r>
      <w:r>
        <w:rPr>
          <w:sz w:val="24"/>
        </w:rPr>
        <w:t>взаимно дополняющих</w:t>
      </w:r>
      <w:r>
        <w:rPr>
          <w:spacing w:val="-3"/>
          <w:sz w:val="24"/>
        </w:rPr>
        <w:t xml:space="preserve"> </w:t>
      </w:r>
      <w:r>
        <w:rPr>
          <w:sz w:val="24"/>
        </w:rPr>
        <w:t>друг друга, в том числе оценок творческих работ, наблюдения;</w:t>
      </w:r>
    </w:p>
    <w:p w:rsidR="00753069" w:rsidRDefault="00885842" w:rsidP="00DA2D6F">
      <w:pPr>
        <w:pStyle w:val="a5"/>
        <w:numPr>
          <w:ilvl w:val="0"/>
          <w:numId w:val="21"/>
        </w:numPr>
        <w:tabs>
          <w:tab w:val="left" w:pos="1696"/>
        </w:tabs>
        <w:ind w:right="844" w:firstLine="566"/>
        <w:rPr>
          <w:sz w:val="24"/>
        </w:rPr>
      </w:pPr>
      <w:r>
        <w:rPr>
          <w:sz w:val="24"/>
        </w:rPr>
        <w:t xml:space="preserve">использование форм работы, обеспечивающих возможность включения обучающихся в </w:t>
      </w:r>
      <w:r>
        <w:rPr>
          <w:i/>
          <w:sz w:val="24"/>
        </w:rPr>
        <w:t xml:space="preserve">самостоятельную оценочную деятельность </w:t>
      </w:r>
      <w:r>
        <w:rPr>
          <w:sz w:val="24"/>
        </w:rPr>
        <w:t xml:space="preserve">(самоанализ, самооценка, </w:t>
      </w:r>
      <w:r>
        <w:rPr>
          <w:spacing w:val="-2"/>
          <w:sz w:val="24"/>
        </w:rPr>
        <w:t>взаимооценка);</w:t>
      </w:r>
    </w:p>
    <w:p w:rsidR="00753069" w:rsidRDefault="00885842" w:rsidP="00DA2D6F">
      <w:pPr>
        <w:pStyle w:val="a5"/>
        <w:numPr>
          <w:ilvl w:val="0"/>
          <w:numId w:val="21"/>
        </w:numPr>
        <w:tabs>
          <w:tab w:val="left" w:pos="1696"/>
        </w:tabs>
        <w:ind w:right="850" w:firstLine="566"/>
        <w:rPr>
          <w:sz w:val="24"/>
        </w:rPr>
      </w:pPr>
      <w:r>
        <w:rPr>
          <w:sz w:val="24"/>
        </w:rPr>
        <w:t xml:space="preserve">использование мониторинга </w:t>
      </w:r>
      <w:r>
        <w:rPr>
          <w:i/>
          <w:sz w:val="24"/>
        </w:rPr>
        <w:t xml:space="preserve">динамических показателей </w:t>
      </w:r>
      <w:r>
        <w:rPr>
          <w:sz w:val="24"/>
        </w:rPr>
        <w:t>освоения умений и знаний, 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формируемых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информационно-коммуникационных</w:t>
      </w:r>
      <w:r>
        <w:rPr>
          <w:spacing w:val="-15"/>
          <w:sz w:val="24"/>
        </w:rPr>
        <w:t xml:space="preserve"> </w:t>
      </w:r>
      <w:r>
        <w:rPr>
          <w:sz w:val="24"/>
        </w:rPr>
        <w:t xml:space="preserve">(цифровых) </w:t>
      </w:r>
      <w:r>
        <w:rPr>
          <w:spacing w:val="-2"/>
          <w:sz w:val="24"/>
        </w:rPr>
        <w:t>технологий.</w:t>
      </w:r>
    </w:p>
    <w:p w:rsidR="00753069" w:rsidRDefault="00885842">
      <w:pPr>
        <w:pStyle w:val="a3"/>
        <w:ind w:left="708" w:right="843" w:firstLine="566"/>
      </w:pPr>
      <w:r>
        <w:rPr>
          <w:b/>
        </w:rPr>
        <w:t xml:space="preserve">Критериальное оценивание </w:t>
      </w:r>
      <w:r>
        <w:t>применяется при реализации форм внутреннего оценивания. Это процесс сравнения образовательных достижений обучающихся с заранее определенными и известными всем участникам образовательного процесса. Все работы внутреннего</w:t>
      </w:r>
      <w:r>
        <w:rPr>
          <w:spacing w:val="-15"/>
        </w:rPr>
        <w:t xml:space="preserve"> </w:t>
      </w:r>
      <w:r>
        <w:t>оценивания</w:t>
      </w:r>
      <w:r>
        <w:rPr>
          <w:spacing w:val="-12"/>
        </w:rPr>
        <w:t xml:space="preserve"> </w:t>
      </w:r>
      <w:r>
        <w:t>должны</w:t>
      </w:r>
      <w:r>
        <w:rPr>
          <w:spacing w:val="-11"/>
        </w:rPr>
        <w:t xml:space="preserve"> </w:t>
      </w:r>
      <w:r>
        <w:t>содержать</w:t>
      </w:r>
      <w:r>
        <w:rPr>
          <w:spacing w:val="-11"/>
        </w:rPr>
        <w:t xml:space="preserve"> </w:t>
      </w:r>
      <w:r>
        <w:t>критерии</w:t>
      </w:r>
      <w:r>
        <w:rPr>
          <w:spacing w:val="-15"/>
        </w:rPr>
        <w:t xml:space="preserve"> </w:t>
      </w:r>
      <w:r>
        <w:t>оценивания,</w:t>
      </w:r>
      <w:r>
        <w:rPr>
          <w:spacing w:val="-11"/>
        </w:rPr>
        <w:t xml:space="preserve"> </w:t>
      </w:r>
      <w:r>
        <w:t>позволяющие</w:t>
      </w:r>
      <w:r>
        <w:rPr>
          <w:spacing w:val="-15"/>
        </w:rPr>
        <w:t xml:space="preserve"> </w:t>
      </w:r>
      <w:r>
        <w:t>задать</w:t>
      </w:r>
      <w:r>
        <w:rPr>
          <w:spacing w:val="-11"/>
        </w:rPr>
        <w:t xml:space="preserve"> </w:t>
      </w:r>
      <w:r>
        <w:t>ясные ориентиры для организации учебного процесса.</w:t>
      </w:r>
    </w:p>
    <w:p w:rsidR="00753069" w:rsidRDefault="00885842">
      <w:pPr>
        <w:pStyle w:val="a3"/>
        <w:spacing w:before="234"/>
        <w:ind w:right="851" w:firstLine="542"/>
      </w:pPr>
      <w:r>
        <w:t>Для подготовки к федеральным и региональным процедурам оценки качества образования используется перечень (кодификатор) проверяемых требований к метапредметным результатам освоения основной</w:t>
      </w:r>
      <w:r>
        <w:rPr>
          <w:spacing w:val="-2"/>
        </w:rPr>
        <w:t xml:space="preserve"> </w:t>
      </w:r>
      <w:r>
        <w:t>образовательной программы начального общего образования.</w:t>
      </w:r>
    </w:p>
    <w:p w:rsidR="00753069" w:rsidRDefault="00885842">
      <w:pPr>
        <w:pStyle w:val="a3"/>
        <w:spacing w:before="273"/>
        <w:ind w:left="1610" w:right="1463"/>
        <w:jc w:val="center"/>
      </w:pPr>
      <w:r>
        <w:t>Перечень</w:t>
      </w:r>
      <w:r>
        <w:rPr>
          <w:spacing w:val="-4"/>
        </w:rPr>
        <w:t xml:space="preserve"> </w:t>
      </w:r>
      <w:r>
        <w:t>(кодификатор)</w:t>
      </w:r>
      <w:r>
        <w:rPr>
          <w:spacing w:val="-6"/>
        </w:rPr>
        <w:t xml:space="preserve"> </w:t>
      </w:r>
      <w:r>
        <w:rPr>
          <w:spacing w:val="-2"/>
        </w:rPr>
        <w:t>проверяемых</w:t>
      </w:r>
    </w:p>
    <w:p w:rsidR="00753069" w:rsidRDefault="00885842">
      <w:pPr>
        <w:pStyle w:val="a3"/>
        <w:spacing w:before="5" w:line="237" w:lineRule="auto"/>
        <w:ind w:left="1604" w:right="1463"/>
        <w:jc w:val="center"/>
      </w:pPr>
      <w:r>
        <w:t>требований</w:t>
      </w:r>
      <w:r>
        <w:rPr>
          <w:spacing w:val="-7"/>
        </w:rPr>
        <w:t xml:space="preserve"> </w:t>
      </w:r>
      <w:r>
        <w:t>к</w:t>
      </w:r>
      <w:r>
        <w:rPr>
          <w:spacing w:val="-9"/>
        </w:rPr>
        <w:t xml:space="preserve"> </w:t>
      </w:r>
      <w:r>
        <w:t>метапредметным</w:t>
      </w:r>
      <w:r>
        <w:rPr>
          <w:spacing w:val="-6"/>
        </w:rPr>
        <w:t xml:space="preserve"> </w:t>
      </w:r>
      <w:r>
        <w:t>результатам</w:t>
      </w:r>
      <w:r>
        <w:rPr>
          <w:spacing w:val="-2"/>
        </w:rPr>
        <w:t xml:space="preserve"> </w:t>
      </w:r>
      <w:r>
        <w:t>освоения</w:t>
      </w:r>
      <w:r>
        <w:rPr>
          <w:spacing w:val="-13"/>
        </w:rPr>
        <w:t xml:space="preserve"> </w:t>
      </w:r>
      <w:r>
        <w:t>основной образовательной программы начального общего образования</w:t>
      </w:r>
    </w:p>
    <w:p w:rsidR="00753069" w:rsidRDefault="00753069">
      <w:pPr>
        <w:pStyle w:val="a3"/>
        <w:spacing w:before="55"/>
        <w:ind w:left="0"/>
        <w:jc w:val="left"/>
        <w:rPr>
          <w:sz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8439"/>
        <w:gridCol w:w="60"/>
      </w:tblGrid>
      <w:tr w:rsidR="004B24E1" w:rsidTr="004B24E1">
        <w:trPr>
          <w:trHeight w:val="1032"/>
        </w:trPr>
        <w:tc>
          <w:tcPr>
            <w:tcW w:w="1700" w:type="dxa"/>
          </w:tcPr>
          <w:p w:rsidR="004B24E1" w:rsidRDefault="004B24E1">
            <w:pPr>
              <w:pStyle w:val="TableParagraph"/>
              <w:spacing w:before="92"/>
              <w:ind w:left="144" w:right="128" w:hanging="3"/>
              <w:jc w:val="center"/>
              <w:rPr>
                <w:sz w:val="24"/>
              </w:rPr>
            </w:pPr>
            <w:r>
              <w:rPr>
                <w:spacing w:val="-4"/>
                <w:sz w:val="24"/>
              </w:rPr>
              <w:t xml:space="preserve">Код </w:t>
            </w:r>
            <w:r>
              <w:rPr>
                <w:spacing w:val="-2"/>
                <w:sz w:val="24"/>
              </w:rPr>
              <w:t>проверяемого требования</w:t>
            </w:r>
          </w:p>
        </w:tc>
        <w:tc>
          <w:tcPr>
            <w:tcW w:w="8439" w:type="dxa"/>
            <w:tcBorders>
              <w:right w:val="single" w:sz="4" w:space="0" w:color="auto"/>
            </w:tcBorders>
          </w:tcPr>
          <w:p w:rsidR="004B24E1" w:rsidRDefault="004B24E1">
            <w:pPr>
              <w:pStyle w:val="TableParagraph"/>
              <w:spacing w:before="92" w:line="242" w:lineRule="auto"/>
              <w:ind w:left="1104" w:right="276" w:hanging="812"/>
              <w:rPr>
                <w:sz w:val="24"/>
              </w:rPr>
            </w:pPr>
            <w:r>
              <w:rPr>
                <w:sz w:val="24"/>
              </w:rPr>
              <w:t>Проверяемые</w:t>
            </w:r>
            <w:r>
              <w:rPr>
                <w:spacing w:val="-5"/>
                <w:sz w:val="24"/>
              </w:rPr>
              <w:t xml:space="preserve"> </w:t>
            </w:r>
            <w:r>
              <w:rPr>
                <w:sz w:val="24"/>
              </w:rPr>
              <w:t>требования</w:t>
            </w:r>
            <w:r>
              <w:rPr>
                <w:spacing w:val="-9"/>
                <w:sz w:val="24"/>
              </w:rPr>
              <w:t xml:space="preserve"> </w:t>
            </w:r>
            <w:r>
              <w:rPr>
                <w:sz w:val="24"/>
              </w:rPr>
              <w:t>к</w:t>
            </w:r>
            <w:r>
              <w:rPr>
                <w:spacing w:val="-6"/>
                <w:sz w:val="24"/>
              </w:rPr>
              <w:t xml:space="preserve"> </w:t>
            </w:r>
            <w:r>
              <w:rPr>
                <w:sz w:val="24"/>
              </w:rPr>
              <w:t>метапредметным</w:t>
            </w:r>
            <w:r>
              <w:rPr>
                <w:spacing w:val="-7"/>
                <w:sz w:val="24"/>
              </w:rPr>
              <w:t xml:space="preserve"> </w:t>
            </w:r>
            <w:r>
              <w:rPr>
                <w:sz w:val="24"/>
              </w:rPr>
              <w:t>результатам</w:t>
            </w:r>
            <w:r>
              <w:rPr>
                <w:spacing w:val="-3"/>
                <w:sz w:val="24"/>
              </w:rPr>
              <w:t xml:space="preserve"> </w:t>
            </w:r>
            <w:r>
              <w:rPr>
                <w:sz w:val="24"/>
              </w:rPr>
              <w:t>освоения</w:t>
            </w:r>
            <w:r>
              <w:rPr>
                <w:spacing w:val="-9"/>
                <w:sz w:val="24"/>
              </w:rPr>
              <w:t xml:space="preserve"> </w:t>
            </w:r>
            <w:r>
              <w:rPr>
                <w:sz w:val="24"/>
              </w:rPr>
              <w:t>основной образовательной программы начального общего образования</w:t>
            </w:r>
          </w:p>
        </w:tc>
        <w:tc>
          <w:tcPr>
            <w:tcW w:w="60" w:type="dxa"/>
            <w:tcBorders>
              <w:left w:val="single" w:sz="4" w:space="0" w:color="auto"/>
              <w:right w:val="nil"/>
            </w:tcBorders>
          </w:tcPr>
          <w:p w:rsidR="004B24E1" w:rsidRDefault="004B24E1">
            <w:pPr>
              <w:rPr>
                <w:sz w:val="24"/>
              </w:rPr>
            </w:pPr>
          </w:p>
          <w:p w:rsidR="004B24E1" w:rsidRDefault="004B24E1" w:rsidP="004B24E1">
            <w:pPr>
              <w:pStyle w:val="TableParagraph"/>
              <w:spacing w:before="92" w:line="242" w:lineRule="auto"/>
              <w:ind w:right="276"/>
              <w:rPr>
                <w:sz w:val="24"/>
              </w:rPr>
            </w:pPr>
          </w:p>
        </w:tc>
      </w:tr>
      <w:tr w:rsidR="004B24E1" w:rsidTr="004B24E1">
        <w:trPr>
          <w:trHeight w:val="479"/>
        </w:trPr>
        <w:tc>
          <w:tcPr>
            <w:tcW w:w="1700" w:type="dxa"/>
          </w:tcPr>
          <w:p w:rsidR="004B24E1" w:rsidRDefault="004B24E1">
            <w:pPr>
              <w:pStyle w:val="TableParagraph"/>
              <w:spacing w:before="97"/>
              <w:ind w:left="17" w:right="3"/>
              <w:jc w:val="center"/>
              <w:rPr>
                <w:sz w:val="24"/>
              </w:rPr>
            </w:pPr>
            <w:r>
              <w:rPr>
                <w:spacing w:val="-10"/>
                <w:sz w:val="24"/>
              </w:rPr>
              <w:t>1</w:t>
            </w:r>
          </w:p>
        </w:tc>
        <w:tc>
          <w:tcPr>
            <w:tcW w:w="8439" w:type="dxa"/>
            <w:tcBorders>
              <w:right w:val="single" w:sz="4" w:space="0" w:color="auto"/>
            </w:tcBorders>
          </w:tcPr>
          <w:p w:rsidR="004B24E1" w:rsidRDefault="004B24E1">
            <w:pPr>
              <w:pStyle w:val="TableParagraph"/>
              <w:spacing w:before="97"/>
              <w:ind w:left="67"/>
              <w:rPr>
                <w:sz w:val="24"/>
              </w:rPr>
            </w:pPr>
            <w:r>
              <w:rPr>
                <w:sz w:val="24"/>
              </w:rPr>
              <w:t>Познавательные</w:t>
            </w:r>
            <w:r>
              <w:rPr>
                <w:spacing w:val="-8"/>
                <w:sz w:val="24"/>
              </w:rPr>
              <w:t xml:space="preserve"> </w:t>
            </w:r>
            <w:r>
              <w:rPr>
                <w:spacing w:val="-5"/>
                <w:sz w:val="24"/>
              </w:rPr>
              <w:t>УУД</w:t>
            </w:r>
          </w:p>
        </w:tc>
        <w:tc>
          <w:tcPr>
            <w:tcW w:w="60" w:type="dxa"/>
            <w:tcBorders>
              <w:left w:val="single" w:sz="4" w:space="0" w:color="auto"/>
              <w:right w:val="nil"/>
            </w:tcBorders>
          </w:tcPr>
          <w:p w:rsidR="004B24E1" w:rsidRDefault="004B24E1" w:rsidP="004B24E1">
            <w:pPr>
              <w:pStyle w:val="TableParagraph"/>
              <w:spacing w:before="97"/>
              <w:rPr>
                <w:sz w:val="24"/>
              </w:rPr>
            </w:pPr>
          </w:p>
        </w:tc>
      </w:tr>
      <w:tr w:rsidR="004B24E1" w:rsidTr="004B24E1">
        <w:trPr>
          <w:trHeight w:val="479"/>
        </w:trPr>
        <w:tc>
          <w:tcPr>
            <w:tcW w:w="1700" w:type="dxa"/>
          </w:tcPr>
          <w:p w:rsidR="004B24E1" w:rsidRDefault="004B24E1">
            <w:pPr>
              <w:pStyle w:val="TableParagraph"/>
              <w:spacing w:before="97"/>
              <w:ind w:left="17" w:right="3"/>
              <w:jc w:val="center"/>
              <w:rPr>
                <w:sz w:val="24"/>
              </w:rPr>
            </w:pPr>
            <w:r>
              <w:rPr>
                <w:spacing w:val="-5"/>
                <w:sz w:val="24"/>
              </w:rPr>
              <w:t>1.1</w:t>
            </w:r>
          </w:p>
        </w:tc>
        <w:tc>
          <w:tcPr>
            <w:tcW w:w="8439" w:type="dxa"/>
            <w:tcBorders>
              <w:right w:val="single" w:sz="4" w:space="0" w:color="auto"/>
            </w:tcBorders>
          </w:tcPr>
          <w:p w:rsidR="004B24E1" w:rsidRDefault="004B24E1">
            <w:pPr>
              <w:pStyle w:val="TableParagraph"/>
              <w:spacing w:before="97"/>
              <w:ind w:left="67"/>
              <w:rPr>
                <w:sz w:val="24"/>
              </w:rPr>
            </w:pPr>
            <w:r>
              <w:rPr>
                <w:sz w:val="24"/>
              </w:rPr>
              <w:t>Базовые</w:t>
            </w:r>
            <w:r>
              <w:rPr>
                <w:spacing w:val="-6"/>
                <w:sz w:val="24"/>
              </w:rPr>
              <w:t xml:space="preserve"> </w:t>
            </w:r>
            <w:r>
              <w:rPr>
                <w:sz w:val="24"/>
              </w:rPr>
              <w:t xml:space="preserve">логические </w:t>
            </w:r>
            <w:r>
              <w:rPr>
                <w:spacing w:val="-2"/>
                <w:sz w:val="24"/>
              </w:rPr>
              <w:t>действия</w:t>
            </w:r>
          </w:p>
        </w:tc>
        <w:tc>
          <w:tcPr>
            <w:tcW w:w="60" w:type="dxa"/>
            <w:tcBorders>
              <w:left w:val="single" w:sz="4" w:space="0" w:color="auto"/>
              <w:right w:val="nil"/>
            </w:tcBorders>
          </w:tcPr>
          <w:p w:rsidR="004B24E1" w:rsidRDefault="004B24E1" w:rsidP="004B24E1">
            <w:pPr>
              <w:pStyle w:val="TableParagraph"/>
              <w:spacing w:before="97"/>
              <w:rPr>
                <w:sz w:val="24"/>
              </w:rPr>
            </w:pPr>
          </w:p>
        </w:tc>
      </w:tr>
      <w:tr w:rsidR="004B24E1" w:rsidTr="004B24E1">
        <w:trPr>
          <w:trHeight w:val="758"/>
        </w:trPr>
        <w:tc>
          <w:tcPr>
            <w:tcW w:w="1700" w:type="dxa"/>
          </w:tcPr>
          <w:p w:rsidR="004B24E1" w:rsidRDefault="004B24E1">
            <w:pPr>
              <w:pStyle w:val="TableParagraph"/>
              <w:spacing w:before="97"/>
              <w:ind w:left="17" w:right="3"/>
              <w:jc w:val="center"/>
              <w:rPr>
                <w:sz w:val="24"/>
              </w:rPr>
            </w:pPr>
            <w:r>
              <w:rPr>
                <w:spacing w:val="-2"/>
                <w:sz w:val="24"/>
              </w:rPr>
              <w:t>1.1.1</w:t>
            </w:r>
          </w:p>
        </w:tc>
        <w:tc>
          <w:tcPr>
            <w:tcW w:w="8439" w:type="dxa"/>
            <w:tcBorders>
              <w:right w:val="single" w:sz="4" w:space="0" w:color="auto"/>
            </w:tcBorders>
          </w:tcPr>
          <w:p w:rsidR="004B24E1" w:rsidRDefault="004B24E1">
            <w:pPr>
              <w:pStyle w:val="TableParagraph"/>
              <w:spacing w:before="97"/>
              <w:ind w:left="67"/>
              <w:rPr>
                <w:sz w:val="24"/>
              </w:rPr>
            </w:pPr>
            <w:r>
              <w:rPr>
                <w:sz w:val="24"/>
              </w:rPr>
              <w:t>Сравнивать</w:t>
            </w:r>
            <w:r>
              <w:rPr>
                <w:spacing w:val="40"/>
                <w:sz w:val="24"/>
              </w:rPr>
              <w:t xml:space="preserve"> </w:t>
            </w:r>
            <w:r>
              <w:rPr>
                <w:sz w:val="24"/>
              </w:rPr>
              <w:t>объекты,</w:t>
            </w:r>
            <w:r>
              <w:rPr>
                <w:spacing w:val="40"/>
                <w:sz w:val="24"/>
              </w:rPr>
              <w:t xml:space="preserve"> </w:t>
            </w:r>
            <w:r>
              <w:rPr>
                <w:sz w:val="24"/>
              </w:rPr>
              <w:t>устанавливать</w:t>
            </w:r>
            <w:r>
              <w:rPr>
                <w:spacing w:val="40"/>
                <w:sz w:val="24"/>
              </w:rPr>
              <w:t xml:space="preserve"> </w:t>
            </w:r>
            <w:r>
              <w:rPr>
                <w:sz w:val="24"/>
              </w:rPr>
              <w:t>основания</w:t>
            </w:r>
            <w:r>
              <w:rPr>
                <w:spacing w:val="40"/>
                <w:sz w:val="24"/>
              </w:rPr>
              <w:t xml:space="preserve"> </w:t>
            </w:r>
            <w:r>
              <w:rPr>
                <w:sz w:val="24"/>
              </w:rPr>
              <w:t>для</w:t>
            </w:r>
            <w:r>
              <w:rPr>
                <w:spacing w:val="40"/>
                <w:sz w:val="24"/>
              </w:rPr>
              <w:t xml:space="preserve"> </w:t>
            </w:r>
            <w:r>
              <w:rPr>
                <w:sz w:val="24"/>
              </w:rPr>
              <w:t>сравнения,</w:t>
            </w:r>
            <w:r>
              <w:rPr>
                <w:spacing w:val="40"/>
                <w:sz w:val="24"/>
              </w:rPr>
              <w:t xml:space="preserve"> </w:t>
            </w:r>
            <w:r>
              <w:rPr>
                <w:sz w:val="24"/>
              </w:rPr>
              <w:t xml:space="preserve">устанавливать </w:t>
            </w:r>
            <w:r>
              <w:rPr>
                <w:spacing w:val="-2"/>
                <w:sz w:val="24"/>
              </w:rPr>
              <w:t>аналогии</w:t>
            </w:r>
          </w:p>
        </w:tc>
        <w:tc>
          <w:tcPr>
            <w:tcW w:w="60" w:type="dxa"/>
            <w:tcBorders>
              <w:left w:val="single" w:sz="4" w:space="0" w:color="auto"/>
              <w:right w:val="nil"/>
            </w:tcBorders>
          </w:tcPr>
          <w:p w:rsidR="004B24E1" w:rsidRDefault="004B24E1">
            <w:pPr>
              <w:rPr>
                <w:sz w:val="24"/>
              </w:rPr>
            </w:pPr>
          </w:p>
          <w:p w:rsidR="004B24E1" w:rsidRDefault="004B24E1" w:rsidP="004B24E1">
            <w:pPr>
              <w:pStyle w:val="TableParagraph"/>
              <w:spacing w:before="97"/>
              <w:rPr>
                <w:sz w:val="24"/>
              </w:rPr>
            </w:pPr>
          </w:p>
        </w:tc>
      </w:tr>
      <w:tr w:rsidR="004B24E1" w:rsidTr="004B24E1">
        <w:trPr>
          <w:trHeight w:val="1031"/>
        </w:trPr>
        <w:tc>
          <w:tcPr>
            <w:tcW w:w="1700" w:type="dxa"/>
          </w:tcPr>
          <w:p w:rsidR="004B24E1" w:rsidRDefault="004B24E1">
            <w:pPr>
              <w:pStyle w:val="TableParagraph"/>
              <w:spacing w:before="92"/>
              <w:ind w:left="17" w:right="3"/>
              <w:jc w:val="center"/>
              <w:rPr>
                <w:sz w:val="24"/>
              </w:rPr>
            </w:pPr>
            <w:r>
              <w:rPr>
                <w:spacing w:val="-2"/>
                <w:sz w:val="24"/>
              </w:rPr>
              <w:t>1.1.2</w:t>
            </w:r>
          </w:p>
        </w:tc>
        <w:tc>
          <w:tcPr>
            <w:tcW w:w="8439" w:type="dxa"/>
            <w:tcBorders>
              <w:right w:val="single" w:sz="4" w:space="0" w:color="auto"/>
            </w:tcBorders>
          </w:tcPr>
          <w:p w:rsidR="004B24E1" w:rsidRDefault="004B24E1">
            <w:pPr>
              <w:pStyle w:val="TableParagraph"/>
              <w:spacing w:before="92"/>
              <w:ind w:left="67" w:right="55"/>
              <w:jc w:val="both"/>
              <w:rPr>
                <w:sz w:val="24"/>
              </w:rPr>
            </w:pPr>
            <w:r>
              <w:rPr>
                <w:sz w:val="24"/>
              </w:rPr>
              <w:t>Объединять части объекта (объекты) по определенному признаку; определять</w:t>
            </w:r>
          </w:p>
          <w:p w:rsidR="004B24E1" w:rsidRDefault="004B24E1">
            <w:pPr>
              <w:pStyle w:val="TableParagraph"/>
              <w:spacing w:before="92"/>
              <w:ind w:left="67" w:right="55"/>
              <w:jc w:val="both"/>
              <w:rPr>
                <w:sz w:val="24"/>
              </w:rPr>
            </w:pPr>
            <w:r>
              <w:rPr>
                <w:sz w:val="24"/>
              </w:rPr>
              <w:t>существенный признак для классификации, классифицировать предложенные</w:t>
            </w:r>
          </w:p>
          <w:p w:rsidR="004B24E1" w:rsidRDefault="004B24E1">
            <w:pPr>
              <w:pStyle w:val="TableParagraph"/>
              <w:spacing w:before="92"/>
              <w:ind w:left="67" w:right="55"/>
              <w:jc w:val="both"/>
              <w:rPr>
                <w:sz w:val="24"/>
              </w:rPr>
            </w:pPr>
            <w:r>
              <w:rPr>
                <w:spacing w:val="-2"/>
                <w:sz w:val="24"/>
              </w:rPr>
              <w:t>объекты</w:t>
            </w:r>
          </w:p>
        </w:tc>
        <w:tc>
          <w:tcPr>
            <w:tcW w:w="60" w:type="dxa"/>
            <w:tcBorders>
              <w:left w:val="single" w:sz="4" w:space="0" w:color="auto"/>
              <w:right w:val="nil"/>
            </w:tcBorders>
          </w:tcPr>
          <w:p w:rsidR="004B24E1" w:rsidRDefault="004B24E1" w:rsidP="004B24E1">
            <w:pPr>
              <w:pStyle w:val="TableParagraph"/>
              <w:spacing w:before="92"/>
              <w:ind w:right="55"/>
              <w:jc w:val="both"/>
              <w:rPr>
                <w:sz w:val="24"/>
              </w:rPr>
            </w:pPr>
          </w:p>
        </w:tc>
      </w:tr>
      <w:tr w:rsidR="004B24E1" w:rsidTr="004B24E1">
        <w:trPr>
          <w:trHeight w:val="1310"/>
        </w:trPr>
        <w:tc>
          <w:tcPr>
            <w:tcW w:w="1700" w:type="dxa"/>
          </w:tcPr>
          <w:p w:rsidR="004B24E1" w:rsidRDefault="004B24E1">
            <w:pPr>
              <w:pStyle w:val="TableParagraph"/>
              <w:spacing w:before="92"/>
              <w:ind w:left="17" w:right="3"/>
              <w:jc w:val="center"/>
              <w:rPr>
                <w:sz w:val="24"/>
              </w:rPr>
            </w:pPr>
            <w:r>
              <w:rPr>
                <w:spacing w:val="-2"/>
                <w:sz w:val="24"/>
              </w:rPr>
              <w:t>1.1.3</w:t>
            </w:r>
          </w:p>
        </w:tc>
        <w:tc>
          <w:tcPr>
            <w:tcW w:w="8439" w:type="dxa"/>
            <w:tcBorders>
              <w:right w:val="single" w:sz="4" w:space="0" w:color="auto"/>
            </w:tcBorders>
          </w:tcPr>
          <w:p w:rsidR="004B24E1" w:rsidRDefault="004B24E1">
            <w:pPr>
              <w:pStyle w:val="TableParagraph"/>
              <w:spacing w:before="92"/>
              <w:ind w:left="67"/>
              <w:rPr>
                <w:sz w:val="24"/>
              </w:rPr>
            </w:pPr>
            <w:r>
              <w:rPr>
                <w:sz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 выявлять</w:t>
            </w:r>
            <w:r>
              <w:rPr>
                <w:spacing w:val="-8"/>
                <w:sz w:val="24"/>
              </w:rPr>
              <w:t xml:space="preserve"> </w:t>
            </w:r>
            <w:r>
              <w:rPr>
                <w:sz w:val="24"/>
              </w:rPr>
              <w:t>недостаток</w:t>
            </w:r>
            <w:r>
              <w:rPr>
                <w:spacing w:val="-9"/>
                <w:sz w:val="24"/>
              </w:rPr>
              <w:t xml:space="preserve"> </w:t>
            </w:r>
            <w:r>
              <w:rPr>
                <w:sz w:val="24"/>
              </w:rPr>
              <w:t>информации</w:t>
            </w:r>
            <w:r>
              <w:rPr>
                <w:spacing w:val="-12"/>
                <w:sz w:val="24"/>
              </w:rPr>
              <w:t xml:space="preserve"> </w:t>
            </w:r>
            <w:r>
              <w:rPr>
                <w:sz w:val="24"/>
              </w:rPr>
              <w:t>для</w:t>
            </w:r>
            <w:r>
              <w:rPr>
                <w:spacing w:val="-8"/>
                <w:sz w:val="24"/>
              </w:rPr>
              <w:t xml:space="preserve"> </w:t>
            </w:r>
            <w:r>
              <w:rPr>
                <w:sz w:val="24"/>
              </w:rPr>
              <w:t>решения</w:t>
            </w:r>
            <w:r>
              <w:rPr>
                <w:spacing w:val="-15"/>
                <w:sz w:val="24"/>
              </w:rPr>
              <w:t xml:space="preserve"> </w:t>
            </w:r>
            <w:r>
              <w:rPr>
                <w:sz w:val="24"/>
              </w:rPr>
              <w:t>учебной</w:t>
            </w:r>
            <w:r>
              <w:rPr>
                <w:spacing w:val="-12"/>
                <w:sz w:val="24"/>
              </w:rPr>
              <w:t xml:space="preserve"> </w:t>
            </w:r>
            <w:r>
              <w:rPr>
                <w:sz w:val="24"/>
              </w:rPr>
              <w:t>(практической)</w:t>
            </w:r>
            <w:r>
              <w:rPr>
                <w:spacing w:val="-6"/>
                <w:sz w:val="24"/>
              </w:rPr>
              <w:t xml:space="preserve"> </w:t>
            </w:r>
            <w:r>
              <w:rPr>
                <w:sz w:val="24"/>
              </w:rPr>
              <w:t>задачи</w:t>
            </w:r>
            <w:r>
              <w:rPr>
                <w:spacing w:val="-12"/>
                <w:sz w:val="24"/>
              </w:rPr>
              <w:t xml:space="preserve"> </w:t>
            </w:r>
            <w:r>
              <w:rPr>
                <w:sz w:val="24"/>
              </w:rPr>
              <w:t>на основе предложенного алгоритма</w:t>
            </w:r>
          </w:p>
        </w:tc>
        <w:tc>
          <w:tcPr>
            <w:tcW w:w="60" w:type="dxa"/>
            <w:tcBorders>
              <w:left w:val="single" w:sz="4" w:space="0" w:color="auto"/>
              <w:right w:val="nil"/>
            </w:tcBorders>
          </w:tcPr>
          <w:p w:rsidR="004B24E1" w:rsidRDefault="004B24E1">
            <w:pPr>
              <w:rPr>
                <w:sz w:val="24"/>
              </w:rPr>
            </w:pPr>
          </w:p>
          <w:p w:rsidR="004B24E1" w:rsidRDefault="004B24E1">
            <w:pPr>
              <w:rPr>
                <w:sz w:val="24"/>
              </w:rPr>
            </w:pPr>
          </w:p>
          <w:p w:rsidR="004B24E1" w:rsidRDefault="004B24E1">
            <w:pPr>
              <w:rPr>
                <w:sz w:val="24"/>
              </w:rPr>
            </w:pPr>
          </w:p>
          <w:p w:rsidR="004B24E1" w:rsidRDefault="004B24E1" w:rsidP="004B24E1">
            <w:pPr>
              <w:pStyle w:val="TableParagraph"/>
              <w:spacing w:before="92"/>
              <w:rPr>
                <w:sz w:val="24"/>
              </w:rPr>
            </w:pPr>
          </w:p>
        </w:tc>
      </w:tr>
    </w:tbl>
    <w:p w:rsidR="00753069" w:rsidRDefault="00753069">
      <w:pPr>
        <w:pStyle w:val="TableParagraph"/>
        <w:rPr>
          <w:sz w:val="24"/>
        </w:rPr>
        <w:sectPr w:rsidR="00753069" w:rsidSect="00075FFE">
          <w:pgSz w:w="11910" w:h="16390"/>
          <w:pgMar w:top="1060" w:right="0" w:bottom="820" w:left="708" w:header="720" w:footer="720" w:gutter="0"/>
          <w:cols w:space="720"/>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8499"/>
      </w:tblGrid>
      <w:tr w:rsidR="004B24E1" w:rsidTr="00885842">
        <w:trPr>
          <w:trHeight w:val="757"/>
        </w:trPr>
        <w:tc>
          <w:tcPr>
            <w:tcW w:w="1700" w:type="dxa"/>
          </w:tcPr>
          <w:p w:rsidR="004B24E1" w:rsidRDefault="004B24E1">
            <w:pPr>
              <w:pStyle w:val="TableParagraph"/>
              <w:spacing w:before="97"/>
              <w:ind w:left="17" w:right="3"/>
              <w:jc w:val="center"/>
              <w:rPr>
                <w:sz w:val="24"/>
              </w:rPr>
            </w:pPr>
            <w:r>
              <w:rPr>
                <w:spacing w:val="-2"/>
                <w:sz w:val="24"/>
              </w:rPr>
              <w:lastRenderedPageBreak/>
              <w:t>1.1.4</w:t>
            </w:r>
          </w:p>
        </w:tc>
        <w:tc>
          <w:tcPr>
            <w:tcW w:w="8499" w:type="dxa"/>
            <w:tcBorders>
              <w:right w:val="single" w:sz="4" w:space="0" w:color="auto"/>
            </w:tcBorders>
          </w:tcPr>
          <w:p w:rsidR="004B24E1" w:rsidRDefault="004B24E1">
            <w:pPr>
              <w:pStyle w:val="TableParagraph"/>
              <w:tabs>
                <w:tab w:val="left" w:pos="1817"/>
                <w:tab w:val="left" w:pos="4545"/>
                <w:tab w:val="left" w:pos="5322"/>
                <w:tab w:val="left" w:pos="5672"/>
                <w:tab w:val="left" w:pos="7010"/>
              </w:tabs>
              <w:spacing w:before="99" w:line="237" w:lineRule="auto"/>
              <w:ind w:left="67" w:right="51"/>
              <w:rPr>
                <w:sz w:val="24"/>
              </w:rPr>
            </w:pPr>
            <w:r>
              <w:rPr>
                <w:spacing w:val="-2"/>
                <w:sz w:val="24"/>
              </w:rPr>
              <w:t>Устанавливать</w:t>
            </w:r>
            <w:r>
              <w:rPr>
                <w:sz w:val="24"/>
              </w:rPr>
              <w:tab/>
            </w:r>
            <w:r>
              <w:rPr>
                <w:spacing w:val="-2"/>
                <w:sz w:val="24"/>
              </w:rPr>
              <w:t>причинно-следственные</w:t>
            </w:r>
            <w:r>
              <w:rPr>
                <w:sz w:val="24"/>
              </w:rPr>
              <w:tab/>
            </w:r>
            <w:r>
              <w:rPr>
                <w:spacing w:val="-4"/>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tc>
      </w:tr>
      <w:tr w:rsidR="004B24E1" w:rsidTr="00885842">
        <w:trPr>
          <w:trHeight w:val="479"/>
        </w:trPr>
        <w:tc>
          <w:tcPr>
            <w:tcW w:w="1700" w:type="dxa"/>
          </w:tcPr>
          <w:p w:rsidR="004B24E1" w:rsidRDefault="004B24E1">
            <w:pPr>
              <w:pStyle w:val="TableParagraph"/>
              <w:spacing w:before="92"/>
              <w:ind w:left="17" w:right="3"/>
              <w:jc w:val="center"/>
              <w:rPr>
                <w:sz w:val="24"/>
              </w:rPr>
            </w:pPr>
            <w:r>
              <w:rPr>
                <w:spacing w:val="-5"/>
                <w:sz w:val="24"/>
              </w:rPr>
              <w:t>1.2</w:t>
            </w:r>
          </w:p>
        </w:tc>
        <w:tc>
          <w:tcPr>
            <w:tcW w:w="8499" w:type="dxa"/>
            <w:tcBorders>
              <w:right w:val="single" w:sz="4" w:space="0" w:color="auto"/>
            </w:tcBorders>
          </w:tcPr>
          <w:p w:rsidR="004B24E1" w:rsidRDefault="004B24E1">
            <w:pPr>
              <w:pStyle w:val="TableParagraph"/>
              <w:spacing w:before="92"/>
              <w:ind w:left="67"/>
              <w:rPr>
                <w:sz w:val="24"/>
              </w:rPr>
            </w:pPr>
            <w:r>
              <w:rPr>
                <w:sz w:val="24"/>
              </w:rPr>
              <w:t>Базовые</w:t>
            </w:r>
            <w:r>
              <w:rPr>
                <w:spacing w:val="-8"/>
                <w:sz w:val="24"/>
              </w:rPr>
              <w:t xml:space="preserve"> </w:t>
            </w:r>
            <w:r>
              <w:rPr>
                <w:sz w:val="24"/>
              </w:rPr>
              <w:t>исследовательские</w:t>
            </w:r>
            <w:r>
              <w:rPr>
                <w:spacing w:val="-2"/>
                <w:sz w:val="24"/>
              </w:rPr>
              <w:t xml:space="preserve"> действия</w:t>
            </w:r>
          </w:p>
        </w:tc>
      </w:tr>
      <w:tr w:rsidR="004B24E1" w:rsidTr="00885842">
        <w:trPr>
          <w:trHeight w:val="1305"/>
        </w:trPr>
        <w:tc>
          <w:tcPr>
            <w:tcW w:w="1700" w:type="dxa"/>
          </w:tcPr>
          <w:p w:rsidR="004B24E1" w:rsidRDefault="004B24E1">
            <w:pPr>
              <w:pStyle w:val="TableParagraph"/>
              <w:spacing w:before="93"/>
              <w:ind w:left="17" w:right="3"/>
              <w:jc w:val="center"/>
              <w:rPr>
                <w:sz w:val="24"/>
              </w:rPr>
            </w:pPr>
            <w:r>
              <w:rPr>
                <w:spacing w:val="-2"/>
                <w:sz w:val="24"/>
              </w:rPr>
              <w:t>1.2.1</w:t>
            </w:r>
          </w:p>
        </w:tc>
        <w:tc>
          <w:tcPr>
            <w:tcW w:w="8499" w:type="dxa"/>
            <w:tcBorders>
              <w:right w:val="single" w:sz="4" w:space="0" w:color="auto"/>
            </w:tcBorders>
          </w:tcPr>
          <w:p w:rsidR="004B24E1" w:rsidRDefault="004B24E1">
            <w:pPr>
              <w:pStyle w:val="TableParagraph"/>
              <w:spacing w:before="93" w:line="242" w:lineRule="auto"/>
              <w:ind w:left="67"/>
              <w:rPr>
                <w:sz w:val="24"/>
              </w:rPr>
            </w:pPr>
            <w:r>
              <w:rPr>
                <w:sz w:val="24"/>
              </w:rPr>
              <w:t>Определять</w:t>
            </w:r>
            <w:r>
              <w:rPr>
                <w:spacing w:val="80"/>
                <w:sz w:val="24"/>
              </w:rPr>
              <w:t xml:space="preserve"> </w:t>
            </w:r>
            <w:r>
              <w:rPr>
                <w:sz w:val="24"/>
              </w:rPr>
              <w:t>разрыв</w:t>
            </w:r>
            <w:r>
              <w:rPr>
                <w:spacing w:val="80"/>
                <w:sz w:val="24"/>
              </w:rPr>
              <w:t xml:space="preserve"> </w:t>
            </w:r>
            <w:r>
              <w:rPr>
                <w:sz w:val="24"/>
              </w:rPr>
              <w:t>между</w:t>
            </w:r>
            <w:r>
              <w:rPr>
                <w:spacing w:val="80"/>
                <w:sz w:val="24"/>
              </w:rPr>
              <w:t xml:space="preserve"> </w:t>
            </w:r>
            <w:r>
              <w:rPr>
                <w:sz w:val="24"/>
              </w:rPr>
              <w:t>реальным</w:t>
            </w:r>
            <w:r>
              <w:rPr>
                <w:spacing w:val="80"/>
                <w:sz w:val="24"/>
              </w:rPr>
              <w:t xml:space="preserve"> </w:t>
            </w:r>
            <w:r>
              <w:rPr>
                <w:sz w:val="24"/>
              </w:rPr>
              <w:t>и</w:t>
            </w:r>
            <w:r>
              <w:rPr>
                <w:spacing w:val="80"/>
                <w:sz w:val="24"/>
              </w:rPr>
              <w:t xml:space="preserve"> </w:t>
            </w:r>
            <w:r>
              <w:rPr>
                <w:sz w:val="24"/>
              </w:rPr>
              <w:t>желательным</w:t>
            </w:r>
            <w:r>
              <w:rPr>
                <w:spacing w:val="80"/>
                <w:sz w:val="24"/>
              </w:rPr>
              <w:t xml:space="preserve"> </w:t>
            </w:r>
            <w:r>
              <w:rPr>
                <w:sz w:val="24"/>
              </w:rPr>
              <w:t>состоянием</w:t>
            </w:r>
            <w:r>
              <w:rPr>
                <w:spacing w:val="80"/>
                <w:sz w:val="24"/>
              </w:rPr>
              <w:t xml:space="preserve"> </w:t>
            </w:r>
            <w:r>
              <w:rPr>
                <w:sz w:val="24"/>
              </w:rPr>
              <w:t>объекта</w:t>
            </w:r>
            <w:r>
              <w:rPr>
                <w:spacing w:val="80"/>
                <w:sz w:val="24"/>
              </w:rPr>
              <w:t xml:space="preserve"> </w:t>
            </w:r>
            <w:r>
              <w:rPr>
                <w:sz w:val="24"/>
              </w:rPr>
              <w:t>(ситуации) на основе предложенных педагогическим работником вопросов;</w:t>
            </w:r>
          </w:p>
          <w:p w:rsidR="004B24E1" w:rsidRDefault="004B24E1">
            <w:pPr>
              <w:pStyle w:val="TableParagraph"/>
              <w:spacing w:line="242" w:lineRule="auto"/>
              <w:ind w:left="67"/>
              <w:rPr>
                <w:sz w:val="24"/>
              </w:rPr>
            </w:pPr>
            <w:r>
              <w:rPr>
                <w:sz w:val="24"/>
              </w:rPr>
              <w:t>с</w:t>
            </w:r>
            <w:r>
              <w:rPr>
                <w:spacing w:val="80"/>
                <w:sz w:val="24"/>
              </w:rPr>
              <w:t xml:space="preserve"> </w:t>
            </w:r>
            <w:r>
              <w:rPr>
                <w:sz w:val="24"/>
              </w:rPr>
              <w:t>помощью</w:t>
            </w:r>
            <w:r>
              <w:rPr>
                <w:spacing w:val="80"/>
                <w:sz w:val="24"/>
              </w:rPr>
              <w:t xml:space="preserve"> </w:t>
            </w:r>
            <w:r>
              <w:rPr>
                <w:sz w:val="24"/>
              </w:rPr>
              <w:t>педагогического</w:t>
            </w:r>
            <w:r>
              <w:rPr>
                <w:spacing w:val="80"/>
                <w:sz w:val="24"/>
              </w:rPr>
              <w:t xml:space="preserve"> </w:t>
            </w:r>
            <w:r>
              <w:rPr>
                <w:sz w:val="24"/>
              </w:rPr>
              <w:t>работника</w:t>
            </w:r>
            <w:r>
              <w:rPr>
                <w:spacing w:val="80"/>
                <w:sz w:val="24"/>
              </w:rPr>
              <w:t xml:space="preserve"> </w:t>
            </w:r>
            <w:r>
              <w:rPr>
                <w:sz w:val="24"/>
              </w:rPr>
              <w:t>формулировать</w:t>
            </w:r>
            <w:r>
              <w:rPr>
                <w:spacing w:val="80"/>
                <w:sz w:val="24"/>
              </w:rPr>
              <w:t xml:space="preserve"> </w:t>
            </w:r>
            <w:r>
              <w:rPr>
                <w:sz w:val="24"/>
              </w:rPr>
              <w:t>цель,</w:t>
            </w:r>
            <w:r>
              <w:rPr>
                <w:spacing w:val="80"/>
                <w:sz w:val="24"/>
              </w:rPr>
              <w:t xml:space="preserve"> </w:t>
            </w:r>
            <w:r>
              <w:rPr>
                <w:sz w:val="24"/>
              </w:rPr>
              <w:t>планировать</w:t>
            </w:r>
            <w:r>
              <w:rPr>
                <w:spacing w:val="40"/>
                <w:sz w:val="24"/>
              </w:rPr>
              <w:t xml:space="preserve"> </w:t>
            </w:r>
            <w:r>
              <w:rPr>
                <w:sz w:val="24"/>
              </w:rPr>
              <w:t>изменения объекта, ситуации</w:t>
            </w:r>
          </w:p>
        </w:tc>
      </w:tr>
      <w:tr w:rsidR="004B24E1" w:rsidTr="00885842">
        <w:trPr>
          <w:trHeight w:val="758"/>
        </w:trPr>
        <w:tc>
          <w:tcPr>
            <w:tcW w:w="1700" w:type="dxa"/>
          </w:tcPr>
          <w:p w:rsidR="004B24E1" w:rsidRDefault="004B24E1">
            <w:pPr>
              <w:pStyle w:val="TableParagraph"/>
              <w:spacing w:before="97"/>
              <w:ind w:left="17" w:right="3"/>
              <w:jc w:val="center"/>
              <w:rPr>
                <w:sz w:val="24"/>
              </w:rPr>
            </w:pPr>
            <w:r>
              <w:rPr>
                <w:spacing w:val="-2"/>
                <w:sz w:val="24"/>
              </w:rPr>
              <w:t>1.2.2</w:t>
            </w:r>
          </w:p>
        </w:tc>
        <w:tc>
          <w:tcPr>
            <w:tcW w:w="8499" w:type="dxa"/>
            <w:tcBorders>
              <w:right w:val="single" w:sz="4" w:space="0" w:color="auto"/>
            </w:tcBorders>
          </w:tcPr>
          <w:p w:rsidR="004B24E1" w:rsidRDefault="004B24E1">
            <w:pPr>
              <w:pStyle w:val="TableParagraph"/>
              <w:tabs>
                <w:tab w:val="left" w:pos="1520"/>
                <w:tab w:val="left" w:pos="2824"/>
                <w:tab w:val="left" w:pos="4128"/>
                <w:tab w:val="left" w:pos="5270"/>
                <w:tab w:val="left" w:pos="6272"/>
                <w:tab w:val="left" w:pos="7500"/>
              </w:tabs>
              <w:spacing w:before="97"/>
              <w:ind w:left="67" w:right="54"/>
              <w:rPr>
                <w:sz w:val="24"/>
              </w:rPr>
            </w:pPr>
            <w:r>
              <w:rPr>
                <w:spacing w:val="-2"/>
                <w:sz w:val="24"/>
              </w:rPr>
              <w:t>Сравнивать</w:t>
            </w:r>
            <w:r>
              <w:rPr>
                <w:sz w:val="24"/>
              </w:rPr>
              <w:tab/>
            </w:r>
            <w:r>
              <w:rPr>
                <w:spacing w:val="-2"/>
                <w:sz w:val="24"/>
              </w:rPr>
              <w:t>несколько</w:t>
            </w:r>
            <w:r>
              <w:rPr>
                <w:sz w:val="24"/>
              </w:rPr>
              <w:tab/>
            </w:r>
            <w:r>
              <w:rPr>
                <w:spacing w:val="-2"/>
                <w:sz w:val="24"/>
              </w:rPr>
              <w:t>вариантов</w:t>
            </w:r>
            <w:r>
              <w:rPr>
                <w:sz w:val="24"/>
              </w:rPr>
              <w:tab/>
            </w:r>
            <w:r>
              <w:rPr>
                <w:spacing w:val="-2"/>
                <w:sz w:val="24"/>
              </w:rPr>
              <w:t>решения</w:t>
            </w:r>
            <w:r>
              <w:rPr>
                <w:sz w:val="24"/>
              </w:rPr>
              <w:tab/>
            </w:r>
            <w:r>
              <w:rPr>
                <w:spacing w:val="-2"/>
                <w:sz w:val="24"/>
              </w:rPr>
              <w:t>задачи,</w:t>
            </w:r>
            <w:r>
              <w:rPr>
                <w:sz w:val="24"/>
              </w:rPr>
              <w:tab/>
            </w:r>
            <w:r>
              <w:rPr>
                <w:spacing w:val="-2"/>
                <w:sz w:val="24"/>
              </w:rPr>
              <w:t>выбирать</w:t>
            </w:r>
            <w:r>
              <w:rPr>
                <w:sz w:val="24"/>
              </w:rPr>
              <w:tab/>
            </w:r>
            <w:r>
              <w:rPr>
                <w:spacing w:val="-2"/>
                <w:sz w:val="24"/>
              </w:rPr>
              <w:t xml:space="preserve">наиболее </w:t>
            </w:r>
            <w:r>
              <w:rPr>
                <w:sz w:val="24"/>
              </w:rPr>
              <w:t>подходящий (на основе предложенных критериев)</w:t>
            </w:r>
          </w:p>
        </w:tc>
      </w:tr>
      <w:tr w:rsidR="004B24E1" w:rsidTr="00885842">
        <w:trPr>
          <w:trHeight w:val="1031"/>
        </w:trPr>
        <w:tc>
          <w:tcPr>
            <w:tcW w:w="1700" w:type="dxa"/>
          </w:tcPr>
          <w:p w:rsidR="004B24E1" w:rsidRDefault="004B24E1">
            <w:pPr>
              <w:pStyle w:val="TableParagraph"/>
              <w:spacing w:before="92"/>
              <w:ind w:left="17" w:right="3"/>
              <w:jc w:val="center"/>
              <w:rPr>
                <w:sz w:val="24"/>
              </w:rPr>
            </w:pPr>
            <w:r>
              <w:rPr>
                <w:spacing w:val="-2"/>
                <w:sz w:val="24"/>
              </w:rPr>
              <w:t>1.2.3</w:t>
            </w:r>
          </w:p>
        </w:tc>
        <w:tc>
          <w:tcPr>
            <w:tcW w:w="8499" w:type="dxa"/>
            <w:tcBorders>
              <w:right w:val="single" w:sz="4" w:space="0" w:color="auto"/>
            </w:tcBorders>
          </w:tcPr>
          <w:p w:rsidR="004B24E1" w:rsidRDefault="004B24E1">
            <w:pPr>
              <w:pStyle w:val="TableParagraph"/>
              <w:spacing w:before="92"/>
              <w:ind w:left="67" w:right="47"/>
              <w:jc w:val="both"/>
              <w:rPr>
                <w:sz w:val="24"/>
              </w:rPr>
            </w:pPr>
            <w:r>
              <w:rPr>
                <w:sz w:val="24"/>
              </w:rPr>
              <w:t>Проводить по предложенному плану опыт, несложное исследование по установлению</w:t>
            </w:r>
            <w:r>
              <w:rPr>
                <w:spacing w:val="-9"/>
                <w:sz w:val="24"/>
              </w:rPr>
              <w:t xml:space="preserve"> </w:t>
            </w:r>
            <w:r>
              <w:rPr>
                <w:sz w:val="24"/>
              </w:rPr>
              <w:t>особенностей</w:t>
            </w:r>
            <w:r>
              <w:rPr>
                <w:spacing w:val="-6"/>
                <w:sz w:val="24"/>
              </w:rPr>
              <w:t xml:space="preserve"> </w:t>
            </w:r>
            <w:r>
              <w:rPr>
                <w:sz w:val="24"/>
              </w:rPr>
              <w:t>объекта</w:t>
            </w:r>
            <w:r>
              <w:rPr>
                <w:spacing w:val="-7"/>
                <w:sz w:val="24"/>
              </w:rPr>
              <w:t xml:space="preserve"> </w:t>
            </w:r>
            <w:r>
              <w:rPr>
                <w:sz w:val="24"/>
              </w:rPr>
              <w:t>изучения</w:t>
            </w:r>
            <w:r>
              <w:rPr>
                <w:spacing w:val="-7"/>
                <w:sz w:val="24"/>
              </w:rPr>
              <w:t xml:space="preserve"> </w:t>
            </w:r>
            <w:r>
              <w:rPr>
                <w:sz w:val="24"/>
              </w:rPr>
              <w:t>и</w:t>
            </w:r>
            <w:r>
              <w:rPr>
                <w:spacing w:val="-1"/>
                <w:sz w:val="24"/>
              </w:rPr>
              <w:t xml:space="preserve"> </w:t>
            </w:r>
            <w:r>
              <w:rPr>
                <w:sz w:val="24"/>
              </w:rPr>
              <w:t>связей</w:t>
            </w:r>
            <w:r>
              <w:rPr>
                <w:spacing w:val="-6"/>
                <w:sz w:val="24"/>
              </w:rPr>
              <w:t xml:space="preserve"> </w:t>
            </w:r>
            <w:r>
              <w:rPr>
                <w:sz w:val="24"/>
              </w:rPr>
              <w:t>между</w:t>
            </w:r>
            <w:r>
              <w:rPr>
                <w:spacing w:val="-11"/>
                <w:sz w:val="24"/>
              </w:rPr>
              <w:t xml:space="preserve"> </w:t>
            </w:r>
            <w:r>
              <w:rPr>
                <w:sz w:val="24"/>
              </w:rPr>
              <w:t>объектами</w:t>
            </w:r>
            <w:r>
              <w:rPr>
                <w:spacing w:val="-6"/>
                <w:sz w:val="24"/>
              </w:rPr>
              <w:t xml:space="preserve"> </w:t>
            </w:r>
            <w:r>
              <w:rPr>
                <w:sz w:val="24"/>
              </w:rPr>
              <w:t>(часть - целое, причина - следствие)</w:t>
            </w:r>
          </w:p>
        </w:tc>
      </w:tr>
      <w:tr w:rsidR="004B24E1" w:rsidTr="00885842">
        <w:trPr>
          <w:trHeight w:val="1032"/>
        </w:trPr>
        <w:tc>
          <w:tcPr>
            <w:tcW w:w="1700" w:type="dxa"/>
          </w:tcPr>
          <w:p w:rsidR="004B24E1" w:rsidRDefault="004B24E1">
            <w:pPr>
              <w:pStyle w:val="TableParagraph"/>
              <w:spacing w:before="92"/>
              <w:ind w:left="17" w:right="3"/>
              <w:jc w:val="center"/>
              <w:rPr>
                <w:sz w:val="24"/>
              </w:rPr>
            </w:pPr>
            <w:r>
              <w:rPr>
                <w:spacing w:val="-2"/>
                <w:sz w:val="24"/>
              </w:rPr>
              <w:t>1.2.4</w:t>
            </w:r>
          </w:p>
        </w:tc>
        <w:tc>
          <w:tcPr>
            <w:tcW w:w="8499" w:type="dxa"/>
            <w:tcBorders>
              <w:right w:val="single" w:sz="4" w:space="0" w:color="auto"/>
            </w:tcBorders>
          </w:tcPr>
          <w:p w:rsidR="004B24E1" w:rsidRDefault="004B24E1">
            <w:pPr>
              <w:pStyle w:val="TableParagraph"/>
              <w:spacing w:before="92"/>
              <w:ind w:left="67" w:right="49"/>
              <w:jc w:val="both"/>
              <w:rPr>
                <w:sz w:val="24"/>
              </w:rPr>
            </w:pPr>
            <w:r>
              <w:rPr>
                <w:sz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tc>
      </w:tr>
      <w:tr w:rsidR="004B24E1" w:rsidTr="00885842">
        <w:trPr>
          <w:trHeight w:val="757"/>
        </w:trPr>
        <w:tc>
          <w:tcPr>
            <w:tcW w:w="1700" w:type="dxa"/>
          </w:tcPr>
          <w:p w:rsidR="004B24E1" w:rsidRDefault="004B24E1">
            <w:pPr>
              <w:pStyle w:val="TableParagraph"/>
              <w:spacing w:before="97"/>
              <w:ind w:left="17" w:right="3"/>
              <w:jc w:val="center"/>
              <w:rPr>
                <w:sz w:val="24"/>
              </w:rPr>
            </w:pPr>
            <w:r>
              <w:rPr>
                <w:spacing w:val="-2"/>
                <w:sz w:val="24"/>
              </w:rPr>
              <w:t>1.2.5</w:t>
            </w:r>
          </w:p>
        </w:tc>
        <w:tc>
          <w:tcPr>
            <w:tcW w:w="8499" w:type="dxa"/>
            <w:tcBorders>
              <w:right w:val="single" w:sz="4" w:space="0" w:color="auto"/>
            </w:tcBorders>
          </w:tcPr>
          <w:p w:rsidR="004B24E1" w:rsidRDefault="004B24E1">
            <w:pPr>
              <w:pStyle w:val="TableParagraph"/>
              <w:spacing w:before="99" w:line="237" w:lineRule="auto"/>
              <w:ind w:left="67"/>
              <w:rPr>
                <w:sz w:val="24"/>
              </w:rPr>
            </w:pPr>
            <w:r>
              <w:rPr>
                <w:sz w:val="24"/>
              </w:rPr>
              <w:t>Прогнозировать</w:t>
            </w:r>
            <w:r>
              <w:rPr>
                <w:spacing w:val="40"/>
                <w:sz w:val="24"/>
              </w:rPr>
              <w:t xml:space="preserve"> </w:t>
            </w:r>
            <w:r>
              <w:rPr>
                <w:sz w:val="24"/>
              </w:rPr>
              <w:t>возможное</w:t>
            </w:r>
            <w:r>
              <w:rPr>
                <w:spacing w:val="40"/>
                <w:sz w:val="24"/>
              </w:rPr>
              <w:t xml:space="preserve"> </w:t>
            </w:r>
            <w:r>
              <w:rPr>
                <w:sz w:val="24"/>
              </w:rPr>
              <w:t>развитие</w:t>
            </w:r>
            <w:r>
              <w:rPr>
                <w:spacing w:val="40"/>
                <w:sz w:val="24"/>
              </w:rPr>
              <w:t xml:space="preserve"> </w:t>
            </w:r>
            <w:r>
              <w:rPr>
                <w:sz w:val="24"/>
              </w:rPr>
              <w:t>процессов,</w:t>
            </w:r>
            <w:r>
              <w:rPr>
                <w:spacing w:val="40"/>
                <w:sz w:val="24"/>
              </w:rPr>
              <w:t xml:space="preserve"> </w:t>
            </w:r>
            <w:r>
              <w:rPr>
                <w:sz w:val="24"/>
              </w:rPr>
              <w:t>событий</w:t>
            </w:r>
            <w:r>
              <w:rPr>
                <w:spacing w:val="40"/>
                <w:sz w:val="24"/>
              </w:rPr>
              <w:t xml:space="preserve"> </w:t>
            </w:r>
            <w:r>
              <w:rPr>
                <w:sz w:val="24"/>
              </w:rPr>
              <w:t>и</w:t>
            </w:r>
            <w:r>
              <w:rPr>
                <w:spacing w:val="40"/>
                <w:sz w:val="24"/>
              </w:rPr>
              <w:t xml:space="preserve"> </w:t>
            </w:r>
            <w:r>
              <w:rPr>
                <w:sz w:val="24"/>
              </w:rPr>
              <w:t>их</w:t>
            </w:r>
            <w:r>
              <w:rPr>
                <w:spacing w:val="40"/>
                <w:sz w:val="24"/>
              </w:rPr>
              <w:t xml:space="preserve"> </w:t>
            </w:r>
            <w:r>
              <w:rPr>
                <w:sz w:val="24"/>
              </w:rPr>
              <w:t>последствия</w:t>
            </w:r>
            <w:r>
              <w:rPr>
                <w:spacing w:val="40"/>
                <w:sz w:val="24"/>
              </w:rPr>
              <w:t xml:space="preserve"> </w:t>
            </w:r>
            <w:r>
              <w:rPr>
                <w:sz w:val="24"/>
              </w:rPr>
              <w:t>в аналогичных или сходных ситуациях</w:t>
            </w:r>
          </w:p>
        </w:tc>
      </w:tr>
      <w:tr w:rsidR="004B24E1" w:rsidTr="00885842">
        <w:trPr>
          <w:trHeight w:val="480"/>
        </w:trPr>
        <w:tc>
          <w:tcPr>
            <w:tcW w:w="1700" w:type="dxa"/>
          </w:tcPr>
          <w:p w:rsidR="004B24E1" w:rsidRDefault="004B24E1">
            <w:pPr>
              <w:pStyle w:val="TableParagraph"/>
              <w:spacing w:before="93"/>
              <w:ind w:left="17" w:right="3"/>
              <w:jc w:val="center"/>
              <w:rPr>
                <w:sz w:val="24"/>
              </w:rPr>
            </w:pPr>
            <w:r>
              <w:rPr>
                <w:spacing w:val="-5"/>
                <w:sz w:val="24"/>
              </w:rPr>
              <w:t>1.3</w:t>
            </w:r>
          </w:p>
        </w:tc>
        <w:tc>
          <w:tcPr>
            <w:tcW w:w="8499" w:type="dxa"/>
            <w:tcBorders>
              <w:right w:val="single" w:sz="4" w:space="0" w:color="auto"/>
            </w:tcBorders>
          </w:tcPr>
          <w:p w:rsidR="004B24E1" w:rsidRDefault="004B24E1">
            <w:pPr>
              <w:pStyle w:val="TableParagraph"/>
              <w:spacing w:before="93"/>
              <w:ind w:left="67"/>
              <w:rPr>
                <w:sz w:val="24"/>
              </w:rPr>
            </w:pPr>
            <w:r>
              <w:rPr>
                <w:sz w:val="24"/>
              </w:rPr>
              <w:t>Работа</w:t>
            </w:r>
            <w:r>
              <w:rPr>
                <w:spacing w:val="1"/>
                <w:sz w:val="24"/>
              </w:rPr>
              <w:t xml:space="preserve"> </w:t>
            </w:r>
            <w:r>
              <w:rPr>
                <w:sz w:val="24"/>
              </w:rPr>
              <w:t>с</w:t>
            </w:r>
            <w:r>
              <w:rPr>
                <w:spacing w:val="-4"/>
                <w:sz w:val="24"/>
              </w:rPr>
              <w:t xml:space="preserve"> </w:t>
            </w:r>
            <w:r>
              <w:rPr>
                <w:spacing w:val="-2"/>
                <w:sz w:val="24"/>
              </w:rPr>
              <w:t>информацией</w:t>
            </w:r>
          </w:p>
        </w:tc>
      </w:tr>
      <w:tr w:rsidR="004B24E1" w:rsidTr="00885842">
        <w:trPr>
          <w:trHeight w:val="1305"/>
        </w:trPr>
        <w:tc>
          <w:tcPr>
            <w:tcW w:w="1700" w:type="dxa"/>
          </w:tcPr>
          <w:p w:rsidR="004B24E1" w:rsidRDefault="004B24E1">
            <w:pPr>
              <w:pStyle w:val="TableParagraph"/>
              <w:spacing w:before="92"/>
              <w:ind w:left="17" w:right="3"/>
              <w:jc w:val="center"/>
              <w:rPr>
                <w:sz w:val="24"/>
              </w:rPr>
            </w:pPr>
            <w:r>
              <w:rPr>
                <w:spacing w:val="-2"/>
                <w:sz w:val="24"/>
              </w:rPr>
              <w:t>1.3.1</w:t>
            </w:r>
          </w:p>
        </w:tc>
        <w:tc>
          <w:tcPr>
            <w:tcW w:w="8499" w:type="dxa"/>
            <w:tcBorders>
              <w:right w:val="single" w:sz="4" w:space="0" w:color="auto"/>
            </w:tcBorders>
          </w:tcPr>
          <w:p w:rsidR="004B24E1" w:rsidRDefault="004B24E1">
            <w:pPr>
              <w:pStyle w:val="TableParagraph"/>
              <w:spacing w:before="92"/>
              <w:ind w:left="67"/>
              <w:jc w:val="both"/>
              <w:rPr>
                <w:sz w:val="24"/>
              </w:rPr>
            </w:pPr>
            <w:r>
              <w:rPr>
                <w:sz w:val="24"/>
              </w:rPr>
              <w:t>Выбирать</w:t>
            </w:r>
            <w:r>
              <w:rPr>
                <w:spacing w:val="-3"/>
                <w:sz w:val="24"/>
              </w:rPr>
              <w:t xml:space="preserve"> </w:t>
            </w:r>
            <w:r>
              <w:rPr>
                <w:sz w:val="24"/>
              </w:rPr>
              <w:t>источник</w:t>
            </w:r>
            <w:r>
              <w:rPr>
                <w:spacing w:val="-9"/>
                <w:sz w:val="24"/>
              </w:rPr>
              <w:t xml:space="preserve"> </w:t>
            </w:r>
            <w:r>
              <w:rPr>
                <w:sz w:val="24"/>
              </w:rPr>
              <w:t>получения</w:t>
            </w:r>
            <w:r>
              <w:rPr>
                <w:spacing w:val="-3"/>
                <w:sz w:val="24"/>
              </w:rPr>
              <w:t xml:space="preserve"> </w:t>
            </w:r>
            <w:r>
              <w:rPr>
                <w:spacing w:val="-2"/>
                <w:sz w:val="24"/>
              </w:rPr>
              <w:t>информации;</w:t>
            </w:r>
          </w:p>
          <w:p w:rsidR="004B24E1" w:rsidRDefault="004B24E1">
            <w:pPr>
              <w:pStyle w:val="TableParagraph"/>
              <w:spacing w:before="3"/>
              <w:ind w:left="67" w:right="48"/>
              <w:jc w:val="both"/>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4B24E1" w:rsidTr="00885842">
        <w:trPr>
          <w:trHeight w:val="758"/>
        </w:trPr>
        <w:tc>
          <w:tcPr>
            <w:tcW w:w="1700" w:type="dxa"/>
          </w:tcPr>
          <w:p w:rsidR="004B24E1" w:rsidRDefault="004B24E1">
            <w:pPr>
              <w:pStyle w:val="TableParagraph"/>
              <w:spacing w:before="97"/>
              <w:ind w:left="17" w:right="3"/>
              <w:jc w:val="center"/>
              <w:rPr>
                <w:sz w:val="24"/>
              </w:rPr>
            </w:pPr>
            <w:r>
              <w:rPr>
                <w:spacing w:val="-2"/>
                <w:sz w:val="24"/>
              </w:rPr>
              <w:t>1.3.2</w:t>
            </w:r>
          </w:p>
        </w:tc>
        <w:tc>
          <w:tcPr>
            <w:tcW w:w="8499" w:type="dxa"/>
            <w:tcBorders>
              <w:right w:val="single" w:sz="4" w:space="0" w:color="auto"/>
            </w:tcBorders>
          </w:tcPr>
          <w:p w:rsidR="004B24E1" w:rsidRDefault="004B24E1">
            <w:pPr>
              <w:pStyle w:val="TableParagraph"/>
              <w:tabs>
                <w:tab w:val="left" w:pos="1299"/>
                <w:tab w:val="left" w:pos="2642"/>
                <w:tab w:val="left" w:pos="3985"/>
                <w:tab w:val="left" w:pos="5203"/>
                <w:tab w:val="left" w:pos="5591"/>
                <w:tab w:val="left" w:pos="7380"/>
              </w:tabs>
              <w:spacing w:before="100" w:line="237" w:lineRule="auto"/>
              <w:ind w:left="67" w:right="50"/>
              <w:rPr>
                <w:sz w:val="24"/>
              </w:rPr>
            </w:pPr>
            <w:r>
              <w:rPr>
                <w:spacing w:val="-2"/>
                <w:sz w:val="24"/>
              </w:rPr>
              <w:t>Согласно</w:t>
            </w:r>
            <w:r>
              <w:rPr>
                <w:sz w:val="24"/>
              </w:rPr>
              <w:tab/>
            </w:r>
            <w:r>
              <w:rPr>
                <w:spacing w:val="-2"/>
                <w:sz w:val="24"/>
              </w:rPr>
              <w:t>заданному</w:t>
            </w:r>
            <w:r>
              <w:rPr>
                <w:sz w:val="24"/>
              </w:rPr>
              <w:tab/>
            </w:r>
            <w:r>
              <w:rPr>
                <w:spacing w:val="-2"/>
                <w:sz w:val="24"/>
              </w:rPr>
              <w:t>алгоритму</w:t>
            </w:r>
            <w:r>
              <w:rPr>
                <w:sz w:val="24"/>
              </w:rPr>
              <w:tab/>
            </w:r>
            <w:r>
              <w:rPr>
                <w:spacing w:val="-2"/>
                <w:sz w:val="24"/>
              </w:rPr>
              <w:t>находить</w:t>
            </w:r>
            <w:r>
              <w:rPr>
                <w:sz w:val="24"/>
              </w:rPr>
              <w:tab/>
            </w:r>
            <w:r>
              <w:rPr>
                <w:spacing w:val="-10"/>
                <w:sz w:val="24"/>
              </w:rPr>
              <w:t>в</w:t>
            </w:r>
            <w:r>
              <w:rPr>
                <w:sz w:val="24"/>
              </w:rPr>
              <w:tab/>
            </w:r>
            <w:r>
              <w:rPr>
                <w:spacing w:val="-2"/>
                <w:sz w:val="24"/>
              </w:rPr>
              <w:t>предложенном</w:t>
            </w:r>
            <w:r>
              <w:rPr>
                <w:sz w:val="24"/>
              </w:rPr>
              <w:tab/>
            </w:r>
            <w:r>
              <w:rPr>
                <w:spacing w:val="-2"/>
                <w:sz w:val="24"/>
              </w:rPr>
              <w:t xml:space="preserve">источнике </w:t>
            </w:r>
            <w:r>
              <w:rPr>
                <w:sz w:val="24"/>
              </w:rPr>
              <w:t>информацию, представленную в явном виде</w:t>
            </w:r>
          </w:p>
        </w:tc>
      </w:tr>
      <w:tr w:rsidR="004B24E1" w:rsidTr="00885842">
        <w:trPr>
          <w:trHeight w:val="757"/>
        </w:trPr>
        <w:tc>
          <w:tcPr>
            <w:tcW w:w="1700" w:type="dxa"/>
          </w:tcPr>
          <w:p w:rsidR="004B24E1" w:rsidRDefault="004B24E1">
            <w:pPr>
              <w:pStyle w:val="TableParagraph"/>
              <w:spacing w:before="92"/>
              <w:ind w:left="17" w:right="3"/>
              <w:jc w:val="center"/>
              <w:rPr>
                <w:sz w:val="24"/>
              </w:rPr>
            </w:pPr>
            <w:r>
              <w:rPr>
                <w:spacing w:val="-2"/>
                <w:sz w:val="24"/>
              </w:rPr>
              <w:t>1.3.3</w:t>
            </w:r>
          </w:p>
        </w:tc>
        <w:tc>
          <w:tcPr>
            <w:tcW w:w="8499" w:type="dxa"/>
            <w:tcBorders>
              <w:right w:val="single" w:sz="4" w:space="0" w:color="auto"/>
            </w:tcBorders>
          </w:tcPr>
          <w:p w:rsidR="004B24E1" w:rsidRDefault="004B24E1">
            <w:pPr>
              <w:pStyle w:val="TableParagraph"/>
              <w:spacing w:before="92" w:line="242" w:lineRule="auto"/>
              <w:ind w:left="67"/>
              <w:rPr>
                <w:sz w:val="24"/>
              </w:rPr>
            </w:pPr>
            <w:r>
              <w:rPr>
                <w:sz w:val="24"/>
              </w:rPr>
              <w:t>Распознавать</w:t>
            </w:r>
            <w:r>
              <w:rPr>
                <w:spacing w:val="-8"/>
                <w:sz w:val="24"/>
              </w:rPr>
              <w:t xml:space="preserve"> </w:t>
            </w:r>
            <w:r>
              <w:rPr>
                <w:sz w:val="24"/>
              </w:rPr>
              <w:t>достоверную</w:t>
            </w:r>
            <w:r>
              <w:rPr>
                <w:spacing w:val="-11"/>
                <w:sz w:val="24"/>
              </w:rPr>
              <w:t xml:space="preserve"> </w:t>
            </w:r>
            <w:r>
              <w:rPr>
                <w:sz w:val="24"/>
              </w:rPr>
              <w:t>и</w:t>
            </w:r>
            <w:r>
              <w:rPr>
                <w:spacing w:val="-9"/>
                <w:sz w:val="24"/>
              </w:rPr>
              <w:t xml:space="preserve"> </w:t>
            </w:r>
            <w:r>
              <w:rPr>
                <w:sz w:val="24"/>
              </w:rPr>
              <w:t>недостоверную</w:t>
            </w:r>
            <w:r>
              <w:rPr>
                <w:spacing w:val="-11"/>
                <w:sz w:val="24"/>
              </w:rPr>
              <w:t xml:space="preserve"> </w:t>
            </w:r>
            <w:r>
              <w:rPr>
                <w:sz w:val="24"/>
              </w:rPr>
              <w:t>информацию</w:t>
            </w:r>
            <w:r>
              <w:rPr>
                <w:spacing w:val="-11"/>
                <w:sz w:val="24"/>
              </w:rPr>
              <w:t xml:space="preserve"> </w:t>
            </w:r>
            <w:r>
              <w:rPr>
                <w:sz w:val="24"/>
              </w:rPr>
              <w:t>самостоятельно</w:t>
            </w:r>
            <w:r>
              <w:rPr>
                <w:spacing w:val="-5"/>
                <w:sz w:val="24"/>
              </w:rPr>
              <w:t xml:space="preserve"> </w:t>
            </w:r>
            <w:r>
              <w:rPr>
                <w:sz w:val="24"/>
              </w:rPr>
              <w:t>или</w:t>
            </w:r>
            <w:r>
              <w:rPr>
                <w:spacing w:val="-13"/>
                <w:sz w:val="24"/>
              </w:rPr>
              <w:t xml:space="preserve"> </w:t>
            </w:r>
            <w:r>
              <w:rPr>
                <w:sz w:val="24"/>
              </w:rPr>
              <w:t>на основании предложенного педагогическим работником способа ее проверки</w:t>
            </w:r>
          </w:p>
        </w:tc>
      </w:tr>
      <w:tr w:rsidR="004B24E1" w:rsidTr="00885842">
        <w:trPr>
          <w:trHeight w:val="753"/>
        </w:trPr>
        <w:tc>
          <w:tcPr>
            <w:tcW w:w="1700" w:type="dxa"/>
          </w:tcPr>
          <w:p w:rsidR="004B24E1" w:rsidRDefault="004B24E1">
            <w:pPr>
              <w:pStyle w:val="TableParagraph"/>
              <w:spacing w:before="93"/>
              <w:ind w:left="17" w:right="3"/>
              <w:jc w:val="center"/>
              <w:rPr>
                <w:sz w:val="24"/>
              </w:rPr>
            </w:pPr>
            <w:r>
              <w:rPr>
                <w:spacing w:val="-2"/>
                <w:sz w:val="24"/>
              </w:rPr>
              <w:t>1.3.4</w:t>
            </w:r>
          </w:p>
        </w:tc>
        <w:tc>
          <w:tcPr>
            <w:tcW w:w="8499" w:type="dxa"/>
            <w:tcBorders>
              <w:right w:val="single" w:sz="4" w:space="0" w:color="auto"/>
            </w:tcBorders>
          </w:tcPr>
          <w:p w:rsidR="004B24E1" w:rsidRDefault="004B24E1">
            <w:pPr>
              <w:pStyle w:val="TableParagraph"/>
              <w:tabs>
                <w:tab w:val="left" w:pos="1865"/>
                <w:tab w:val="left" w:pos="2234"/>
                <w:tab w:val="left" w:pos="3457"/>
                <w:tab w:val="left" w:pos="4829"/>
                <w:tab w:val="left" w:pos="5804"/>
                <w:tab w:val="left" w:pos="7464"/>
              </w:tabs>
              <w:spacing w:before="95" w:line="237" w:lineRule="auto"/>
              <w:ind w:left="67" w:right="52"/>
              <w:rPr>
                <w:sz w:val="24"/>
              </w:rPr>
            </w:pPr>
            <w:r>
              <w:rPr>
                <w:spacing w:val="-2"/>
                <w:sz w:val="24"/>
              </w:rPr>
              <w:t>Анализировать</w:t>
            </w:r>
            <w:r>
              <w:rPr>
                <w:sz w:val="24"/>
              </w:rPr>
              <w:tab/>
            </w:r>
            <w:r>
              <w:rPr>
                <w:spacing w:val="-10"/>
                <w:sz w:val="24"/>
              </w:rPr>
              <w:t>и</w:t>
            </w:r>
            <w:r>
              <w:rPr>
                <w:sz w:val="24"/>
              </w:rPr>
              <w:tab/>
            </w:r>
            <w:r>
              <w:rPr>
                <w:spacing w:val="-2"/>
                <w:sz w:val="24"/>
              </w:rPr>
              <w:t>создавать</w:t>
            </w:r>
            <w:r>
              <w:rPr>
                <w:sz w:val="24"/>
              </w:rPr>
              <w:tab/>
            </w:r>
            <w:r>
              <w:rPr>
                <w:spacing w:val="-2"/>
                <w:sz w:val="24"/>
              </w:rPr>
              <w:t>текстовую,</w:t>
            </w:r>
            <w:r>
              <w:rPr>
                <w:sz w:val="24"/>
              </w:rPr>
              <w:tab/>
            </w:r>
            <w:r>
              <w:rPr>
                <w:spacing w:val="-2"/>
                <w:sz w:val="24"/>
              </w:rPr>
              <w:t>видео-,</w:t>
            </w:r>
            <w:r>
              <w:rPr>
                <w:sz w:val="24"/>
              </w:rPr>
              <w:tab/>
            </w:r>
            <w:r>
              <w:rPr>
                <w:spacing w:val="-2"/>
                <w:sz w:val="24"/>
              </w:rPr>
              <w:t>графическую,</w:t>
            </w:r>
            <w:r>
              <w:rPr>
                <w:sz w:val="24"/>
              </w:rPr>
              <w:tab/>
            </w:r>
            <w:r>
              <w:rPr>
                <w:spacing w:val="-2"/>
                <w:sz w:val="24"/>
              </w:rPr>
              <w:t xml:space="preserve">звуковую </w:t>
            </w:r>
            <w:r>
              <w:rPr>
                <w:sz w:val="24"/>
              </w:rPr>
              <w:t>информацию в соответствии с учебной задачей</w:t>
            </w:r>
          </w:p>
        </w:tc>
      </w:tr>
      <w:tr w:rsidR="004B24E1" w:rsidTr="00885842">
        <w:trPr>
          <w:trHeight w:val="479"/>
        </w:trPr>
        <w:tc>
          <w:tcPr>
            <w:tcW w:w="1700" w:type="dxa"/>
          </w:tcPr>
          <w:p w:rsidR="004B24E1" w:rsidRDefault="004B24E1">
            <w:pPr>
              <w:pStyle w:val="TableParagraph"/>
              <w:spacing w:before="92"/>
              <w:ind w:left="17" w:right="3"/>
              <w:jc w:val="center"/>
              <w:rPr>
                <w:sz w:val="24"/>
              </w:rPr>
            </w:pPr>
            <w:r>
              <w:rPr>
                <w:spacing w:val="-2"/>
                <w:sz w:val="24"/>
              </w:rPr>
              <w:t>1.3.5</w:t>
            </w:r>
          </w:p>
        </w:tc>
        <w:tc>
          <w:tcPr>
            <w:tcW w:w="8499" w:type="dxa"/>
            <w:tcBorders>
              <w:right w:val="single" w:sz="4" w:space="0" w:color="auto"/>
            </w:tcBorders>
          </w:tcPr>
          <w:p w:rsidR="004B24E1" w:rsidRDefault="004B24E1">
            <w:pPr>
              <w:pStyle w:val="TableParagraph"/>
              <w:spacing w:before="92"/>
              <w:ind w:left="67"/>
              <w:rPr>
                <w:sz w:val="24"/>
              </w:rPr>
            </w:pPr>
            <w:r>
              <w:rPr>
                <w:sz w:val="24"/>
              </w:rPr>
              <w:t>Самостоятельно</w:t>
            </w:r>
            <w:r>
              <w:rPr>
                <w:spacing w:val="-6"/>
                <w:sz w:val="24"/>
              </w:rPr>
              <w:t xml:space="preserve"> </w:t>
            </w:r>
            <w:r>
              <w:rPr>
                <w:sz w:val="24"/>
              </w:rPr>
              <w:t>создавать</w:t>
            </w:r>
            <w:r>
              <w:rPr>
                <w:spacing w:val="-3"/>
                <w:sz w:val="24"/>
              </w:rPr>
              <w:t xml:space="preserve"> </w:t>
            </w:r>
            <w:r>
              <w:rPr>
                <w:sz w:val="24"/>
              </w:rPr>
              <w:t>схемы,</w:t>
            </w:r>
            <w:r>
              <w:rPr>
                <w:spacing w:val="-6"/>
                <w:sz w:val="24"/>
              </w:rPr>
              <w:t xml:space="preserve"> </w:t>
            </w:r>
            <w:r>
              <w:rPr>
                <w:sz w:val="24"/>
              </w:rPr>
              <w:t>таблицы</w:t>
            </w:r>
            <w:r>
              <w:rPr>
                <w:spacing w:val="-7"/>
                <w:sz w:val="24"/>
              </w:rPr>
              <w:t xml:space="preserve"> </w:t>
            </w:r>
            <w:r>
              <w:rPr>
                <w:sz w:val="24"/>
              </w:rPr>
              <w:t>для</w:t>
            </w:r>
            <w:r>
              <w:rPr>
                <w:spacing w:val="-8"/>
                <w:sz w:val="24"/>
              </w:rPr>
              <w:t xml:space="preserve"> </w:t>
            </w:r>
            <w:r>
              <w:rPr>
                <w:sz w:val="24"/>
              </w:rPr>
              <w:t>представления</w:t>
            </w:r>
            <w:r>
              <w:rPr>
                <w:spacing w:val="-3"/>
                <w:sz w:val="24"/>
              </w:rPr>
              <w:t xml:space="preserve"> </w:t>
            </w:r>
            <w:r>
              <w:rPr>
                <w:spacing w:val="-2"/>
                <w:sz w:val="24"/>
              </w:rPr>
              <w:t>информации</w:t>
            </w:r>
          </w:p>
        </w:tc>
      </w:tr>
      <w:tr w:rsidR="004B24E1" w:rsidTr="00885842">
        <w:trPr>
          <w:trHeight w:val="479"/>
        </w:trPr>
        <w:tc>
          <w:tcPr>
            <w:tcW w:w="1700" w:type="dxa"/>
          </w:tcPr>
          <w:p w:rsidR="004B24E1" w:rsidRDefault="004B24E1">
            <w:pPr>
              <w:pStyle w:val="TableParagraph"/>
              <w:spacing w:before="97"/>
              <w:ind w:left="17" w:right="3"/>
              <w:jc w:val="center"/>
              <w:rPr>
                <w:sz w:val="24"/>
              </w:rPr>
            </w:pPr>
            <w:r>
              <w:rPr>
                <w:spacing w:val="-10"/>
                <w:sz w:val="24"/>
              </w:rPr>
              <w:t>2</w:t>
            </w:r>
          </w:p>
        </w:tc>
        <w:tc>
          <w:tcPr>
            <w:tcW w:w="8499" w:type="dxa"/>
            <w:tcBorders>
              <w:right w:val="single" w:sz="4" w:space="0" w:color="auto"/>
            </w:tcBorders>
          </w:tcPr>
          <w:p w:rsidR="004B24E1" w:rsidRDefault="004B24E1">
            <w:pPr>
              <w:pStyle w:val="TableParagraph"/>
              <w:spacing w:before="97"/>
              <w:ind w:left="67"/>
              <w:rPr>
                <w:sz w:val="24"/>
              </w:rPr>
            </w:pPr>
            <w:r>
              <w:rPr>
                <w:sz w:val="24"/>
              </w:rPr>
              <w:t>Коммуникативные</w:t>
            </w:r>
            <w:r>
              <w:rPr>
                <w:spacing w:val="-8"/>
                <w:sz w:val="24"/>
              </w:rPr>
              <w:t xml:space="preserve"> </w:t>
            </w:r>
            <w:r>
              <w:rPr>
                <w:spacing w:val="-5"/>
                <w:sz w:val="24"/>
              </w:rPr>
              <w:t>УУД</w:t>
            </w:r>
          </w:p>
        </w:tc>
      </w:tr>
      <w:tr w:rsidR="004B24E1" w:rsidTr="00885842">
        <w:trPr>
          <w:trHeight w:val="480"/>
        </w:trPr>
        <w:tc>
          <w:tcPr>
            <w:tcW w:w="1700" w:type="dxa"/>
          </w:tcPr>
          <w:p w:rsidR="004B24E1" w:rsidRDefault="004B24E1">
            <w:pPr>
              <w:pStyle w:val="TableParagraph"/>
              <w:spacing w:before="97"/>
              <w:ind w:left="17" w:right="3"/>
              <w:jc w:val="center"/>
              <w:rPr>
                <w:sz w:val="24"/>
              </w:rPr>
            </w:pPr>
            <w:r>
              <w:rPr>
                <w:spacing w:val="-5"/>
                <w:sz w:val="24"/>
              </w:rPr>
              <w:t>2.1</w:t>
            </w:r>
          </w:p>
        </w:tc>
        <w:tc>
          <w:tcPr>
            <w:tcW w:w="8499" w:type="dxa"/>
            <w:tcBorders>
              <w:right w:val="single" w:sz="4" w:space="0" w:color="auto"/>
            </w:tcBorders>
          </w:tcPr>
          <w:p w:rsidR="004B24E1" w:rsidRDefault="004B24E1">
            <w:pPr>
              <w:pStyle w:val="TableParagraph"/>
              <w:spacing w:before="97"/>
              <w:ind w:left="67"/>
              <w:rPr>
                <w:sz w:val="24"/>
              </w:rPr>
            </w:pPr>
            <w:r>
              <w:rPr>
                <w:spacing w:val="-2"/>
                <w:sz w:val="24"/>
              </w:rPr>
              <w:t>Общение</w:t>
            </w:r>
          </w:p>
        </w:tc>
      </w:tr>
      <w:tr w:rsidR="004B24E1" w:rsidTr="00885842">
        <w:trPr>
          <w:trHeight w:val="1862"/>
        </w:trPr>
        <w:tc>
          <w:tcPr>
            <w:tcW w:w="1700" w:type="dxa"/>
          </w:tcPr>
          <w:p w:rsidR="004B24E1" w:rsidRDefault="004B24E1">
            <w:pPr>
              <w:pStyle w:val="TableParagraph"/>
              <w:spacing w:before="97"/>
              <w:ind w:left="17" w:right="3"/>
              <w:jc w:val="center"/>
              <w:rPr>
                <w:sz w:val="24"/>
              </w:rPr>
            </w:pPr>
            <w:r>
              <w:rPr>
                <w:spacing w:val="-2"/>
                <w:sz w:val="24"/>
              </w:rPr>
              <w:t>2.1.1</w:t>
            </w:r>
          </w:p>
        </w:tc>
        <w:tc>
          <w:tcPr>
            <w:tcW w:w="8499" w:type="dxa"/>
            <w:tcBorders>
              <w:right w:val="single" w:sz="4" w:space="0" w:color="auto"/>
            </w:tcBorders>
          </w:tcPr>
          <w:p w:rsidR="004B24E1" w:rsidRDefault="004B24E1">
            <w:pPr>
              <w:pStyle w:val="TableParagraph"/>
              <w:spacing w:before="99" w:line="237" w:lineRule="auto"/>
              <w:ind w:left="67"/>
              <w:rPr>
                <w:sz w:val="24"/>
              </w:rPr>
            </w:pPr>
            <w:r>
              <w:rPr>
                <w:sz w:val="24"/>
              </w:rPr>
              <w:t>Воспринимать</w:t>
            </w:r>
            <w:r>
              <w:rPr>
                <w:spacing w:val="30"/>
                <w:sz w:val="24"/>
              </w:rPr>
              <w:t xml:space="preserve"> </w:t>
            </w:r>
            <w:r>
              <w:rPr>
                <w:sz w:val="24"/>
              </w:rPr>
              <w:t>и</w:t>
            </w:r>
            <w:r>
              <w:rPr>
                <w:spacing w:val="34"/>
                <w:sz w:val="24"/>
              </w:rPr>
              <w:t xml:space="preserve"> </w:t>
            </w:r>
            <w:r>
              <w:rPr>
                <w:sz w:val="24"/>
              </w:rPr>
              <w:t>формулировать</w:t>
            </w:r>
            <w:r>
              <w:rPr>
                <w:spacing w:val="34"/>
                <w:sz w:val="24"/>
              </w:rPr>
              <w:t xml:space="preserve"> </w:t>
            </w:r>
            <w:r>
              <w:rPr>
                <w:sz w:val="24"/>
              </w:rPr>
              <w:t>суждения,</w:t>
            </w:r>
            <w:r>
              <w:rPr>
                <w:spacing w:val="35"/>
                <w:sz w:val="24"/>
              </w:rPr>
              <w:t xml:space="preserve"> </w:t>
            </w:r>
            <w:r>
              <w:rPr>
                <w:sz w:val="24"/>
              </w:rPr>
              <w:t>выражать</w:t>
            </w:r>
            <w:r>
              <w:rPr>
                <w:spacing w:val="34"/>
                <w:sz w:val="24"/>
              </w:rPr>
              <w:t xml:space="preserve"> </w:t>
            </w:r>
            <w:r>
              <w:rPr>
                <w:sz w:val="24"/>
              </w:rPr>
              <w:t>эмоции</w:t>
            </w:r>
            <w:r>
              <w:rPr>
                <w:spacing w:val="29"/>
                <w:sz w:val="24"/>
              </w:rPr>
              <w:t xml:space="preserve"> </w:t>
            </w:r>
            <w:r>
              <w:rPr>
                <w:sz w:val="24"/>
              </w:rPr>
              <w:t>в</w:t>
            </w:r>
            <w:r>
              <w:rPr>
                <w:spacing w:val="35"/>
                <w:sz w:val="24"/>
              </w:rPr>
              <w:t xml:space="preserve"> </w:t>
            </w:r>
            <w:r>
              <w:rPr>
                <w:sz w:val="24"/>
              </w:rPr>
              <w:t>соответствии</w:t>
            </w:r>
            <w:r>
              <w:rPr>
                <w:spacing w:val="29"/>
                <w:sz w:val="24"/>
              </w:rPr>
              <w:t xml:space="preserve"> </w:t>
            </w:r>
            <w:r>
              <w:rPr>
                <w:sz w:val="24"/>
              </w:rPr>
              <w:t>с целями и условиями общения в знакомой среде;</w:t>
            </w:r>
          </w:p>
          <w:p w:rsidR="004B24E1" w:rsidRDefault="004B24E1">
            <w:pPr>
              <w:pStyle w:val="TableParagraph"/>
              <w:spacing w:before="6" w:line="237" w:lineRule="auto"/>
              <w:ind w:left="67"/>
              <w:rPr>
                <w:sz w:val="24"/>
              </w:rPr>
            </w:pPr>
            <w:r>
              <w:rPr>
                <w:sz w:val="24"/>
              </w:rPr>
              <w:t>проявлять уважительное отношение к собеседнику, соблюдать правила ведения диалога и дискуссии;</w:t>
            </w:r>
          </w:p>
          <w:p w:rsidR="004B24E1" w:rsidRDefault="004B24E1">
            <w:pPr>
              <w:pStyle w:val="TableParagraph"/>
              <w:spacing w:before="6" w:line="237" w:lineRule="auto"/>
              <w:ind w:left="67" w:right="1057"/>
              <w:rPr>
                <w:sz w:val="24"/>
              </w:rPr>
            </w:pPr>
            <w:r>
              <w:rPr>
                <w:sz w:val="24"/>
              </w:rPr>
              <w:t>признавать</w:t>
            </w:r>
            <w:r>
              <w:rPr>
                <w:spacing w:val="-9"/>
                <w:sz w:val="24"/>
              </w:rPr>
              <w:t xml:space="preserve"> </w:t>
            </w:r>
            <w:r>
              <w:rPr>
                <w:sz w:val="24"/>
              </w:rPr>
              <w:t>возможность</w:t>
            </w:r>
            <w:r>
              <w:rPr>
                <w:spacing w:val="-5"/>
                <w:sz w:val="24"/>
              </w:rPr>
              <w:t xml:space="preserve"> </w:t>
            </w:r>
            <w:r>
              <w:rPr>
                <w:sz w:val="24"/>
              </w:rPr>
              <w:t>существования</w:t>
            </w:r>
            <w:r>
              <w:rPr>
                <w:spacing w:val="-11"/>
                <w:sz w:val="24"/>
              </w:rPr>
              <w:t xml:space="preserve"> </w:t>
            </w:r>
            <w:r>
              <w:rPr>
                <w:sz w:val="24"/>
              </w:rPr>
              <w:t>разных</w:t>
            </w:r>
            <w:r>
              <w:rPr>
                <w:spacing w:val="-11"/>
                <w:sz w:val="24"/>
              </w:rPr>
              <w:t xml:space="preserve"> </w:t>
            </w:r>
            <w:r>
              <w:rPr>
                <w:sz w:val="24"/>
              </w:rPr>
              <w:t>точек</w:t>
            </w:r>
            <w:r>
              <w:rPr>
                <w:spacing w:val="-8"/>
                <w:sz w:val="24"/>
              </w:rPr>
              <w:t xml:space="preserve"> </w:t>
            </w:r>
            <w:r>
              <w:rPr>
                <w:sz w:val="24"/>
              </w:rPr>
              <w:t>зрения; корректно и аргументированно высказывать свое мнение</w:t>
            </w:r>
          </w:p>
        </w:tc>
      </w:tr>
    </w:tbl>
    <w:p w:rsidR="00753069" w:rsidRDefault="00753069">
      <w:pPr>
        <w:pStyle w:val="TableParagraph"/>
        <w:spacing w:line="237" w:lineRule="auto"/>
        <w:rPr>
          <w:sz w:val="24"/>
        </w:rPr>
        <w:sectPr w:rsidR="00753069" w:rsidSect="00075FFE">
          <w:type w:val="continuous"/>
          <w:pgSz w:w="11910" w:h="16390"/>
          <w:pgMar w:top="1120" w:right="0" w:bottom="1112" w:left="708" w:header="720" w:footer="720" w:gutter="0"/>
          <w:cols w:space="720"/>
        </w:sect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8499"/>
      </w:tblGrid>
      <w:tr w:rsidR="00753069" w:rsidTr="00885842">
        <w:trPr>
          <w:trHeight w:val="1031"/>
        </w:trPr>
        <w:tc>
          <w:tcPr>
            <w:tcW w:w="1700" w:type="dxa"/>
          </w:tcPr>
          <w:p w:rsidR="00753069" w:rsidRDefault="00885842">
            <w:pPr>
              <w:pStyle w:val="TableParagraph"/>
              <w:spacing w:before="97"/>
              <w:ind w:left="17" w:right="3"/>
              <w:jc w:val="center"/>
              <w:rPr>
                <w:sz w:val="24"/>
              </w:rPr>
            </w:pPr>
            <w:r>
              <w:rPr>
                <w:spacing w:val="-2"/>
                <w:sz w:val="24"/>
              </w:rPr>
              <w:lastRenderedPageBreak/>
              <w:t>2.1.2</w:t>
            </w:r>
          </w:p>
        </w:tc>
        <w:tc>
          <w:tcPr>
            <w:tcW w:w="8499" w:type="dxa"/>
            <w:tcBorders>
              <w:right w:val="single" w:sz="4" w:space="0" w:color="auto"/>
            </w:tcBorders>
          </w:tcPr>
          <w:p w:rsidR="00753069" w:rsidRDefault="00885842">
            <w:pPr>
              <w:pStyle w:val="TableParagraph"/>
              <w:spacing w:before="97"/>
              <w:ind w:left="67" w:right="96"/>
              <w:rPr>
                <w:sz w:val="24"/>
              </w:rPr>
            </w:pPr>
            <w:r>
              <w:rPr>
                <w:sz w:val="24"/>
              </w:rPr>
              <w:t>Строить речевое высказывание в соответствии с поставленной задачей; создавать</w:t>
            </w:r>
            <w:r>
              <w:rPr>
                <w:spacing w:val="-8"/>
                <w:sz w:val="24"/>
              </w:rPr>
              <w:t xml:space="preserve"> </w:t>
            </w:r>
            <w:r>
              <w:rPr>
                <w:sz w:val="24"/>
              </w:rPr>
              <w:t>устные</w:t>
            </w:r>
            <w:r>
              <w:rPr>
                <w:spacing w:val="-7"/>
                <w:sz w:val="24"/>
              </w:rPr>
              <w:t xml:space="preserve"> </w:t>
            </w:r>
            <w:r>
              <w:rPr>
                <w:sz w:val="24"/>
              </w:rPr>
              <w:t>и</w:t>
            </w:r>
            <w:r>
              <w:rPr>
                <w:spacing w:val="-5"/>
                <w:sz w:val="24"/>
              </w:rPr>
              <w:t xml:space="preserve"> </w:t>
            </w:r>
            <w:r>
              <w:rPr>
                <w:sz w:val="24"/>
              </w:rPr>
              <w:t>письменные</w:t>
            </w:r>
            <w:r>
              <w:rPr>
                <w:spacing w:val="-7"/>
                <w:sz w:val="24"/>
              </w:rPr>
              <w:t xml:space="preserve"> </w:t>
            </w:r>
            <w:r>
              <w:rPr>
                <w:sz w:val="24"/>
              </w:rPr>
              <w:t>тексты</w:t>
            </w:r>
            <w:r>
              <w:rPr>
                <w:spacing w:val="-8"/>
                <w:sz w:val="24"/>
              </w:rPr>
              <w:t xml:space="preserve"> </w:t>
            </w:r>
            <w:r>
              <w:rPr>
                <w:sz w:val="24"/>
              </w:rPr>
              <w:t>(описание,</w:t>
            </w:r>
            <w:r>
              <w:rPr>
                <w:spacing w:val="-4"/>
                <w:sz w:val="24"/>
              </w:rPr>
              <w:t xml:space="preserve"> </w:t>
            </w:r>
            <w:r>
              <w:rPr>
                <w:sz w:val="24"/>
              </w:rPr>
              <w:t>рассуждение,</w:t>
            </w:r>
            <w:r>
              <w:rPr>
                <w:spacing w:val="-4"/>
                <w:sz w:val="24"/>
              </w:rPr>
              <w:t xml:space="preserve"> </w:t>
            </w:r>
            <w:r>
              <w:rPr>
                <w:sz w:val="24"/>
              </w:rPr>
              <w:t>повествование); подготавливать небольшие публичные выступления</w:t>
            </w:r>
          </w:p>
        </w:tc>
      </w:tr>
      <w:tr w:rsidR="00753069" w:rsidTr="00885842">
        <w:trPr>
          <w:trHeight w:val="758"/>
        </w:trPr>
        <w:tc>
          <w:tcPr>
            <w:tcW w:w="1700" w:type="dxa"/>
          </w:tcPr>
          <w:p w:rsidR="00753069" w:rsidRDefault="00885842">
            <w:pPr>
              <w:pStyle w:val="TableParagraph"/>
              <w:spacing w:before="98"/>
              <w:ind w:left="17" w:right="3"/>
              <w:jc w:val="center"/>
              <w:rPr>
                <w:sz w:val="24"/>
              </w:rPr>
            </w:pPr>
            <w:r>
              <w:rPr>
                <w:spacing w:val="-2"/>
                <w:sz w:val="24"/>
              </w:rPr>
              <w:t>2.1.3</w:t>
            </w:r>
          </w:p>
        </w:tc>
        <w:tc>
          <w:tcPr>
            <w:tcW w:w="8499" w:type="dxa"/>
            <w:tcBorders>
              <w:right w:val="single" w:sz="4" w:space="0" w:color="auto"/>
            </w:tcBorders>
          </w:tcPr>
          <w:p w:rsidR="00753069" w:rsidRDefault="00885842">
            <w:pPr>
              <w:pStyle w:val="TableParagraph"/>
              <w:spacing w:before="100" w:line="237" w:lineRule="auto"/>
              <w:ind w:left="67"/>
              <w:rPr>
                <w:sz w:val="24"/>
              </w:rPr>
            </w:pPr>
            <w:r>
              <w:rPr>
                <w:sz w:val="24"/>
              </w:rPr>
              <w:t>Подбирать</w:t>
            </w:r>
            <w:r>
              <w:rPr>
                <w:spacing w:val="80"/>
                <w:w w:val="150"/>
                <w:sz w:val="24"/>
              </w:rPr>
              <w:t xml:space="preserve"> </w:t>
            </w:r>
            <w:r>
              <w:rPr>
                <w:sz w:val="24"/>
              </w:rPr>
              <w:t>иллюстративный</w:t>
            </w:r>
            <w:r>
              <w:rPr>
                <w:spacing w:val="80"/>
                <w:sz w:val="24"/>
              </w:rPr>
              <w:t xml:space="preserve"> </w:t>
            </w:r>
            <w:r>
              <w:rPr>
                <w:sz w:val="24"/>
              </w:rPr>
              <w:t>материал</w:t>
            </w:r>
            <w:r>
              <w:rPr>
                <w:spacing w:val="80"/>
                <w:sz w:val="24"/>
              </w:rPr>
              <w:t xml:space="preserve"> </w:t>
            </w:r>
            <w:r>
              <w:rPr>
                <w:sz w:val="24"/>
              </w:rPr>
              <w:t>(рисунки,</w:t>
            </w:r>
            <w:r>
              <w:rPr>
                <w:spacing w:val="80"/>
                <w:w w:val="150"/>
                <w:sz w:val="24"/>
              </w:rPr>
              <w:t xml:space="preserve"> </w:t>
            </w:r>
            <w:r>
              <w:rPr>
                <w:sz w:val="24"/>
              </w:rPr>
              <w:t>фото,</w:t>
            </w:r>
            <w:r>
              <w:rPr>
                <w:spacing w:val="80"/>
                <w:w w:val="150"/>
                <w:sz w:val="24"/>
              </w:rPr>
              <w:t xml:space="preserve"> </w:t>
            </w:r>
            <w:r>
              <w:rPr>
                <w:sz w:val="24"/>
              </w:rPr>
              <w:t>плакаты)</w:t>
            </w:r>
            <w:r>
              <w:rPr>
                <w:spacing w:val="80"/>
                <w:w w:val="150"/>
                <w:sz w:val="24"/>
              </w:rPr>
              <w:t xml:space="preserve"> </w:t>
            </w:r>
            <w:r>
              <w:rPr>
                <w:sz w:val="24"/>
              </w:rPr>
              <w:t>к</w:t>
            </w:r>
            <w:r>
              <w:rPr>
                <w:spacing w:val="80"/>
                <w:sz w:val="24"/>
              </w:rPr>
              <w:t xml:space="preserve"> </w:t>
            </w:r>
            <w:r>
              <w:rPr>
                <w:sz w:val="24"/>
              </w:rPr>
              <w:t xml:space="preserve">тексту </w:t>
            </w:r>
            <w:r>
              <w:rPr>
                <w:spacing w:val="-2"/>
                <w:sz w:val="24"/>
              </w:rPr>
              <w:t>выступления</w:t>
            </w:r>
          </w:p>
        </w:tc>
      </w:tr>
      <w:tr w:rsidR="00753069" w:rsidTr="00885842">
        <w:trPr>
          <w:trHeight w:val="479"/>
        </w:trPr>
        <w:tc>
          <w:tcPr>
            <w:tcW w:w="1700" w:type="dxa"/>
          </w:tcPr>
          <w:p w:rsidR="00753069" w:rsidRDefault="00885842">
            <w:pPr>
              <w:pStyle w:val="TableParagraph"/>
              <w:spacing w:before="92"/>
              <w:ind w:left="17" w:right="3"/>
              <w:jc w:val="center"/>
              <w:rPr>
                <w:sz w:val="24"/>
              </w:rPr>
            </w:pPr>
            <w:r>
              <w:rPr>
                <w:spacing w:val="-5"/>
                <w:sz w:val="24"/>
              </w:rPr>
              <w:t>2.2</w:t>
            </w:r>
          </w:p>
        </w:tc>
        <w:tc>
          <w:tcPr>
            <w:tcW w:w="8499" w:type="dxa"/>
            <w:tcBorders>
              <w:right w:val="single" w:sz="4" w:space="0" w:color="auto"/>
            </w:tcBorders>
          </w:tcPr>
          <w:p w:rsidR="00753069" w:rsidRDefault="00885842">
            <w:pPr>
              <w:pStyle w:val="TableParagraph"/>
              <w:spacing w:before="92"/>
              <w:ind w:left="67"/>
              <w:rPr>
                <w:sz w:val="24"/>
              </w:rPr>
            </w:pPr>
            <w:r>
              <w:rPr>
                <w:sz w:val="24"/>
              </w:rPr>
              <w:t>Совместная</w:t>
            </w:r>
            <w:r>
              <w:rPr>
                <w:spacing w:val="-2"/>
                <w:sz w:val="24"/>
              </w:rPr>
              <w:t xml:space="preserve"> деятельность</w:t>
            </w:r>
          </w:p>
        </w:tc>
      </w:tr>
      <w:tr w:rsidR="00753069" w:rsidTr="00885842">
        <w:trPr>
          <w:trHeight w:val="3514"/>
        </w:trPr>
        <w:tc>
          <w:tcPr>
            <w:tcW w:w="1700" w:type="dxa"/>
          </w:tcPr>
          <w:p w:rsidR="00753069" w:rsidRDefault="00885842">
            <w:pPr>
              <w:pStyle w:val="TableParagraph"/>
              <w:spacing w:before="92"/>
              <w:ind w:left="17" w:right="3"/>
              <w:jc w:val="center"/>
              <w:rPr>
                <w:sz w:val="24"/>
              </w:rPr>
            </w:pPr>
            <w:r>
              <w:rPr>
                <w:spacing w:val="-2"/>
                <w:sz w:val="24"/>
              </w:rPr>
              <w:t>2.2.1</w:t>
            </w:r>
          </w:p>
        </w:tc>
        <w:tc>
          <w:tcPr>
            <w:tcW w:w="8499" w:type="dxa"/>
            <w:tcBorders>
              <w:right w:val="single" w:sz="4" w:space="0" w:color="auto"/>
            </w:tcBorders>
          </w:tcPr>
          <w:p w:rsidR="00753069" w:rsidRDefault="00885842">
            <w:pPr>
              <w:pStyle w:val="TableParagraph"/>
              <w:spacing w:before="92"/>
              <w:ind w:left="67" w:right="42"/>
              <w:jc w:val="both"/>
              <w:rPr>
                <w:sz w:val="24"/>
              </w:rPr>
            </w:pPr>
            <w:r>
              <w:rPr>
                <w:sz w:val="24"/>
              </w:rP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Pr>
                <w:spacing w:val="-2"/>
                <w:sz w:val="24"/>
              </w:rPr>
              <w:t>сроков;</w:t>
            </w:r>
          </w:p>
          <w:p w:rsidR="00753069" w:rsidRDefault="00885842">
            <w:pPr>
              <w:pStyle w:val="TableParagraph"/>
              <w:spacing w:before="1"/>
              <w:ind w:left="67" w:right="55"/>
              <w:jc w:val="both"/>
              <w:rPr>
                <w:sz w:val="24"/>
              </w:rPr>
            </w:pPr>
            <w:r>
              <w:rPr>
                <w:sz w:val="24"/>
              </w:rPr>
              <w:t>принимать цель совместной деятельности, коллективно строить действия по ее достижению:</w:t>
            </w:r>
            <w:r>
              <w:rPr>
                <w:spacing w:val="-1"/>
                <w:sz w:val="24"/>
              </w:rPr>
              <w:t xml:space="preserve"> </w:t>
            </w:r>
            <w:r>
              <w:rPr>
                <w:sz w:val="24"/>
              </w:rPr>
              <w:t>распределять</w:t>
            </w:r>
            <w:r>
              <w:rPr>
                <w:spacing w:val="-1"/>
                <w:sz w:val="24"/>
              </w:rPr>
              <w:t xml:space="preserve"> </w:t>
            </w:r>
            <w:r>
              <w:rPr>
                <w:sz w:val="24"/>
              </w:rPr>
              <w:t>роли, договариваться,</w:t>
            </w:r>
            <w:r>
              <w:rPr>
                <w:spacing w:val="-4"/>
                <w:sz w:val="24"/>
              </w:rPr>
              <w:t xml:space="preserve"> </w:t>
            </w:r>
            <w:r>
              <w:rPr>
                <w:sz w:val="24"/>
              </w:rPr>
              <w:t>обсуждать процесс</w:t>
            </w:r>
            <w:r>
              <w:rPr>
                <w:spacing w:val="-2"/>
                <w:sz w:val="24"/>
              </w:rPr>
              <w:t xml:space="preserve"> </w:t>
            </w:r>
            <w:r>
              <w:rPr>
                <w:sz w:val="24"/>
              </w:rPr>
              <w:t>и</w:t>
            </w:r>
            <w:r>
              <w:rPr>
                <w:spacing w:val="-1"/>
                <w:sz w:val="24"/>
              </w:rPr>
              <w:t xml:space="preserve"> </w:t>
            </w:r>
            <w:r>
              <w:rPr>
                <w:sz w:val="24"/>
              </w:rPr>
              <w:t>результат совместной работы;</w:t>
            </w:r>
          </w:p>
          <w:p w:rsidR="00753069" w:rsidRDefault="00885842">
            <w:pPr>
              <w:pStyle w:val="TableParagraph"/>
              <w:spacing w:before="2"/>
              <w:ind w:left="67"/>
              <w:rPr>
                <w:sz w:val="24"/>
              </w:rPr>
            </w:pPr>
            <w:r>
              <w:rPr>
                <w:sz w:val="24"/>
              </w:rPr>
              <w:t>проявлять</w:t>
            </w:r>
            <w:r>
              <w:rPr>
                <w:spacing w:val="-11"/>
                <w:sz w:val="24"/>
              </w:rPr>
              <w:t xml:space="preserve"> </w:t>
            </w:r>
            <w:r>
              <w:rPr>
                <w:sz w:val="24"/>
              </w:rPr>
              <w:t>готовность</w:t>
            </w:r>
            <w:r>
              <w:rPr>
                <w:spacing w:val="-10"/>
                <w:sz w:val="24"/>
              </w:rPr>
              <w:t xml:space="preserve"> </w:t>
            </w:r>
            <w:r>
              <w:rPr>
                <w:sz w:val="24"/>
              </w:rPr>
              <w:t>руководить,</w:t>
            </w:r>
            <w:r>
              <w:rPr>
                <w:spacing w:val="-10"/>
                <w:sz w:val="24"/>
              </w:rPr>
              <w:t xml:space="preserve"> </w:t>
            </w:r>
            <w:r>
              <w:rPr>
                <w:sz w:val="24"/>
              </w:rPr>
              <w:t>выполнять</w:t>
            </w:r>
            <w:r>
              <w:rPr>
                <w:spacing w:val="-8"/>
                <w:sz w:val="24"/>
              </w:rPr>
              <w:t xml:space="preserve"> </w:t>
            </w:r>
            <w:r>
              <w:rPr>
                <w:sz w:val="24"/>
              </w:rPr>
              <w:t>поручения,</w:t>
            </w:r>
            <w:r>
              <w:rPr>
                <w:spacing w:val="-6"/>
                <w:sz w:val="24"/>
              </w:rPr>
              <w:t xml:space="preserve"> </w:t>
            </w:r>
            <w:r>
              <w:rPr>
                <w:sz w:val="24"/>
              </w:rPr>
              <w:t>подчиняться; ответственно выполнять свою часть работы;</w:t>
            </w:r>
          </w:p>
          <w:p w:rsidR="00753069" w:rsidRDefault="00885842">
            <w:pPr>
              <w:pStyle w:val="TableParagraph"/>
              <w:spacing w:before="1" w:line="275" w:lineRule="exact"/>
              <w:ind w:left="67"/>
              <w:rPr>
                <w:sz w:val="24"/>
              </w:rPr>
            </w:pPr>
            <w:r>
              <w:rPr>
                <w:sz w:val="24"/>
              </w:rPr>
              <w:t>оценивать</w:t>
            </w:r>
            <w:r>
              <w:rPr>
                <w:spacing w:val="-2"/>
                <w:sz w:val="24"/>
              </w:rPr>
              <w:t xml:space="preserve"> </w:t>
            </w:r>
            <w:r>
              <w:rPr>
                <w:sz w:val="24"/>
              </w:rPr>
              <w:t>свой</w:t>
            </w:r>
            <w:r>
              <w:rPr>
                <w:spacing w:val="-2"/>
                <w:sz w:val="24"/>
              </w:rPr>
              <w:t xml:space="preserve"> </w:t>
            </w:r>
            <w:r>
              <w:rPr>
                <w:sz w:val="24"/>
              </w:rPr>
              <w:t>вклад в</w:t>
            </w:r>
            <w:r>
              <w:rPr>
                <w:spacing w:val="-6"/>
                <w:sz w:val="24"/>
              </w:rPr>
              <w:t xml:space="preserve"> </w:t>
            </w:r>
            <w:r>
              <w:rPr>
                <w:sz w:val="24"/>
              </w:rPr>
              <w:t>общий</w:t>
            </w:r>
            <w:r>
              <w:rPr>
                <w:spacing w:val="-2"/>
                <w:sz w:val="24"/>
              </w:rPr>
              <w:t xml:space="preserve"> результат;</w:t>
            </w:r>
          </w:p>
          <w:p w:rsidR="00753069" w:rsidRDefault="00885842">
            <w:pPr>
              <w:pStyle w:val="TableParagraph"/>
              <w:spacing w:line="242" w:lineRule="auto"/>
              <w:ind w:left="67"/>
              <w:rPr>
                <w:sz w:val="24"/>
              </w:rPr>
            </w:pPr>
            <w:r>
              <w:rPr>
                <w:sz w:val="24"/>
              </w:rPr>
              <w:t>выполнять</w:t>
            </w:r>
            <w:r>
              <w:rPr>
                <w:spacing w:val="40"/>
                <w:sz w:val="24"/>
              </w:rPr>
              <w:t xml:space="preserve"> </w:t>
            </w:r>
            <w:r>
              <w:rPr>
                <w:sz w:val="24"/>
              </w:rPr>
              <w:t>совместные</w:t>
            </w:r>
            <w:r>
              <w:rPr>
                <w:spacing w:val="40"/>
                <w:sz w:val="24"/>
              </w:rPr>
              <w:t xml:space="preserve"> </w:t>
            </w:r>
            <w:r>
              <w:rPr>
                <w:sz w:val="24"/>
              </w:rPr>
              <w:t>проектные</w:t>
            </w:r>
            <w:r>
              <w:rPr>
                <w:spacing w:val="40"/>
                <w:sz w:val="24"/>
              </w:rPr>
              <w:t xml:space="preserve"> </w:t>
            </w:r>
            <w:r>
              <w:rPr>
                <w:sz w:val="24"/>
              </w:rPr>
              <w:t>задания</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предложенных</w:t>
            </w:r>
            <w:r>
              <w:rPr>
                <w:spacing w:val="40"/>
                <w:sz w:val="24"/>
              </w:rPr>
              <w:t xml:space="preserve"> </w:t>
            </w:r>
            <w:r>
              <w:rPr>
                <w:spacing w:val="-2"/>
                <w:sz w:val="24"/>
              </w:rPr>
              <w:t>образцов</w:t>
            </w:r>
          </w:p>
        </w:tc>
      </w:tr>
      <w:tr w:rsidR="00753069" w:rsidTr="00885842">
        <w:trPr>
          <w:trHeight w:val="484"/>
        </w:trPr>
        <w:tc>
          <w:tcPr>
            <w:tcW w:w="1700" w:type="dxa"/>
          </w:tcPr>
          <w:p w:rsidR="00753069" w:rsidRDefault="00885842">
            <w:pPr>
              <w:pStyle w:val="TableParagraph"/>
              <w:spacing w:before="97"/>
              <w:ind w:left="17" w:right="3"/>
              <w:jc w:val="center"/>
              <w:rPr>
                <w:sz w:val="24"/>
              </w:rPr>
            </w:pPr>
            <w:r>
              <w:rPr>
                <w:spacing w:val="-10"/>
                <w:sz w:val="24"/>
              </w:rPr>
              <w:t>3</w:t>
            </w:r>
          </w:p>
        </w:tc>
        <w:tc>
          <w:tcPr>
            <w:tcW w:w="8499" w:type="dxa"/>
            <w:tcBorders>
              <w:right w:val="single" w:sz="4" w:space="0" w:color="auto"/>
            </w:tcBorders>
          </w:tcPr>
          <w:p w:rsidR="00753069" w:rsidRDefault="00885842">
            <w:pPr>
              <w:pStyle w:val="TableParagraph"/>
              <w:spacing w:before="97"/>
              <w:ind w:left="67"/>
              <w:rPr>
                <w:sz w:val="24"/>
              </w:rPr>
            </w:pPr>
            <w:r>
              <w:rPr>
                <w:sz w:val="24"/>
              </w:rPr>
              <w:t>Регулятивные</w:t>
            </w:r>
            <w:r>
              <w:rPr>
                <w:spacing w:val="-8"/>
                <w:sz w:val="24"/>
              </w:rPr>
              <w:t xml:space="preserve"> </w:t>
            </w:r>
            <w:r>
              <w:rPr>
                <w:spacing w:val="-5"/>
                <w:sz w:val="24"/>
              </w:rPr>
              <w:t>УУД</w:t>
            </w:r>
          </w:p>
        </w:tc>
      </w:tr>
      <w:tr w:rsidR="00753069" w:rsidTr="00885842">
        <w:trPr>
          <w:trHeight w:val="480"/>
        </w:trPr>
        <w:tc>
          <w:tcPr>
            <w:tcW w:w="1700" w:type="dxa"/>
          </w:tcPr>
          <w:p w:rsidR="00753069" w:rsidRDefault="00885842">
            <w:pPr>
              <w:pStyle w:val="TableParagraph"/>
              <w:spacing w:before="93"/>
              <w:ind w:left="17" w:right="3"/>
              <w:jc w:val="center"/>
              <w:rPr>
                <w:sz w:val="24"/>
              </w:rPr>
            </w:pPr>
            <w:r>
              <w:rPr>
                <w:spacing w:val="-5"/>
                <w:sz w:val="24"/>
              </w:rPr>
              <w:t>3.1</w:t>
            </w:r>
          </w:p>
        </w:tc>
        <w:tc>
          <w:tcPr>
            <w:tcW w:w="8499" w:type="dxa"/>
            <w:tcBorders>
              <w:right w:val="single" w:sz="4" w:space="0" w:color="auto"/>
            </w:tcBorders>
          </w:tcPr>
          <w:p w:rsidR="00753069" w:rsidRDefault="00885842">
            <w:pPr>
              <w:pStyle w:val="TableParagraph"/>
              <w:spacing w:before="93"/>
              <w:ind w:left="67"/>
              <w:rPr>
                <w:sz w:val="24"/>
              </w:rPr>
            </w:pPr>
            <w:r>
              <w:rPr>
                <w:spacing w:val="-2"/>
                <w:sz w:val="24"/>
              </w:rPr>
              <w:t>Самоорганизация</w:t>
            </w:r>
          </w:p>
        </w:tc>
      </w:tr>
      <w:tr w:rsidR="00753069" w:rsidTr="00885842">
        <w:trPr>
          <w:trHeight w:val="753"/>
        </w:trPr>
        <w:tc>
          <w:tcPr>
            <w:tcW w:w="1700" w:type="dxa"/>
          </w:tcPr>
          <w:p w:rsidR="00753069" w:rsidRDefault="00885842">
            <w:pPr>
              <w:pStyle w:val="TableParagraph"/>
              <w:spacing w:before="92"/>
              <w:ind w:left="17" w:right="3"/>
              <w:jc w:val="center"/>
              <w:rPr>
                <w:sz w:val="24"/>
              </w:rPr>
            </w:pPr>
            <w:r>
              <w:rPr>
                <w:spacing w:val="-2"/>
                <w:sz w:val="24"/>
              </w:rPr>
              <w:t>3.1.1</w:t>
            </w:r>
          </w:p>
        </w:tc>
        <w:tc>
          <w:tcPr>
            <w:tcW w:w="8499" w:type="dxa"/>
            <w:tcBorders>
              <w:right w:val="single" w:sz="4" w:space="0" w:color="auto"/>
            </w:tcBorders>
          </w:tcPr>
          <w:p w:rsidR="00753069" w:rsidRDefault="00885842">
            <w:pPr>
              <w:pStyle w:val="TableParagraph"/>
              <w:spacing w:before="94" w:line="237" w:lineRule="auto"/>
              <w:ind w:left="67"/>
              <w:rPr>
                <w:sz w:val="24"/>
              </w:rPr>
            </w:pPr>
            <w:r>
              <w:rPr>
                <w:sz w:val="24"/>
              </w:rPr>
              <w:t>Планировать</w:t>
            </w:r>
            <w:r>
              <w:rPr>
                <w:spacing w:val="35"/>
                <w:sz w:val="24"/>
              </w:rPr>
              <w:t xml:space="preserve"> </w:t>
            </w:r>
            <w:r>
              <w:rPr>
                <w:sz w:val="24"/>
              </w:rPr>
              <w:t>действия</w:t>
            </w:r>
            <w:r>
              <w:rPr>
                <w:spacing w:val="29"/>
                <w:sz w:val="24"/>
              </w:rPr>
              <w:t xml:space="preserve"> </w:t>
            </w:r>
            <w:r>
              <w:rPr>
                <w:sz w:val="24"/>
              </w:rPr>
              <w:t>по</w:t>
            </w:r>
            <w:r>
              <w:rPr>
                <w:spacing w:val="39"/>
                <w:sz w:val="24"/>
              </w:rPr>
              <w:t xml:space="preserve"> </w:t>
            </w:r>
            <w:r>
              <w:rPr>
                <w:sz w:val="24"/>
              </w:rPr>
              <w:t>решению</w:t>
            </w:r>
            <w:r>
              <w:rPr>
                <w:spacing w:val="32"/>
                <w:sz w:val="24"/>
              </w:rPr>
              <w:t xml:space="preserve"> </w:t>
            </w:r>
            <w:r>
              <w:rPr>
                <w:sz w:val="24"/>
              </w:rPr>
              <w:t>учебной</w:t>
            </w:r>
            <w:r>
              <w:rPr>
                <w:spacing w:val="35"/>
                <w:sz w:val="24"/>
              </w:rPr>
              <w:t xml:space="preserve"> </w:t>
            </w:r>
            <w:r>
              <w:rPr>
                <w:sz w:val="24"/>
              </w:rPr>
              <w:t>задачи</w:t>
            </w:r>
            <w:r>
              <w:rPr>
                <w:spacing w:val="35"/>
                <w:sz w:val="24"/>
              </w:rPr>
              <w:t xml:space="preserve"> </w:t>
            </w:r>
            <w:r>
              <w:rPr>
                <w:sz w:val="24"/>
              </w:rPr>
              <w:t>для</w:t>
            </w:r>
            <w:r>
              <w:rPr>
                <w:spacing w:val="40"/>
                <w:sz w:val="24"/>
              </w:rPr>
              <w:t xml:space="preserve"> </w:t>
            </w:r>
            <w:r>
              <w:rPr>
                <w:sz w:val="24"/>
              </w:rPr>
              <w:t>получения</w:t>
            </w:r>
            <w:r>
              <w:rPr>
                <w:spacing w:val="34"/>
                <w:sz w:val="24"/>
              </w:rPr>
              <w:t xml:space="preserve"> </w:t>
            </w:r>
            <w:r>
              <w:rPr>
                <w:sz w:val="24"/>
              </w:rPr>
              <w:t>результата; выстраивать последовательность выбранных действий</w:t>
            </w:r>
          </w:p>
        </w:tc>
      </w:tr>
      <w:tr w:rsidR="00753069" w:rsidTr="00885842">
        <w:trPr>
          <w:trHeight w:val="479"/>
        </w:trPr>
        <w:tc>
          <w:tcPr>
            <w:tcW w:w="1700" w:type="dxa"/>
          </w:tcPr>
          <w:p w:rsidR="00753069" w:rsidRDefault="00885842">
            <w:pPr>
              <w:pStyle w:val="TableParagraph"/>
              <w:spacing w:before="97"/>
              <w:ind w:left="17" w:right="3"/>
              <w:jc w:val="center"/>
              <w:rPr>
                <w:sz w:val="24"/>
              </w:rPr>
            </w:pPr>
            <w:r>
              <w:rPr>
                <w:spacing w:val="-5"/>
                <w:sz w:val="24"/>
              </w:rPr>
              <w:t>3.2</w:t>
            </w:r>
          </w:p>
        </w:tc>
        <w:tc>
          <w:tcPr>
            <w:tcW w:w="8499" w:type="dxa"/>
            <w:tcBorders>
              <w:right w:val="single" w:sz="4" w:space="0" w:color="auto"/>
            </w:tcBorders>
          </w:tcPr>
          <w:p w:rsidR="00753069" w:rsidRDefault="00885842">
            <w:pPr>
              <w:pStyle w:val="TableParagraph"/>
              <w:spacing w:before="97"/>
              <w:ind w:left="67"/>
              <w:rPr>
                <w:sz w:val="24"/>
              </w:rPr>
            </w:pPr>
            <w:r>
              <w:rPr>
                <w:spacing w:val="-2"/>
                <w:sz w:val="24"/>
              </w:rPr>
              <w:t>Самоконтроль</w:t>
            </w:r>
          </w:p>
        </w:tc>
      </w:tr>
      <w:tr w:rsidR="00753069" w:rsidTr="00885842">
        <w:trPr>
          <w:trHeight w:val="758"/>
        </w:trPr>
        <w:tc>
          <w:tcPr>
            <w:tcW w:w="1700" w:type="dxa"/>
          </w:tcPr>
          <w:p w:rsidR="00753069" w:rsidRDefault="00885842">
            <w:pPr>
              <w:pStyle w:val="TableParagraph"/>
              <w:spacing w:before="97"/>
              <w:ind w:left="17" w:right="3"/>
              <w:jc w:val="center"/>
              <w:rPr>
                <w:sz w:val="24"/>
              </w:rPr>
            </w:pPr>
            <w:r>
              <w:rPr>
                <w:spacing w:val="-2"/>
                <w:sz w:val="24"/>
              </w:rPr>
              <w:t>3.2.1</w:t>
            </w:r>
          </w:p>
        </w:tc>
        <w:tc>
          <w:tcPr>
            <w:tcW w:w="8499" w:type="dxa"/>
            <w:tcBorders>
              <w:right w:val="single" w:sz="4" w:space="0" w:color="auto"/>
            </w:tcBorders>
          </w:tcPr>
          <w:p w:rsidR="00753069" w:rsidRDefault="00885842">
            <w:pPr>
              <w:pStyle w:val="TableParagraph"/>
              <w:spacing w:before="100" w:line="237" w:lineRule="auto"/>
              <w:ind w:left="67" w:right="1057"/>
              <w:rPr>
                <w:sz w:val="24"/>
              </w:rPr>
            </w:pPr>
            <w:r>
              <w:rPr>
                <w:sz w:val="24"/>
              </w:rPr>
              <w:t>Устанавливать причины успеха (неудач) учебной деятельности; корректировать</w:t>
            </w:r>
            <w:r>
              <w:rPr>
                <w:spacing w:val="-8"/>
                <w:sz w:val="24"/>
              </w:rPr>
              <w:t xml:space="preserve"> </w:t>
            </w:r>
            <w:r>
              <w:rPr>
                <w:sz w:val="24"/>
              </w:rPr>
              <w:t>свои</w:t>
            </w:r>
            <w:r>
              <w:rPr>
                <w:spacing w:val="-9"/>
                <w:sz w:val="24"/>
              </w:rPr>
              <w:t xml:space="preserve"> </w:t>
            </w:r>
            <w:r>
              <w:rPr>
                <w:sz w:val="24"/>
              </w:rPr>
              <w:t>учебные</w:t>
            </w:r>
            <w:r>
              <w:rPr>
                <w:spacing w:val="-6"/>
                <w:sz w:val="24"/>
              </w:rPr>
              <w:t xml:space="preserve"> </w:t>
            </w:r>
            <w:r>
              <w:rPr>
                <w:sz w:val="24"/>
              </w:rPr>
              <w:t>действия</w:t>
            </w:r>
            <w:r>
              <w:rPr>
                <w:spacing w:val="-6"/>
                <w:sz w:val="24"/>
              </w:rPr>
              <w:t xml:space="preserve"> </w:t>
            </w:r>
            <w:r>
              <w:rPr>
                <w:sz w:val="24"/>
              </w:rPr>
              <w:t>для</w:t>
            </w:r>
            <w:r>
              <w:rPr>
                <w:spacing w:val="-6"/>
                <w:sz w:val="24"/>
              </w:rPr>
              <w:t xml:space="preserve"> </w:t>
            </w:r>
            <w:r>
              <w:rPr>
                <w:sz w:val="24"/>
              </w:rPr>
              <w:t>преодоления</w:t>
            </w:r>
            <w:r>
              <w:rPr>
                <w:spacing w:val="-10"/>
                <w:sz w:val="24"/>
              </w:rPr>
              <w:t xml:space="preserve"> </w:t>
            </w:r>
            <w:r>
              <w:rPr>
                <w:sz w:val="24"/>
              </w:rPr>
              <w:t>ошибок</w:t>
            </w:r>
          </w:p>
        </w:tc>
      </w:tr>
    </w:tbl>
    <w:p w:rsidR="00753069" w:rsidRDefault="00753069">
      <w:pPr>
        <w:pStyle w:val="a3"/>
        <w:ind w:left="0"/>
        <w:jc w:val="left"/>
      </w:pPr>
    </w:p>
    <w:p w:rsidR="00753069" w:rsidRDefault="00753069">
      <w:pPr>
        <w:pStyle w:val="a3"/>
        <w:spacing w:before="10"/>
        <w:ind w:left="0"/>
        <w:jc w:val="left"/>
      </w:pPr>
    </w:p>
    <w:p w:rsidR="00753069" w:rsidRDefault="00885842">
      <w:pPr>
        <w:pStyle w:val="2"/>
        <w:spacing w:line="273" w:lineRule="exact"/>
        <w:ind w:left="1275" w:firstLine="465"/>
        <w:jc w:val="both"/>
      </w:pPr>
      <w:r>
        <w:t>Стартовая</w:t>
      </w:r>
      <w:r>
        <w:rPr>
          <w:spacing w:val="-5"/>
        </w:rPr>
        <w:t xml:space="preserve"> </w:t>
      </w:r>
      <w:r>
        <w:t>диагностика</w:t>
      </w:r>
      <w:r>
        <w:rPr>
          <w:spacing w:val="-2"/>
        </w:rPr>
        <w:t xml:space="preserve"> </w:t>
      </w:r>
      <w:r>
        <w:t>в</w:t>
      </w:r>
      <w:r>
        <w:rPr>
          <w:spacing w:val="-7"/>
        </w:rPr>
        <w:t xml:space="preserve"> </w:t>
      </w:r>
      <w:r>
        <w:t>1</w:t>
      </w:r>
      <w:r>
        <w:rPr>
          <w:spacing w:val="-1"/>
        </w:rPr>
        <w:t xml:space="preserve"> </w:t>
      </w:r>
      <w:r>
        <w:t>классах</w:t>
      </w:r>
      <w:r>
        <w:rPr>
          <w:spacing w:val="-2"/>
        </w:rPr>
        <w:t xml:space="preserve"> </w:t>
      </w:r>
      <w:r>
        <w:t>(стартовые</w:t>
      </w:r>
      <w:r>
        <w:rPr>
          <w:spacing w:val="-3"/>
        </w:rPr>
        <w:t xml:space="preserve"> </w:t>
      </w:r>
      <w:r>
        <w:t>(диагностические)</w:t>
      </w:r>
      <w:r>
        <w:rPr>
          <w:spacing w:val="-4"/>
        </w:rPr>
        <w:t xml:space="preserve"> </w:t>
      </w:r>
      <w:r>
        <w:rPr>
          <w:spacing w:val="-2"/>
        </w:rPr>
        <w:t>работы)</w:t>
      </w:r>
    </w:p>
    <w:p w:rsidR="00753069" w:rsidRDefault="00885842">
      <w:pPr>
        <w:pStyle w:val="a3"/>
        <w:ind w:left="708" w:right="844" w:firstLine="566"/>
      </w:pPr>
      <w:r>
        <w:t>Стартовая педагогическая диагностика представляет собой процедуру оценки готовности</w:t>
      </w:r>
      <w:r>
        <w:rPr>
          <w:spacing w:val="-2"/>
        </w:rPr>
        <w:t xml:space="preserve"> </w:t>
      </w:r>
      <w:r>
        <w:t>к</w:t>
      </w:r>
      <w:r>
        <w:rPr>
          <w:spacing w:val="-13"/>
        </w:rPr>
        <w:t xml:space="preserve"> </w:t>
      </w:r>
      <w:r>
        <w:t>обучению</w:t>
      </w:r>
      <w:r>
        <w:rPr>
          <w:spacing w:val="-5"/>
        </w:rPr>
        <w:t xml:space="preserve"> </w:t>
      </w:r>
      <w:r>
        <w:t>на</w:t>
      </w:r>
      <w:r>
        <w:rPr>
          <w:spacing w:val="-4"/>
        </w:rPr>
        <w:t xml:space="preserve"> </w:t>
      </w:r>
      <w:r>
        <w:t>данном</w:t>
      </w:r>
      <w:r>
        <w:rPr>
          <w:spacing w:val="-6"/>
        </w:rPr>
        <w:t xml:space="preserve"> </w:t>
      </w:r>
      <w:r>
        <w:t>уровне</w:t>
      </w:r>
      <w:r>
        <w:rPr>
          <w:spacing w:val="-9"/>
        </w:rPr>
        <w:t xml:space="preserve"> </w:t>
      </w:r>
      <w:r>
        <w:t>образования. Результаты</w:t>
      </w:r>
      <w:r>
        <w:rPr>
          <w:spacing w:val="-1"/>
        </w:rPr>
        <w:t xml:space="preserve"> </w:t>
      </w:r>
      <w:r>
        <w:t>стартовой</w:t>
      </w:r>
      <w:r>
        <w:rPr>
          <w:spacing w:val="-7"/>
        </w:rPr>
        <w:t xml:space="preserve"> </w:t>
      </w:r>
      <w:r>
        <w:t>педагогической диагностики выступают как основа (точка отсчёта) для оценки динамики образовательных достижений. Объектом оценки является сформированность предпосылок учебной деятельности, готовность к овладению чтением, грамотой и счётом.</w:t>
      </w:r>
    </w:p>
    <w:p w:rsidR="00885842" w:rsidRPr="004D3EA9" w:rsidRDefault="00885842" w:rsidP="00885842">
      <w:pPr>
        <w:spacing w:line="240" w:lineRule="atLeast"/>
        <w:ind w:firstLine="709"/>
        <w:rPr>
          <w:rFonts w:eastAsia="SchoolBookSanPin"/>
          <w:sz w:val="24"/>
          <w:szCs w:val="24"/>
        </w:rPr>
      </w:pPr>
      <w:r w:rsidRPr="004D3EA9">
        <w:rPr>
          <w:rFonts w:eastAsia="SchoolBookSanPin"/>
          <w:sz w:val="24"/>
          <w:szCs w:val="24"/>
        </w:rPr>
        <w:t>Стартовая диагностика может проводиться педагогическими работниками с целью оценки готовности к изучению отдельных предметов (разделов). Результаты стартовой д</w:t>
      </w:r>
      <w:r>
        <w:rPr>
          <w:rFonts w:eastAsia="SchoolBookSanPin"/>
          <w:sz w:val="24"/>
          <w:szCs w:val="24"/>
        </w:rPr>
        <w:t xml:space="preserve">иагностики являются основанием </w:t>
      </w:r>
      <w:r w:rsidRPr="004D3EA9">
        <w:rPr>
          <w:rFonts w:eastAsia="SchoolBookSanPin"/>
          <w:sz w:val="24"/>
          <w:szCs w:val="24"/>
        </w:rPr>
        <w:t>для корректировки учебных программ и индивидуализации учебного процесса.</w:t>
      </w:r>
    </w:p>
    <w:p w:rsidR="00753069" w:rsidRDefault="00885842">
      <w:pPr>
        <w:pStyle w:val="2"/>
        <w:spacing w:before="3" w:line="240" w:lineRule="auto"/>
        <w:ind w:left="1577"/>
        <w:jc w:val="both"/>
      </w:pPr>
      <w:r>
        <w:t>Стартовая</w:t>
      </w:r>
      <w:r>
        <w:rPr>
          <w:spacing w:val="-4"/>
        </w:rPr>
        <w:t xml:space="preserve"> </w:t>
      </w:r>
      <w:r>
        <w:t>диагностика (стартовые</w:t>
      </w:r>
      <w:r>
        <w:rPr>
          <w:spacing w:val="-8"/>
        </w:rPr>
        <w:t xml:space="preserve"> </w:t>
      </w:r>
      <w:r>
        <w:t>(диагностические)</w:t>
      </w:r>
      <w:r>
        <w:rPr>
          <w:spacing w:val="3"/>
        </w:rPr>
        <w:t xml:space="preserve"> </w:t>
      </w:r>
      <w:r>
        <w:t>работы)</w:t>
      </w:r>
      <w:r>
        <w:rPr>
          <w:spacing w:val="-6"/>
        </w:rPr>
        <w:t xml:space="preserve"> </w:t>
      </w:r>
      <w:r>
        <w:t>по</w:t>
      </w:r>
      <w:r>
        <w:rPr>
          <w:spacing w:val="-2"/>
        </w:rPr>
        <w:t xml:space="preserve"> отдельным</w:t>
      </w:r>
    </w:p>
    <w:p w:rsidR="00753069" w:rsidRDefault="00885842">
      <w:pPr>
        <w:spacing w:before="3" w:line="272" w:lineRule="exact"/>
        <w:ind w:left="4944"/>
        <w:rPr>
          <w:b/>
          <w:sz w:val="24"/>
        </w:rPr>
      </w:pPr>
      <w:r>
        <w:rPr>
          <w:b/>
          <w:spacing w:val="-2"/>
          <w:sz w:val="24"/>
        </w:rPr>
        <w:t>предметам</w:t>
      </w:r>
    </w:p>
    <w:p w:rsidR="00753069" w:rsidRDefault="00885842">
      <w:pPr>
        <w:pStyle w:val="a3"/>
        <w:spacing w:line="242" w:lineRule="auto"/>
        <w:ind w:left="708" w:firstLine="566"/>
        <w:jc w:val="left"/>
      </w:pPr>
      <w:r>
        <w:t>Стартовая</w:t>
      </w:r>
      <w:r>
        <w:rPr>
          <w:spacing w:val="80"/>
        </w:rPr>
        <w:t xml:space="preserve"> </w:t>
      </w:r>
      <w:r>
        <w:t>диагностика</w:t>
      </w:r>
      <w:r>
        <w:rPr>
          <w:spacing w:val="80"/>
        </w:rPr>
        <w:t xml:space="preserve"> </w:t>
      </w:r>
      <w:r>
        <w:t>по</w:t>
      </w:r>
      <w:r>
        <w:rPr>
          <w:spacing w:val="80"/>
        </w:rPr>
        <w:t xml:space="preserve"> </w:t>
      </w:r>
      <w:r>
        <w:t>отдельным</w:t>
      </w:r>
      <w:r>
        <w:rPr>
          <w:spacing w:val="80"/>
        </w:rPr>
        <w:t xml:space="preserve"> </w:t>
      </w:r>
      <w:r>
        <w:t>предметам</w:t>
      </w:r>
      <w:r>
        <w:rPr>
          <w:spacing w:val="80"/>
        </w:rPr>
        <w:t xml:space="preserve"> </w:t>
      </w:r>
      <w:r>
        <w:t>2-4</w:t>
      </w:r>
      <w:r>
        <w:rPr>
          <w:spacing w:val="80"/>
        </w:rPr>
        <w:t xml:space="preserve"> </w:t>
      </w:r>
      <w:r>
        <w:t>классов</w:t>
      </w:r>
      <w:r>
        <w:rPr>
          <w:spacing w:val="80"/>
        </w:rPr>
        <w:t xml:space="preserve"> </w:t>
      </w:r>
      <w:r>
        <w:t>может</w:t>
      </w:r>
      <w:r>
        <w:rPr>
          <w:spacing w:val="80"/>
        </w:rPr>
        <w:t xml:space="preserve"> </w:t>
      </w:r>
      <w:r>
        <w:t>проводиться педагогическими</w:t>
      </w:r>
      <w:r>
        <w:rPr>
          <w:spacing w:val="6"/>
        </w:rPr>
        <w:t xml:space="preserve"> </w:t>
      </w:r>
      <w:r>
        <w:t>работниками</w:t>
      </w:r>
      <w:r>
        <w:rPr>
          <w:spacing w:val="5"/>
        </w:rPr>
        <w:t xml:space="preserve"> </w:t>
      </w:r>
      <w:r>
        <w:t>с</w:t>
      </w:r>
      <w:r>
        <w:rPr>
          <w:spacing w:val="2"/>
        </w:rPr>
        <w:t xml:space="preserve"> </w:t>
      </w:r>
      <w:r>
        <w:t>целью</w:t>
      </w:r>
      <w:r>
        <w:rPr>
          <w:spacing w:val="2"/>
        </w:rPr>
        <w:t xml:space="preserve"> </w:t>
      </w:r>
      <w:r>
        <w:t>оценки</w:t>
      </w:r>
      <w:r>
        <w:rPr>
          <w:spacing w:val="5"/>
        </w:rPr>
        <w:t xml:space="preserve"> </w:t>
      </w:r>
      <w:r>
        <w:t>готовности</w:t>
      </w:r>
      <w:r>
        <w:rPr>
          <w:spacing w:val="5"/>
        </w:rPr>
        <w:t xml:space="preserve"> </w:t>
      </w:r>
      <w:r>
        <w:t>к</w:t>
      </w:r>
      <w:r>
        <w:rPr>
          <w:spacing w:val="6"/>
        </w:rPr>
        <w:t xml:space="preserve"> </w:t>
      </w:r>
      <w:r>
        <w:t>изучению</w:t>
      </w:r>
      <w:r>
        <w:rPr>
          <w:spacing w:val="7"/>
        </w:rPr>
        <w:t xml:space="preserve"> </w:t>
      </w:r>
      <w:r>
        <w:t>отдельных</w:t>
      </w:r>
      <w:r>
        <w:rPr>
          <w:spacing w:val="3"/>
        </w:rPr>
        <w:t xml:space="preserve"> </w:t>
      </w:r>
      <w:r>
        <w:rPr>
          <w:spacing w:val="-2"/>
        </w:rPr>
        <w:t>предметов</w:t>
      </w:r>
    </w:p>
    <w:p w:rsidR="00753069" w:rsidRDefault="00753069">
      <w:pPr>
        <w:pStyle w:val="a3"/>
        <w:spacing w:line="242" w:lineRule="auto"/>
        <w:jc w:val="left"/>
        <w:sectPr w:rsidR="00753069" w:rsidSect="00075FFE">
          <w:type w:val="continuous"/>
          <w:pgSz w:w="11910" w:h="16390"/>
          <w:pgMar w:top="1120" w:right="0" w:bottom="280" w:left="708" w:header="720" w:footer="720" w:gutter="0"/>
          <w:cols w:space="720"/>
        </w:sectPr>
      </w:pPr>
    </w:p>
    <w:p w:rsidR="00753069" w:rsidRDefault="00885842">
      <w:pPr>
        <w:pStyle w:val="a3"/>
        <w:spacing w:before="62" w:line="242" w:lineRule="auto"/>
        <w:ind w:left="708" w:right="841"/>
      </w:pPr>
      <w:r>
        <w:lastRenderedPageBreak/>
        <w:t>(разделов). Результаты стартовой диагностики являются основанием для корректировки учебных программ и индивидуализации учебного процесса.</w:t>
      </w:r>
    </w:p>
    <w:p w:rsidR="00753069" w:rsidRDefault="00885842">
      <w:pPr>
        <w:pStyle w:val="a3"/>
        <w:ind w:left="708" w:right="844" w:firstLine="566"/>
      </w:pPr>
      <w:r>
        <w:t>Данный вид диагностики является инициативой педагогов, вносится в тематическое планирование, проводится учителем самостоятельно, вносится в единый график оценочных процедур при выполнении условий к проведению оценочных работ (работы выполняются всеми обучающимися в классе одновременно и длительность которых составляет не менее тридцати минут).</w:t>
      </w:r>
    </w:p>
    <w:p w:rsidR="00753069" w:rsidRDefault="00885842">
      <w:pPr>
        <w:pStyle w:val="2"/>
        <w:spacing w:before="3"/>
        <w:ind w:left="4910"/>
        <w:jc w:val="both"/>
      </w:pPr>
      <w:r>
        <w:t>Текущая</w:t>
      </w:r>
      <w:r>
        <w:rPr>
          <w:spacing w:val="-4"/>
        </w:rPr>
        <w:t xml:space="preserve"> </w:t>
      </w:r>
      <w:r>
        <w:rPr>
          <w:spacing w:val="-2"/>
        </w:rPr>
        <w:t>оценка</w:t>
      </w:r>
    </w:p>
    <w:p w:rsidR="00753069" w:rsidRDefault="00885842">
      <w:pPr>
        <w:pStyle w:val="a3"/>
        <w:ind w:left="708" w:right="842" w:firstLine="566"/>
      </w:pPr>
      <w:r>
        <w:t>Текущая</w:t>
      </w:r>
      <w:r>
        <w:rPr>
          <w:spacing w:val="-8"/>
        </w:rPr>
        <w:t xml:space="preserve"> </w:t>
      </w:r>
      <w:r>
        <w:t>оценка</w:t>
      </w:r>
      <w:r>
        <w:rPr>
          <w:spacing w:val="-13"/>
        </w:rPr>
        <w:t xml:space="preserve"> </w:t>
      </w:r>
      <w:r>
        <w:t>представляет</w:t>
      </w:r>
      <w:r>
        <w:rPr>
          <w:spacing w:val="-7"/>
        </w:rPr>
        <w:t xml:space="preserve"> </w:t>
      </w:r>
      <w:r>
        <w:t>собой</w:t>
      </w:r>
      <w:r>
        <w:rPr>
          <w:spacing w:val="-12"/>
        </w:rPr>
        <w:t xml:space="preserve"> </w:t>
      </w:r>
      <w:r>
        <w:t>процедуру</w:t>
      </w:r>
      <w:r>
        <w:rPr>
          <w:spacing w:val="-13"/>
        </w:rPr>
        <w:t xml:space="preserve"> </w:t>
      </w:r>
      <w:r>
        <w:t>оценки</w:t>
      </w:r>
      <w:r>
        <w:rPr>
          <w:spacing w:val="-12"/>
        </w:rPr>
        <w:t xml:space="preserve"> </w:t>
      </w:r>
      <w:r>
        <w:t>индивидуального продвижения</w:t>
      </w:r>
      <w:r>
        <w:rPr>
          <w:spacing w:val="-13"/>
        </w:rPr>
        <w:t xml:space="preserve"> </w:t>
      </w:r>
      <w:r>
        <w:t xml:space="preserve">в освоении программы учебного предмета. Текущая оценка может быть формирующей, т. е.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w:t>
      </w:r>
      <w:r>
        <w:rPr>
          <w:spacing w:val="-2"/>
        </w:rPr>
        <w:t>обучении.</w:t>
      </w:r>
    </w:p>
    <w:p w:rsidR="00340484" w:rsidRPr="004D3EA9" w:rsidRDefault="00340484" w:rsidP="00340484">
      <w:pPr>
        <w:spacing w:line="240" w:lineRule="atLeast"/>
        <w:ind w:firstLine="709"/>
        <w:rPr>
          <w:rFonts w:eastAsia="SchoolBookSanPin"/>
          <w:sz w:val="24"/>
          <w:szCs w:val="24"/>
        </w:rPr>
      </w:pPr>
      <w:r w:rsidRPr="004D3EA9">
        <w:rPr>
          <w:rFonts w:eastAsia="SchoolBookSanPin"/>
          <w:sz w:val="24"/>
          <w:szCs w:val="24"/>
        </w:rPr>
        <w:t xml:space="preserve">.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340484" w:rsidRPr="004D3EA9" w:rsidRDefault="00340484" w:rsidP="00340484">
      <w:pPr>
        <w:spacing w:line="240" w:lineRule="atLeast"/>
        <w:ind w:firstLine="709"/>
        <w:rPr>
          <w:rFonts w:eastAsia="SchoolBookSanPin"/>
          <w:sz w:val="24"/>
          <w:szCs w:val="24"/>
        </w:rPr>
      </w:pPr>
      <w:r w:rsidRPr="004D3EA9">
        <w:rPr>
          <w:rFonts w:eastAsia="SchoolBookSanPin"/>
          <w:sz w:val="24"/>
          <w:szCs w:val="24"/>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340484" w:rsidRPr="004D3EA9" w:rsidRDefault="00340484" w:rsidP="00340484">
      <w:pPr>
        <w:spacing w:line="240" w:lineRule="atLeast"/>
        <w:ind w:firstLine="709"/>
        <w:rPr>
          <w:rFonts w:eastAsia="SchoolBookSanPin"/>
          <w:sz w:val="24"/>
          <w:szCs w:val="24"/>
        </w:rPr>
      </w:pPr>
      <w:r w:rsidRPr="004D3EA9">
        <w:rPr>
          <w:rFonts w:eastAsia="SchoolBookSanPin"/>
          <w:sz w:val="24"/>
          <w:szCs w:val="24"/>
        </w:rPr>
        <w:t>. Результаты текущей оценки являются основой для индивидуализации учебного процесса.</w:t>
      </w:r>
    </w:p>
    <w:p w:rsidR="00753069" w:rsidRDefault="00885842">
      <w:pPr>
        <w:pStyle w:val="2"/>
        <w:spacing w:before="6"/>
        <w:ind w:left="4631"/>
        <w:jc w:val="both"/>
      </w:pPr>
      <w:r>
        <w:t>Тематическая</w:t>
      </w:r>
      <w:r>
        <w:rPr>
          <w:spacing w:val="-6"/>
        </w:rPr>
        <w:t xml:space="preserve"> </w:t>
      </w:r>
      <w:r>
        <w:rPr>
          <w:spacing w:val="-2"/>
        </w:rPr>
        <w:t>оценка</w:t>
      </w:r>
    </w:p>
    <w:p w:rsidR="00753069" w:rsidRDefault="00885842">
      <w:pPr>
        <w:pStyle w:val="a3"/>
        <w:ind w:left="708" w:right="846" w:firstLine="566"/>
      </w:pPr>
      <w:r>
        <w:t>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w:t>
      </w:r>
    </w:p>
    <w:p w:rsidR="00753069" w:rsidRDefault="00885842">
      <w:pPr>
        <w:pStyle w:val="a3"/>
        <w:ind w:left="708" w:right="851" w:firstLine="566"/>
      </w:pPr>
      <w:r>
        <w:t>Тематическая</w:t>
      </w:r>
      <w:r>
        <w:rPr>
          <w:spacing w:val="-12"/>
        </w:rPr>
        <w:t xml:space="preserve"> </w:t>
      </w:r>
      <w:r>
        <w:t>оценка</w:t>
      </w:r>
      <w:r>
        <w:rPr>
          <w:spacing w:val="-12"/>
        </w:rPr>
        <w:t xml:space="preserve"> </w:t>
      </w:r>
      <w:r>
        <w:t>может</w:t>
      </w:r>
      <w:r>
        <w:rPr>
          <w:spacing w:val="-10"/>
        </w:rPr>
        <w:t xml:space="preserve"> </w:t>
      </w:r>
      <w:r>
        <w:t>вестись</w:t>
      </w:r>
      <w:r>
        <w:rPr>
          <w:spacing w:val="-10"/>
        </w:rPr>
        <w:t xml:space="preserve"> </w:t>
      </w:r>
      <w:r>
        <w:t>как</w:t>
      </w:r>
      <w:r>
        <w:rPr>
          <w:spacing w:val="-12"/>
        </w:rPr>
        <w:t xml:space="preserve"> </w:t>
      </w:r>
      <w:r>
        <w:t>в</w:t>
      </w:r>
      <w:r>
        <w:rPr>
          <w:spacing w:val="-14"/>
        </w:rPr>
        <w:t xml:space="preserve"> </w:t>
      </w:r>
      <w:r>
        <w:t>ходе</w:t>
      </w:r>
      <w:r>
        <w:rPr>
          <w:spacing w:val="-15"/>
        </w:rPr>
        <w:t xml:space="preserve"> </w:t>
      </w:r>
      <w:r>
        <w:t>изучения</w:t>
      </w:r>
      <w:r>
        <w:rPr>
          <w:spacing w:val="-11"/>
        </w:rPr>
        <w:t xml:space="preserve"> </w:t>
      </w:r>
      <w:r>
        <w:t>темы,</w:t>
      </w:r>
      <w:r>
        <w:rPr>
          <w:spacing w:val="-13"/>
        </w:rPr>
        <w:t xml:space="preserve"> </w:t>
      </w:r>
      <w:r>
        <w:t>так</w:t>
      </w:r>
      <w:r>
        <w:rPr>
          <w:spacing w:val="-12"/>
        </w:rPr>
        <w:t xml:space="preserve"> </w:t>
      </w:r>
      <w:r>
        <w:t>и</w:t>
      </w:r>
      <w:r>
        <w:rPr>
          <w:spacing w:val="-14"/>
        </w:rPr>
        <w:t xml:space="preserve"> </w:t>
      </w:r>
      <w:r>
        <w:t>в</w:t>
      </w:r>
      <w:r>
        <w:rPr>
          <w:spacing w:val="-14"/>
        </w:rPr>
        <w:t xml:space="preserve"> </w:t>
      </w:r>
      <w:r>
        <w:t>конце</w:t>
      </w:r>
      <w:r>
        <w:rPr>
          <w:spacing w:val="-12"/>
        </w:rPr>
        <w:t xml:space="preserve"> </w:t>
      </w:r>
      <w:r>
        <w:t>её</w:t>
      </w:r>
      <w:r>
        <w:rPr>
          <w:spacing w:val="-15"/>
        </w:rPr>
        <w:t xml:space="preserve"> </w:t>
      </w:r>
      <w:r>
        <w:t>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753069" w:rsidRDefault="00885842">
      <w:pPr>
        <w:pStyle w:val="a3"/>
        <w:ind w:left="708" w:right="840" w:firstLine="566"/>
      </w:pPr>
      <w:r>
        <w:t>Тематический контроль проводится учителем в соответствии с календарно- тематическим планированием, учитель вправе вносить изменения в график проведения тематического контроля в соответствии с «Положением о рабочей программе», на основе причин, указанных там же.</w:t>
      </w:r>
    </w:p>
    <w:p w:rsidR="003A6471" w:rsidRDefault="00340484" w:rsidP="00340484">
      <w:pPr>
        <w:spacing w:line="240" w:lineRule="atLeast"/>
        <w:ind w:firstLine="709"/>
        <w:rPr>
          <w:rFonts w:eastAsia="SchoolBookSanPin"/>
          <w:sz w:val="24"/>
          <w:szCs w:val="24"/>
        </w:rPr>
      </w:pPr>
      <w:r w:rsidRPr="00DA3CB8">
        <w:rPr>
          <w:rFonts w:eastAsia="SchoolBookSanPin"/>
          <w:b/>
          <w:sz w:val="24"/>
          <w:szCs w:val="24"/>
        </w:rPr>
        <w:t>Промежуточная аттестация</w:t>
      </w:r>
      <w:r w:rsidRPr="004D3EA9">
        <w:rPr>
          <w:rFonts w:eastAsia="SchoolBookSanPin"/>
          <w:sz w:val="24"/>
          <w:szCs w:val="24"/>
        </w:rPr>
        <w:t xml:space="preserve"> </w:t>
      </w:r>
    </w:p>
    <w:p w:rsidR="00340484" w:rsidRPr="003A6471" w:rsidRDefault="003A6471" w:rsidP="003A6471">
      <w:pPr>
        <w:pStyle w:val="a3"/>
        <w:ind w:left="708" w:right="846" w:firstLine="566"/>
      </w:pPr>
      <w:r>
        <w:t xml:space="preserve">Освоение образовательной программы основного 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ОО, порядок проведения промежуточной аттестации регламентирован локальным нормативным актом «Положение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обучающихся».Промежуточная аттестация </w:t>
      </w:r>
      <w:r w:rsidR="00340484" w:rsidRPr="004D3EA9">
        <w:rPr>
          <w:rFonts w:eastAsia="SchoolBookSanPin"/>
        </w:rPr>
        <w:t xml:space="preserve">обучающихся проводится, начиная </w:t>
      </w:r>
      <w:r w:rsidR="00340484" w:rsidRPr="004D3EA9">
        <w:rPr>
          <w:rFonts w:eastAsia="SchoolBookSanPin"/>
        </w:rPr>
        <w:br/>
        <w:t xml:space="preserve">со второго класса, в конце каждого учебного периода по каждому изучаемому учебному предмету. </w:t>
      </w:r>
    </w:p>
    <w:p w:rsidR="00340484" w:rsidRDefault="00340484" w:rsidP="003A6471">
      <w:pPr>
        <w:spacing w:line="240" w:lineRule="atLeast"/>
        <w:ind w:firstLine="709"/>
        <w:rPr>
          <w:rFonts w:eastAsia="SchoolBookSanPin"/>
          <w:sz w:val="24"/>
          <w:szCs w:val="24"/>
        </w:rPr>
      </w:pPr>
      <w:r w:rsidRPr="004D3EA9">
        <w:rPr>
          <w:rFonts w:eastAsia="SchoolBookSanPin"/>
          <w:sz w:val="24"/>
          <w:szCs w:val="24"/>
        </w:rPr>
        <w:t>Промежуточная оценка, фиксирующая достижение предметных планируемых результатов является основанием для перевода обучающихся в следующий класс.</w:t>
      </w:r>
    </w:p>
    <w:p w:rsidR="003A6471" w:rsidRPr="004D3EA9" w:rsidRDefault="003A6471" w:rsidP="00340484">
      <w:pPr>
        <w:spacing w:line="240" w:lineRule="atLeast"/>
        <w:ind w:firstLine="709"/>
        <w:rPr>
          <w:rFonts w:eastAsia="SchoolBookSanPin"/>
          <w:sz w:val="24"/>
          <w:szCs w:val="24"/>
        </w:rPr>
      </w:pPr>
    </w:p>
    <w:p w:rsidR="003A6471" w:rsidRDefault="003A6471" w:rsidP="003A6471">
      <w:pPr>
        <w:pStyle w:val="2"/>
        <w:spacing w:before="2" w:line="275" w:lineRule="exact"/>
        <w:ind w:left="4886"/>
        <w:jc w:val="both"/>
      </w:pPr>
      <w:r>
        <w:t>Итоговая</w:t>
      </w:r>
      <w:r>
        <w:rPr>
          <w:spacing w:val="2"/>
        </w:rPr>
        <w:t xml:space="preserve"> </w:t>
      </w:r>
      <w:r>
        <w:rPr>
          <w:spacing w:val="-2"/>
        </w:rPr>
        <w:t>оценка</w:t>
      </w:r>
    </w:p>
    <w:p w:rsidR="003A6471" w:rsidRDefault="003A6471" w:rsidP="003A6471">
      <w:pPr>
        <w:pStyle w:val="a3"/>
        <w:ind w:left="708" w:right="844" w:firstLine="566"/>
      </w:pPr>
      <w:r>
        <w:t>Итоговая</w:t>
      </w:r>
      <w:r>
        <w:rPr>
          <w:spacing w:val="-10"/>
        </w:rPr>
        <w:t xml:space="preserve"> </w:t>
      </w:r>
      <w:r>
        <w:t>оценка</w:t>
      </w:r>
      <w:r>
        <w:rPr>
          <w:spacing w:val="-6"/>
        </w:rPr>
        <w:t xml:space="preserve"> </w:t>
      </w:r>
      <w:r>
        <w:t>является</w:t>
      </w:r>
      <w:r>
        <w:rPr>
          <w:spacing w:val="-5"/>
        </w:rPr>
        <w:t xml:space="preserve"> </w:t>
      </w:r>
      <w:r>
        <w:t>процедурой</w:t>
      </w:r>
      <w:r>
        <w:rPr>
          <w:spacing w:val="-4"/>
        </w:rPr>
        <w:t xml:space="preserve"> </w:t>
      </w:r>
      <w:r>
        <w:t>внутренней</w:t>
      </w:r>
      <w:r>
        <w:rPr>
          <w:spacing w:val="-4"/>
        </w:rPr>
        <w:t xml:space="preserve"> </w:t>
      </w:r>
      <w:r>
        <w:t>оценки</w:t>
      </w:r>
      <w:r>
        <w:rPr>
          <w:spacing w:val="-9"/>
        </w:rPr>
        <w:t xml:space="preserve"> </w:t>
      </w:r>
      <w:r>
        <w:t>образовательной</w:t>
      </w:r>
      <w:r>
        <w:rPr>
          <w:spacing w:val="-13"/>
        </w:rPr>
        <w:t xml:space="preserve"> </w:t>
      </w:r>
      <w:r>
        <w:t>организации и</w:t>
      </w:r>
      <w:r>
        <w:rPr>
          <w:spacing w:val="-14"/>
        </w:rPr>
        <w:t xml:space="preserve"> </w:t>
      </w:r>
      <w:r>
        <w:t>складывается</w:t>
      </w:r>
      <w:r>
        <w:rPr>
          <w:spacing w:val="-11"/>
        </w:rPr>
        <w:t xml:space="preserve"> </w:t>
      </w:r>
      <w:r>
        <w:t>из</w:t>
      </w:r>
      <w:r>
        <w:rPr>
          <w:spacing w:val="-10"/>
        </w:rPr>
        <w:t xml:space="preserve"> </w:t>
      </w:r>
      <w:r>
        <w:t>результатов</w:t>
      </w:r>
      <w:r>
        <w:rPr>
          <w:spacing w:val="-9"/>
        </w:rPr>
        <w:t xml:space="preserve"> </w:t>
      </w:r>
      <w:r>
        <w:t>накопленной</w:t>
      </w:r>
      <w:r>
        <w:rPr>
          <w:spacing w:val="-15"/>
        </w:rPr>
        <w:t xml:space="preserve"> </w:t>
      </w:r>
      <w:r>
        <w:t>оценки</w:t>
      </w:r>
      <w:r>
        <w:rPr>
          <w:spacing w:val="-10"/>
        </w:rPr>
        <w:t xml:space="preserve"> </w:t>
      </w:r>
      <w:r>
        <w:t>и</w:t>
      </w:r>
      <w:r>
        <w:rPr>
          <w:spacing w:val="-10"/>
        </w:rPr>
        <w:t xml:space="preserve"> </w:t>
      </w:r>
      <w:r>
        <w:t>итоговой</w:t>
      </w:r>
      <w:r>
        <w:rPr>
          <w:spacing w:val="-14"/>
        </w:rPr>
        <w:t xml:space="preserve"> </w:t>
      </w:r>
      <w:r>
        <w:t>работы</w:t>
      </w:r>
      <w:r>
        <w:rPr>
          <w:spacing w:val="-9"/>
        </w:rPr>
        <w:t xml:space="preserve"> </w:t>
      </w:r>
      <w:r>
        <w:t>по</w:t>
      </w:r>
      <w:r>
        <w:rPr>
          <w:spacing w:val="-6"/>
        </w:rPr>
        <w:t xml:space="preserve"> </w:t>
      </w:r>
      <w:r>
        <w:t>учебному</w:t>
      </w:r>
      <w:r>
        <w:rPr>
          <w:spacing w:val="-15"/>
        </w:rPr>
        <w:t xml:space="preserve"> </w:t>
      </w:r>
      <w:r>
        <w:t>предмету. Предметом итоговой оценки является способность обучающихся решать учебно- познавательные и учебно-практические задачи, построенные на основном содержании учебного предмета с учетом формируемых метапредметных действий.</w:t>
      </w:r>
    </w:p>
    <w:p w:rsidR="00340484" w:rsidRPr="0014636E" w:rsidRDefault="00340484" w:rsidP="00340484">
      <w:pPr>
        <w:spacing w:line="240" w:lineRule="atLeast"/>
        <w:ind w:firstLine="709"/>
        <w:rPr>
          <w:rFonts w:eastAsia="SchoolBookSanPin"/>
          <w:i/>
          <w:sz w:val="24"/>
          <w:szCs w:val="24"/>
        </w:rPr>
      </w:pPr>
    </w:p>
    <w:p w:rsidR="00753069" w:rsidRDefault="00753069">
      <w:pPr>
        <w:pStyle w:val="a3"/>
        <w:sectPr w:rsidR="00753069" w:rsidSect="00075FFE">
          <w:pgSz w:w="11910" w:h="16390"/>
          <w:pgMar w:top="1060" w:right="0" w:bottom="280" w:left="708" w:header="720" w:footer="720" w:gutter="0"/>
          <w:cols w:space="720"/>
        </w:sectPr>
      </w:pPr>
    </w:p>
    <w:p w:rsidR="00753069" w:rsidRDefault="00885842">
      <w:pPr>
        <w:pStyle w:val="2"/>
        <w:spacing w:line="274" w:lineRule="exact"/>
        <w:ind w:left="3378"/>
        <w:jc w:val="both"/>
      </w:pPr>
      <w:r>
        <w:lastRenderedPageBreak/>
        <w:t>Процедуры</w:t>
      </w:r>
      <w:r>
        <w:rPr>
          <w:spacing w:val="-3"/>
        </w:rPr>
        <w:t xml:space="preserve"> </w:t>
      </w:r>
      <w:r>
        <w:t>оценки</w:t>
      </w:r>
      <w:r>
        <w:rPr>
          <w:spacing w:val="-6"/>
        </w:rPr>
        <w:t xml:space="preserve"> </w:t>
      </w:r>
      <w:r>
        <w:t>предметных</w:t>
      </w:r>
      <w:r>
        <w:rPr>
          <w:spacing w:val="-6"/>
        </w:rPr>
        <w:t xml:space="preserve"> </w:t>
      </w:r>
      <w:r>
        <w:rPr>
          <w:spacing w:val="-2"/>
        </w:rPr>
        <w:t>результатов</w:t>
      </w:r>
    </w:p>
    <w:p w:rsidR="00753069" w:rsidRDefault="00885842">
      <w:pPr>
        <w:pStyle w:val="a3"/>
        <w:ind w:left="708" w:right="843" w:firstLine="566"/>
      </w:pPr>
      <w:r>
        <w:t>Оценка предметных результатов – часть системы внутришкольного контроля и внутренней</w:t>
      </w:r>
      <w:r>
        <w:rPr>
          <w:spacing w:val="-5"/>
        </w:rPr>
        <w:t xml:space="preserve"> </w:t>
      </w:r>
      <w:r>
        <w:t>системы</w:t>
      </w:r>
      <w:r>
        <w:rPr>
          <w:spacing w:val="-9"/>
        </w:rPr>
        <w:t xml:space="preserve"> </w:t>
      </w:r>
      <w:r>
        <w:t>оценки</w:t>
      </w:r>
      <w:r>
        <w:rPr>
          <w:spacing w:val="-10"/>
        </w:rPr>
        <w:t xml:space="preserve"> </w:t>
      </w:r>
      <w:r>
        <w:t>качества</w:t>
      </w:r>
      <w:r>
        <w:rPr>
          <w:spacing w:val="-12"/>
        </w:rPr>
        <w:t xml:space="preserve"> </w:t>
      </w:r>
      <w:r>
        <w:t>образования.</w:t>
      </w:r>
      <w:r>
        <w:rPr>
          <w:spacing w:val="40"/>
        </w:rPr>
        <w:t xml:space="preserve"> </w:t>
      </w:r>
      <w:r>
        <w:t>Контроль</w:t>
      </w:r>
      <w:r>
        <w:rPr>
          <w:spacing w:val="-10"/>
        </w:rPr>
        <w:t xml:space="preserve"> </w:t>
      </w:r>
      <w:r>
        <w:t>за</w:t>
      </w:r>
      <w:r>
        <w:rPr>
          <w:spacing w:val="-12"/>
        </w:rPr>
        <w:t xml:space="preserve"> </w:t>
      </w:r>
      <w:r>
        <w:t>процедурами</w:t>
      </w:r>
      <w:r>
        <w:rPr>
          <w:spacing w:val="-10"/>
        </w:rPr>
        <w:t xml:space="preserve"> </w:t>
      </w:r>
      <w:r>
        <w:t>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рекомендаций как для текущей коррекции учебного процесса и его индивидуализации, так и для повышения квалификации учителя.</w:t>
      </w:r>
    </w:p>
    <w:p w:rsidR="00753069" w:rsidRDefault="00885842">
      <w:pPr>
        <w:pStyle w:val="a3"/>
        <w:ind w:left="708" w:right="846" w:firstLine="566"/>
      </w:pPr>
      <w:r>
        <w:t>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w:t>
      </w:r>
    </w:p>
    <w:p w:rsidR="00753069" w:rsidRDefault="00885842">
      <w:pPr>
        <w:pStyle w:val="a3"/>
        <w:ind w:left="708" w:right="850" w:firstLine="566"/>
      </w:pPr>
      <w:r>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rsidR="00753069" w:rsidRDefault="00885842">
      <w:pPr>
        <w:pStyle w:val="a3"/>
        <w:spacing w:before="1"/>
        <w:ind w:left="708" w:right="851" w:firstLine="566"/>
      </w:pPr>
      <w: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w:t>
      </w:r>
      <w:r>
        <w:rPr>
          <w:spacing w:val="-8"/>
        </w:rPr>
        <w:t xml:space="preserve"> </w:t>
      </w:r>
      <w:r>
        <w:t>организацией. При получении информации</w:t>
      </w:r>
      <w:r>
        <w:rPr>
          <w:spacing w:val="-3"/>
        </w:rPr>
        <w:t xml:space="preserve"> </w:t>
      </w:r>
      <w:r>
        <w:t xml:space="preserve">о проведении мониторинга федерального и/или регионального уровней после создания документа в график вносятся </w:t>
      </w:r>
      <w:r>
        <w:rPr>
          <w:spacing w:val="-2"/>
        </w:rPr>
        <w:t>изменения.</w:t>
      </w:r>
    </w:p>
    <w:p w:rsidR="00753069" w:rsidRDefault="00885842">
      <w:pPr>
        <w:pStyle w:val="a3"/>
        <w:ind w:left="708" w:right="841" w:firstLine="566"/>
      </w:pPr>
      <w:r>
        <w:t>При составлении единого графика оценочных процедур используются «Рекомендации для</w:t>
      </w:r>
      <w:r>
        <w:rPr>
          <w:spacing w:val="-15"/>
        </w:rPr>
        <w:t xml:space="preserve"> </w:t>
      </w:r>
      <w:r>
        <w:t>системы</w:t>
      </w:r>
      <w:r>
        <w:rPr>
          <w:spacing w:val="-15"/>
        </w:rPr>
        <w:t xml:space="preserve"> </w:t>
      </w:r>
      <w:r>
        <w:t>общего</w:t>
      </w:r>
      <w:r>
        <w:rPr>
          <w:spacing w:val="-15"/>
        </w:rPr>
        <w:t xml:space="preserve"> </w:t>
      </w:r>
      <w:r>
        <w:t>образования</w:t>
      </w:r>
      <w:r>
        <w:rPr>
          <w:spacing w:val="-15"/>
        </w:rPr>
        <w:t xml:space="preserve"> </w:t>
      </w:r>
      <w:r>
        <w:t>по</w:t>
      </w:r>
      <w:r>
        <w:rPr>
          <w:spacing w:val="-15"/>
        </w:rPr>
        <w:t xml:space="preserve"> </w:t>
      </w:r>
      <w:r>
        <w:t>основным</w:t>
      </w:r>
      <w:r>
        <w:rPr>
          <w:spacing w:val="-15"/>
        </w:rPr>
        <w:t xml:space="preserve"> </w:t>
      </w:r>
      <w:r>
        <w:t>подходам</w:t>
      </w:r>
      <w:r>
        <w:rPr>
          <w:spacing w:val="-15"/>
        </w:rPr>
        <w:t xml:space="preserve"> </w:t>
      </w:r>
      <w:r>
        <w:t>к</w:t>
      </w:r>
      <w:r>
        <w:rPr>
          <w:spacing w:val="-15"/>
        </w:rPr>
        <w:t xml:space="preserve"> </w:t>
      </w:r>
      <w:r>
        <w:t>формированию</w:t>
      </w:r>
      <w:r>
        <w:rPr>
          <w:spacing w:val="-15"/>
        </w:rPr>
        <w:t xml:space="preserve"> </w:t>
      </w:r>
      <w:r>
        <w:t>графика</w:t>
      </w:r>
      <w:r>
        <w:rPr>
          <w:spacing w:val="-15"/>
        </w:rPr>
        <w:t xml:space="preserve"> </w:t>
      </w:r>
      <w:r>
        <w:t>оценочных процедур в образовательных организациях» (Письмо минпросвещения РФ №СК-228/03, федеральной службы по надзору в сфере образования и науки №1-169/08-01 от 6.08.2021).</w:t>
      </w:r>
    </w:p>
    <w:p w:rsidR="00753069" w:rsidRDefault="00753069">
      <w:pPr>
        <w:pStyle w:val="a3"/>
        <w:spacing w:before="5"/>
        <w:ind w:left="0"/>
        <w:jc w:val="left"/>
      </w:pPr>
    </w:p>
    <w:p w:rsidR="00753069" w:rsidRDefault="00885842">
      <w:pPr>
        <w:pStyle w:val="2"/>
        <w:spacing w:before="1"/>
        <w:ind w:left="4007"/>
        <w:jc w:val="both"/>
      </w:pPr>
      <w:r>
        <w:t>Оценка</w:t>
      </w:r>
      <w:r>
        <w:rPr>
          <w:spacing w:val="-1"/>
        </w:rPr>
        <w:t xml:space="preserve"> </w:t>
      </w:r>
      <w:r>
        <w:t>предметных</w:t>
      </w:r>
      <w:r>
        <w:rPr>
          <w:spacing w:val="-5"/>
        </w:rPr>
        <w:t xml:space="preserve"> </w:t>
      </w:r>
      <w:r>
        <w:rPr>
          <w:spacing w:val="-2"/>
        </w:rPr>
        <w:t>результатов</w:t>
      </w:r>
    </w:p>
    <w:p w:rsidR="00753069" w:rsidRDefault="00885842">
      <w:pPr>
        <w:pStyle w:val="a3"/>
        <w:ind w:left="708" w:right="848" w:firstLine="566"/>
      </w:pPr>
      <w:r>
        <w:t>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753069" w:rsidRDefault="00885842">
      <w:pPr>
        <w:pStyle w:val="a3"/>
        <w:spacing w:line="242" w:lineRule="auto"/>
        <w:ind w:left="708" w:right="842" w:firstLine="566"/>
      </w:pPr>
      <w: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753069" w:rsidRDefault="00885842">
      <w:pPr>
        <w:pStyle w:val="a3"/>
        <w:ind w:left="708" w:right="844" w:firstLine="566"/>
      </w:pPr>
      <w:r>
        <w:t>Основным предметом оценки результатов освоения ООП НОО в соответствии с требованиями</w:t>
      </w:r>
      <w:r>
        <w:rPr>
          <w:spacing w:val="-15"/>
        </w:rPr>
        <w:t xml:space="preserve"> </w:t>
      </w:r>
      <w:r>
        <w:t>ФГОС</w:t>
      </w:r>
      <w:r>
        <w:rPr>
          <w:spacing w:val="-15"/>
        </w:rPr>
        <w:t xml:space="preserve"> </w:t>
      </w:r>
      <w:r>
        <w:t>НОО</w:t>
      </w:r>
      <w:r>
        <w:rPr>
          <w:spacing w:val="-15"/>
        </w:rPr>
        <w:t xml:space="preserve"> </w:t>
      </w:r>
      <w:r>
        <w:t>является</w:t>
      </w:r>
      <w:r>
        <w:rPr>
          <w:spacing w:val="-15"/>
        </w:rPr>
        <w:t xml:space="preserve"> </w:t>
      </w:r>
      <w:r>
        <w:t>способность</w:t>
      </w:r>
      <w:r>
        <w:rPr>
          <w:spacing w:val="-15"/>
        </w:rPr>
        <w:t xml:space="preserve"> </w:t>
      </w:r>
      <w:r>
        <w:t>к</w:t>
      </w:r>
      <w:r>
        <w:rPr>
          <w:spacing w:val="-15"/>
        </w:rPr>
        <w:t xml:space="preserve"> </w:t>
      </w:r>
      <w:r>
        <w:t>решению</w:t>
      </w:r>
      <w:r>
        <w:rPr>
          <w:spacing w:val="-15"/>
        </w:rPr>
        <w:t xml:space="preserve"> </w:t>
      </w:r>
      <w:r>
        <w:t>учебно-познавательных</w:t>
      </w:r>
      <w:r>
        <w:rPr>
          <w:spacing w:val="-15"/>
        </w:rPr>
        <w:t xml:space="preserve"> </w:t>
      </w:r>
      <w:r>
        <w:t>и</w:t>
      </w:r>
      <w:r>
        <w:rPr>
          <w:spacing w:val="-15"/>
        </w:rPr>
        <w:t xml:space="preserve"> </w:t>
      </w:r>
      <w:r>
        <w:t>учебно- практических</w:t>
      </w:r>
      <w:r>
        <w:rPr>
          <w:spacing w:val="-11"/>
        </w:rPr>
        <w:t xml:space="preserve"> </w:t>
      </w:r>
      <w:r>
        <w:t>задач,</w:t>
      </w:r>
      <w:r>
        <w:rPr>
          <w:spacing w:val="-4"/>
        </w:rPr>
        <w:t xml:space="preserve"> </w:t>
      </w:r>
      <w:r>
        <w:t>основанных</w:t>
      </w:r>
      <w:r>
        <w:rPr>
          <w:spacing w:val="-11"/>
        </w:rPr>
        <w:t xml:space="preserve"> </w:t>
      </w:r>
      <w:r>
        <w:t>на</w:t>
      </w:r>
      <w:r>
        <w:rPr>
          <w:spacing w:val="-12"/>
        </w:rPr>
        <w:t xml:space="preserve"> </w:t>
      </w:r>
      <w:r>
        <w:t>изучаемом</w:t>
      </w:r>
      <w:r>
        <w:rPr>
          <w:spacing w:val="-14"/>
        </w:rPr>
        <w:t xml:space="preserve"> </w:t>
      </w:r>
      <w:r>
        <w:t>учебном</w:t>
      </w:r>
      <w:r>
        <w:rPr>
          <w:spacing w:val="-9"/>
        </w:rPr>
        <w:t xml:space="preserve"> </w:t>
      </w:r>
      <w:r>
        <w:t>материале</w:t>
      </w:r>
      <w:r>
        <w:rPr>
          <w:spacing w:val="-11"/>
        </w:rPr>
        <w:t xml:space="preserve"> </w:t>
      </w:r>
      <w:r>
        <w:t>и</w:t>
      </w:r>
      <w:r>
        <w:rPr>
          <w:spacing w:val="-10"/>
        </w:rPr>
        <w:t xml:space="preserve"> </w:t>
      </w:r>
      <w:r>
        <w:t>способах</w:t>
      </w:r>
      <w:r>
        <w:rPr>
          <w:spacing w:val="-11"/>
        </w:rPr>
        <w:t xml:space="preserve"> </w:t>
      </w:r>
      <w:r>
        <w:t>действий,</w:t>
      </w:r>
      <w:r>
        <w:rPr>
          <w:spacing w:val="-8"/>
        </w:rPr>
        <w:t xml:space="preserve"> </w:t>
      </w:r>
      <w:r>
        <w:t>в</w:t>
      </w:r>
      <w:r>
        <w:rPr>
          <w:spacing w:val="-9"/>
        </w:rPr>
        <w:t xml:space="preserve"> </w:t>
      </w:r>
      <w:r>
        <w:t>том числе метапредметных (познавательных, регулятивных, коммуникативных) действий.</w:t>
      </w:r>
    </w:p>
    <w:p w:rsidR="00753069" w:rsidRDefault="00885842">
      <w:pPr>
        <w:pStyle w:val="a3"/>
        <w:spacing w:line="242" w:lineRule="auto"/>
        <w:ind w:left="708" w:right="858" w:firstLine="566"/>
      </w:pPr>
      <w:r>
        <w:t>Для оценки предметных результатов освоения ООП НОО используются критерии: знание и понимание, применение, функциональность.</w:t>
      </w:r>
    </w:p>
    <w:p w:rsidR="00753069" w:rsidRDefault="00885842">
      <w:pPr>
        <w:pStyle w:val="a3"/>
        <w:ind w:left="708" w:right="852" w:firstLine="566"/>
      </w:pPr>
      <w:r>
        <w:t>Обобщенный критерий "знание и понимание" 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w:t>
      </w:r>
    </w:p>
    <w:p w:rsidR="00753069" w:rsidRDefault="00885842">
      <w:pPr>
        <w:pStyle w:val="a3"/>
        <w:spacing w:line="275" w:lineRule="exact"/>
        <w:ind w:left="1275"/>
      </w:pPr>
      <w:r>
        <w:t>Обобщенный</w:t>
      </w:r>
      <w:r>
        <w:rPr>
          <w:spacing w:val="-7"/>
        </w:rPr>
        <w:t xml:space="preserve"> </w:t>
      </w:r>
      <w:r>
        <w:t>критерий</w:t>
      </w:r>
      <w:r>
        <w:rPr>
          <w:spacing w:val="-7"/>
        </w:rPr>
        <w:t xml:space="preserve"> </w:t>
      </w:r>
      <w:r>
        <w:t>"применение"</w:t>
      </w:r>
      <w:r>
        <w:rPr>
          <w:spacing w:val="-5"/>
        </w:rPr>
        <w:t xml:space="preserve"> </w:t>
      </w:r>
      <w:r>
        <w:rPr>
          <w:spacing w:val="-2"/>
        </w:rPr>
        <w:t>включает:</w:t>
      </w:r>
    </w:p>
    <w:p w:rsidR="00753069" w:rsidRDefault="00885842">
      <w:pPr>
        <w:pStyle w:val="a3"/>
        <w:ind w:left="708" w:right="852" w:firstLine="566"/>
      </w:pPr>
      <w: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753069" w:rsidRDefault="00885842">
      <w:pPr>
        <w:pStyle w:val="a3"/>
        <w:ind w:left="708" w:right="840" w:firstLine="566"/>
      </w:pPr>
      <w:r>
        <w:t>использование</w:t>
      </w:r>
      <w:r>
        <w:rPr>
          <w:spacing w:val="-12"/>
        </w:rPr>
        <w:t xml:space="preserve"> </w:t>
      </w:r>
      <w:r>
        <w:t>специфических</w:t>
      </w:r>
      <w:r>
        <w:rPr>
          <w:spacing w:val="-15"/>
        </w:rPr>
        <w:t xml:space="preserve"> </w:t>
      </w:r>
      <w:r>
        <w:t>для</w:t>
      </w:r>
      <w:r>
        <w:rPr>
          <w:spacing w:val="-10"/>
        </w:rPr>
        <w:t xml:space="preserve"> </w:t>
      </w:r>
      <w:r>
        <w:t>предмета</w:t>
      </w:r>
      <w:r>
        <w:rPr>
          <w:spacing w:val="-11"/>
        </w:rPr>
        <w:t xml:space="preserve"> </w:t>
      </w:r>
      <w:r>
        <w:t>способов</w:t>
      </w:r>
      <w:r>
        <w:rPr>
          <w:spacing w:val="-9"/>
        </w:rPr>
        <w:t xml:space="preserve"> </w:t>
      </w:r>
      <w:r>
        <w:t>действий</w:t>
      </w:r>
      <w:r>
        <w:rPr>
          <w:spacing w:val="-10"/>
        </w:rPr>
        <w:t xml:space="preserve"> </w:t>
      </w:r>
      <w:r>
        <w:t>и</w:t>
      </w:r>
      <w:r>
        <w:rPr>
          <w:spacing w:val="-15"/>
        </w:rPr>
        <w:t xml:space="preserve"> </w:t>
      </w:r>
      <w:r>
        <w:t>видов</w:t>
      </w:r>
      <w:r>
        <w:rPr>
          <w:spacing w:val="-9"/>
        </w:rPr>
        <w:t xml:space="preserve"> </w:t>
      </w:r>
      <w:r>
        <w:t>деятельности</w:t>
      </w:r>
      <w:r>
        <w:rPr>
          <w:spacing w:val="-14"/>
        </w:rPr>
        <w:t xml:space="preserve"> </w:t>
      </w:r>
      <w:r>
        <w:t>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 исследовательской и учебно-проектной деятельности.</w:t>
      </w:r>
    </w:p>
    <w:p w:rsidR="00753069" w:rsidRDefault="00885842">
      <w:pPr>
        <w:pStyle w:val="a3"/>
        <w:spacing w:line="237" w:lineRule="auto"/>
        <w:ind w:left="708" w:right="848" w:firstLine="566"/>
      </w:pPr>
      <w:r>
        <w:t>Обобщенный критерий "функциональность" включает осознанное использование приобретенных</w:t>
      </w:r>
      <w:r>
        <w:rPr>
          <w:spacing w:val="55"/>
        </w:rPr>
        <w:t xml:space="preserve">  </w:t>
      </w:r>
      <w:r>
        <w:t>знаний</w:t>
      </w:r>
      <w:r>
        <w:rPr>
          <w:spacing w:val="55"/>
        </w:rPr>
        <w:t xml:space="preserve">  </w:t>
      </w:r>
      <w:r>
        <w:t>и</w:t>
      </w:r>
      <w:r>
        <w:rPr>
          <w:spacing w:val="56"/>
        </w:rPr>
        <w:t xml:space="preserve">  </w:t>
      </w:r>
      <w:r>
        <w:t>способов</w:t>
      </w:r>
      <w:r>
        <w:rPr>
          <w:spacing w:val="56"/>
        </w:rPr>
        <w:t xml:space="preserve">  </w:t>
      </w:r>
      <w:r>
        <w:t>действий</w:t>
      </w:r>
      <w:r>
        <w:rPr>
          <w:spacing w:val="56"/>
        </w:rPr>
        <w:t xml:space="preserve">  </w:t>
      </w:r>
      <w:r>
        <w:t>при</w:t>
      </w:r>
      <w:r>
        <w:rPr>
          <w:spacing w:val="56"/>
        </w:rPr>
        <w:t xml:space="preserve">  </w:t>
      </w:r>
      <w:r>
        <w:t>решении</w:t>
      </w:r>
      <w:r>
        <w:rPr>
          <w:spacing w:val="56"/>
        </w:rPr>
        <w:t xml:space="preserve">  </w:t>
      </w:r>
      <w:r>
        <w:t>внеучебных</w:t>
      </w:r>
      <w:r>
        <w:rPr>
          <w:spacing w:val="55"/>
        </w:rPr>
        <w:t xml:space="preserve">  </w:t>
      </w:r>
      <w:r>
        <w:t>проблем,</w:t>
      </w:r>
    </w:p>
    <w:p w:rsidR="00753069" w:rsidRDefault="00753069">
      <w:pPr>
        <w:pStyle w:val="a3"/>
        <w:spacing w:line="237" w:lineRule="auto"/>
        <w:sectPr w:rsidR="00753069" w:rsidSect="00075FFE">
          <w:pgSz w:w="11910" w:h="16390"/>
          <w:pgMar w:top="1060" w:right="0" w:bottom="280" w:left="708" w:header="720" w:footer="720" w:gutter="0"/>
          <w:cols w:space="720"/>
        </w:sectPr>
      </w:pPr>
    </w:p>
    <w:p w:rsidR="00753069" w:rsidRDefault="00885842">
      <w:pPr>
        <w:pStyle w:val="a3"/>
        <w:spacing w:before="62" w:line="242" w:lineRule="auto"/>
        <w:ind w:left="708" w:right="847"/>
      </w:pPr>
      <w:r>
        <w:lastRenderedPageBreak/>
        <w:t>различающихся сложностью предметного содержания, читательских умений, контекста, а также сочетанием когнитивных операций.</w:t>
      </w:r>
    </w:p>
    <w:p w:rsidR="00753069" w:rsidRDefault="00885842">
      <w:pPr>
        <w:pStyle w:val="a3"/>
        <w:spacing w:line="242" w:lineRule="auto"/>
        <w:ind w:left="708" w:right="847" w:firstLine="566"/>
        <w:jc w:val="right"/>
      </w:pPr>
      <w:r>
        <w:t xml:space="preserve">Оценка предметных результатов освоения ООП НОО осуществляется педагогическим </w:t>
      </w:r>
      <w:r>
        <w:rPr>
          <w:spacing w:val="-2"/>
        </w:rPr>
        <w:t>работником</w:t>
      </w:r>
      <w:r>
        <w:rPr>
          <w:spacing w:val="-8"/>
        </w:rPr>
        <w:t xml:space="preserve"> </w:t>
      </w:r>
      <w:r>
        <w:rPr>
          <w:spacing w:val="-2"/>
        </w:rPr>
        <w:t>в</w:t>
      </w:r>
      <w:r>
        <w:rPr>
          <w:spacing w:val="2"/>
        </w:rPr>
        <w:t xml:space="preserve"> </w:t>
      </w:r>
      <w:r>
        <w:rPr>
          <w:spacing w:val="-2"/>
        </w:rPr>
        <w:t>ходе процедур</w:t>
      </w:r>
      <w:r>
        <w:t xml:space="preserve"> </w:t>
      </w:r>
      <w:r>
        <w:rPr>
          <w:spacing w:val="-2"/>
        </w:rPr>
        <w:t>текущего,</w:t>
      </w:r>
      <w:r>
        <w:rPr>
          <w:spacing w:val="-3"/>
        </w:rPr>
        <w:t xml:space="preserve"> </w:t>
      </w:r>
      <w:r>
        <w:rPr>
          <w:spacing w:val="-2"/>
        </w:rPr>
        <w:t>тематического,</w:t>
      </w:r>
      <w:r>
        <w:rPr>
          <w:spacing w:val="-4"/>
        </w:rPr>
        <w:t xml:space="preserve"> </w:t>
      </w:r>
      <w:r>
        <w:rPr>
          <w:spacing w:val="-2"/>
        </w:rPr>
        <w:t>промежуточного</w:t>
      </w:r>
      <w:r>
        <w:rPr>
          <w:spacing w:val="-1"/>
        </w:rPr>
        <w:t xml:space="preserve"> </w:t>
      </w:r>
      <w:r>
        <w:rPr>
          <w:spacing w:val="-2"/>
        </w:rPr>
        <w:t>и</w:t>
      </w:r>
      <w:r>
        <w:t xml:space="preserve"> </w:t>
      </w:r>
      <w:r>
        <w:rPr>
          <w:spacing w:val="-2"/>
        </w:rPr>
        <w:t>итогового</w:t>
      </w:r>
      <w:r>
        <w:t xml:space="preserve"> </w:t>
      </w:r>
      <w:r>
        <w:rPr>
          <w:spacing w:val="-2"/>
        </w:rPr>
        <w:t>контроля.</w:t>
      </w:r>
    </w:p>
    <w:p w:rsidR="00753069" w:rsidRDefault="00885842">
      <w:pPr>
        <w:pStyle w:val="a3"/>
        <w:spacing w:line="242" w:lineRule="auto"/>
        <w:ind w:left="708" w:right="847" w:firstLine="566"/>
      </w:pPr>
      <w:r>
        <w:t>Особенности оценки предметных результатов по отдельному учебному предмету фиксируются в приложении к ООП НОО.</w:t>
      </w:r>
    </w:p>
    <w:p w:rsidR="00753069" w:rsidRDefault="00885842">
      <w:pPr>
        <w:pStyle w:val="a3"/>
        <w:tabs>
          <w:tab w:val="left" w:pos="7970"/>
        </w:tabs>
        <w:ind w:left="708" w:right="850" w:firstLine="566"/>
        <w:jc w:val="right"/>
      </w:pPr>
      <w:r>
        <w:t>Описание</w:t>
      </w:r>
      <w:r>
        <w:rPr>
          <w:spacing w:val="-12"/>
        </w:rPr>
        <w:t xml:space="preserve"> </w:t>
      </w:r>
      <w:r>
        <w:t>оценки</w:t>
      </w:r>
      <w:r>
        <w:rPr>
          <w:spacing w:val="-10"/>
        </w:rPr>
        <w:t xml:space="preserve"> </w:t>
      </w:r>
      <w:r>
        <w:t>предметных</w:t>
      </w:r>
      <w:r>
        <w:rPr>
          <w:spacing w:val="-11"/>
        </w:rPr>
        <w:t xml:space="preserve"> </w:t>
      </w:r>
      <w:r>
        <w:t>результатов</w:t>
      </w:r>
      <w:r>
        <w:rPr>
          <w:spacing w:val="-9"/>
        </w:rPr>
        <w:t xml:space="preserve"> </w:t>
      </w:r>
      <w:r>
        <w:t>по</w:t>
      </w:r>
      <w:r>
        <w:rPr>
          <w:spacing w:val="-6"/>
        </w:rPr>
        <w:t xml:space="preserve"> </w:t>
      </w:r>
      <w:r>
        <w:t>отдельному</w:t>
      </w:r>
      <w:r>
        <w:rPr>
          <w:spacing w:val="-11"/>
        </w:rPr>
        <w:t xml:space="preserve"> </w:t>
      </w:r>
      <w:r>
        <w:t>учебному</w:t>
      </w:r>
      <w:r>
        <w:rPr>
          <w:spacing w:val="-15"/>
        </w:rPr>
        <w:t xml:space="preserve"> </w:t>
      </w:r>
      <w:r>
        <w:t>предмету</w:t>
      </w:r>
      <w:r>
        <w:rPr>
          <w:spacing w:val="-15"/>
        </w:rPr>
        <w:t xml:space="preserve"> </w:t>
      </w:r>
      <w:r>
        <w:t>включает: список</w:t>
      </w:r>
      <w:r>
        <w:rPr>
          <w:spacing w:val="80"/>
          <w:w w:val="150"/>
        </w:rPr>
        <w:t xml:space="preserve"> </w:t>
      </w:r>
      <w:r>
        <w:t>планируемых</w:t>
      </w:r>
      <w:r>
        <w:rPr>
          <w:spacing w:val="80"/>
          <w:w w:val="150"/>
        </w:rPr>
        <w:t xml:space="preserve"> </w:t>
      </w:r>
      <w:r>
        <w:t>результатов</w:t>
      </w:r>
      <w:r>
        <w:rPr>
          <w:spacing w:val="80"/>
          <w:w w:val="150"/>
        </w:rPr>
        <w:t xml:space="preserve"> </w:t>
      </w:r>
      <w:r>
        <w:t>с</w:t>
      </w:r>
      <w:r>
        <w:rPr>
          <w:spacing w:val="80"/>
          <w:w w:val="150"/>
        </w:rPr>
        <w:t xml:space="preserve"> </w:t>
      </w:r>
      <w:r>
        <w:t>указанием</w:t>
      </w:r>
      <w:r>
        <w:rPr>
          <w:spacing w:val="80"/>
          <w:w w:val="150"/>
        </w:rPr>
        <w:t xml:space="preserve"> </w:t>
      </w:r>
      <w:r>
        <w:t>этапов</w:t>
      </w:r>
      <w:r>
        <w:rPr>
          <w:spacing w:val="80"/>
          <w:w w:val="150"/>
        </w:rPr>
        <w:t xml:space="preserve"> </w:t>
      </w:r>
      <w:r>
        <w:t>(по</w:t>
      </w:r>
      <w:r>
        <w:rPr>
          <w:spacing w:val="80"/>
          <w:w w:val="150"/>
        </w:rPr>
        <w:t xml:space="preserve"> </w:t>
      </w:r>
      <w:r>
        <w:t>годам</w:t>
      </w:r>
      <w:r>
        <w:rPr>
          <w:spacing w:val="80"/>
          <w:w w:val="150"/>
        </w:rPr>
        <w:t xml:space="preserve"> </w:t>
      </w:r>
      <w:r>
        <w:t>обучения)</w:t>
      </w:r>
      <w:r>
        <w:rPr>
          <w:spacing w:val="80"/>
          <w:w w:val="150"/>
        </w:rPr>
        <w:t xml:space="preserve"> </w:t>
      </w:r>
      <w:r>
        <w:t>их формирования</w:t>
      </w:r>
      <w:r>
        <w:rPr>
          <w:spacing w:val="36"/>
        </w:rPr>
        <w:t xml:space="preserve">  </w:t>
      </w:r>
      <w:r>
        <w:t>и</w:t>
      </w:r>
      <w:r>
        <w:rPr>
          <w:spacing w:val="37"/>
        </w:rPr>
        <w:t xml:space="preserve">  </w:t>
      </w:r>
      <w:r>
        <w:t>способов,</w:t>
      </w:r>
      <w:r>
        <w:rPr>
          <w:spacing w:val="38"/>
        </w:rPr>
        <w:t xml:space="preserve">  </w:t>
      </w:r>
      <w:r>
        <w:t>форм</w:t>
      </w:r>
      <w:r>
        <w:rPr>
          <w:spacing w:val="36"/>
        </w:rPr>
        <w:t xml:space="preserve">  </w:t>
      </w:r>
      <w:r>
        <w:t>оценки</w:t>
      </w:r>
      <w:r>
        <w:rPr>
          <w:spacing w:val="34"/>
        </w:rPr>
        <w:t xml:space="preserve">  </w:t>
      </w:r>
      <w:r>
        <w:t>(например,</w:t>
      </w:r>
      <w:r>
        <w:rPr>
          <w:spacing w:val="38"/>
        </w:rPr>
        <w:t xml:space="preserve">  </w:t>
      </w:r>
      <w:r>
        <w:rPr>
          <w:spacing w:val="-2"/>
        </w:rPr>
        <w:t>текущая</w:t>
      </w:r>
      <w:r>
        <w:tab/>
        <w:t>(тематическая);</w:t>
      </w:r>
      <w:r>
        <w:rPr>
          <w:spacing w:val="36"/>
        </w:rPr>
        <w:t xml:space="preserve">  </w:t>
      </w:r>
      <w:r>
        <w:rPr>
          <w:spacing w:val="-2"/>
        </w:rPr>
        <w:t>устно</w:t>
      </w:r>
    </w:p>
    <w:p w:rsidR="00753069" w:rsidRDefault="00885842">
      <w:pPr>
        <w:pStyle w:val="a3"/>
        <w:spacing w:line="275" w:lineRule="exact"/>
        <w:ind w:left="708"/>
      </w:pPr>
      <w:r>
        <w:t>(письменно),</w:t>
      </w:r>
      <w:r>
        <w:rPr>
          <w:spacing w:val="-4"/>
        </w:rPr>
        <w:t xml:space="preserve"> </w:t>
      </w:r>
      <w:r>
        <w:rPr>
          <w:spacing w:val="-2"/>
        </w:rPr>
        <w:t>практика);</w:t>
      </w:r>
    </w:p>
    <w:p w:rsidR="00753069" w:rsidRDefault="00885842">
      <w:pPr>
        <w:pStyle w:val="a3"/>
        <w:spacing w:line="275" w:lineRule="exact"/>
        <w:ind w:left="1275"/>
      </w:pPr>
      <w:r>
        <w:t>требования</w:t>
      </w:r>
      <w:r>
        <w:rPr>
          <w:spacing w:val="-3"/>
        </w:rPr>
        <w:t xml:space="preserve"> </w:t>
      </w:r>
      <w:r>
        <w:t>к</w:t>
      </w:r>
      <w:r>
        <w:rPr>
          <w:spacing w:val="-3"/>
        </w:rPr>
        <w:t xml:space="preserve"> </w:t>
      </w:r>
      <w:r>
        <w:t>выставлению</w:t>
      </w:r>
      <w:r>
        <w:rPr>
          <w:spacing w:val="-8"/>
        </w:rPr>
        <w:t xml:space="preserve"> </w:t>
      </w:r>
      <w:r>
        <w:t>отметок</w:t>
      </w:r>
      <w:r>
        <w:rPr>
          <w:spacing w:val="-3"/>
        </w:rPr>
        <w:t xml:space="preserve"> </w:t>
      </w:r>
      <w:r>
        <w:t>за</w:t>
      </w:r>
      <w:r>
        <w:rPr>
          <w:spacing w:val="-1"/>
        </w:rPr>
        <w:t xml:space="preserve"> </w:t>
      </w:r>
      <w:r>
        <w:t>промежуточную</w:t>
      </w:r>
      <w:r>
        <w:rPr>
          <w:spacing w:val="2"/>
        </w:rPr>
        <w:t xml:space="preserve"> </w:t>
      </w:r>
      <w:r>
        <w:t>аттестацию</w:t>
      </w:r>
      <w:r>
        <w:rPr>
          <w:spacing w:val="1"/>
        </w:rPr>
        <w:t xml:space="preserve"> </w:t>
      </w:r>
      <w:r>
        <w:t>(при</w:t>
      </w:r>
      <w:r>
        <w:rPr>
          <w:spacing w:val="1"/>
        </w:rPr>
        <w:t xml:space="preserve"> </w:t>
      </w:r>
      <w:r>
        <w:rPr>
          <w:spacing w:val="-2"/>
        </w:rPr>
        <w:t>необходимости</w:t>
      </w:r>
    </w:p>
    <w:p w:rsidR="00753069" w:rsidRDefault="00885842">
      <w:pPr>
        <w:pStyle w:val="a3"/>
        <w:spacing w:line="237" w:lineRule="auto"/>
        <w:ind w:left="708" w:right="845"/>
      </w:pPr>
      <w:r>
        <w:t>- с учетом степени значимости отметок за отдельные оценочные процедуры) фиксируются в локальном акте ОО;</w:t>
      </w:r>
    </w:p>
    <w:p w:rsidR="00753069" w:rsidRDefault="00885842">
      <w:pPr>
        <w:pStyle w:val="a3"/>
        <w:ind w:left="708" w:right="845" w:firstLine="566"/>
      </w:pPr>
      <w:r>
        <w:t>график</w:t>
      </w:r>
      <w:r>
        <w:rPr>
          <w:spacing w:val="-9"/>
        </w:rPr>
        <w:t xml:space="preserve"> </w:t>
      </w:r>
      <w:r>
        <w:t>контрольных</w:t>
      </w:r>
      <w:r>
        <w:rPr>
          <w:spacing w:val="-13"/>
        </w:rPr>
        <w:t xml:space="preserve"> </w:t>
      </w:r>
      <w:r>
        <w:t>мероприятий</w:t>
      </w:r>
      <w:r>
        <w:rPr>
          <w:spacing w:val="-12"/>
        </w:rPr>
        <w:t xml:space="preserve"> </w:t>
      </w:r>
      <w:r>
        <w:t>(указание</w:t>
      </w:r>
      <w:r>
        <w:rPr>
          <w:spacing w:val="-9"/>
        </w:rPr>
        <w:t xml:space="preserve"> </w:t>
      </w:r>
      <w:r>
        <w:t>форм</w:t>
      </w:r>
      <w:r>
        <w:rPr>
          <w:spacing w:val="-6"/>
        </w:rPr>
        <w:t xml:space="preserve"> </w:t>
      </w:r>
      <w:r>
        <w:t>контроля</w:t>
      </w:r>
      <w:r>
        <w:rPr>
          <w:spacing w:val="-12"/>
        </w:rPr>
        <w:t xml:space="preserve"> </w:t>
      </w:r>
      <w:r>
        <w:t>в</w:t>
      </w:r>
      <w:r>
        <w:rPr>
          <w:spacing w:val="-11"/>
        </w:rPr>
        <w:t xml:space="preserve"> </w:t>
      </w:r>
      <w:r>
        <w:t xml:space="preserve">календарно-тематическом планировании и едином графике оценочных процедур, формируемом ежегодно/раз в </w:t>
      </w:r>
      <w:r>
        <w:rPr>
          <w:spacing w:val="-2"/>
        </w:rPr>
        <w:t>полугодие).</w:t>
      </w:r>
    </w:p>
    <w:p w:rsidR="00753069" w:rsidRDefault="00753069">
      <w:pPr>
        <w:pStyle w:val="a3"/>
        <w:spacing w:before="1"/>
        <w:ind w:left="0"/>
        <w:jc w:val="left"/>
      </w:pPr>
    </w:p>
    <w:p w:rsidR="00753069" w:rsidRDefault="00885842">
      <w:pPr>
        <w:pStyle w:val="2"/>
        <w:ind w:left="3753"/>
        <w:jc w:val="both"/>
      </w:pPr>
      <w:r>
        <w:t>Оценка</w:t>
      </w:r>
      <w:r>
        <w:rPr>
          <w:spacing w:val="-4"/>
        </w:rPr>
        <w:t xml:space="preserve"> </w:t>
      </w:r>
      <w:r>
        <w:t>метапредметных</w:t>
      </w:r>
      <w:r>
        <w:rPr>
          <w:spacing w:val="-8"/>
        </w:rPr>
        <w:t xml:space="preserve"> </w:t>
      </w:r>
      <w:r>
        <w:rPr>
          <w:spacing w:val="-2"/>
        </w:rPr>
        <w:t>результатов</w:t>
      </w:r>
    </w:p>
    <w:p w:rsidR="00753069" w:rsidRDefault="00885842">
      <w:pPr>
        <w:ind w:left="708" w:right="844" w:firstLine="566"/>
        <w:jc w:val="both"/>
        <w:rPr>
          <w:i/>
          <w:sz w:val="24"/>
        </w:rPr>
      </w:pPr>
      <w:r>
        <w:rPr>
          <w:sz w:val="24"/>
        </w:rPr>
        <w:t xml:space="preserve">Оценка метапредметных результатов осуществляется через оценку достижения планируемых результатов освоения ООП НОО, которые отражают </w:t>
      </w:r>
      <w:r>
        <w:rPr>
          <w:i/>
          <w:sz w:val="24"/>
        </w:rPr>
        <w:t>совокупность познавательных, коммуникативных и регулятивных универсальных учебных действий.</w:t>
      </w:r>
    </w:p>
    <w:p w:rsidR="00753069" w:rsidRDefault="00885842">
      <w:pPr>
        <w:pStyle w:val="a3"/>
        <w:spacing w:before="1" w:line="237" w:lineRule="auto"/>
        <w:ind w:left="708" w:right="841" w:firstLine="566"/>
      </w:pPr>
      <w:r>
        <w:t>Формирование метапредметных результатов обеспечивается комплексом освоения программ учебных предметов и внеурочной деятельности.</w:t>
      </w:r>
    </w:p>
    <w:p w:rsidR="00753069" w:rsidRDefault="00885842">
      <w:pPr>
        <w:spacing w:before="6" w:line="237" w:lineRule="auto"/>
        <w:ind w:left="708" w:right="847" w:firstLine="566"/>
        <w:jc w:val="both"/>
        <w:rPr>
          <w:sz w:val="24"/>
        </w:rPr>
      </w:pPr>
      <w:r>
        <w:rPr>
          <w:b/>
          <w:sz w:val="24"/>
        </w:rPr>
        <w:t xml:space="preserve">Оценка метапредметных результатов </w:t>
      </w:r>
      <w:r>
        <w:rPr>
          <w:sz w:val="24"/>
        </w:rPr>
        <w:t xml:space="preserve">проводится с целью определения </w:t>
      </w:r>
      <w:r>
        <w:rPr>
          <w:spacing w:val="-2"/>
          <w:sz w:val="24"/>
        </w:rPr>
        <w:t>сформированности:</w:t>
      </w:r>
    </w:p>
    <w:p w:rsidR="00753069" w:rsidRDefault="00885842" w:rsidP="00DA2D6F">
      <w:pPr>
        <w:pStyle w:val="a5"/>
        <w:numPr>
          <w:ilvl w:val="0"/>
          <w:numId w:val="20"/>
        </w:numPr>
        <w:tabs>
          <w:tab w:val="left" w:pos="1697"/>
        </w:tabs>
        <w:spacing w:before="5" w:line="293" w:lineRule="exact"/>
        <w:ind w:left="1697" w:hanging="422"/>
        <w:jc w:val="left"/>
        <w:rPr>
          <w:sz w:val="24"/>
        </w:rPr>
      </w:pPr>
      <w:r>
        <w:rPr>
          <w:sz w:val="24"/>
        </w:rPr>
        <w:t>познавательных</w:t>
      </w:r>
      <w:r>
        <w:rPr>
          <w:spacing w:val="-8"/>
          <w:sz w:val="24"/>
        </w:rPr>
        <w:t xml:space="preserve"> </w:t>
      </w:r>
      <w:r>
        <w:rPr>
          <w:sz w:val="24"/>
        </w:rPr>
        <w:t>универсальных</w:t>
      </w:r>
      <w:r>
        <w:rPr>
          <w:spacing w:val="-8"/>
          <w:sz w:val="24"/>
        </w:rPr>
        <w:t xml:space="preserve"> </w:t>
      </w:r>
      <w:r>
        <w:rPr>
          <w:sz w:val="24"/>
        </w:rPr>
        <w:t>учебных</w:t>
      </w:r>
      <w:r>
        <w:rPr>
          <w:spacing w:val="-12"/>
          <w:sz w:val="24"/>
        </w:rPr>
        <w:t xml:space="preserve"> </w:t>
      </w:r>
      <w:r>
        <w:rPr>
          <w:spacing w:val="-2"/>
          <w:sz w:val="24"/>
        </w:rPr>
        <w:t>действий;</w:t>
      </w:r>
    </w:p>
    <w:p w:rsidR="00753069" w:rsidRDefault="00885842" w:rsidP="00DA2D6F">
      <w:pPr>
        <w:pStyle w:val="a5"/>
        <w:numPr>
          <w:ilvl w:val="0"/>
          <w:numId w:val="20"/>
        </w:numPr>
        <w:tabs>
          <w:tab w:val="left" w:pos="1697"/>
        </w:tabs>
        <w:spacing w:line="293" w:lineRule="exact"/>
        <w:ind w:left="1697" w:hanging="422"/>
        <w:jc w:val="left"/>
        <w:rPr>
          <w:sz w:val="24"/>
        </w:rPr>
      </w:pPr>
      <w:r>
        <w:rPr>
          <w:sz w:val="24"/>
        </w:rPr>
        <w:t>коммуникативных</w:t>
      </w:r>
      <w:r>
        <w:rPr>
          <w:spacing w:val="-8"/>
          <w:sz w:val="24"/>
        </w:rPr>
        <w:t xml:space="preserve"> </w:t>
      </w:r>
      <w:r>
        <w:rPr>
          <w:sz w:val="24"/>
        </w:rPr>
        <w:t>универсальных</w:t>
      </w:r>
      <w:r>
        <w:rPr>
          <w:spacing w:val="-8"/>
          <w:sz w:val="24"/>
        </w:rPr>
        <w:t xml:space="preserve"> </w:t>
      </w:r>
      <w:r>
        <w:rPr>
          <w:sz w:val="24"/>
        </w:rPr>
        <w:t>учебных</w:t>
      </w:r>
      <w:r>
        <w:rPr>
          <w:spacing w:val="-12"/>
          <w:sz w:val="24"/>
        </w:rPr>
        <w:t xml:space="preserve"> </w:t>
      </w:r>
      <w:r>
        <w:rPr>
          <w:spacing w:val="-2"/>
          <w:sz w:val="24"/>
        </w:rPr>
        <w:t>действий;</w:t>
      </w:r>
    </w:p>
    <w:p w:rsidR="00753069" w:rsidRDefault="00885842" w:rsidP="00DA2D6F">
      <w:pPr>
        <w:pStyle w:val="a5"/>
        <w:numPr>
          <w:ilvl w:val="0"/>
          <w:numId w:val="20"/>
        </w:numPr>
        <w:tabs>
          <w:tab w:val="left" w:pos="1697"/>
        </w:tabs>
        <w:spacing w:line="292" w:lineRule="exact"/>
        <w:ind w:left="1697" w:hanging="422"/>
        <w:jc w:val="left"/>
        <w:rPr>
          <w:sz w:val="24"/>
        </w:rPr>
      </w:pPr>
      <w:r>
        <w:rPr>
          <w:sz w:val="24"/>
        </w:rPr>
        <w:t>регулятивных</w:t>
      </w:r>
      <w:r>
        <w:rPr>
          <w:spacing w:val="-9"/>
          <w:sz w:val="24"/>
        </w:rPr>
        <w:t xml:space="preserve"> </w:t>
      </w:r>
      <w:r>
        <w:rPr>
          <w:sz w:val="24"/>
        </w:rPr>
        <w:t>универсальных</w:t>
      </w:r>
      <w:r>
        <w:rPr>
          <w:spacing w:val="-7"/>
          <w:sz w:val="24"/>
        </w:rPr>
        <w:t xml:space="preserve"> </w:t>
      </w:r>
      <w:r>
        <w:rPr>
          <w:sz w:val="24"/>
        </w:rPr>
        <w:t>учебных</w:t>
      </w:r>
      <w:r>
        <w:rPr>
          <w:spacing w:val="-10"/>
          <w:sz w:val="24"/>
        </w:rPr>
        <w:t xml:space="preserve"> </w:t>
      </w:r>
      <w:r>
        <w:rPr>
          <w:spacing w:val="-2"/>
          <w:sz w:val="24"/>
        </w:rPr>
        <w:t>действий.</w:t>
      </w:r>
    </w:p>
    <w:p w:rsidR="00753069" w:rsidRDefault="00885842">
      <w:pPr>
        <w:ind w:left="708" w:right="845" w:firstLine="566"/>
        <w:jc w:val="both"/>
        <w:rPr>
          <w:sz w:val="24"/>
        </w:rPr>
      </w:pPr>
      <w:r>
        <w:rPr>
          <w:sz w:val="24"/>
        </w:rPr>
        <w:t xml:space="preserve">Овладение </w:t>
      </w:r>
      <w:r>
        <w:rPr>
          <w:i/>
          <w:sz w:val="24"/>
          <w:u w:val="single"/>
        </w:rPr>
        <w:t>познавательными универсальными учебными действиями</w:t>
      </w:r>
      <w:r>
        <w:rPr>
          <w:i/>
          <w:sz w:val="24"/>
        </w:rPr>
        <w:t xml:space="preserve"> </w:t>
      </w:r>
      <w:r>
        <w:rPr>
          <w:sz w:val="24"/>
        </w:rPr>
        <w:t>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rsidR="00753069" w:rsidRDefault="00885842">
      <w:pPr>
        <w:spacing w:line="242" w:lineRule="auto"/>
        <w:ind w:left="708" w:right="842" w:firstLine="566"/>
        <w:jc w:val="both"/>
        <w:rPr>
          <w:sz w:val="24"/>
        </w:rPr>
      </w:pPr>
      <w:r>
        <w:rPr>
          <w:sz w:val="24"/>
        </w:rPr>
        <w:t xml:space="preserve">Овладение </w:t>
      </w:r>
      <w:r>
        <w:rPr>
          <w:i/>
          <w:sz w:val="24"/>
        </w:rPr>
        <w:t xml:space="preserve">базовыми логическими действиями </w:t>
      </w:r>
      <w:r>
        <w:rPr>
          <w:sz w:val="24"/>
        </w:rPr>
        <w:t>обеспечивает формирование у обучающихся следующих умений:</w:t>
      </w:r>
    </w:p>
    <w:p w:rsidR="00753069" w:rsidRDefault="00885842" w:rsidP="00DA2D6F">
      <w:pPr>
        <w:pStyle w:val="a5"/>
        <w:numPr>
          <w:ilvl w:val="0"/>
          <w:numId w:val="20"/>
        </w:numPr>
        <w:tabs>
          <w:tab w:val="left" w:pos="1697"/>
        </w:tabs>
        <w:spacing w:line="237" w:lineRule="auto"/>
        <w:ind w:right="859" w:firstLine="566"/>
        <w:jc w:val="left"/>
        <w:rPr>
          <w:sz w:val="24"/>
        </w:rPr>
      </w:pPr>
      <w:r>
        <w:rPr>
          <w:sz w:val="24"/>
        </w:rPr>
        <w:t>сравнивать</w:t>
      </w:r>
      <w:r>
        <w:rPr>
          <w:spacing w:val="80"/>
          <w:sz w:val="24"/>
        </w:rPr>
        <w:t xml:space="preserve"> </w:t>
      </w:r>
      <w:r>
        <w:rPr>
          <w:sz w:val="24"/>
        </w:rPr>
        <w:t>объекты,</w:t>
      </w:r>
      <w:r>
        <w:rPr>
          <w:spacing w:val="80"/>
          <w:sz w:val="24"/>
        </w:rPr>
        <w:t xml:space="preserve"> </w:t>
      </w:r>
      <w:r>
        <w:rPr>
          <w:sz w:val="24"/>
        </w:rPr>
        <w:t>устанавливать</w:t>
      </w:r>
      <w:r>
        <w:rPr>
          <w:spacing w:val="80"/>
          <w:sz w:val="24"/>
        </w:rPr>
        <w:t xml:space="preserve"> </w:t>
      </w:r>
      <w:r>
        <w:rPr>
          <w:sz w:val="24"/>
        </w:rPr>
        <w:t>основания</w:t>
      </w:r>
      <w:r>
        <w:rPr>
          <w:spacing w:val="80"/>
          <w:sz w:val="24"/>
        </w:rPr>
        <w:t xml:space="preserve"> </w:t>
      </w:r>
      <w:r>
        <w:rPr>
          <w:sz w:val="24"/>
        </w:rPr>
        <w:t>для</w:t>
      </w:r>
      <w:r>
        <w:rPr>
          <w:spacing w:val="80"/>
          <w:sz w:val="24"/>
        </w:rPr>
        <w:t xml:space="preserve"> </w:t>
      </w:r>
      <w:r>
        <w:rPr>
          <w:sz w:val="24"/>
        </w:rPr>
        <w:t>сравнения,</w:t>
      </w:r>
      <w:r>
        <w:rPr>
          <w:spacing w:val="80"/>
          <w:sz w:val="24"/>
        </w:rPr>
        <w:t xml:space="preserve"> </w:t>
      </w:r>
      <w:r>
        <w:rPr>
          <w:sz w:val="24"/>
        </w:rPr>
        <w:t>устанавливать</w:t>
      </w:r>
      <w:r>
        <w:rPr>
          <w:spacing w:val="40"/>
          <w:sz w:val="24"/>
        </w:rPr>
        <w:t xml:space="preserve"> </w:t>
      </w:r>
      <w:r>
        <w:rPr>
          <w:spacing w:val="-2"/>
          <w:sz w:val="24"/>
        </w:rPr>
        <w:t>аналогии;</w:t>
      </w:r>
    </w:p>
    <w:p w:rsidR="00753069" w:rsidRDefault="00885842" w:rsidP="00DA2D6F">
      <w:pPr>
        <w:pStyle w:val="a5"/>
        <w:numPr>
          <w:ilvl w:val="0"/>
          <w:numId w:val="20"/>
        </w:numPr>
        <w:tabs>
          <w:tab w:val="left" w:pos="1697"/>
        </w:tabs>
        <w:spacing w:before="1" w:line="293" w:lineRule="exact"/>
        <w:ind w:left="1697" w:hanging="422"/>
        <w:jc w:val="left"/>
        <w:rPr>
          <w:sz w:val="24"/>
        </w:rPr>
      </w:pPr>
      <w:r>
        <w:rPr>
          <w:sz w:val="24"/>
        </w:rPr>
        <w:t>объединять</w:t>
      </w:r>
      <w:r>
        <w:rPr>
          <w:spacing w:val="-3"/>
          <w:sz w:val="24"/>
        </w:rPr>
        <w:t xml:space="preserve"> </w:t>
      </w:r>
      <w:r>
        <w:rPr>
          <w:sz w:val="24"/>
        </w:rPr>
        <w:t>части</w:t>
      </w:r>
      <w:r>
        <w:rPr>
          <w:spacing w:val="-10"/>
          <w:sz w:val="24"/>
        </w:rPr>
        <w:t xml:space="preserve"> </w:t>
      </w:r>
      <w:r>
        <w:rPr>
          <w:sz w:val="24"/>
        </w:rPr>
        <w:t>объекта</w:t>
      </w:r>
      <w:r>
        <w:rPr>
          <w:spacing w:val="-3"/>
          <w:sz w:val="24"/>
        </w:rPr>
        <w:t xml:space="preserve"> </w:t>
      </w:r>
      <w:r>
        <w:rPr>
          <w:sz w:val="24"/>
        </w:rPr>
        <w:t>(объекты)</w:t>
      </w:r>
      <w:r>
        <w:rPr>
          <w:spacing w:val="-4"/>
          <w:sz w:val="24"/>
        </w:rPr>
        <w:t xml:space="preserve"> </w:t>
      </w:r>
      <w:r>
        <w:rPr>
          <w:sz w:val="24"/>
        </w:rPr>
        <w:t>по</w:t>
      </w:r>
      <w:r>
        <w:rPr>
          <w:spacing w:val="-2"/>
          <w:sz w:val="24"/>
        </w:rPr>
        <w:t xml:space="preserve"> </w:t>
      </w:r>
      <w:r>
        <w:rPr>
          <w:sz w:val="24"/>
        </w:rPr>
        <w:t>определенному</w:t>
      </w:r>
      <w:r>
        <w:rPr>
          <w:spacing w:val="-11"/>
          <w:sz w:val="24"/>
        </w:rPr>
        <w:t xml:space="preserve"> </w:t>
      </w:r>
      <w:r>
        <w:rPr>
          <w:spacing w:val="-2"/>
          <w:sz w:val="24"/>
        </w:rPr>
        <w:t>признаку;</w:t>
      </w:r>
    </w:p>
    <w:p w:rsidR="00753069" w:rsidRDefault="00885842" w:rsidP="00DA2D6F">
      <w:pPr>
        <w:pStyle w:val="a5"/>
        <w:numPr>
          <w:ilvl w:val="0"/>
          <w:numId w:val="20"/>
        </w:numPr>
        <w:tabs>
          <w:tab w:val="left" w:pos="1697"/>
          <w:tab w:val="left" w:pos="3107"/>
          <w:tab w:val="left" w:pos="4860"/>
          <w:tab w:val="left" w:pos="5939"/>
          <w:tab w:val="left" w:pos="6548"/>
          <w:tab w:val="left" w:pos="8443"/>
        </w:tabs>
        <w:spacing w:before="2" w:line="237" w:lineRule="auto"/>
        <w:ind w:right="852" w:firstLine="566"/>
        <w:jc w:val="left"/>
        <w:rPr>
          <w:sz w:val="24"/>
        </w:rPr>
      </w:pPr>
      <w:r>
        <w:rPr>
          <w:spacing w:val="-2"/>
          <w:sz w:val="24"/>
        </w:rPr>
        <w:t>определять</w:t>
      </w:r>
      <w:r>
        <w:rPr>
          <w:sz w:val="24"/>
        </w:rPr>
        <w:tab/>
      </w:r>
      <w:r>
        <w:rPr>
          <w:spacing w:val="-2"/>
          <w:sz w:val="24"/>
        </w:rPr>
        <w:t>существенный</w:t>
      </w:r>
      <w:r>
        <w:rPr>
          <w:sz w:val="24"/>
        </w:rPr>
        <w:tab/>
      </w:r>
      <w:r>
        <w:rPr>
          <w:spacing w:val="-2"/>
          <w:sz w:val="24"/>
        </w:rPr>
        <w:t>признак</w:t>
      </w:r>
      <w:r>
        <w:rPr>
          <w:sz w:val="24"/>
        </w:rPr>
        <w:tab/>
      </w:r>
      <w:r>
        <w:rPr>
          <w:spacing w:val="-4"/>
          <w:sz w:val="24"/>
        </w:rPr>
        <w:t>для</w:t>
      </w:r>
      <w:r>
        <w:rPr>
          <w:sz w:val="24"/>
        </w:rPr>
        <w:tab/>
      </w:r>
      <w:r>
        <w:rPr>
          <w:spacing w:val="-2"/>
          <w:sz w:val="24"/>
        </w:rPr>
        <w:t>классификации,</w:t>
      </w:r>
      <w:r>
        <w:rPr>
          <w:sz w:val="24"/>
        </w:rPr>
        <w:tab/>
      </w:r>
      <w:r>
        <w:rPr>
          <w:spacing w:val="-2"/>
          <w:sz w:val="24"/>
        </w:rPr>
        <w:t xml:space="preserve">классифицировать </w:t>
      </w:r>
      <w:r>
        <w:rPr>
          <w:sz w:val="24"/>
        </w:rPr>
        <w:t>предложенные объекты;</w:t>
      </w:r>
    </w:p>
    <w:p w:rsidR="00753069" w:rsidRDefault="00885842" w:rsidP="00DA2D6F">
      <w:pPr>
        <w:pStyle w:val="a5"/>
        <w:numPr>
          <w:ilvl w:val="0"/>
          <w:numId w:val="20"/>
        </w:numPr>
        <w:tabs>
          <w:tab w:val="left" w:pos="1697"/>
        </w:tabs>
        <w:spacing w:before="7" w:line="237" w:lineRule="auto"/>
        <w:ind w:right="860" w:firstLine="566"/>
        <w:jc w:val="left"/>
        <w:rPr>
          <w:sz w:val="24"/>
        </w:rPr>
      </w:pPr>
      <w:r>
        <w:rPr>
          <w:sz w:val="24"/>
        </w:rPr>
        <w:t>находить</w:t>
      </w:r>
      <w:r>
        <w:rPr>
          <w:spacing w:val="40"/>
          <w:sz w:val="24"/>
        </w:rPr>
        <w:t xml:space="preserve"> </w:t>
      </w:r>
      <w:r>
        <w:rPr>
          <w:sz w:val="24"/>
        </w:rPr>
        <w:t>закономерности</w:t>
      </w:r>
      <w:r>
        <w:rPr>
          <w:spacing w:val="40"/>
          <w:sz w:val="24"/>
        </w:rPr>
        <w:t xml:space="preserve"> </w:t>
      </w:r>
      <w:r>
        <w:rPr>
          <w:sz w:val="24"/>
        </w:rPr>
        <w:t>и</w:t>
      </w:r>
      <w:r>
        <w:rPr>
          <w:spacing w:val="40"/>
          <w:sz w:val="24"/>
        </w:rPr>
        <w:t xml:space="preserve"> </w:t>
      </w:r>
      <w:r>
        <w:rPr>
          <w:sz w:val="24"/>
        </w:rPr>
        <w:t>противоречия</w:t>
      </w:r>
      <w:r>
        <w:rPr>
          <w:spacing w:val="40"/>
          <w:sz w:val="24"/>
        </w:rPr>
        <w:t xml:space="preserve"> </w:t>
      </w:r>
      <w:r>
        <w:rPr>
          <w:sz w:val="24"/>
        </w:rPr>
        <w:t>в</w:t>
      </w:r>
      <w:r>
        <w:rPr>
          <w:spacing w:val="40"/>
          <w:sz w:val="24"/>
        </w:rPr>
        <w:t xml:space="preserve"> </w:t>
      </w:r>
      <w:r>
        <w:rPr>
          <w:sz w:val="24"/>
        </w:rPr>
        <w:t>рассматриваемых</w:t>
      </w:r>
      <w:r>
        <w:rPr>
          <w:spacing w:val="40"/>
          <w:sz w:val="24"/>
        </w:rPr>
        <w:t xml:space="preserve"> </w:t>
      </w:r>
      <w:r>
        <w:rPr>
          <w:sz w:val="24"/>
        </w:rPr>
        <w:t>фактах,</w:t>
      </w:r>
      <w:r>
        <w:rPr>
          <w:spacing w:val="40"/>
          <w:sz w:val="24"/>
        </w:rPr>
        <w:t xml:space="preserve"> </w:t>
      </w:r>
      <w:r>
        <w:rPr>
          <w:sz w:val="24"/>
        </w:rPr>
        <w:t>данных</w:t>
      </w:r>
      <w:r>
        <w:rPr>
          <w:spacing w:val="40"/>
          <w:sz w:val="24"/>
        </w:rPr>
        <w:t xml:space="preserve"> </w:t>
      </w:r>
      <w:r>
        <w:rPr>
          <w:sz w:val="24"/>
        </w:rPr>
        <w:t>и наблюдениях на основе предложенного педагогическим работником алгоритма;</w:t>
      </w:r>
    </w:p>
    <w:p w:rsidR="00753069" w:rsidRDefault="00885842" w:rsidP="00DA2D6F">
      <w:pPr>
        <w:pStyle w:val="a5"/>
        <w:numPr>
          <w:ilvl w:val="0"/>
          <w:numId w:val="20"/>
        </w:numPr>
        <w:tabs>
          <w:tab w:val="left" w:pos="1697"/>
        </w:tabs>
        <w:spacing w:before="2" w:line="237" w:lineRule="auto"/>
        <w:ind w:right="848" w:firstLine="566"/>
        <w:jc w:val="left"/>
        <w:rPr>
          <w:sz w:val="24"/>
        </w:rPr>
      </w:pPr>
      <w:r>
        <w:rPr>
          <w:sz w:val="24"/>
        </w:rPr>
        <w:t>выявлять недостаток информации для решения учебной (практической) задачи на основе предложенного алгоритма;</w:t>
      </w:r>
    </w:p>
    <w:p w:rsidR="00753069" w:rsidRDefault="00885842" w:rsidP="00DA2D6F">
      <w:pPr>
        <w:pStyle w:val="a5"/>
        <w:numPr>
          <w:ilvl w:val="0"/>
          <w:numId w:val="20"/>
        </w:numPr>
        <w:tabs>
          <w:tab w:val="left" w:pos="1697"/>
          <w:tab w:val="left" w:pos="3462"/>
          <w:tab w:val="left" w:pos="6252"/>
          <w:tab w:val="left" w:pos="7101"/>
          <w:tab w:val="left" w:pos="7509"/>
          <w:tab w:val="left" w:pos="8914"/>
        </w:tabs>
        <w:spacing w:before="7" w:line="237" w:lineRule="auto"/>
        <w:ind w:right="855" w:firstLine="566"/>
        <w:jc w:val="left"/>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753069" w:rsidRDefault="00885842">
      <w:pPr>
        <w:spacing w:line="242" w:lineRule="auto"/>
        <w:ind w:left="708" w:firstLine="566"/>
        <w:rPr>
          <w:sz w:val="24"/>
        </w:rPr>
      </w:pPr>
      <w:r>
        <w:rPr>
          <w:sz w:val="24"/>
        </w:rPr>
        <w:t>Овладение</w:t>
      </w:r>
      <w:r>
        <w:rPr>
          <w:spacing w:val="39"/>
          <w:sz w:val="24"/>
        </w:rPr>
        <w:t xml:space="preserve"> </w:t>
      </w:r>
      <w:r>
        <w:rPr>
          <w:i/>
          <w:sz w:val="24"/>
        </w:rPr>
        <w:t>базовыми</w:t>
      </w:r>
      <w:r>
        <w:rPr>
          <w:i/>
          <w:spacing w:val="39"/>
          <w:sz w:val="24"/>
        </w:rPr>
        <w:t xml:space="preserve"> </w:t>
      </w:r>
      <w:r>
        <w:rPr>
          <w:i/>
          <w:sz w:val="24"/>
        </w:rPr>
        <w:t>исследовательскими</w:t>
      </w:r>
      <w:r>
        <w:rPr>
          <w:i/>
          <w:spacing w:val="39"/>
          <w:sz w:val="24"/>
        </w:rPr>
        <w:t xml:space="preserve"> </w:t>
      </w:r>
      <w:r>
        <w:rPr>
          <w:i/>
          <w:sz w:val="24"/>
        </w:rPr>
        <w:t>действиями</w:t>
      </w:r>
      <w:r>
        <w:rPr>
          <w:i/>
          <w:spacing w:val="40"/>
          <w:sz w:val="24"/>
        </w:rPr>
        <w:t xml:space="preserve"> </w:t>
      </w:r>
      <w:r>
        <w:rPr>
          <w:sz w:val="24"/>
        </w:rPr>
        <w:t>обеспечивает</w:t>
      </w:r>
      <w:r>
        <w:rPr>
          <w:spacing w:val="40"/>
          <w:sz w:val="24"/>
        </w:rPr>
        <w:t xml:space="preserve"> </w:t>
      </w:r>
      <w:r>
        <w:rPr>
          <w:sz w:val="24"/>
        </w:rPr>
        <w:t>формирование</w:t>
      </w:r>
      <w:r>
        <w:rPr>
          <w:spacing w:val="40"/>
          <w:sz w:val="24"/>
        </w:rPr>
        <w:t xml:space="preserve"> </w:t>
      </w:r>
      <w:r>
        <w:rPr>
          <w:sz w:val="24"/>
        </w:rPr>
        <w:t>у обучающихся следующих умений:</w:t>
      </w:r>
    </w:p>
    <w:p w:rsidR="00753069" w:rsidRDefault="00885842" w:rsidP="00DA2D6F">
      <w:pPr>
        <w:pStyle w:val="a5"/>
        <w:numPr>
          <w:ilvl w:val="0"/>
          <w:numId w:val="20"/>
        </w:numPr>
        <w:tabs>
          <w:tab w:val="left" w:pos="1697"/>
        </w:tabs>
        <w:spacing w:line="237" w:lineRule="auto"/>
        <w:ind w:right="860" w:firstLine="566"/>
        <w:jc w:val="left"/>
        <w:rPr>
          <w:sz w:val="24"/>
        </w:rPr>
      </w:pPr>
      <w:r>
        <w:rPr>
          <w:sz w:val="24"/>
        </w:rPr>
        <w:t>определять</w:t>
      </w:r>
      <w:r>
        <w:rPr>
          <w:spacing w:val="-1"/>
          <w:sz w:val="24"/>
        </w:rPr>
        <w:t xml:space="preserve"> </w:t>
      </w:r>
      <w:r>
        <w:rPr>
          <w:sz w:val="24"/>
        </w:rPr>
        <w:t>разрыв</w:t>
      </w:r>
      <w:r>
        <w:rPr>
          <w:spacing w:val="-1"/>
          <w:sz w:val="24"/>
        </w:rPr>
        <w:t xml:space="preserve"> </w:t>
      </w:r>
      <w:r>
        <w:rPr>
          <w:sz w:val="24"/>
        </w:rPr>
        <w:t>между</w:t>
      </w:r>
      <w:r>
        <w:rPr>
          <w:spacing w:val="-7"/>
          <w:sz w:val="24"/>
        </w:rPr>
        <w:t xml:space="preserve"> </w:t>
      </w:r>
      <w:r>
        <w:rPr>
          <w:sz w:val="24"/>
        </w:rPr>
        <w:t>реальным</w:t>
      </w:r>
      <w:r>
        <w:rPr>
          <w:spacing w:val="-1"/>
          <w:sz w:val="24"/>
        </w:rPr>
        <w:t xml:space="preserve"> </w:t>
      </w:r>
      <w:r>
        <w:rPr>
          <w:sz w:val="24"/>
        </w:rPr>
        <w:t>и</w:t>
      </w:r>
      <w:r>
        <w:rPr>
          <w:spacing w:val="-1"/>
          <w:sz w:val="24"/>
        </w:rPr>
        <w:t xml:space="preserve"> </w:t>
      </w:r>
      <w:r>
        <w:rPr>
          <w:sz w:val="24"/>
        </w:rPr>
        <w:t>желательным</w:t>
      </w:r>
      <w:r>
        <w:rPr>
          <w:spacing w:val="-1"/>
          <w:sz w:val="24"/>
        </w:rPr>
        <w:t xml:space="preserve"> </w:t>
      </w:r>
      <w:r>
        <w:rPr>
          <w:sz w:val="24"/>
        </w:rPr>
        <w:t>состоянием</w:t>
      </w:r>
      <w:r>
        <w:rPr>
          <w:spacing w:val="-5"/>
          <w:sz w:val="24"/>
        </w:rPr>
        <w:t xml:space="preserve"> </w:t>
      </w:r>
      <w:r>
        <w:rPr>
          <w:sz w:val="24"/>
        </w:rPr>
        <w:t>объекта</w:t>
      </w:r>
      <w:r>
        <w:rPr>
          <w:spacing w:val="-3"/>
          <w:sz w:val="24"/>
        </w:rPr>
        <w:t xml:space="preserve"> </w:t>
      </w:r>
      <w:r>
        <w:rPr>
          <w:sz w:val="24"/>
        </w:rPr>
        <w:t>(ситуации) на основе предложенных педагогическим работником вопросов;</w:t>
      </w:r>
    </w:p>
    <w:p w:rsidR="00753069" w:rsidRDefault="00885842" w:rsidP="00DA2D6F">
      <w:pPr>
        <w:pStyle w:val="a5"/>
        <w:numPr>
          <w:ilvl w:val="0"/>
          <w:numId w:val="20"/>
        </w:numPr>
        <w:tabs>
          <w:tab w:val="left" w:pos="1697"/>
        </w:tabs>
        <w:spacing w:before="2"/>
        <w:ind w:left="1697" w:hanging="422"/>
        <w:jc w:val="left"/>
        <w:rPr>
          <w:sz w:val="24"/>
        </w:rPr>
      </w:pPr>
      <w:r>
        <w:rPr>
          <w:spacing w:val="-2"/>
          <w:sz w:val="24"/>
        </w:rPr>
        <w:t>с</w:t>
      </w:r>
      <w:r>
        <w:rPr>
          <w:spacing w:val="-4"/>
          <w:sz w:val="24"/>
        </w:rPr>
        <w:t xml:space="preserve"> </w:t>
      </w:r>
      <w:r>
        <w:rPr>
          <w:spacing w:val="-2"/>
          <w:sz w:val="24"/>
        </w:rPr>
        <w:t>помощью учителя</w:t>
      </w:r>
      <w:r>
        <w:rPr>
          <w:sz w:val="24"/>
        </w:rPr>
        <w:t xml:space="preserve"> </w:t>
      </w:r>
      <w:r>
        <w:rPr>
          <w:spacing w:val="-2"/>
          <w:sz w:val="24"/>
        </w:rPr>
        <w:t>формулировать</w:t>
      </w:r>
      <w:r>
        <w:rPr>
          <w:spacing w:val="1"/>
          <w:sz w:val="24"/>
        </w:rPr>
        <w:t xml:space="preserve"> </w:t>
      </w:r>
      <w:r>
        <w:rPr>
          <w:spacing w:val="-2"/>
          <w:sz w:val="24"/>
        </w:rPr>
        <w:t>цель,</w:t>
      </w:r>
      <w:r>
        <w:rPr>
          <w:spacing w:val="2"/>
          <w:sz w:val="24"/>
        </w:rPr>
        <w:t xml:space="preserve"> </w:t>
      </w:r>
      <w:r>
        <w:rPr>
          <w:spacing w:val="-2"/>
          <w:sz w:val="24"/>
        </w:rPr>
        <w:t>планировать</w:t>
      </w:r>
      <w:r>
        <w:rPr>
          <w:sz w:val="24"/>
        </w:rPr>
        <w:t xml:space="preserve"> </w:t>
      </w:r>
      <w:r>
        <w:rPr>
          <w:spacing w:val="-2"/>
          <w:sz w:val="24"/>
        </w:rPr>
        <w:t>изменения</w:t>
      </w:r>
      <w:r>
        <w:rPr>
          <w:spacing w:val="-6"/>
          <w:sz w:val="24"/>
        </w:rPr>
        <w:t xml:space="preserve"> </w:t>
      </w:r>
      <w:r>
        <w:rPr>
          <w:spacing w:val="-2"/>
          <w:sz w:val="24"/>
        </w:rPr>
        <w:t>объекта,</w:t>
      </w:r>
      <w:r>
        <w:rPr>
          <w:spacing w:val="1"/>
          <w:sz w:val="24"/>
        </w:rPr>
        <w:t xml:space="preserve"> </w:t>
      </w:r>
      <w:r>
        <w:rPr>
          <w:spacing w:val="-2"/>
          <w:sz w:val="24"/>
        </w:rPr>
        <w:t>ситуации;</w:t>
      </w:r>
    </w:p>
    <w:p w:rsidR="00753069" w:rsidRDefault="00753069">
      <w:pPr>
        <w:pStyle w:val="a5"/>
        <w:jc w:val="left"/>
        <w:rPr>
          <w:sz w:val="24"/>
        </w:rPr>
        <w:sectPr w:rsidR="00753069" w:rsidSect="00075FFE">
          <w:pgSz w:w="11910" w:h="16390"/>
          <w:pgMar w:top="1060" w:right="0" w:bottom="280" w:left="708" w:header="720" w:footer="720" w:gutter="0"/>
          <w:cols w:space="720"/>
        </w:sectPr>
      </w:pPr>
    </w:p>
    <w:p w:rsidR="00753069" w:rsidRDefault="00885842" w:rsidP="00DA2D6F">
      <w:pPr>
        <w:pStyle w:val="a5"/>
        <w:numPr>
          <w:ilvl w:val="0"/>
          <w:numId w:val="20"/>
        </w:numPr>
        <w:tabs>
          <w:tab w:val="left" w:pos="1696"/>
        </w:tabs>
        <w:spacing w:before="87" w:line="237" w:lineRule="auto"/>
        <w:ind w:right="855" w:firstLine="566"/>
        <w:rPr>
          <w:sz w:val="24"/>
        </w:rPr>
      </w:pPr>
      <w:r>
        <w:rPr>
          <w:sz w:val="24"/>
        </w:rPr>
        <w:lastRenderedPageBreak/>
        <w:t>сравнивать несколько вариантов решения задачи, выбирать наиболее подходящий (на основе предложенных критериев);</w:t>
      </w:r>
    </w:p>
    <w:p w:rsidR="00753069" w:rsidRDefault="00885842" w:rsidP="00DA2D6F">
      <w:pPr>
        <w:pStyle w:val="a5"/>
        <w:numPr>
          <w:ilvl w:val="0"/>
          <w:numId w:val="20"/>
        </w:numPr>
        <w:tabs>
          <w:tab w:val="left" w:pos="1696"/>
        </w:tabs>
        <w:spacing w:before="7" w:line="237" w:lineRule="auto"/>
        <w:ind w:right="841" w:firstLine="566"/>
        <w:rPr>
          <w:sz w:val="24"/>
        </w:rPr>
      </w:pPr>
      <w:r>
        <w:rPr>
          <w:sz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753069" w:rsidRDefault="00885842" w:rsidP="00DA2D6F">
      <w:pPr>
        <w:pStyle w:val="a5"/>
        <w:numPr>
          <w:ilvl w:val="0"/>
          <w:numId w:val="20"/>
        </w:numPr>
        <w:tabs>
          <w:tab w:val="left" w:pos="1696"/>
        </w:tabs>
        <w:spacing w:before="8" w:line="237" w:lineRule="auto"/>
        <w:ind w:right="856" w:firstLine="566"/>
        <w:rPr>
          <w:sz w:val="24"/>
        </w:rPr>
      </w:pPr>
      <w:r>
        <w:rPr>
          <w:sz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753069" w:rsidRDefault="00885842" w:rsidP="00DA2D6F">
      <w:pPr>
        <w:pStyle w:val="a5"/>
        <w:numPr>
          <w:ilvl w:val="0"/>
          <w:numId w:val="20"/>
        </w:numPr>
        <w:tabs>
          <w:tab w:val="left" w:pos="1696"/>
        </w:tabs>
        <w:ind w:right="849" w:firstLine="566"/>
        <w:rPr>
          <w:sz w:val="24"/>
        </w:rPr>
      </w:pPr>
      <w:r>
        <w:rPr>
          <w:sz w:val="24"/>
        </w:rPr>
        <w:t>прогнозировать возможное развитие процессов, событий и их последствия в аналогичных или сходных ситуациях;</w:t>
      </w:r>
    </w:p>
    <w:p w:rsidR="00753069" w:rsidRDefault="00885842">
      <w:pPr>
        <w:pStyle w:val="a3"/>
        <w:spacing w:line="242" w:lineRule="auto"/>
        <w:ind w:left="708" w:right="858" w:firstLine="566"/>
      </w:pPr>
      <w:r>
        <w:rPr>
          <w:i/>
        </w:rPr>
        <w:t xml:space="preserve">Работа с информацией </w:t>
      </w:r>
      <w:r>
        <w:t>как одно из познавательных универсальных учебных действий обеспечивает сформированность у обучающихся следующих умений:</w:t>
      </w:r>
    </w:p>
    <w:p w:rsidR="00753069" w:rsidRDefault="00885842" w:rsidP="00DA2D6F">
      <w:pPr>
        <w:pStyle w:val="a5"/>
        <w:numPr>
          <w:ilvl w:val="0"/>
          <w:numId w:val="20"/>
        </w:numPr>
        <w:tabs>
          <w:tab w:val="left" w:pos="1697"/>
        </w:tabs>
        <w:spacing w:line="290" w:lineRule="exact"/>
        <w:ind w:left="1697" w:hanging="422"/>
        <w:rPr>
          <w:sz w:val="24"/>
        </w:rPr>
      </w:pPr>
      <w:r>
        <w:rPr>
          <w:sz w:val="24"/>
        </w:rPr>
        <w:t>выбирать</w:t>
      </w:r>
      <w:r>
        <w:rPr>
          <w:spacing w:val="-7"/>
          <w:sz w:val="24"/>
        </w:rPr>
        <w:t xml:space="preserve"> </w:t>
      </w:r>
      <w:r>
        <w:rPr>
          <w:sz w:val="24"/>
        </w:rPr>
        <w:t>источник</w:t>
      </w:r>
      <w:r>
        <w:rPr>
          <w:spacing w:val="-6"/>
          <w:sz w:val="24"/>
        </w:rPr>
        <w:t xml:space="preserve"> </w:t>
      </w:r>
      <w:r>
        <w:rPr>
          <w:sz w:val="24"/>
        </w:rPr>
        <w:t>получения</w:t>
      </w:r>
      <w:r>
        <w:rPr>
          <w:spacing w:val="-4"/>
          <w:sz w:val="24"/>
        </w:rPr>
        <w:t xml:space="preserve"> </w:t>
      </w:r>
      <w:r>
        <w:rPr>
          <w:spacing w:val="-2"/>
          <w:sz w:val="24"/>
        </w:rPr>
        <w:t>информации;</w:t>
      </w:r>
    </w:p>
    <w:p w:rsidR="00753069" w:rsidRDefault="00885842" w:rsidP="00DA2D6F">
      <w:pPr>
        <w:pStyle w:val="a5"/>
        <w:numPr>
          <w:ilvl w:val="0"/>
          <w:numId w:val="20"/>
        </w:numPr>
        <w:tabs>
          <w:tab w:val="left" w:pos="1696"/>
        </w:tabs>
        <w:spacing w:line="237" w:lineRule="auto"/>
        <w:ind w:right="854" w:firstLine="566"/>
        <w:rPr>
          <w:sz w:val="24"/>
        </w:rPr>
      </w:pPr>
      <w:r>
        <w:rPr>
          <w:sz w:val="24"/>
        </w:rPr>
        <w:t>согласно заданному алгоритму находить в предложенном источнике информацию, представленную в явном виде;</w:t>
      </w:r>
    </w:p>
    <w:p w:rsidR="00753069" w:rsidRDefault="00885842" w:rsidP="00DA2D6F">
      <w:pPr>
        <w:pStyle w:val="a5"/>
        <w:numPr>
          <w:ilvl w:val="0"/>
          <w:numId w:val="20"/>
        </w:numPr>
        <w:tabs>
          <w:tab w:val="left" w:pos="1696"/>
        </w:tabs>
        <w:spacing w:before="7" w:line="237" w:lineRule="auto"/>
        <w:ind w:right="853" w:firstLine="566"/>
        <w:rPr>
          <w:sz w:val="24"/>
        </w:rPr>
      </w:pPr>
      <w:r>
        <w:rPr>
          <w:sz w:val="24"/>
        </w:rPr>
        <w:t>распознавать достоверную и недостоверную информацию самостоятельно или на основании предложенного учителем способа ее проверки;</w:t>
      </w:r>
    </w:p>
    <w:p w:rsidR="00753069" w:rsidRDefault="00885842" w:rsidP="00DA2D6F">
      <w:pPr>
        <w:pStyle w:val="a5"/>
        <w:numPr>
          <w:ilvl w:val="0"/>
          <w:numId w:val="20"/>
        </w:numPr>
        <w:tabs>
          <w:tab w:val="left" w:pos="1696"/>
        </w:tabs>
        <w:spacing w:before="1"/>
        <w:ind w:right="848" w:firstLine="566"/>
        <w:rPr>
          <w:sz w:val="24"/>
        </w:rPr>
      </w:pPr>
      <w:r>
        <w:rPr>
          <w:sz w:val="24"/>
        </w:rPr>
        <w:t>соблюдать с помощью взрослых</w:t>
      </w:r>
      <w:r>
        <w:rPr>
          <w:spacing w:val="-2"/>
          <w:sz w:val="24"/>
        </w:rPr>
        <w:t xml:space="preserve"> </w:t>
      </w:r>
      <w:r>
        <w:rPr>
          <w:sz w:val="24"/>
        </w:rPr>
        <w:t>(педагогических</w:t>
      </w:r>
      <w:r>
        <w:rPr>
          <w:spacing w:val="-2"/>
          <w:sz w:val="24"/>
        </w:rPr>
        <w:t xml:space="preserve"> </w:t>
      </w:r>
      <w:r>
        <w:rPr>
          <w:sz w:val="24"/>
        </w:rPr>
        <w:t>работников, родителей (законных представителей)</w:t>
      </w:r>
      <w:r>
        <w:rPr>
          <w:spacing w:val="-8"/>
          <w:sz w:val="24"/>
        </w:rPr>
        <w:t xml:space="preserve"> </w:t>
      </w:r>
      <w:r>
        <w:rPr>
          <w:sz w:val="24"/>
        </w:rPr>
        <w:t>несовершеннолетних</w:t>
      </w:r>
      <w:r>
        <w:rPr>
          <w:spacing w:val="-14"/>
          <w:sz w:val="24"/>
        </w:rPr>
        <w:t xml:space="preserve"> </w:t>
      </w:r>
      <w:r>
        <w:rPr>
          <w:sz w:val="24"/>
        </w:rPr>
        <w:t>обучающихся)</w:t>
      </w:r>
      <w:r>
        <w:rPr>
          <w:spacing w:val="-4"/>
          <w:sz w:val="24"/>
        </w:rPr>
        <w:t xml:space="preserve"> </w:t>
      </w:r>
      <w:r>
        <w:rPr>
          <w:sz w:val="24"/>
        </w:rPr>
        <w:t>правила</w:t>
      </w:r>
      <w:r>
        <w:rPr>
          <w:spacing w:val="-10"/>
          <w:sz w:val="24"/>
        </w:rPr>
        <w:t xml:space="preserve"> </w:t>
      </w:r>
      <w:r>
        <w:rPr>
          <w:sz w:val="24"/>
        </w:rPr>
        <w:t>информационной</w:t>
      </w:r>
      <w:r>
        <w:rPr>
          <w:spacing w:val="-9"/>
          <w:sz w:val="24"/>
        </w:rPr>
        <w:t xml:space="preserve"> </w:t>
      </w:r>
      <w:r>
        <w:rPr>
          <w:sz w:val="24"/>
        </w:rPr>
        <w:t>безопасности при поиске информации в информационно-телекоммуникационной сети "Интернет";</w:t>
      </w:r>
    </w:p>
    <w:p w:rsidR="00753069" w:rsidRDefault="00885842" w:rsidP="00DA2D6F">
      <w:pPr>
        <w:pStyle w:val="a5"/>
        <w:numPr>
          <w:ilvl w:val="0"/>
          <w:numId w:val="20"/>
        </w:numPr>
        <w:tabs>
          <w:tab w:val="left" w:pos="1696"/>
        </w:tabs>
        <w:spacing w:before="1" w:line="237" w:lineRule="auto"/>
        <w:ind w:right="844" w:firstLine="566"/>
        <w:rPr>
          <w:sz w:val="24"/>
        </w:rPr>
      </w:pPr>
      <w:r>
        <w:rPr>
          <w:sz w:val="24"/>
        </w:rPr>
        <w:t>анализировать</w:t>
      </w:r>
      <w:r>
        <w:rPr>
          <w:spacing w:val="-3"/>
          <w:sz w:val="24"/>
        </w:rPr>
        <w:t xml:space="preserve"> </w:t>
      </w:r>
      <w:r>
        <w:rPr>
          <w:sz w:val="24"/>
        </w:rPr>
        <w:t>и</w:t>
      </w:r>
      <w:r>
        <w:rPr>
          <w:spacing w:val="-3"/>
          <w:sz w:val="24"/>
        </w:rPr>
        <w:t xml:space="preserve"> </w:t>
      </w:r>
      <w:r>
        <w:rPr>
          <w:sz w:val="24"/>
        </w:rPr>
        <w:t>создавать</w:t>
      </w:r>
      <w:r>
        <w:rPr>
          <w:spacing w:val="-3"/>
          <w:sz w:val="24"/>
        </w:rPr>
        <w:t xml:space="preserve"> </w:t>
      </w:r>
      <w:r>
        <w:rPr>
          <w:sz w:val="24"/>
        </w:rPr>
        <w:t>текстовую, видео-,</w:t>
      </w:r>
      <w:r>
        <w:rPr>
          <w:spacing w:val="-2"/>
          <w:sz w:val="24"/>
        </w:rPr>
        <w:t xml:space="preserve"> </w:t>
      </w:r>
      <w:r>
        <w:rPr>
          <w:sz w:val="24"/>
        </w:rPr>
        <w:t>графическую, звуковую</w:t>
      </w:r>
      <w:r>
        <w:rPr>
          <w:spacing w:val="-1"/>
          <w:sz w:val="24"/>
        </w:rPr>
        <w:t xml:space="preserve"> </w:t>
      </w:r>
      <w:r>
        <w:rPr>
          <w:sz w:val="24"/>
        </w:rPr>
        <w:t>информацию в соответствии с учебной задачей;</w:t>
      </w:r>
    </w:p>
    <w:p w:rsidR="00753069" w:rsidRDefault="00885842" w:rsidP="00DA2D6F">
      <w:pPr>
        <w:pStyle w:val="a5"/>
        <w:numPr>
          <w:ilvl w:val="0"/>
          <w:numId w:val="20"/>
        </w:numPr>
        <w:tabs>
          <w:tab w:val="left" w:pos="1697"/>
        </w:tabs>
        <w:spacing w:before="4" w:line="293" w:lineRule="exact"/>
        <w:ind w:left="1697" w:hanging="422"/>
        <w:rPr>
          <w:sz w:val="24"/>
        </w:rPr>
      </w:pPr>
      <w:r>
        <w:rPr>
          <w:sz w:val="24"/>
        </w:rPr>
        <w:t>самостоятельно</w:t>
      </w:r>
      <w:r>
        <w:rPr>
          <w:spacing w:val="-6"/>
          <w:sz w:val="24"/>
        </w:rPr>
        <w:t xml:space="preserve"> </w:t>
      </w:r>
      <w:r>
        <w:rPr>
          <w:sz w:val="24"/>
        </w:rPr>
        <w:t>создавать</w:t>
      </w:r>
      <w:r>
        <w:rPr>
          <w:spacing w:val="-3"/>
          <w:sz w:val="24"/>
        </w:rPr>
        <w:t xml:space="preserve"> </w:t>
      </w:r>
      <w:r>
        <w:rPr>
          <w:sz w:val="24"/>
        </w:rPr>
        <w:t>схемы,</w:t>
      </w:r>
      <w:r>
        <w:rPr>
          <w:spacing w:val="-6"/>
          <w:sz w:val="24"/>
        </w:rPr>
        <w:t xml:space="preserve"> </w:t>
      </w:r>
      <w:r>
        <w:rPr>
          <w:sz w:val="24"/>
        </w:rPr>
        <w:t>таблицы</w:t>
      </w:r>
      <w:r>
        <w:rPr>
          <w:spacing w:val="-6"/>
          <w:sz w:val="24"/>
        </w:rPr>
        <w:t xml:space="preserve"> </w:t>
      </w:r>
      <w:r>
        <w:rPr>
          <w:sz w:val="24"/>
        </w:rPr>
        <w:t>для</w:t>
      </w:r>
      <w:r>
        <w:rPr>
          <w:spacing w:val="-8"/>
          <w:sz w:val="24"/>
        </w:rPr>
        <w:t xml:space="preserve"> </w:t>
      </w:r>
      <w:r>
        <w:rPr>
          <w:sz w:val="24"/>
        </w:rPr>
        <w:t>представления</w:t>
      </w:r>
      <w:r>
        <w:rPr>
          <w:spacing w:val="-3"/>
          <w:sz w:val="24"/>
        </w:rPr>
        <w:t xml:space="preserve"> </w:t>
      </w:r>
      <w:r>
        <w:rPr>
          <w:spacing w:val="-2"/>
          <w:sz w:val="24"/>
        </w:rPr>
        <w:t>информации.</w:t>
      </w:r>
    </w:p>
    <w:p w:rsidR="00753069" w:rsidRDefault="00885842">
      <w:pPr>
        <w:ind w:left="708" w:right="841" w:firstLine="566"/>
        <w:jc w:val="both"/>
        <w:rPr>
          <w:sz w:val="24"/>
        </w:rPr>
      </w:pPr>
      <w:r>
        <w:rPr>
          <w:sz w:val="24"/>
        </w:rPr>
        <w:t xml:space="preserve">Овладение </w:t>
      </w:r>
      <w:r>
        <w:rPr>
          <w:i/>
          <w:sz w:val="24"/>
          <w:u w:val="single"/>
        </w:rPr>
        <w:t>универсальными учебными коммуникативными действиями</w:t>
      </w:r>
      <w:r>
        <w:rPr>
          <w:i/>
          <w:sz w:val="24"/>
        </w:rPr>
        <w:t xml:space="preserve"> </w:t>
      </w:r>
      <w:r>
        <w:rPr>
          <w:sz w:val="24"/>
        </w:rPr>
        <w:t xml:space="preserve">предполагает формирование и оценку у обучающихся таких групп умений, как общение и совместная </w:t>
      </w:r>
      <w:r>
        <w:rPr>
          <w:spacing w:val="-2"/>
          <w:sz w:val="24"/>
        </w:rPr>
        <w:t>деятельность.</w:t>
      </w:r>
    </w:p>
    <w:p w:rsidR="00753069" w:rsidRDefault="00885842">
      <w:pPr>
        <w:pStyle w:val="a3"/>
        <w:spacing w:before="4" w:line="237" w:lineRule="auto"/>
        <w:ind w:left="708" w:right="854" w:firstLine="566"/>
      </w:pPr>
      <w:r>
        <w:rPr>
          <w:i/>
        </w:rPr>
        <w:t>Общение</w:t>
      </w:r>
      <w:r>
        <w:rPr>
          <w:i/>
          <w:spacing w:val="-9"/>
        </w:rPr>
        <w:t xml:space="preserve"> </w:t>
      </w:r>
      <w:r>
        <w:t>как</w:t>
      </w:r>
      <w:r>
        <w:rPr>
          <w:spacing w:val="-10"/>
        </w:rPr>
        <w:t xml:space="preserve"> </w:t>
      </w:r>
      <w:r>
        <w:t>одно</w:t>
      </w:r>
      <w:r>
        <w:rPr>
          <w:spacing w:val="-9"/>
        </w:rPr>
        <w:t xml:space="preserve"> </w:t>
      </w:r>
      <w:r>
        <w:t>из</w:t>
      </w:r>
      <w:r>
        <w:rPr>
          <w:spacing w:val="-12"/>
        </w:rPr>
        <w:t xml:space="preserve"> </w:t>
      </w:r>
      <w:r>
        <w:t>коммуникативных</w:t>
      </w:r>
      <w:r>
        <w:rPr>
          <w:spacing w:val="-9"/>
        </w:rPr>
        <w:t xml:space="preserve"> </w:t>
      </w:r>
      <w:r>
        <w:t>универсальных</w:t>
      </w:r>
      <w:r>
        <w:rPr>
          <w:spacing w:val="-9"/>
        </w:rPr>
        <w:t xml:space="preserve"> </w:t>
      </w:r>
      <w:r>
        <w:t>учебных</w:t>
      </w:r>
      <w:r>
        <w:rPr>
          <w:spacing w:val="-14"/>
        </w:rPr>
        <w:t xml:space="preserve"> </w:t>
      </w:r>
      <w:r>
        <w:t>действий</w:t>
      </w:r>
      <w:r>
        <w:rPr>
          <w:spacing w:val="-13"/>
        </w:rPr>
        <w:t xml:space="preserve"> </w:t>
      </w:r>
      <w:r>
        <w:t>обеспечивает сформированность у обучающихся следующих умений:</w:t>
      </w:r>
    </w:p>
    <w:p w:rsidR="00753069" w:rsidRDefault="00885842" w:rsidP="00DA2D6F">
      <w:pPr>
        <w:pStyle w:val="a5"/>
        <w:numPr>
          <w:ilvl w:val="0"/>
          <w:numId w:val="20"/>
        </w:numPr>
        <w:tabs>
          <w:tab w:val="left" w:pos="1697"/>
        </w:tabs>
        <w:spacing w:before="7" w:line="237" w:lineRule="auto"/>
        <w:ind w:right="854" w:firstLine="566"/>
        <w:jc w:val="left"/>
        <w:rPr>
          <w:sz w:val="24"/>
        </w:rPr>
      </w:pPr>
      <w:r>
        <w:rPr>
          <w:sz w:val="24"/>
        </w:rPr>
        <w:t>воспринимать</w:t>
      </w:r>
      <w:r>
        <w:rPr>
          <w:spacing w:val="40"/>
          <w:sz w:val="24"/>
        </w:rPr>
        <w:t xml:space="preserve"> </w:t>
      </w:r>
      <w:r>
        <w:rPr>
          <w:sz w:val="24"/>
        </w:rPr>
        <w:t>и</w:t>
      </w:r>
      <w:r>
        <w:rPr>
          <w:spacing w:val="40"/>
          <w:sz w:val="24"/>
        </w:rPr>
        <w:t xml:space="preserve"> </w:t>
      </w:r>
      <w:r>
        <w:rPr>
          <w:sz w:val="24"/>
        </w:rPr>
        <w:t>формулировать</w:t>
      </w:r>
      <w:r>
        <w:rPr>
          <w:spacing w:val="40"/>
          <w:sz w:val="24"/>
        </w:rPr>
        <w:t xml:space="preserve"> </w:t>
      </w:r>
      <w:r>
        <w:rPr>
          <w:sz w:val="24"/>
        </w:rPr>
        <w:t>суждения,</w:t>
      </w:r>
      <w:r>
        <w:rPr>
          <w:spacing w:val="40"/>
          <w:sz w:val="24"/>
        </w:rPr>
        <w:t xml:space="preserve"> </w:t>
      </w:r>
      <w:r>
        <w:rPr>
          <w:sz w:val="24"/>
        </w:rPr>
        <w:t>выражать</w:t>
      </w:r>
      <w:r>
        <w:rPr>
          <w:spacing w:val="40"/>
          <w:sz w:val="24"/>
        </w:rPr>
        <w:t xml:space="preserve"> </w:t>
      </w:r>
      <w:r>
        <w:rPr>
          <w:sz w:val="24"/>
        </w:rPr>
        <w:t>эмоции</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80"/>
          <w:sz w:val="24"/>
        </w:rPr>
        <w:t xml:space="preserve"> </w:t>
      </w:r>
      <w:r>
        <w:rPr>
          <w:sz w:val="24"/>
        </w:rPr>
        <w:t>целями и условиями общения в знакомой среде;</w:t>
      </w:r>
    </w:p>
    <w:p w:rsidR="00753069" w:rsidRDefault="00885842" w:rsidP="00DA2D6F">
      <w:pPr>
        <w:pStyle w:val="a5"/>
        <w:numPr>
          <w:ilvl w:val="0"/>
          <w:numId w:val="20"/>
        </w:numPr>
        <w:tabs>
          <w:tab w:val="left" w:pos="1697"/>
        </w:tabs>
        <w:spacing w:before="3" w:line="237" w:lineRule="auto"/>
        <w:ind w:right="854" w:firstLine="566"/>
        <w:jc w:val="left"/>
        <w:rPr>
          <w:sz w:val="24"/>
        </w:rPr>
      </w:pPr>
      <w:r>
        <w:rPr>
          <w:sz w:val="24"/>
        </w:rPr>
        <w:t>проявлять</w:t>
      </w:r>
      <w:r>
        <w:rPr>
          <w:spacing w:val="40"/>
          <w:sz w:val="24"/>
        </w:rPr>
        <w:t xml:space="preserve"> </w:t>
      </w:r>
      <w:r>
        <w:rPr>
          <w:sz w:val="24"/>
        </w:rPr>
        <w:t>уважительное</w:t>
      </w:r>
      <w:r>
        <w:rPr>
          <w:spacing w:val="40"/>
          <w:sz w:val="24"/>
        </w:rPr>
        <w:t xml:space="preserve"> </w:t>
      </w:r>
      <w:r>
        <w:rPr>
          <w:sz w:val="24"/>
        </w:rPr>
        <w:t>отношение</w:t>
      </w:r>
      <w:r>
        <w:rPr>
          <w:spacing w:val="40"/>
          <w:sz w:val="24"/>
        </w:rPr>
        <w:t xml:space="preserve"> </w:t>
      </w:r>
      <w:r>
        <w:rPr>
          <w:sz w:val="24"/>
        </w:rPr>
        <w:t>к</w:t>
      </w:r>
      <w:r>
        <w:rPr>
          <w:spacing w:val="40"/>
          <w:sz w:val="24"/>
        </w:rPr>
        <w:t xml:space="preserve"> </w:t>
      </w:r>
      <w:r>
        <w:rPr>
          <w:sz w:val="24"/>
        </w:rPr>
        <w:t>собеседнику,</w:t>
      </w:r>
      <w:r>
        <w:rPr>
          <w:spacing w:val="40"/>
          <w:sz w:val="24"/>
        </w:rPr>
        <w:t xml:space="preserve"> </w:t>
      </w:r>
      <w:r>
        <w:rPr>
          <w:sz w:val="24"/>
        </w:rPr>
        <w:t>соблюдать</w:t>
      </w:r>
      <w:r>
        <w:rPr>
          <w:spacing w:val="40"/>
          <w:sz w:val="24"/>
        </w:rPr>
        <w:t xml:space="preserve"> </w:t>
      </w:r>
      <w:r>
        <w:rPr>
          <w:sz w:val="24"/>
        </w:rPr>
        <w:t>правила</w:t>
      </w:r>
      <w:r>
        <w:rPr>
          <w:spacing w:val="40"/>
          <w:sz w:val="24"/>
        </w:rPr>
        <w:t xml:space="preserve"> </w:t>
      </w:r>
      <w:r>
        <w:rPr>
          <w:sz w:val="24"/>
        </w:rPr>
        <w:t>ведения диалога и дискуссии; признавать возможность существования разных точек зрения;</w:t>
      </w:r>
    </w:p>
    <w:p w:rsidR="00753069" w:rsidRDefault="00885842" w:rsidP="00DA2D6F">
      <w:pPr>
        <w:pStyle w:val="a5"/>
        <w:numPr>
          <w:ilvl w:val="0"/>
          <w:numId w:val="20"/>
        </w:numPr>
        <w:tabs>
          <w:tab w:val="left" w:pos="1697"/>
        </w:tabs>
        <w:spacing w:before="4" w:line="293" w:lineRule="exact"/>
        <w:ind w:left="1697" w:hanging="422"/>
        <w:jc w:val="left"/>
        <w:rPr>
          <w:sz w:val="24"/>
        </w:rPr>
      </w:pPr>
      <w:r>
        <w:rPr>
          <w:sz w:val="24"/>
        </w:rPr>
        <w:t>корректно</w:t>
      </w:r>
      <w:r>
        <w:rPr>
          <w:spacing w:val="-2"/>
          <w:sz w:val="24"/>
        </w:rPr>
        <w:t xml:space="preserve"> </w:t>
      </w:r>
      <w:r>
        <w:rPr>
          <w:sz w:val="24"/>
        </w:rPr>
        <w:t>и</w:t>
      </w:r>
      <w:r>
        <w:rPr>
          <w:spacing w:val="-7"/>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свое</w:t>
      </w:r>
      <w:r>
        <w:rPr>
          <w:spacing w:val="-8"/>
          <w:sz w:val="24"/>
        </w:rPr>
        <w:t xml:space="preserve"> </w:t>
      </w:r>
      <w:r>
        <w:rPr>
          <w:spacing w:val="-2"/>
          <w:sz w:val="24"/>
        </w:rPr>
        <w:t>мнение;</w:t>
      </w:r>
    </w:p>
    <w:p w:rsidR="00753069" w:rsidRDefault="00885842" w:rsidP="00DA2D6F">
      <w:pPr>
        <w:pStyle w:val="a5"/>
        <w:numPr>
          <w:ilvl w:val="0"/>
          <w:numId w:val="20"/>
        </w:numPr>
        <w:tabs>
          <w:tab w:val="left" w:pos="1697"/>
        </w:tabs>
        <w:spacing w:line="293" w:lineRule="exact"/>
        <w:ind w:left="1697" w:hanging="422"/>
        <w:jc w:val="left"/>
        <w:rPr>
          <w:sz w:val="24"/>
        </w:rPr>
      </w:pPr>
      <w:r>
        <w:rPr>
          <w:sz w:val="24"/>
        </w:rPr>
        <w:t>строить</w:t>
      </w:r>
      <w:r>
        <w:rPr>
          <w:spacing w:val="-3"/>
          <w:sz w:val="24"/>
        </w:rPr>
        <w:t xml:space="preserve"> </w:t>
      </w:r>
      <w:r>
        <w:rPr>
          <w:sz w:val="24"/>
        </w:rPr>
        <w:t>речевое</w:t>
      </w:r>
      <w:r>
        <w:rPr>
          <w:spacing w:val="-7"/>
          <w:sz w:val="24"/>
        </w:rPr>
        <w:t xml:space="preserve"> </w:t>
      </w:r>
      <w:r>
        <w:rPr>
          <w:sz w:val="24"/>
        </w:rPr>
        <w:t>высказывание</w:t>
      </w:r>
      <w:r>
        <w:rPr>
          <w:spacing w:val="-2"/>
          <w:sz w:val="24"/>
        </w:rPr>
        <w:t xml:space="preserve"> </w:t>
      </w:r>
      <w:r>
        <w:rPr>
          <w:sz w:val="24"/>
        </w:rPr>
        <w:t>в</w:t>
      </w:r>
      <w:r>
        <w:rPr>
          <w:spacing w:val="-4"/>
          <w:sz w:val="24"/>
        </w:rPr>
        <w:t xml:space="preserve"> </w:t>
      </w:r>
      <w:r>
        <w:rPr>
          <w:sz w:val="24"/>
        </w:rPr>
        <w:t>соответствии</w:t>
      </w:r>
      <w:r>
        <w:rPr>
          <w:spacing w:val="-5"/>
          <w:sz w:val="24"/>
        </w:rPr>
        <w:t xml:space="preserve"> </w:t>
      </w:r>
      <w:r>
        <w:rPr>
          <w:sz w:val="24"/>
        </w:rPr>
        <w:t>с</w:t>
      </w:r>
      <w:r>
        <w:rPr>
          <w:spacing w:val="-1"/>
          <w:sz w:val="24"/>
        </w:rPr>
        <w:t xml:space="preserve"> </w:t>
      </w:r>
      <w:r>
        <w:rPr>
          <w:sz w:val="24"/>
        </w:rPr>
        <w:t xml:space="preserve">поставленной </w:t>
      </w:r>
      <w:r>
        <w:rPr>
          <w:spacing w:val="-2"/>
          <w:sz w:val="24"/>
        </w:rPr>
        <w:t>задачей;</w:t>
      </w:r>
    </w:p>
    <w:p w:rsidR="00753069" w:rsidRDefault="00885842" w:rsidP="00DA2D6F">
      <w:pPr>
        <w:pStyle w:val="a5"/>
        <w:numPr>
          <w:ilvl w:val="0"/>
          <w:numId w:val="20"/>
        </w:numPr>
        <w:tabs>
          <w:tab w:val="left" w:pos="1697"/>
        </w:tabs>
        <w:spacing w:line="293" w:lineRule="exact"/>
        <w:ind w:left="1697" w:hanging="422"/>
        <w:jc w:val="left"/>
        <w:rPr>
          <w:sz w:val="24"/>
        </w:rPr>
      </w:pPr>
      <w:r>
        <w:rPr>
          <w:sz w:val="24"/>
        </w:rPr>
        <w:t>создавать</w:t>
      </w:r>
      <w:r>
        <w:rPr>
          <w:spacing w:val="-9"/>
          <w:sz w:val="24"/>
        </w:rPr>
        <w:t xml:space="preserve"> </w:t>
      </w:r>
      <w:r>
        <w:rPr>
          <w:sz w:val="24"/>
        </w:rPr>
        <w:t>устные</w:t>
      </w:r>
      <w:r>
        <w:rPr>
          <w:spacing w:val="-4"/>
          <w:sz w:val="24"/>
        </w:rPr>
        <w:t xml:space="preserve"> </w:t>
      </w:r>
      <w:r>
        <w:rPr>
          <w:sz w:val="24"/>
        </w:rPr>
        <w:t>и</w:t>
      </w:r>
      <w:r>
        <w:rPr>
          <w:spacing w:val="-2"/>
          <w:sz w:val="24"/>
        </w:rPr>
        <w:t xml:space="preserve"> </w:t>
      </w:r>
      <w:r>
        <w:rPr>
          <w:sz w:val="24"/>
        </w:rPr>
        <w:t>письменные</w:t>
      </w:r>
      <w:r>
        <w:rPr>
          <w:spacing w:val="-4"/>
          <w:sz w:val="24"/>
        </w:rPr>
        <w:t xml:space="preserve"> </w:t>
      </w:r>
      <w:r>
        <w:rPr>
          <w:sz w:val="24"/>
        </w:rPr>
        <w:t>тексты</w:t>
      </w:r>
      <w:r>
        <w:rPr>
          <w:spacing w:val="-6"/>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753069" w:rsidRDefault="00885842" w:rsidP="00DA2D6F">
      <w:pPr>
        <w:pStyle w:val="a5"/>
        <w:numPr>
          <w:ilvl w:val="0"/>
          <w:numId w:val="20"/>
        </w:numPr>
        <w:tabs>
          <w:tab w:val="left" w:pos="1697"/>
        </w:tabs>
        <w:spacing w:line="293" w:lineRule="exact"/>
        <w:ind w:left="1697" w:hanging="422"/>
        <w:jc w:val="left"/>
        <w:rPr>
          <w:sz w:val="24"/>
        </w:rPr>
      </w:pPr>
      <w:r>
        <w:rPr>
          <w:sz w:val="24"/>
        </w:rPr>
        <w:t>готовить</w:t>
      </w:r>
      <w:r>
        <w:rPr>
          <w:spacing w:val="-6"/>
          <w:sz w:val="24"/>
        </w:rPr>
        <w:t xml:space="preserve"> </w:t>
      </w:r>
      <w:r>
        <w:rPr>
          <w:sz w:val="24"/>
        </w:rPr>
        <w:t>небольшие</w:t>
      </w:r>
      <w:r>
        <w:rPr>
          <w:spacing w:val="-7"/>
          <w:sz w:val="24"/>
        </w:rPr>
        <w:t xml:space="preserve"> </w:t>
      </w:r>
      <w:r>
        <w:rPr>
          <w:sz w:val="24"/>
        </w:rPr>
        <w:t>публичные</w:t>
      </w:r>
      <w:r>
        <w:rPr>
          <w:spacing w:val="-6"/>
          <w:sz w:val="24"/>
        </w:rPr>
        <w:t xml:space="preserve"> </w:t>
      </w:r>
      <w:r>
        <w:rPr>
          <w:spacing w:val="-2"/>
          <w:sz w:val="24"/>
        </w:rPr>
        <w:t>выступления;</w:t>
      </w:r>
    </w:p>
    <w:p w:rsidR="00753069" w:rsidRDefault="00885842" w:rsidP="00DA2D6F">
      <w:pPr>
        <w:pStyle w:val="a5"/>
        <w:numPr>
          <w:ilvl w:val="0"/>
          <w:numId w:val="20"/>
        </w:numPr>
        <w:tabs>
          <w:tab w:val="left" w:pos="1697"/>
          <w:tab w:val="left" w:pos="2997"/>
          <w:tab w:val="left" w:pos="4978"/>
          <w:tab w:val="left" w:pos="6158"/>
          <w:tab w:val="left" w:pos="7376"/>
          <w:tab w:val="left" w:pos="8171"/>
          <w:tab w:val="left" w:pos="9332"/>
          <w:tab w:val="left" w:pos="9682"/>
        </w:tabs>
        <w:spacing w:before="2" w:line="237" w:lineRule="auto"/>
        <w:ind w:right="848" w:firstLine="566"/>
        <w:jc w:val="left"/>
        <w:rPr>
          <w:sz w:val="24"/>
        </w:rPr>
      </w:pPr>
      <w:r>
        <w:rPr>
          <w:spacing w:val="-2"/>
          <w:sz w:val="24"/>
        </w:rPr>
        <w:t>подбирать</w:t>
      </w:r>
      <w:r>
        <w:rPr>
          <w:sz w:val="24"/>
        </w:rPr>
        <w:tab/>
      </w:r>
      <w:r>
        <w:rPr>
          <w:spacing w:val="-2"/>
          <w:sz w:val="24"/>
        </w:rPr>
        <w:t>иллюстративный</w:t>
      </w:r>
      <w:r>
        <w:rPr>
          <w:sz w:val="24"/>
        </w:rPr>
        <w:tab/>
      </w:r>
      <w:r>
        <w:rPr>
          <w:spacing w:val="-2"/>
          <w:sz w:val="24"/>
        </w:rPr>
        <w:t>материал</w:t>
      </w:r>
      <w:r>
        <w:rPr>
          <w:sz w:val="24"/>
        </w:rPr>
        <w:tab/>
      </w:r>
      <w:r>
        <w:rPr>
          <w:spacing w:val="-2"/>
          <w:sz w:val="24"/>
        </w:rPr>
        <w:t>(рисунки,</w:t>
      </w:r>
      <w:r>
        <w:rPr>
          <w:sz w:val="24"/>
        </w:rPr>
        <w:tab/>
      </w:r>
      <w:r>
        <w:rPr>
          <w:spacing w:val="-2"/>
          <w:sz w:val="24"/>
        </w:rPr>
        <w:t>фото,</w:t>
      </w:r>
      <w:r>
        <w:rPr>
          <w:sz w:val="24"/>
        </w:rPr>
        <w:tab/>
      </w:r>
      <w:r>
        <w:rPr>
          <w:spacing w:val="-2"/>
          <w:sz w:val="24"/>
        </w:rPr>
        <w:t>плакаты)</w:t>
      </w:r>
      <w:r>
        <w:rPr>
          <w:sz w:val="24"/>
        </w:rPr>
        <w:tab/>
      </w:r>
      <w:r>
        <w:rPr>
          <w:spacing w:val="-10"/>
          <w:sz w:val="24"/>
        </w:rPr>
        <w:t>к</w:t>
      </w:r>
      <w:r>
        <w:rPr>
          <w:sz w:val="24"/>
        </w:rPr>
        <w:tab/>
      </w:r>
      <w:r>
        <w:rPr>
          <w:spacing w:val="-2"/>
          <w:sz w:val="24"/>
        </w:rPr>
        <w:t>тексту выступления;</w:t>
      </w:r>
    </w:p>
    <w:p w:rsidR="00753069" w:rsidRDefault="00885842">
      <w:pPr>
        <w:pStyle w:val="a3"/>
        <w:spacing w:before="5" w:line="237" w:lineRule="auto"/>
        <w:ind w:left="708" w:right="853" w:firstLine="566"/>
        <w:jc w:val="left"/>
      </w:pPr>
      <w:r>
        <w:rPr>
          <w:i/>
        </w:rPr>
        <w:t>Совместная</w:t>
      </w:r>
      <w:r>
        <w:rPr>
          <w:i/>
          <w:spacing w:val="40"/>
        </w:rPr>
        <w:t xml:space="preserve"> </w:t>
      </w:r>
      <w:r>
        <w:rPr>
          <w:i/>
        </w:rPr>
        <w:t>деятельность</w:t>
      </w:r>
      <w:r>
        <w:rPr>
          <w:i/>
          <w:spacing w:val="40"/>
        </w:rPr>
        <w:t xml:space="preserve"> </w:t>
      </w:r>
      <w:r>
        <w:t>как</w:t>
      </w:r>
      <w:r>
        <w:rPr>
          <w:spacing w:val="40"/>
        </w:rPr>
        <w:t xml:space="preserve"> </w:t>
      </w:r>
      <w:r>
        <w:t>одно</w:t>
      </w:r>
      <w:r>
        <w:rPr>
          <w:spacing w:val="40"/>
        </w:rPr>
        <w:t xml:space="preserve"> </w:t>
      </w:r>
      <w:r>
        <w:t>из</w:t>
      </w:r>
      <w:r>
        <w:rPr>
          <w:spacing w:val="40"/>
        </w:rPr>
        <w:t xml:space="preserve"> </w:t>
      </w:r>
      <w:r>
        <w:t>коммуникативных</w:t>
      </w:r>
      <w:r>
        <w:rPr>
          <w:spacing w:val="40"/>
        </w:rPr>
        <w:t xml:space="preserve"> </w:t>
      </w:r>
      <w:r>
        <w:t>универсальных</w:t>
      </w:r>
      <w:r>
        <w:rPr>
          <w:spacing w:val="40"/>
        </w:rPr>
        <w:t xml:space="preserve"> </w:t>
      </w:r>
      <w:r>
        <w:t>учебных действий обеспечивает сформированность у обучающихся следующих умений:</w:t>
      </w:r>
    </w:p>
    <w:p w:rsidR="00753069" w:rsidRDefault="00885842" w:rsidP="00DA2D6F">
      <w:pPr>
        <w:pStyle w:val="a5"/>
        <w:numPr>
          <w:ilvl w:val="0"/>
          <w:numId w:val="20"/>
        </w:numPr>
        <w:tabs>
          <w:tab w:val="left" w:pos="1696"/>
        </w:tabs>
        <w:spacing w:before="8" w:line="237" w:lineRule="auto"/>
        <w:ind w:right="848" w:firstLine="566"/>
        <w:rPr>
          <w:sz w:val="24"/>
        </w:rPr>
      </w:pPr>
      <w:r>
        <w:rPr>
          <w:sz w:val="24"/>
        </w:rPr>
        <w:t>формулировать краткосрочные и долгосрочные цели (индивидуальные с учетом участия</w:t>
      </w:r>
      <w:r>
        <w:rPr>
          <w:spacing w:val="-8"/>
          <w:sz w:val="24"/>
        </w:rPr>
        <w:t xml:space="preserve"> </w:t>
      </w:r>
      <w:r>
        <w:rPr>
          <w:sz w:val="24"/>
        </w:rPr>
        <w:t>в</w:t>
      </w:r>
      <w:r>
        <w:rPr>
          <w:spacing w:val="-6"/>
          <w:sz w:val="24"/>
        </w:rPr>
        <w:t xml:space="preserve"> </w:t>
      </w:r>
      <w:r>
        <w:rPr>
          <w:sz w:val="24"/>
        </w:rPr>
        <w:t>коллективных</w:t>
      </w:r>
      <w:r>
        <w:rPr>
          <w:spacing w:val="-12"/>
          <w:sz w:val="24"/>
        </w:rPr>
        <w:t xml:space="preserve"> </w:t>
      </w:r>
      <w:r>
        <w:rPr>
          <w:sz w:val="24"/>
        </w:rPr>
        <w:t>задачах)</w:t>
      </w:r>
      <w:r>
        <w:rPr>
          <w:spacing w:val="-6"/>
          <w:sz w:val="24"/>
        </w:rPr>
        <w:t xml:space="preserve"> </w:t>
      </w:r>
      <w:r>
        <w:rPr>
          <w:sz w:val="24"/>
        </w:rPr>
        <w:t>в</w:t>
      </w:r>
      <w:r>
        <w:rPr>
          <w:spacing w:val="-6"/>
          <w:sz w:val="24"/>
        </w:rPr>
        <w:t xml:space="preserve"> </w:t>
      </w:r>
      <w:r>
        <w:rPr>
          <w:sz w:val="24"/>
        </w:rPr>
        <w:t>стандартной</w:t>
      </w:r>
      <w:r>
        <w:rPr>
          <w:spacing w:val="-11"/>
          <w:sz w:val="24"/>
        </w:rPr>
        <w:t xml:space="preserve"> </w:t>
      </w:r>
      <w:r>
        <w:rPr>
          <w:sz w:val="24"/>
        </w:rPr>
        <w:t>(типовой)</w:t>
      </w:r>
      <w:r>
        <w:rPr>
          <w:spacing w:val="-10"/>
          <w:sz w:val="24"/>
        </w:rPr>
        <w:t xml:space="preserve"> </w:t>
      </w:r>
      <w:r>
        <w:rPr>
          <w:sz w:val="24"/>
        </w:rPr>
        <w:t>ситуации</w:t>
      </w:r>
      <w:r>
        <w:rPr>
          <w:spacing w:val="-7"/>
          <w:sz w:val="24"/>
        </w:rPr>
        <w:t xml:space="preserve"> </w:t>
      </w:r>
      <w:r>
        <w:rPr>
          <w:sz w:val="24"/>
        </w:rPr>
        <w:t>на</w:t>
      </w:r>
      <w:r>
        <w:rPr>
          <w:spacing w:val="-8"/>
          <w:sz w:val="24"/>
        </w:rPr>
        <w:t xml:space="preserve"> </w:t>
      </w:r>
      <w:r>
        <w:rPr>
          <w:sz w:val="24"/>
        </w:rPr>
        <w:t>основе</w:t>
      </w:r>
      <w:r>
        <w:rPr>
          <w:spacing w:val="-8"/>
          <w:sz w:val="24"/>
        </w:rPr>
        <w:t xml:space="preserve"> </w:t>
      </w:r>
      <w:r>
        <w:rPr>
          <w:sz w:val="24"/>
        </w:rPr>
        <w:t>предложенного формата планирования, распределения промежуточных шагов и сроков;</w:t>
      </w:r>
    </w:p>
    <w:p w:rsidR="00753069" w:rsidRDefault="00885842" w:rsidP="00DA2D6F">
      <w:pPr>
        <w:pStyle w:val="a5"/>
        <w:numPr>
          <w:ilvl w:val="0"/>
          <w:numId w:val="20"/>
        </w:numPr>
        <w:tabs>
          <w:tab w:val="left" w:pos="1696"/>
        </w:tabs>
        <w:spacing w:before="7" w:line="237" w:lineRule="auto"/>
        <w:ind w:right="841" w:firstLine="566"/>
        <w:rPr>
          <w:sz w:val="24"/>
        </w:rPr>
      </w:pPr>
      <w:r>
        <w:rPr>
          <w:sz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753069" w:rsidRDefault="00885842" w:rsidP="00DA2D6F">
      <w:pPr>
        <w:pStyle w:val="a5"/>
        <w:numPr>
          <w:ilvl w:val="0"/>
          <w:numId w:val="20"/>
        </w:numPr>
        <w:tabs>
          <w:tab w:val="left" w:pos="1697"/>
        </w:tabs>
        <w:spacing w:before="5" w:line="294" w:lineRule="exact"/>
        <w:ind w:left="1697" w:hanging="422"/>
        <w:jc w:val="left"/>
        <w:rPr>
          <w:sz w:val="24"/>
        </w:rPr>
      </w:pPr>
      <w:r>
        <w:rPr>
          <w:sz w:val="24"/>
        </w:rPr>
        <w:t>ответственно</w:t>
      </w:r>
      <w:r>
        <w:rPr>
          <w:spacing w:val="-2"/>
          <w:sz w:val="24"/>
        </w:rPr>
        <w:t xml:space="preserve"> </w:t>
      </w:r>
      <w:r>
        <w:rPr>
          <w:sz w:val="24"/>
        </w:rPr>
        <w:t>выполнять</w:t>
      </w:r>
      <w:r>
        <w:rPr>
          <w:spacing w:val="-5"/>
          <w:sz w:val="24"/>
        </w:rPr>
        <w:t xml:space="preserve"> </w:t>
      </w:r>
      <w:r>
        <w:rPr>
          <w:sz w:val="24"/>
        </w:rPr>
        <w:t>свою</w:t>
      </w:r>
      <w:r>
        <w:rPr>
          <w:spacing w:val="-4"/>
          <w:sz w:val="24"/>
        </w:rPr>
        <w:t xml:space="preserve"> </w:t>
      </w:r>
      <w:r>
        <w:rPr>
          <w:sz w:val="24"/>
        </w:rPr>
        <w:t>часть</w:t>
      </w:r>
      <w:r>
        <w:rPr>
          <w:spacing w:val="-4"/>
          <w:sz w:val="24"/>
        </w:rPr>
        <w:t xml:space="preserve"> </w:t>
      </w:r>
      <w:r>
        <w:rPr>
          <w:spacing w:val="-2"/>
          <w:sz w:val="24"/>
        </w:rPr>
        <w:t>работы;</w:t>
      </w:r>
    </w:p>
    <w:p w:rsidR="00753069" w:rsidRDefault="00885842" w:rsidP="00DA2D6F">
      <w:pPr>
        <w:pStyle w:val="a5"/>
        <w:numPr>
          <w:ilvl w:val="0"/>
          <w:numId w:val="20"/>
        </w:numPr>
        <w:tabs>
          <w:tab w:val="left" w:pos="1697"/>
        </w:tabs>
        <w:spacing w:line="293" w:lineRule="exact"/>
        <w:ind w:left="1697" w:hanging="422"/>
        <w:jc w:val="left"/>
        <w:rPr>
          <w:sz w:val="24"/>
        </w:rPr>
      </w:pPr>
      <w:r>
        <w:rPr>
          <w:sz w:val="24"/>
        </w:rPr>
        <w:t>оценивать</w:t>
      </w:r>
      <w:r>
        <w:rPr>
          <w:spacing w:val="-2"/>
          <w:sz w:val="24"/>
        </w:rPr>
        <w:t xml:space="preserve"> </w:t>
      </w:r>
      <w:r>
        <w:rPr>
          <w:sz w:val="24"/>
        </w:rPr>
        <w:t>свой</w:t>
      </w:r>
      <w:r>
        <w:rPr>
          <w:spacing w:val="-2"/>
          <w:sz w:val="24"/>
        </w:rPr>
        <w:t xml:space="preserve"> </w:t>
      </w:r>
      <w:r>
        <w:rPr>
          <w:sz w:val="24"/>
        </w:rPr>
        <w:t>вклад в</w:t>
      </w:r>
      <w:r>
        <w:rPr>
          <w:spacing w:val="-6"/>
          <w:sz w:val="24"/>
        </w:rPr>
        <w:t xml:space="preserve"> </w:t>
      </w:r>
      <w:r>
        <w:rPr>
          <w:sz w:val="24"/>
        </w:rPr>
        <w:t>общий</w:t>
      </w:r>
      <w:r>
        <w:rPr>
          <w:spacing w:val="-2"/>
          <w:sz w:val="24"/>
        </w:rPr>
        <w:t xml:space="preserve"> результат;</w:t>
      </w:r>
    </w:p>
    <w:p w:rsidR="00753069" w:rsidRDefault="00885842" w:rsidP="00DA2D6F">
      <w:pPr>
        <w:pStyle w:val="a5"/>
        <w:numPr>
          <w:ilvl w:val="0"/>
          <w:numId w:val="20"/>
        </w:numPr>
        <w:tabs>
          <w:tab w:val="left" w:pos="1697"/>
        </w:tabs>
        <w:spacing w:line="293" w:lineRule="exact"/>
        <w:ind w:left="1697" w:hanging="422"/>
        <w:jc w:val="left"/>
        <w:rPr>
          <w:sz w:val="24"/>
        </w:rPr>
      </w:pPr>
      <w:r>
        <w:rPr>
          <w:sz w:val="24"/>
        </w:rPr>
        <w:t>выполнять</w:t>
      </w:r>
      <w:r>
        <w:rPr>
          <w:spacing w:val="-2"/>
          <w:sz w:val="24"/>
        </w:rPr>
        <w:t xml:space="preserve"> </w:t>
      </w:r>
      <w:r>
        <w:rPr>
          <w:sz w:val="24"/>
        </w:rPr>
        <w:t>совместные</w:t>
      </w:r>
      <w:r>
        <w:rPr>
          <w:spacing w:val="-6"/>
          <w:sz w:val="24"/>
        </w:rPr>
        <w:t xml:space="preserve"> </w:t>
      </w:r>
      <w:r>
        <w:rPr>
          <w:sz w:val="24"/>
        </w:rPr>
        <w:t>проектные</w:t>
      </w:r>
      <w:r>
        <w:rPr>
          <w:spacing w:val="-6"/>
          <w:sz w:val="24"/>
        </w:rPr>
        <w:t xml:space="preserve"> </w:t>
      </w:r>
      <w:r>
        <w:rPr>
          <w:sz w:val="24"/>
        </w:rPr>
        <w:t>задания</w:t>
      </w:r>
      <w:r>
        <w:rPr>
          <w:spacing w:val="-1"/>
          <w:sz w:val="24"/>
        </w:rPr>
        <w:t xml:space="preserve"> </w:t>
      </w:r>
      <w:r>
        <w:rPr>
          <w:sz w:val="24"/>
        </w:rPr>
        <w:t>с</w:t>
      </w:r>
      <w:r>
        <w:rPr>
          <w:spacing w:val="-6"/>
          <w:sz w:val="24"/>
        </w:rPr>
        <w:t xml:space="preserve"> </w:t>
      </w:r>
      <w:r>
        <w:rPr>
          <w:sz w:val="24"/>
        </w:rPr>
        <w:t>опорой</w:t>
      </w:r>
      <w:r>
        <w:rPr>
          <w:spacing w:val="-4"/>
          <w:sz w:val="24"/>
        </w:rPr>
        <w:t xml:space="preserve"> </w:t>
      </w:r>
      <w:r>
        <w:rPr>
          <w:sz w:val="24"/>
        </w:rPr>
        <w:t>на</w:t>
      </w:r>
      <w:r>
        <w:rPr>
          <w:spacing w:val="-6"/>
          <w:sz w:val="24"/>
        </w:rPr>
        <w:t xml:space="preserve"> </w:t>
      </w:r>
      <w:r>
        <w:rPr>
          <w:sz w:val="24"/>
        </w:rPr>
        <w:t>предложенные</w:t>
      </w:r>
      <w:r>
        <w:rPr>
          <w:spacing w:val="-6"/>
          <w:sz w:val="24"/>
        </w:rPr>
        <w:t xml:space="preserve"> </w:t>
      </w:r>
      <w:r>
        <w:rPr>
          <w:spacing w:val="-2"/>
          <w:sz w:val="24"/>
        </w:rPr>
        <w:t>образцы.</w:t>
      </w:r>
    </w:p>
    <w:p w:rsidR="00753069" w:rsidRDefault="00753069">
      <w:pPr>
        <w:pStyle w:val="a5"/>
        <w:spacing w:line="293" w:lineRule="exact"/>
        <w:jc w:val="left"/>
        <w:rPr>
          <w:sz w:val="24"/>
        </w:rPr>
        <w:sectPr w:rsidR="00753069" w:rsidSect="00075FFE">
          <w:pgSz w:w="11910" w:h="16390"/>
          <w:pgMar w:top="1040" w:right="0" w:bottom="280" w:left="708" w:header="720" w:footer="720" w:gutter="0"/>
          <w:cols w:space="720"/>
        </w:sectPr>
      </w:pPr>
    </w:p>
    <w:p w:rsidR="00753069" w:rsidRDefault="00885842">
      <w:pPr>
        <w:pStyle w:val="a3"/>
        <w:spacing w:before="62"/>
        <w:ind w:left="708" w:right="844" w:firstLine="566"/>
      </w:pPr>
      <w:r>
        <w:lastRenderedPageBreak/>
        <w:t>Овладение</w:t>
      </w:r>
      <w:r>
        <w:rPr>
          <w:spacing w:val="-10"/>
        </w:rPr>
        <w:t xml:space="preserve"> </w:t>
      </w:r>
      <w:r>
        <w:rPr>
          <w:i/>
          <w:u w:val="single"/>
        </w:rPr>
        <w:t>регулятивными</w:t>
      </w:r>
      <w:r>
        <w:rPr>
          <w:i/>
          <w:spacing w:val="-13"/>
          <w:u w:val="single"/>
        </w:rPr>
        <w:t xml:space="preserve"> </w:t>
      </w:r>
      <w:r>
        <w:rPr>
          <w:i/>
          <w:u w:val="single"/>
        </w:rPr>
        <w:t>универсальными</w:t>
      </w:r>
      <w:r>
        <w:rPr>
          <w:i/>
          <w:spacing w:val="-13"/>
          <w:u w:val="single"/>
        </w:rPr>
        <w:t xml:space="preserve"> </w:t>
      </w:r>
      <w:r>
        <w:rPr>
          <w:i/>
          <w:u w:val="single"/>
        </w:rPr>
        <w:t>учебными</w:t>
      </w:r>
      <w:r>
        <w:rPr>
          <w:i/>
          <w:spacing w:val="-9"/>
          <w:u w:val="single"/>
        </w:rPr>
        <w:t xml:space="preserve"> </w:t>
      </w:r>
      <w:r>
        <w:rPr>
          <w:i/>
          <w:u w:val="single"/>
        </w:rPr>
        <w:t>действиями</w:t>
      </w:r>
      <w:r>
        <w:rPr>
          <w:i/>
          <w:spacing w:val="-9"/>
        </w:rPr>
        <w:t xml:space="preserve"> </w:t>
      </w:r>
      <w:r>
        <w:t>согласно</w:t>
      </w:r>
      <w:r>
        <w:rPr>
          <w:spacing w:val="-10"/>
        </w:rPr>
        <w:t xml:space="preserve"> </w:t>
      </w:r>
      <w:r>
        <w:t>ФГОС</w:t>
      </w:r>
      <w:r>
        <w:rPr>
          <w:spacing w:val="-15"/>
        </w:rPr>
        <w:t xml:space="preserve"> </w:t>
      </w:r>
      <w:r>
        <w:t>НОО предполагает</w:t>
      </w:r>
      <w:r>
        <w:rPr>
          <w:spacing w:val="-1"/>
        </w:rPr>
        <w:t xml:space="preserve"> </w:t>
      </w:r>
      <w:r>
        <w:t>формирование</w:t>
      </w:r>
      <w:r>
        <w:rPr>
          <w:spacing w:val="-7"/>
        </w:rPr>
        <w:t xml:space="preserve"> </w:t>
      </w:r>
      <w:r>
        <w:t>и</w:t>
      </w:r>
      <w:r>
        <w:rPr>
          <w:spacing w:val="-5"/>
        </w:rPr>
        <w:t xml:space="preserve"> </w:t>
      </w:r>
      <w:r>
        <w:t>оценку</w:t>
      </w:r>
      <w:r>
        <w:rPr>
          <w:spacing w:val="-6"/>
        </w:rPr>
        <w:t xml:space="preserve"> </w:t>
      </w:r>
      <w:r>
        <w:t>у</w:t>
      </w:r>
      <w:r>
        <w:rPr>
          <w:spacing w:val="-11"/>
        </w:rPr>
        <w:t xml:space="preserve"> </w:t>
      </w:r>
      <w:r>
        <w:t>обучающихся умений самоорганизации</w:t>
      </w:r>
      <w:r>
        <w:rPr>
          <w:spacing w:val="-5"/>
        </w:rPr>
        <w:t xml:space="preserve"> </w:t>
      </w:r>
      <w:r>
        <w:t xml:space="preserve">(планировать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w:t>
      </w:r>
      <w:r>
        <w:rPr>
          <w:spacing w:val="-2"/>
        </w:rPr>
        <w:t>ошибок).</w:t>
      </w:r>
    </w:p>
    <w:p w:rsidR="00753069" w:rsidRDefault="00885842">
      <w:pPr>
        <w:pStyle w:val="a3"/>
        <w:spacing w:before="1"/>
        <w:ind w:left="708" w:right="840" w:firstLine="566"/>
      </w:pPr>
      <w:r>
        <w:t>Оценка достижения метапредметных результатов осуществляется как учителем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 способность обучающихся</w:t>
      </w:r>
      <w:r>
        <w:rPr>
          <w:spacing w:val="-15"/>
        </w:rPr>
        <w:t xml:space="preserve"> </w:t>
      </w:r>
      <w:r>
        <w:t>разрешать</w:t>
      </w:r>
      <w:r>
        <w:rPr>
          <w:spacing w:val="-15"/>
        </w:rPr>
        <w:t xml:space="preserve"> </w:t>
      </w:r>
      <w:r>
        <w:t>учебные</w:t>
      </w:r>
      <w:r>
        <w:rPr>
          <w:spacing w:val="-15"/>
        </w:rPr>
        <w:t xml:space="preserve"> </w:t>
      </w:r>
      <w:r>
        <w:t>ситуации</w:t>
      </w:r>
      <w:r>
        <w:rPr>
          <w:spacing w:val="-15"/>
        </w:rPr>
        <w:t xml:space="preserve"> </w:t>
      </w:r>
      <w:r>
        <w:t>и</w:t>
      </w:r>
      <w:r>
        <w:rPr>
          <w:spacing w:val="-15"/>
        </w:rPr>
        <w:t xml:space="preserve"> </w:t>
      </w:r>
      <w:r>
        <w:t>выполнять</w:t>
      </w:r>
      <w:r>
        <w:rPr>
          <w:spacing w:val="-15"/>
        </w:rPr>
        <w:t xml:space="preserve"> </w:t>
      </w:r>
      <w:r>
        <w:t>учебные</w:t>
      </w:r>
      <w:r>
        <w:rPr>
          <w:spacing w:val="-15"/>
        </w:rPr>
        <w:t xml:space="preserve"> </w:t>
      </w:r>
      <w:r>
        <w:t>задачи,</w:t>
      </w:r>
      <w:r>
        <w:rPr>
          <w:spacing w:val="-15"/>
        </w:rPr>
        <w:t xml:space="preserve"> </w:t>
      </w:r>
      <w:r>
        <w:t>требующие</w:t>
      </w:r>
      <w:r>
        <w:rPr>
          <w:spacing w:val="-15"/>
        </w:rPr>
        <w:t xml:space="preserve"> </w:t>
      </w:r>
      <w:r>
        <w:t>владения познавательными, коммуникативными и регулятивными действиями, реализуемыми в предметном преподавании.</w:t>
      </w:r>
    </w:p>
    <w:p w:rsidR="00753069" w:rsidRDefault="00885842">
      <w:pPr>
        <w:pStyle w:val="a3"/>
        <w:spacing w:before="1"/>
        <w:ind w:left="708" w:right="851" w:firstLine="566"/>
      </w:pPr>
      <w:r>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 проектной деятельности.</w:t>
      </w:r>
    </w:p>
    <w:p w:rsidR="00753069" w:rsidRDefault="00885842">
      <w:pPr>
        <w:spacing w:before="3"/>
        <w:ind w:left="708" w:right="848" w:firstLine="566"/>
        <w:jc w:val="both"/>
        <w:rPr>
          <w:i/>
          <w:sz w:val="24"/>
        </w:rPr>
      </w:pPr>
      <w:r>
        <w:rPr>
          <w:i/>
          <w:sz w:val="24"/>
        </w:rPr>
        <w:t>*По решению педагогического совета формы и сроки мониторинга по оценке достижения метапредметных результатов могут быть изменены, также возможно привлечение сторонних организаций для проведения независимой оценки.</w:t>
      </w:r>
    </w:p>
    <w:p w:rsidR="00753069" w:rsidRDefault="00885842">
      <w:pPr>
        <w:pStyle w:val="a3"/>
        <w:ind w:left="708" w:right="842" w:firstLine="566"/>
      </w:pPr>
      <w:r>
        <w:t>Административный контроль за достижением планируемых метапредметных результатов</w:t>
      </w:r>
      <w:r>
        <w:rPr>
          <w:spacing w:val="-9"/>
        </w:rPr>
        <w:t xml:space="preserve"> </w:t>
      </w:r>
      <w:r>
        <w:t>проводится</w:t>
      </w:r>
      <w:r>
        <w:rPr>
          <w:spacing w:val="-11"/>
        </w:rPr>
        <w:t xml:space="preserve"> </w:t>
      </w:r>
      <w:r>
        <w:t>один</w:t>
      </w:r>
      <w:r>
        <w:rPr>
          <w:spacing w:val="-5"/>
        </w:rPr>
        <w:t xml:space="preserve"> </w:t>
      </w:r>
      <w:r>
        <w:t>раз</w:t>
      </w:r>
      <w:r>
        <w:rPr>
          <w:spacing w:val="-9"/>
        </w:rPr>
        <w:t xml:space="preserve"> </w:t>
      </w:r>
      <w:r>
        <w:t>за</w:t>
      </w:r>
      <w:r>
        <w:rPr>
          <w:spacing w:val="-7"/>
        </w:rPr>
        <w:t xml:space="preserve"> </w:t>
      </w:r>
      <w:r>
        <w:t>учебный</w:t>
      </w:r>
      <w:r>
        <w:rPr>
          <w:spacing w:val="-5"/>
        </w:rPr>
        <w:t xml:space="preserve"> </w:t>
      </w:r>
      <w:r>
        <w:t>год</w:t>
      </w:r>
      <w:r>
        <w:rPr>
          <w:spacing w:val="-8"/>
        </w:rPr>
        <w:t xml:space="preserve"> </w:t>
      </w:r>
      <w:r>
        <w:t>во</w:t>
      </w:r>
      <w:r>
        <w:rPr>
          <w:spacing w:val="-6"/>
        </w:rPr>
        <w:t xml:space="preserve"> </w:t>
      </w:r>
      <w:r>
        <w:t>всех</w:t>
      </w:r>
      <w:r>
        <w:rPr>
          <w:spacing w:val="-11"/>
        </w:rPr>
        <w:t xml:space="preserve"> </w:t>
      </w:r>
      <w:r>
        <w:t>классах</w:t>
      </w:r>
      <w:r>
        <w:rPr>
          <w:spacing w:val="-4"/>
        </w:rPr>
        <w:t xml:space="preserve"> </w:t>
      </w:r>
      <w:r>
        <w:t>(кроме</w:t>
      </w:r>
      <w:r>
        <w:rPr>
          <w:spacing w:val="-7"/>
        </w:rPr>
        <w:t xml:space="preserve"> </w:t>
      </w:r>
      <w:r>
        <w:t>1</w:t>
      </w:r>
      <w:r>
        <w:rPr>
          <w:spacing w:val="-11"/>
        </w:rPr>
        <w:t xml:space="preserve"> </w:t>
      </w:r>
      <w:r>
        <w:t>класса),</w:t>
      </w:r>
      <w:r>
        <w:rPr>
          <w:spacing w:val="-9"/>
        </w:rPr>
        <w:t xml:space="preserve"> </w:t>
      </w:r>
      <w:r>
        <w:t>задания</w:t>
      </w:r>
      <w:r>
        <w:rPr>
          <w:spacing w:val="-6"/>
        </w:rPr>
        <w:t xml:space="preserve"> </w:t>
      </w:r>
      <w:r>
        <w:t>для формирования метапредметных результатов включены в содержание уроков, курсов, в том числе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4 класса, с подробных анализом достижения результатов освоения ООП, в том числе метапредметных.</w:t>
      </w:r>
    </w:p>
    <w:p w:rsidR="00753069" w:rsidRDefault="00885842">
      <w:pPr>
        <w:pStyle w:val="a3"/>
        <w:ind w:left="708" w:right="851" w:firstLine="566"/>
      </w:pPr>
      <w:r>
        <w:t>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p>
    <w:p w:rsidR="00753069" w:rsidRPr="003A6471" w:rsidRDefault="00885842">
      <w:pPr>
        <w:pStyle w:val="a3"/>
        <w:spacing w:before="275"/>
        <w:ind w:left="708" w:right="848" w:firstLine="566"/>
        <w:rPr>
          <w:i/>
        </w:rPr>
      </w:pPr>
      <w:r w:rsidRPr="003A6471">
        <w:rPr>
          <w:i/>
        </w:rPr>
        <w:t>На</w:t>
      </w:r>
      <w:r w:rsidRPr="003A6471">
        <w:rPr>
          <w:i/>
          <w:spacing w:val="-4"/>
        </w:rPr>
        <w:t xml:space="preserve"> </w:t>
      </w:r>
      <w:r w:rsidRPr="003A6471">
        <w:rPr>
          <w:i/>
        </w:rPr>
        <w:t>основании</w:t>
      </w:r>
      <w:r w:rsidRPr="003A6471">
        <w:rPr>
          <w:i/>
          <w:spacing w:val="-7"/>
        </w:rPr>
        <w:t xml:space="preserve"> </w:t>
      </w:r>
      <w:r w:rsidRPr="003A6471">
        <w:rPr>
          <w:i/>
        </w:rPr>
        <w:t>мониторингов,</w:t>
      </w:r>
      <w:r w:rsidRPr="003A6471">
        <w:rPr>
          <w:i/>
          <w:spacing w:val="-2"/>
        </w:rPr>
        <w:t xml:space="preserve"> </w:t>
      </w:r>
      <w:r w:rsidRPr="003A6471">
        <w:rPr>
          <w:i/>
        </w:rPr>
        <w:t>указанных</w:t>
      </w:r>
      <w:r w:rsidRPr="003A6471">
        <w:rPr>
          <w:i/>
          <w:spacing w:val="-8"/>
        </w:rPr>
        <w:t xml:space="preserve"> </w:t>
      </w:r>
      <w:r w:rsidRPr="003A6471">
        <w:rPr>
          <w:i/>
        </w:rPr>
        <w:t>в</w:t>
      </w:r>
      <w:r w:rsidRPr="003A6471">
        <w:rPr>
          <w:i/>
          <w:spacing w:val="-3"/>
        </w:rPr>
        <w:t xml:space="preserve"> </w:t>
      </w:r>
      <w:r w:rsidRPr="003A6471">
        <w:rPr>
          <w:i/>
        </w:rPr>
        <w:t>разделе</w:t>
      </w:r>
      <w:r w:rsidRPr="003A6471">
        <w:rPr>
          <w:i/>
          <w:spacing w:val="-4"/>
        </w:rPr>
        <w:t xml:space="preserve"> </w:t>
      </w:r>
      <w:r w:rsidRPr="003A6471">
        <w:rPr>
          <w:i/>
        </w:rPr>
        <w:t>«Процедуры</w:t>
      </w:r>
      <w:r w:rsidRPr="003A6471">
        <w:rPr>
          <w:i/>
          <w:spacing w:val="-3"/>
        </w:rPr>
        <w:t xml:space="preserve"> </w:t>
      </w:r>
      <w:r w:rsidRPr="003A6471">
        <w:rPr>
          <w:i/>
        </w:rPr>
        <w:t>оценки</w:t>
      </w:r>
      <w:r w:rsidRPr="003A6471">
        <w:rPr>
          <w:i/>
          <w:spacing w:val="-7"/>
        </w:rPr>
        <w:t xml:space="preserve"> </w:t>
      </w:r>
      <w:r w:rsidRPr="003A6471">
        <w:rPr>
          <w:i/>
        </w:rPr>
        <w:t>метапредметных результатов», и собственных наблюдений классным руководителем и/или ответственным лицом, проводящим мониторинг, заполняется лист сформированности метапредметных результатов (форма является Приложением к ООП): анализ овладения теми или иными универсальными учебными действиями.</w:t>
      </w:r>
    </w:p>
    <w:p w:rsidR="00753069" w:rsidRPr="003A6471" w:rsidRDefault="00885842">
      <w:pPr>
        <w:pStyle w:val="a3"/>
        <w:spacing w:before="5" w:line="237" w:lineRule="auto"/>
        <w:ind w:left="1275" w:right="5397"/>
        <w:rPr>
          <w:i/>
        </w:rPr>
      </w:pPr>
      <w:r w:rsidRPr="003A6471">
        <w:rPr>
          <w:i/>
        </w:rPr>
        <w:t>2</w:t>
      </w:r>
      <w:r w:rsidRPr="003A6471">
        <w:rPr>
          <w:i/>
          <w:spacing w:val="-7"/>
        </w:rPr>
        <w:t xml:space="preserve"> </w:t>
      </w:r>
      <w:r w:rsidRPr="003A6471">
        <w:rPr>
          <w:i/>
        </w:rPr>
        <w:t>балла</w:t>
      </w:r>
      <w:r w:rsidRPr="003A6471">
        <w:rPr>
          <w:i/>
          <w:spacing w:val="-7"/>
        </w:rPr>
        <w:t xml:space="preserve"> </w:t>
      </w:r>
      <w:r w:rsidRPr="003A6471">
        <w:rPr>
          <w:i/>
        </w:rPr>
        <w:t>–</w:t>
      </w:r>
      <w:r w:rsidRPr="003A6471">
        <w:rPr>
          <w:i/>
          <w:spacing w:val="-7"/>
        </w:rPr>
        <w:t xml:space="preserve"> </w:t>
      </w:r>
      <w:r w:rsidRPr="003A6471">
        <w:rPr>
          <w:i/>
        </w:rPr>
        <w:t>умение</w:t>
      </w:r>
      <w:r w:rsidRPr="003A6471">
        <w:rPr>
          <w:i/>
          <w:spacing w:val="-8"/>
        </w:rPr>
        <w:t xml:space="preserve"> </w:t>
      </w:r>
      <w:r w:rsidRPr="003A6471">
        <w:rPr>
          <w:i/>
        </w:rPr>
        <w:t>сформировано</w:t>
      </w:r>
      <w:r w:rsidRPr="003A6471">
        <w:rPr>
          <w:i/>
          <w:spacing w:val="-7"/>
        </w:rPr>
        <w:t xml:space="preserve"> </w:t>
      </w:r>
      <w:r w:rsidRPr="003A6471">
        <w:rPr>
          <w:i/>
        </w:rPr>
        <w:t>полностью, 1 балл – умение сформировано частично,</w:t>
      </w:r>
    </w:p>
    <w:p w:rsidR="00753069" w:rsidRPr="003A6471" w:rsidRDefault="00885842">
      <w:pPr>
        <w:pStyle w:val="a3"/>
        <w:spacing w:before="4" w:line="275" w:lineRule="exact"/>
        <w:ind w:left="1275"/>
        <w:rPr>
          <w:i/>
        </w:rPr>
      </w:pPr>
      <w:r w:rsidRPr="003A6471">
        <w:rPr>
          <w:i/>
        </w:rPr>
        <w:t>0</w:t>
      </w:r>
      <w:r w:rsidRPr="003A6471">
        <w:rPr>
          <w:i/>
          <w:spacing w:val="-1"/>
        </w:rPr>
        <w:t xml:space="preserve"> </w:t>
      </w:r>
      <w:r w:rsidRPr="003A6471">
        <w:rPr>
          <w:i/>
        </w:rPr>
        <w:t>–</w:t>
      </w:r>
      <w:r w:rsidRPr="003A6471">
        <w:rPr>
          <w:i/>
          <w:spacing w:val="-1"/>
        </w:rPr>
        <w:t xml:space="preserve"> </w:t>
      </w:r>
      <w:r w:rsidRPr="003A6471">
        <w:rPr>
          <w:i/>
        </w:rPr>
        <w:t>умение</w:t>
      </w:r>
      <w:r w:rsidRPr="003A6471">
        <w:rPr>
          <w:i/>
          <w:spacing w:val="-1"/>
        </w:rPr>
        <w:t xml:space="preserve"> </w:t>
      </w:r>
      <w:r w:rsidRPr="003A6471">
        <w:rPr>
          <w:i/>
        </w:rPr>
        <w:t>не</w:t>
      </w:r>
      <w:r w:rsidRPr="003A6471">
        <w:rPr>
          <w:i/>
          <w:spacing w:val="-1"/>
        </w:rPr>
        <w:t xml:space="preserve"> </w:t>
      </w:r>
      <w:r w:rsidRPr="003A6471">
        <w:rPr>
          <w:i/>
          <w:spacing w:val="-2"/>
        </w:rPr>
        <w:t>сформировано.</w:t>
      </w:r>
    </w:p>
    <w:p w:rsidR="00753069" w:rsidRPr="003A6471" w:rsidRDefault="00885842">
      <w:pPr>
        <w:pStyle w:val="a3"/>
        <w:spacing w:line="242" w:lineRule="auto"/>
        <w:ind w:left="708" w:firstLine="566"/>
        <w:jc w:val="left"/>
        <w:rPr>
          <w:i/>
        </w:rPr>
      </w:pPr>
      <w:r w:rsidRPr="003A6471">
        <w:rPr>
          <w:i/>
        </w:rPr>
        <w:t>При</w:t>
      </w:r>
      <w:r w:rsidRPr="003A6471">
        <w:rPr>
          <w:i/>
          <w:spacing w:val="-15"/>
        </w:rPr>
        <w:t xml:space="preserve"> </w:t>
      </w:r>
      <w:r w:rsidRPr="003A6471">
        <w:rPr>
          <w:i/>
        </w:rPr>
        <w:t>преобладании</w:t>
      </w:r>
      <w:r w:rsidRPr="003A6471">
        <w:rPr>
          <w:i/>
          <w:spacing w:val="-16"/>
        </w:rPr>
        <w:t xml:space="preserve"> </w:t>
      </w:r>
      <w:r w:rsidRPr="003A6471">
        <w:rPr>
          <w:i/>
        </w:rPr>
        <w:t>оценок</w:t>
      </w:r>
      <w:r w:rsidRPr="003A6471">
        <w:rPr>
          <w:i/>
          <w:spacing w:val="-15"/>
        </w:rPr>
        <w:t xml:space="preserve"> </w:t>
      </w:r>
      <w:r w:rsidRPr="003A6471">
        <w:rPr>
          <w:i/>
        </w:rPr>
        <w:t>«2</w:t>
      </w:r>
      <w:r w:rsidRPr="003A6471">
        <w:rPr>
          <w:i/>
          <w:spacing w:val="-15"/>
        </w:rPr>
        <w:t xml:space="preserve"> </w:t>
      </w:r>
      <w:r w:rsidRPr="003A6471">
        <w:rPr>
          <w:i/>
        </w:rPr>
        <w:t>балла»</w:t>
      </w:r>
      <w:r w:rsidRPr="003A6471">
        <w:rPr>
          <w:i/>
          <w:spacing w:val="-15"/>
        </w:rPr>
        <w:t xml:space="preserve"> </w:t>
      </w:r>
      <w:r w:rsidRPr="003A6471">
        <w:rPr>
          <w:i/>
        </w:rPr>
        <w:t>–</w:t>
      </w:r>
      <w:r w:rsidRPr="003A6471">
        <w:rPr>
          <w:i/>
          <w:spacing w:val="-15"/>
        </w:rPr>
        <w:t xml:space="preserve"> </w:t>
      </w:r>
      <w:r w:rsidRPr="003A6471">
        <w:rPr>
          <w:i/>
        </w:rPr>
        <w:t>70-100%</w:t>
      </w:r>
      <w:r w:rsidRPr="003A6471">
        <w:rPr>
          <w:i/>
          <w:spacing w:val="-16"/>
        </w:rPr>
        <w:t xml:space="preserve"> </w:t>
      </w:r>
      <w:r w:rsidRPr="003A6471">
        <w:rPr>
          <w:i/>
        </w:rPr>
        <w:t>делается</w:t>
      </w:r>
      <w:r w:rsidRPr="003A6471">
        <w:rPr>
          <w:i/>
          <w:spacing w:val="-15"/>
        </w:rPr>
        <w:t xml:space="preserve"> </w:t>
      </w:r>
      <w:r w:rsidRPr="003A6471">
        <w:rPr>
          <w:i/>
        </w:rPr>
        <w:t>вывод:</w:t>
      </w:r>
      <w:r w:rsidRPr="003A6471">
        <w:rPr>
          <w:i/>
          <w:spacing w:val="-15"/>
        </w:rPr>
        <w:t xml:space="preserve"> </w:t>
      </w:r>
      <w:r w:rsidRPr="003A6471">
        <w:rPr>
          <w:i/>
        </w:rPr>
        <w:t>«Обучающийся</w:t>
      </w:r>
      <w:r w:rsidRPr="003A6471">
        <w:rPr>
          <w:i/>
          <w:spacing w:val="-15"/>
        </w:rPr>
        <w:t xml:space="preserve"> </w:t>
      </w:r>
      <w:r w:rsidRPr="003A6471">
        <w:rPr>
          <w:i/>
        </w:rPr>
        <w:t>успешно осваивает метапредметные результаты».</w:t>
      </w:r>
    </w:p>
    <w:p w:rsidR="00753069" w:rsidRPr="003A6471" w:rsidRDefault="00885842">
      <w:pPr>
        <w:pStyle w:val="a3"/>
        <w:spacing w:line="242" w:lineRule="auto"/>
        <w:ind w:left="708" w:right="853" w:firstLine="566"/>
        <w:jc w:val="left"/>
        <w:rPr>
          <w:i/>
        </w:rPr>
      </w:pPr>
      <w:r w:rsidRPr="003A6471">
        <w:rPr>
          <w:i/>
        </w:rPr>
        <w:t>При преобладании оценок «1 балл» - 70-100%,</w:t>
      </w:r>
      <w:r w:rsidRPr="003A6471">
        <w:rPr>
          <w:i/>
          <w:spacing w:val="29"/>
        </w:rPr>
        <w:t xml:space="preserve"> </w:t>
      </w:r>
      <w:r w:rsidRPr="003A6471">
        <w:rPr>
          <w:i/>
        </w:rPr>
        <w:t>при условии 30-0% «2балла» делается</w:t>
      </w:r>
      <w:r w:rsidRPr="003A6471">
        <w:rPr>
          <w:i/>
          <w:spacing w:val="40"/>
        </w:rPr>
        <w:t xml:space="preserve"> </w:t>
      </w:r>
      <w:r w:rsidRPr="003A6471">
        <w:rPr>
          <w:i/>
        </w:rPr>
        <w:t>вывод: «Обучающийся осваивает метапредметные результаты».</w:t>
      </w:r>
    </w:p>
    <w:p w:rsidR="00753069" w:rsidRPr="003A6471" w:rsidRDefault="00885842">
      <w:pPr>
        <w:pStyle w:val="a3"/>
        <w:spacing w:line="271" w:lineRule="exact"/>
        <w:ind w:left="1275"/>
        <w:jc w:val="left"/>
        <w:rPr>
          <w:i/>
        </w:rPr>
      </w:pPr>
      <w:r w:rsidRPr="003A6471">
        <w:rPr>
          <w:i/>
        </w:rPr>
        <w:t>При</w:t>
      </w:r>
      <w:r w:rsidRPr="003A6471">
        <w:rPr>
          <w:i/>
          <w:spacing w:val="23"/>
        </w:rPr>
        <w:t xml:space="preserve"> </w:t>
      </w:r>
      <w:r w:rsidRPr="003A6471">
        <w:rPr>
          <w:i/>
        </w:rPr>
        <w:t>преобладании</w:t>
      </w:r>
      <w:r w:rsidRPr="003A6471">
        <w:rPr>
          <w:i/>
          <w:spacing w:val="19"/>
        </w:rPr>
        <w:t xml:space="preserve"> </w:t>
      </w:r>
      <w:r w:rsidRPr="003A6471">
        <w:rPr>
          <w:i/>
        </w:rPr>
        <w:t>оценок</w:t>
      </w:r>
      <w:r w:rsidRPr="003A6471">
        <w:rPr>
          <w:i/>
          <w:spacing w:val="21"/>
        </w:rPr>
        <w:t xml:space="preserve"> </w:t>
      </w:r>
      <w:r w:rsidRPr="003A6471">
        <w:rPr>
          <w:i/>
        </w:rPr>
        <w:t>«1</w:t>
      </w:r>
      <w:r w:rsidRPr="003A6471">
        <w:rPr>
          <w:i/>
          <w:spacing w:val="23"/>
        </w:rPr>
        <w:t xml:space="preserve"> </w:t>
      </w:r>
      <w:r w:rsidRPr="003A6471">
        <w:rPr>
          <w:i/>
        </w:rPr>
        <w:t>балл»</w:t>
      </w:r>
      <w:r w:rsidRPr="003A6471">
        <w:rPr>
          <w:i/>
          <w:spacing w:val="23"/>
        </w:rPr>
        <w:t xml:space="preserve"> </w:t>
      </w:r>
      <w:r w:rsidRPr="003A6471">
        <w:rPr>
          <w:i/>
        </w:rPr>
        <w:t>-</w:t>
      </w:r>
      <w:r w:rsidRPr="003A6471">
        <w:rPr>
          <w:i/>
          <w:spacing w:val="25"/>
        </w:rPr>
        <w:t xml:space="preserve"> </w:t>
      </w:r>
      <w:r w:rsidRPr="003A6471">
        <w:rPr>
          <w:i/>
        </w:rPr>
        <w:t>70-100%,</w:t>
      </w:r>
      <w:r w:rsidRPr="003A6471">
        <w:rPr>
          <w:i/>
          <w:spacing w:val="22"/>
        </w:rPr>
        <w:t xml:space="preserve"> </w:t>
      </w:r>
      <w:r w:rsidRPr="003A6471">
        <w:rPr>
          <w:i/>
        </w:rPr>
        <w:t>остальные</w:t>
      </w:r>
      <w:r w:rsidRPr="003A6471">
        <w:rPr>
          <w:i/>
          <w:spacing w:val="22"/>
        </w:rPr>
        <w:t xml:space="preserve"> </w:t>
      </w:r>
      <w:r w:rsidRPr="003A6471">
        <w:rPr>
          <w:i/>
        </w:rPr>
        <w:t>«0</w:t>
      </w:r>
      <w:r w:rsidRPr="003A6471">
        <w:rPr>
          <w:i/>
          <w:spacing w:val="23"/>
        </w:rPr>
        <w:t xml:space="preserve"> </w:t>
      </w:r>
      <w:r w:rsidRPr="003A6471">
        <w:rPr>
          <w:i/>
        </w:rPr>
        <w:t>баллов»</w:t>
      </w:r>
      <w:r w:rsidRPr="003A6471">
        <w:rPr>
          <w:i/>
          <w:spacing w:val="18"/>
        </w:rPr>
        <w:t xml:space="preserve"> </w:t>
      </w:r>
      <w:r w:rsidRPr="003A6471">
        <w:rPr>
          <w:i/>
        </w:rPr>
        <w:t>делается</w:t>
      </w:r>
      <w:r w:rsidRPr="003A6471">
        <w:rPr>
          <w:i/>
          <w:spacing w:val="23"/>
        </w:rPr>
        <w:t xml:space="preserve"> </w:t>
      </w:r>
      <w:r w:rsidRPr="003A6471">
        <w:rPr>
          <w:i/>
          <w:spacing w:val="-2"/>
        </w:rPr>
        <w:t>вывод:</w:t>
      </w:r>
    </w:p>
    <w:p w:rsidR="00753069" w:rsidRPr="003A6471" w:rsidRDefault="00885842">
      <w:pPr>
        <w:pStyle w:val="a3"/>
        <w:spacing w:line="275" w:lineRule="exact"/>
        <w:ind w:left="708"/>
        <w:jc w:val="left"/>
        <w:rPr>
          <w:i/>
        </w:rPr>
      </w:pPr>
      <w:r w:rsidRPr="003A6471">
        <w:rPr>
          <w:i/>
        </w:rPr>
        <w:t>«Обучающемуся</w:t>
      </w:r>
      <w:r w:rsidRPr="003A6471">
        <w:rPr>
          <w:i/>
          <w:spacing w:val="-4"/>
        </w:rPr>
        <w:t xml:space="preserve"> </w:t>
      </w:r>
      <w:r w:rsidRPr="003A6471">
        <w:rPr>
          <w:i/>
        </w:rPr>
        <w:t>необходима</w:t>
      </w:r>
      <w:r w:rsidRPr="003A6471">
        <w:rPr>
          <w:i/>
          <w:spacing w:val="-3"/>
        </w:rPr>
        <w:t xml:space="preserve"> </w:t>
      </w:r>
      <w:r w:rsidRPr="003A6471">
        <w:rPr>
          <w:i/>
        </w:rPr>
        <w:t>помощь</w:t>
      </w:r>
      <w:r w:rsidRPr="003A6471">
        <w:rPr>
          <w:i/>
          <w:spacing w:val="-6"/>
        </w:rPr>
        <w:t xml:space="preserve"> </w:t>
      </w:r>
      <w:r w:rsidRPr="003A6471">
        <w:rPr>
          <w:i/>
        </w:rPr>
        <w:t>в</w:t>
      </w:r>
      <w:r w:rsidRPr="003A6471">
        <w:rPr>
          <w:i/>
          <w:spacing w:val="-9"/>
        </w:rPr>
        <w:t xml:space="preserve"> </w:t>
      </w:r>
      <w:r w:rsidRPr="003A6471">
        <w:rPr>
          <w:i/>
        </w:rPr>
        <w:t>освоении</w:t>
      </w:r>
      <w:r w:rsidRPr="003A6471">
        <w:rPr>
          <w:i/>
          <w:spacing w:val="-1"/>
        </w:rPr>
        <w:t xml:space="preserve"> </w:t>
      </w:r>
      <w:r w:rsidRPr="003A6471">
        <w:rPr>
          <w:i/>
        </w:rPr>
        <w:t>метапредметных</w:t>
      </w:r>
      <w:r w:rsidRPr="003A6471">
        <w:rPr>
          <w:i/>
          <w:spacing w:val="-6"/>
        </w:rPr>
        <w:t xml:space="preserve"> </w:t>
      </w:r>
      <w:r w:rsidRPr="003A6471">
        <w:rPr>
          <w:i/>
          <w:spacing w:val="-2"/>
        </w:rPr>
        <w:t>результатов».</w:t>
      </w:r>
    </w:p>
    <w:p w:rsidR="00753069" w:rsidRPr="003A6471" w:rsidRDefault="00885842">
      <w:pPr>
        <w:pStyle w:val="a3"/>
        <w:spacing w:line="242" w:lineRule="auto"/>
        <w:ind w:left="708" w:firstLine="566"/>
        <w:jc w:val="left"/>
        <w:rPr>
          <w:i/>
        </w:rPr>
      </w:pPr>
      <w:r w:rsidRPr="003A6471">
        <w:rPr>
          <w:i/>
        </w:rPr>
        <w:t>При</w:t>
      </w:r>
      <w:r w:rsidRPr="003A6471">
        <w:rPr>
          <w:i/>
          <w:spacing w:val="40"/>
        </w:rPr>
        <w:t xml:space="preserve"> </w:t>
      </w:r>
      <w:r w:rsidRPr="003A6471">
        <w:rPr>
          <w:i/>
        </w:rPr>
        <w:t>преобладании</w:t>
      </w:r>
      <w:r w:rsidRPr="003A6471">
        <w:rPr>
          <w:i/>
          <w:spacing w:val="38"/>
        </w:rPr>
        <w:t xml:space="preserve"> </w:t>
      </w:r>
      <w:r w:rsidRPr="003A6471">
        <w:rPr>
          <w:i/>
        </w:rPr>
        <w:t>оценок</w:t>
      </w:r>
      <w:r w:rsidRPr="003A6471">
        <w:rPr>
          <w:i/>
          <w:spacing w:val="40"/>
        </w:rPr>
        <w:t xml:space="preserve"> </w:t>
      </w:r>
      <w:r w:rsidRPr="003A6471">
        <w:rPr>
          <w:i/>
        </w:rPr>
        <w:t>«0</w:t>
      </w:r>
      <w:r w:rsidRPr="003A6471">
        <w:rPr>
          <w:i/>
          <w:spacing w:val="40"/>
        </w:rPr>
        <w:t xml:space="preserve"> </w:t>
      </w:r>
      <w:r w:rsidRPr="003A6471">
        <w:rPr>
          <w:i/>
        </w:rPr>
        <w:t>баллов»</w:t>
      </w:r>
      <w:r w:rsidRPr="003A6471">
        <w:rPr>
          <w:i/>
          <w:spacing w:val="40"/>
        </w:rPr>
        <w:t xml:space="preserve"> </w:t>
      </w:r>
      <w:r w:rsidRPr="003A6471">
        <w:rPr>
          <w:i/>
        </w:rPr>
        <w:t>-</w:t>
      </w:r>
      <w:r w:rsidRPr="003A6471">
        <w:rPr>
          <w:i/>
          <w:spacing w:val="40"/>
        </w:rPr>
        <w:t xml:space="preserve"> </w:t>
      </w:r>
      <w:r w:rsidRPr="003A6471">
        <w:rPr>
          <w:i/>
        </w:rPr>
        <w:t>70-100%</w:t>
      </w:r>
      <w:r w:rsidRPr="003A6471">
        <w:rPr>
          <w:i/>
          <w:spacing w:val="40"/>
        </w:rPr>
        <w:t xml:space="preserve"> </w:t>
      </w:r>
      <w:r w:rsidRPr="003A6471">
        <w:rPr>
          <w:i/>
        </w:rPr>
        <w:t>делается</w:t>
      </w:r>
      <w:r w:rsidRPr="003A6471">
        <w:rPr>
          <w:i/>
          <w:spacing w:val="40"/>
        </w:rPr>
        <w:t xml:space="preserve"> </w:t>
      </w:r>
      <w:r w:rsidRPr="003A6471">
        <w:rPr>
          <w:i/>
        </w:rPr>
        <w:t>вывод:</w:t>
      </w:r>
      <w:r w:rsidRPr="003A6471">
        <w:rPr>
          <w:i/>
          <w:spacing w:val="40"/>
        </w:rPr>
        <w:t xml:space="preserve"> </w:t>
      </w:r>
      <w:r w:rsidRPr="003A6471">
        <w:rPr>
          <w:i/>
        </w:rPr>
        <w:t>«Обучающийся</w:t>
      </w:r>
      <w:r w:rsidRPr="003A6471">
        <w:rPr>
          <w:i/>
          <w:spacing w:val="40"/>
        </w:rPr>
        <w:t xml:space="preserve"> </w:t>
      </w:r>
      <w:r w:rsidRPr="003A6471">
        <w:rPr>
          <w:i/>
        </w:rPr>
        <w:t>не осваивает метапредметные результаты, необходима коррекция деятельности».</w:t>
      </w:r>
    </w:p>
    <w:p w:rsidR="00753069" w:rsidRPr="003A6471" w:rsidRDefault="00753069">
      <w:pPr>
        <w:pStyle w:val="a3"/>
        <w:spacing w:line="242" w:lineRule="auto"/>
        <w:jc w:val="left"/>
        <w:rPr>
          <w:i/>
        </w:rPr>
        <w:sectPr w:rsidR="00753069" w:rsidRPr="003A6471" w:rsidSect="00075FFE">
          <w:pgSz w:w="11910" w:h="16390"/>
          <w:pgMar w:top="1060" w:right="0" w:bottom="280" w:left="708" w:header="720" w:footer="720" w:gutter="0"/>
          <w:cols w:space="720"/>
        </w:sectPr>
      </w:pPr>
    </w:p>
    <w:p w:rsidR="00753069" w:rsidRPr="003A6471" w:rsidRDefault="00885842">
      <w:pPr>
        <w:pStyle w:val="a3"/>
        <w:spacing w:before="62" w:line="242" w:lineRule="auto"/>
        <w:ind w:left="708" w:right="851" w:firstLine="566"/>
        <w:rPr>
          <w:i/>
        </w:rPr>
      </w:pPr>
      <w:r w:rsidRPr="003A6471">
        <w:rPr>
          <w:i/>
        </w:rPr>
        <w:lastRenderedPageBreak/>
        <w:t>При использовании</w:t>
      </w:r>
      <w:r w:rsidRPr="003A6471">
        <w:rPr>
          <w:i/>
          <w:spacing w:val="-1"/>
        </w:rPr>
        <w:t xml:space="preserve"> </w:t>
      </w:r>
      <w:r w:rsidRPr="003A6471">
        <w:rPr>
          <w:i/>
        </w:rPr>
        <w:t>измерительных</w:t>
      </w:r>
      <w:r w:rsidRPr="003A6471">
        <w:rPr>
          <w:i/>
          <w:spacing w:val="-2"/>
        </w:rPr>
        <w:t xml:space="preserve"> </w:t>
      </w:r>
      <w:r w:rsidRPr="003A6471">
        <w:rPr>
          <w:i/>
        </w:rPr>
        <w:t>материалов с имеющимися критериями</w:t>
      </w:r>
      <w:r w:rsidRPr="003A6471">
        <w:rPr>
          <w:i/>
          <w:spacing w:val="-1"/>
        </w:rPr>
        <w:t xml:space="preserve"> </w:t>
      </w:r>
      <w:r w:rsidRPr="003A6471">
        <w:rPr>
          <w:i/>
        </w:rPr>
        <w:t>оценивания оценка метапредметных результатов проводится на их основе.</w:t>
      </w:r>
    </w:p>
    <w:p w:rsidR="00753069" w:rsidRPr="003A6471" w:rsidRDefault="00753069">
      <w:pPr>
        <w:pStyle w:val="a3"/>
        <w:spacing w:before="2"/>
        <w:ind w:left="0"/>
        <w:jc w:val="left"/>
        <w:rPr>
          <w:i/>
        </w:rPr>
      </w:pPr>
    </w:p>
    <w:p w:rsidR="00753069" w:rsidRDefault="00885842">
      <w:pPr>
        <w:pStyle w:val="2"/>
        <w:ind w:left="4017"/>
        <w:jc w:val="both"/>
      </w:pPr>
      <w:r>
        <w:t>Оценка</w:t>
      </w:r>
      <w:r>
        <w:rPr>
          <w:spacing w:val="-2"/>
        </w:rPr>
        <w:t xml:space="preserve"> </w:t>
      </w:r>
      <w:r>
        <w:t>личностных</w:t>
      </w:r>
      <w:r>
        <w:rPr>
          <w:spacing w:val="-6"/>
        </w:rPr>
        <w:t xml:space="preserve"> </w:t>
      </w:r>
      <w:r>
        <w:rPr>
          <w:spacing w:val="-2"/>
        </w:rPr>
        <w:t>достижений</w:t>
      </w:r>
    </w:p>
    <w:p w:rsidR="00753069" w:rsidRDefault="00885842">
      <w:pPr>
        <w:pStyle w:val="a3"/>
        <w:ind w:left="708" w:right="855" w:firstLine="566"/>
      </w:pPr>
      <w:r>
        <w:rPr>
          <w:b/>
        </w:rPr>
        <w:t xml:space="preserve">Целью </w:t>
      </w:r>
      <w:r>
        <w:t>оценки личностных достижений обучающихся является получение общего представления</w:t>
      </w:r>
      <w:r>
        <w:rPr>
          <w:spacing w:val="-2"/>
        </w:rPr>
        <w:t xml:space="preserve"> </w:t>
      </w:r>
      <w:r>
        <w:t>о воспитательной деятельности</w:t>
      </w:r>
      <w:r>
        <w:rPr>
          <w:spacing w:val="-5"/>
        </w:rPr>
        <w:t xml:space="preserve"> </w:t>
      </w:r>
      <w:r>
        <w:t>образовательной</w:t>
      </w:r>
      <w:r>
        <w:rPr>
          <w:spacing w:val="-1"/>
        </w:rPr>
        <w:t xml:space="preserve"> </w:t>
      </w:r>
      <w:r>
        <w:t>организации</w:t>
      </w:r>
      <w:r>
        <w:rPr>
          <w:spacing w:val="-1"/>
        </w:rPr>
        <w:t xml:space="preserve"> </w:t>
      </w:r>
      <w:r>
        <w:t>и ее</w:t>
      </w:r>
      <w:r>
        <w:rPr>
          <w:spacing w:val="-3"/>
        </w:rPr>
        <w:t xml:space="preserve"> </w:t>
      </w:r>
      <w:r>
        <w:t>влиянии</w:t>
      </w:r>
      <w:r>
        <w:rPr>
          <w:spacing w:val="-1"/>
        </w:rPr>
        <w:t xml:space="preserve"> </w:t>
      </w:r>
      <w:r>
        <w:t>на коллектив обучающихся.</w:t>
      </w:r>
    </w:p>
    <w:p w:rsidR="00753069" w:rsidRDefault="00885842">
      <w:pPr>
        <w:pStyle w:val="a3"/>
        <w:ind w:left="708" w:right="838" w:firstLine="566"/>
      </w:pPr>
      <w:r>
        <w:t>При оценке личностных результатов необходимо соблюдение этических норм и правил взаимодействия с</w:t>
      </w:r>
      <w:r>
        <w:rPr>
          <w:spacing w:val="-2"/>
        </w:rPr>
        <w:t xml:space="preserve"> </w:t>
      </w:r>
      <w:r>
        <w:t>обучающимся с учетом его индивидуально-психологических</w:t>
      </w:r>
      <w:r>
        <w:rPr>
          <w:spacing w:val="-1"/>
        </w:rPr>
        <w:t xml:space="preserve"> </w:t>
      </w:r>
      <w:r>
        <w:t xml:space="preserve">особенностей </w:t>
      </w:r>
      <w:r>
        <w:rPr>
          <w:spacing w:val="-2"/>
        </w:rPr>
        <w:t>развития.</w:t>
      </w:r>
    </w:p>
    <w:p w:rsidR="00753069" w:rsidRDefault="00885842">
      <w:pPr>
        <w:pStyle w:val="a3"/>
        <w:spacing w:line="242" w:lineRule="auto"/>
        <w:ind w:left="708" w:right="861" w:firstLine="566"/>
      </w:pPr>
      <w:r>
        <w:t xml:space="preserve">Личностные достижения обучающихся, освоивших ООП НОО, включают две группы </w:t>
      </w:r>
      <w:r>
        <w:rPr>
          <w:spacing w:val="-2"/>
        </w:rPr>
        <w:t>результатов:</w:t>
      </w:r>
    </w:p>
    <w:p w:rsidR="00753069" w:rsidRDefault="00885842" w:rsidP="00DA2D6F">
      <w:pPr>
        <w:pStyle w:val="a5"/>
        <w:numPr>
          <w:ilvl w:val="0"/>
          <w:numId w:val="20"/>
        </w:numPr>
        <w:tabs>
          <w:tab w:val="left" w:pos="1696"/>
        </w:tabs>
        <w:spacing w:line="237" w:lineRule="auto"/>
        <w:ind w:right="844" w:firstLine="566"/>
        <w:rPr>
          <w:sz w:val="24"/>
        </w:rPr>
      </w:pPr>
      <w:r>
        <w:rPr>
          <w:sz w:val="24"/>
        </w:rPr>
        <w:t>основы</w:t>
      </w:r>
      <w:r>
        <w:rPr>
          <w:spacing w:val="-1"/>
          <w:sz w:val="24"/>
        </w:rPr>
        <w:t xml:space="preserve"> </w:t>
      </w:r>
      <w:r>
        <w:rPr>
          <w:sz w:val="24"/>
        </w:rPr>
        <w:t>российской</w:t>
      </w:r>
      <w:r>
        <w:rPr>
          <w:spacing w:val="-7"/>
          <w:sz w:val="24"/>
        </w:rPr>
        <w:t xml:space="preserve"> </w:t>
      </w:r>
      <w:r>
        <w:rPr>
          <w:sz w:val="24"/>
        </w:rPr>
        <w:t>гражданской</w:t>
      </w:r>
      <w:r>
        <w:rPr>
          <w:spacing w:val="-2"/>
          <w:sz w:val="24"/>
        </w:rPr>
        <w:t xml:space="preserve"> </w:t>
      </w:r>
      <w:r>
        <w:rPr>
          <w:sz w:val="24"/>
        </w:rPr>
        <w:t>идентичности, ценностные</w:t>
      </w:r>
      <w:r>
        <w:rPr>
          <w:spacing w:val="-4"/>
          <w:sz w:val="24"/>
        </w:rPr>
        <w:t xml:space="preserve"> </w:t>
      </w:r>
      <w:r>
        <w:rPr>
          <w:sz w:val="24"/>
        </w:rPr>
        <w:t>установки и социально значимые качества личности;</w:t>
      </w:r>
    </w:p>
    <w:p w:rsidR="00753069" w:rsidRDefault="00885842" w:rsidP="00DA2D6F">
      <w:pPr>
        <w:pStyle w:val="a5"/>
        <w:numPr>
          <w:ilvl w:val="0"/>
          <w:numId w:val="20"/>
        </w:numPr>
        <w:tabs>
          <w:tab w:val="left" w:pos="1696"/>
        </w:tabs>
        <w:spacing w:before="4" w:line="237" w:lineRule="auto"/>
        <w:ind w:right="862" w:firstLine="566"/>
        <w:rPr>
          <w:sz w:val="24"/>
        </w:rPr>
      </w:pPr>
      <w:r>
        <w:rPr>
          <w:sz w:val="24"/>
        </w:rPr>
        <w:t>готовность обучающихся к саморазвитию, мотивация к познанию и обучению, активное участие в социально значимой деятельности.</w:t>
      </w:r>
    </w:p>
    <w:p w:rsidR="00753069" w:rsidRDefault="00885842">
      <w:pPr>
        <w:pStyle w:val="a3"/>
        <w:spacing w:line="242" w:lineRule="auto"/>
        <w:ind w:left="708" w:right="850" w:firstLine="566"/>
      </w:pPr>
      <w:r>
        <w:t>Учитывая</w:t>
      </w:r>
      <w:r>
        <w:rPr>
          <w:spacing w:val="-3"/>
        </w:rPr>
        <w:t xml:space="preserve"> </w:t>
      </w:r>
      <w:r>
        <w:t>особенности</w:t>
      </w:r>
      <w:r>
        <w:rPr>
          <w:spacing w:val="-6"/>
        </w:rPr>
        <w:t xml:space="preserve"> </w:t>
      </w:r>
      <w:r>
        <w:t>групп личностных</w:t>
      </w:r>
      <w:r>
        <w:rPr>
          <w:spacing w:val="-3"/>
        </w:rPr>
        <w:t xml:space="preserve"> </w:t>
      </w:r>
      <w:r>
        <w:t>результатов,</w:t>
      </w:r>
      <w:r>
        <w:rPr>
          <w:spacing w:val="-1"/>
        </w:rPr>
        <w:t xml:space="preserve"> </w:t>
      </w:r>
      <w:r>
        <w:t>педагогический</w:t>
      </w:r>
      <w:r>
        <w:rPr>
          <w:spacing w:val="-2"/>
        </w:rPr>
        <w:t xml:space="preserve"> </w:t>
      </w:r>
      <w:r>
        <w:t>работник</w:t>
      </w:r>
      <w:r>
        <w:rPr>
          <w:spacing w:val="-5"/>
        </w:rPr>
        <w:t xml:space="preserve"> </w:t>
      </w:r>
      <w:r>
        <w:t>может осуществлять только оценку следующих качеств:</w:t>
      </w:r>
    </w:p>
    <w:p w:rsidR="00753069" w:rsidRDefault="00885842" w:rsidP="00DA2D6F">
      <w:pPr>
        <w:pStyle w:val="a5"/>
        <w:numPr>
          <w:ilvl w:val="0"/>
          <w:numId w:val="20"/>
        </w:numPr>
        <w:tabs>
          <w:tab w:val="left" w:pos="1697"/>
        </w:tabs>
        <w:spacing w:line="291" w:lineRule="exact"/>
        <w:ind w:left="1697" w:hanging="422"/>
        <w:jc w:val="left"/>
        <w:rPr>
          <w:sz w:val="24"/>
        </w:rPr>
      </w:pPr>
      <w:r>
        <w:rPr>
          <w:sz w:val="24"/>
        </w:rPr>
        <w:t>наличие</w:t>
      </w:r>
      <w:r>
        <w:rPr>
          <w:spacing w:val="-2"/>
          <w:sz w:val="24"/>
        </w:rPr>
        <w:t xml:space="preserve"> </w:t>
      </w:r>
      <w:r>
        <w:rPr>
          <w:sz w:val="24"/>
        </w:rPr>
        <w:t>и</w:t>
      </w:r>
      <w:r>
        <w:rPr>
          <w:spacing w:val="-5"/>
          <w:sz w:val="24"/>
        </w:rPr>
        <w:t xml:space="preserve"> </w:t>
      </w:r>
      <w:r>
        <w:rPr>
          <w:sz w:val="24"/>
        </w:rPr>
        <w:t>характеристика</w:t>
      </w:r>
      <w:r>
        <w:rPr>
          <w:spacing w:val="-2"/>
          <w:sz w:val="24"/>
        </w:rPr>
        <w:t xml:space="preserve"> </w:t>
      </w:r>
      <w:r>
        <w:rPr>
          <w:sz w:val="24"/>
        </w:rPr>
        <w:t>мотива</w:t>
      </w:r>
      <w:r>
        <w:rPr>
          <w:spacing w:val="-6"/>
          <w:sz w:val="24"/>
        </w:rPr>
        <w:t xml:space="preserve"> </w:t>
      </w:r>
      <w:r>
        <w:rPr>
          <w:sz w:val="24"/>
        </w:rPr>
        <w:t>познания</w:t>
      </w:r>
      <w:r>
        <w:rPr>
          <w:spacing w:val="-6"/>
          <w:sz w:val="24"/>
        </w:rPr>
        <w:t xml:space="preserve"> </w:t>
      </w:r>
      <w:r>
        <w:rPr>
          <w:sz w:val="24"/>
        </w:rPr>
        <w:t>и</w:t>
      </w:r>
      <w:r>
        <w:rPr>
          <w:spacing w:val="1"/>
          <w:sz w:val="24"/>
        </w:rPr>
        <w:t xml:space="preserve"> </w:t>
      </w:r>
      <w:r>
        <w:rPr>
          <w:spacing w:val="-2"/>
          <w:sz w:val="24"/>
        </w:rPr>
        <w:t>учения;</w:t>
      </w:r>
    </w:p>
    <w:p w:rsidR="00753069" w:rsidRDefault="00885842" w:rsidP="00DA2D6F">
      <w:pPr>
        <w:pStyle w:val="a5"/>
        <w:numPr>
          <w:ilvl w:val="0"/>
          <w:numId w:val="20"/>
        </w:numPr>
        <w:tabs>
          <w:tab w:val="left" w:pos="1697"/>
        </w:tabs>
        <w:ind w:right="859" w:firstLine="566"/>
        <w:jc w:val="left"/>
        <w:rPr>
          <w:sz w:val="24"/>
        </w:rPr>
      </w:pPr>
      <w:r>
        <w:rPr>
          <w:sz w:val="24"/>
        </w:rPr>
        <w:t>наличие</w:t>
      </w:r>
      <w:r>
        <w:rPr>
          <w:spacing w:val="37"/>
          <w:sz w:val="24"/>
        </w:rPr>
        <w:t xml:space="preserve"> </w:t>
      </w:r>
      <w:r>
        <w:rPr>
          <w:sz w:val="24"/>
        </w:rPr>
        <w:t>умений</w:t>
      </w:r>
      <w:r>
        <w:rPr>
          <w:spacing w:val="39"/>
          <w:sz w:val="24"/>
        </w:rPr>
        <w:t xml:space="preserve"> </w:t>
      </w:r>
      <w:r>
        <w:rPr>
          <w:sz w:val="24"/>
        </w:rPr>
        <w:t>принимать</w:t>
      </w:r>
      <w:r>
        <w:rPr>
          <w:spacing w:val="35"/>
          <w:sz w:val="24"/>
        </w:rPr>
        <w:t xml:space="preserve"> </w:t>
      </w:r>
      <w:r>
        <w:rPr>
          <w:sz w:val="24"/>
        </w:rPr>
        <w:t>и</w:t>
      </w:r>
      <w:r>
        <w:rPr>
          <w:spacing w:val="39"/>
          <w:sz w:val="24"/>
        </w:rPr>
        <w:t xml:space="preserve"> </w:t>
      </w:r>
      <w:r>
        <w:rPr>
          <w:sz w:val="24"/>
        </w:rPr>
        <w:t>удерживать</w:t>
      </w:r>
      <w:r>
        <w:rPr>
          <w:spacing w:val="40"/>
          <w:sz w:val="24"/>
        </w:rPr>
        <w:t xml:space="preserve"> </w:t>
      </w:r>
      <w:r>
        <w:rPr>
          <w:sz w:val="24"/>
        </w:rPr>
        <w:t>учебную</w:t>
      </w:r>
      <w:r>
        <w:rPr>
          <w:spacing w:val="36"/>
          <w:sz w:val="24"/>
        </w:rPr>
        <w:t xml:space="preserve"> </w:t>
      </w:r>
      <w:r>
        <w:rPr>
          <w:sz w:val="24"/>
        </w:rPr>
        <w:t>задачу,</w:t>
      </w:r>
      <w:r>
        <w:rPr>
          <w:spacing w:val="40"/>
          <w:sz w:val="24"/>
        </w:rPr>
        <w:t xml:space="preserve"> </w:t>
      </w:r>
      <w:r>
        <w:rPr>
          <w:sz w:val="24"/>
        </w:rPr>
        <w:t>планировать</w:t>
      </w:r>
      <w:r>
        <w:rPr>
          <w:spacing w:val="39"/>
          <w:sz w:val="24"/>
        </w:rPr>
        <w:t xml:space="preserve"> </w:t>
      </w:r>
      <w:r>
        <w:rPr>
          <w:sz w:val="24"/>
        </w:rPr>
        <w:t xml:space="preserve">учебные </w:t>
      </w:r>
      <w:r>
        <w:rPr>
          <w:spacing w:val="-2"/>
          <w:sz w:val="24"/>
        </w:rPr>
        <w:t>действия;</w:t>
      </w:r>
    </w:p>
    <w:p w:rsidR="00753069" w:rsidRDefault="00885842" w:rsidP="00DA2D6F">
      <w:pPr>
        <w:pStyle w:val="a5"/>
        <w:numPr>
          <w:ilvl w:val="0"/>
          <w:numId w:val="20"/>
        </w:numPr>
        <w:tabs>
          <w:tab w:val="left" w:pos="1697"/>
        </w:tabs>
        <w:spacing w:line="292" w:lineRule="exact"/>
        <w:ind w:left="1697" w:hanging="422"/>
        <w:jc w:val="left"/>
        <w:rPr>
          <w:sz w:val="24"/>
        </w:rPr>
      </w:pPr>
      <w:r>
        <w:rPr>
          <w:sz w:val="24"/>
        </w:rPr>
        <w:t>способность</w:t>
      </w:r>
      <w:r>
        <w:rPr>
          <w:spacing w:val="-8"/>
          <w:sz w:val="24"/>
        </w:rPr>
        <w:t xml:space="preserve"> </w:t>
      </w:r>
      <w:r>
        <w:rPr>
          <w:sz w:val="24"/>
        </w:rPr>
        <w:t>осуществлять</w:t>
      </w:r>
      <w:r>
        <w:rPr>
          <w:spacing w:val="-2"/>
          <w:sz w:val="24"/>
        </w:rPr>
        <w:t xml:space="preserve"> </w:t>
      </w:r>
      <w:r>
        <w:rPr>
          <w:sz w:val="24"/>
        </w:rPr>
        <w:t>самоконтроль</w:t>
      </w:r>
      <w:r>
        <w:rPr>
          <w:spacing w:val="-6"/>
          <w:sz w:val="24"/>
        </w:rPr>
        <w:t xml:space="preserve"> </w:t>
      </w:r>
      <w:r>
        <w:rPr>
          <w:sz w:val="24"/>
        </w:rPr>
        <w:t>и</w:t>
      </w:r>
      <w:r>
        <w:rPr>
          <w:spacing w:val="-1"/>
          <w:sz w:val="24"/>
        </w:rPr>
        <w:t xml:space="preserve"> </w:t>
      </w:r>
      <w:r>
        <w:rPr>
          <w:spacing w:val="-2"/>
          <w:sz w:val="24"/>
        </w:rPr>
        <w:t>самооценку.</w:t>
      </w:r>
    </w:p>
    <w:p w:rsidR="00753069" w:rsidRDefault="00885842">
      <w:pPr>
        <w:spacing w:line="242" w:lineRule="auto"/>
        <w:ind w:left="708" w:right="843" w:firstLine="566"/>
        <w:jc w:val="both"/>
        <w:rPr>
          <w:i/>
          <w:sz w:val="24"/>
        </w:rPr>
      </w:pPr>
      <w:r>
        <w:rPr>
          <w:i/>
          <w:sz w:val="24"/>
        </w:rPr>
        <w:t>Диагностические задания, устанавливающие уровень этих качеств, интегрированы с заданиями по оценке метапредметных регулятивных универсальных учебных действий.</w:t>
      </w:r>
    </w:p>
    <w:p w:rsidR="00753069" w:rsidRDefault="00885842">
      <w:pPr>
        <w:pStyle w:val="a3"/>
        <w:ind w:left="708" w:right="842" w:firstLine="566"/>
      </w:pPr>
      <w:r>
        <w:t>Оценка личностных достижений обучающихся не является видом обязательного контроля, но полностью исключить необходимость оценивания развития личности нецелесообразно. Оценивание личностных</w:t>
      </w:r>
      <w:r>
        <w:rPr>
          <w:spacing w:val="-1"/>
        </w:rPr>
        <w:t xml:space="preserve"> </w:t>
      </w:r>
      <w:r>
        <w:t>результатов образовательной деятельности в ходе внешних и внутренних мониторингов осуществляется при помощи инструментов, разработанных централизованно на федеральном или региональном уровнях.</w:t>
      </w:r>
    </w:p>
    <w:p w:rsidR="00753069" w:rsidRDefault="00885842">
      <w:pPr>
        <w:pStyle w:val="a3"/>
        <w:ind w:left="708" w:right="851" w:firstLine="566"/>
      </w:pPr>
      <w:r>
        <w:t>Классный руководитель может фиксировать результаты наблюдений в ходе учебных занятий</w:t>
      </w:r>
      <w:r>
        <w:rPr>
          <w:spacing w:val="-5"/>
        </w:rPr>
        <w:t xml:space="preserve"> </w:t>
      </w:r>
      <w:r>
        <w:t>и</w:t>
      </w:r>
      <w:r>
        <w:rPr>
          <w:spacing w:val="-5"/>
        </w:rPr>
        <w:t xml:space="preserve"> </w:t>
      </w:r>
      <w:r>
        <w:t>внеурочной</w:t>
      </w:r>
      <w:r>
        <w:rPr>
          <w:spacing w:val="-5"/>
        </w:rPr>
        <w:t xml:space="preserve"> </w:t>
      </w:r>
      <w:r>
        <w:t>деятельности</w:t>
      </w:r>
      <w:r>
        <w:rPr>
          <w:spacing w:val="-5"/>
        </w:rPr>
        <w:t xml:space="preserve"> </w:t>
      </w:r>
      <w:r>
        <w:t>в</w:t>
      </w:r>
      <w:r>
        <w:rPr>
          <w:spacing w:val="-5"/>
        </w:rPr>
        <w:t xml:space="preserve"> </w:t>
      </w:r>
      <w:r>
        <w:t>портфолио</w:t>
      </w:r>
      <w:r>
        <w:rPr>
          <w:spacing w:val="-2"/>
        </w:rPr>
        <w:t xml:space="preserve"> </w:t>
      </w:r>
      <w:r>
        <w:t>в</w:t>
      </w:r>
      <w:r>
        <w:rPr>
          <w:spacing w:val="-5"/>
        </w:rPr>
        <w:t xml:space="preserve"> </w:t>
      </w:r>
      <w:r>
        <w:t>конце</w:t>
      </w:r>
      <w:r>
        <w:rPr>
          <w:spacing w:val="-3"/>
        </w:rPr>
        <w:t xml:space="preserve"> </w:t>
      </w:r>
      <w:r>
        <w:t>учебного</w:t>
      </w:r>
      <w:r>
        <w:rPr>
          <w:spacing w:val="-2"/>
        </w:rPr>
        <w:t xml:space="preserve"> </w:t>
      </w:r>
      <w:r>
        <w:t>года</w:t>
      </w:r>
      <w:r>
        <w:rPr>
          <w:spacing w:val="-3"/>
        </w:rPr>
        <w:t xml:space="preserve"> </w:t>
      </w:r>
      <w:r>
        <w:t>для</w:t>
      </w:r>
      <w:r>
        <w:rPr>
          <w:spacing w:val="-6"/>
        </w:rPr>
        <w:t xml:space="preserve"> </w:t>
      </w:r>
      <w:r>
        <w:t>оценки</w:t>
      </w:r>
      <w:r>
        <w:rPr>
          <w:spacing w:val="-1"/>
        </w:rPr>
        <w:t xml:space="preserve"> </w:t>
      </w:r>
      <w:r>
        <w:t>динамики формирования личностных результатов. (Форма фиксирования может быть разнообразной: анкетирование, характеристика, лист оценки и т.д.)</w:t>
      </w:r>
    </w:p>
    <w:p w:rsidR="00753069" w:rsidRDefault="00885842">
      <w:pPr>
        <w:pStyle w:val="2"/>
        <w:spacing w:before="273" w:line="275" w:lineRule="exact"/>
        <w:ind w:left="2999"/>
        <w:jc w:val="both"/>
      </w:pPr>
      <w:r>
        <w:t>Особенности</w:t>
      </w:r>
      <w:r>
        <w:rPr>
          <w:spacing w:val="-6"/>
        </w:rPr>
        <w:t xml:space="preserve"> </w:t>
      </w:r>
      <w:r>
        <w:t>оценки</w:t>
      </w:r>
      <w:r>
        <w:rPr>
          <w:spacing w:val="-7"/>
        </w:rPr>
        <w:t xml:space="preserve"> </w:t>
      </w:r>
      <w:r>
        <w:t>функциональной</w:t>
      </w:r>
      <w:r>
        <w:rPr>
          <w:spacing w:val="-3"/>
        </w:rPr>
        <w:t xml:space="preserve"> </w:t>
      </w:r>
      <w:r>
        <w:rPr>
          <w:spacing w:val="-2"/>
        </w:rPr>
        <w:t>грамотности</w:t>
      </w:r>
    </w:p>
    <w:p w:rsidR="00753069" w:rsidRDefault="00885842">
      <w:pPr>
        <w:pStyle w:val="a3"/>
        <w:ind w:left="708" w:right="851" w:firstLine="566"/>
      </w:pPr>
      <w:r>
        <w:t>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w:t>
      </w:r>
      <w:r>
        <w:rPr>
          <w:spacing w:val="-3"/>
        </w:rPr>
        <w:t xml:space="preserve"> </w:t>
      </w:r>
      <w:r>
        <w:t>в</w:t>
      </w:r>
      <w:r>
        <w:rPr>
          <w:spacing w:val="-1"/>
        </w:rPr>
        <w:t xml:space="preserve"> </w:t>
      </w:r>
      <w:r>
        <w:t>способности</w:t>
      </w:r>
      <w:r>
        <w:rPr>
          <w:spacing w:val="-5"/>
        </w:rPr>
        <w:t xml:space="preserve"> </w:t>
      </w:r>
      <w:r>
        <w:t>использовать</w:t>
      </w:r>
      <w:r>
        <w:rPr>
          <w:spacing w:val="-5"/>
        </w:rPr>
        <w:t xml:space="preserve"> </w:t>
      </w:r>
      <w:r>
        <w:t>(переносить)</w:t>
      </w:r>
      <w:r>
        <w:rPr>
          <w:spacing w:val="-5"/>
        </w:rPr>
        <w:t xml:space="preserve"> </w:t>
      </w:r>
      <w:r>
        <w:t>освоенные</w:t>
      </w:r>
      <w:r>
        <w:rPr>
          <w:spacing w:val="-8"/>
        </w:rPr>
        <w:t xml:space="preserve"> </w:t>
      </w:r>
      <w:r>
        <w:t>в</w:t>
      </w:r>
      <w:r>
        <w:rPr>
          <w:spacing w:val="-1"/>
        </w:rPr>
        <w:t xml:space="preserve"> </w:t>
      </w:r>
      <w:r>
        <w:t>учебном</w:t>
      </w:r>
      <w:r>
        <w:rPr>
          <w:spacing w:val="-1"/>
        </w:rPr>
        <w:t xml:space="preserve"> </w:t>
      </w:r>
      <w:r>
        <w:t>процессе</w:t>
      </w:r>
      <w:r>
        <w:rPr>
          <w:spacing w:val="-3"/>
        </w:rPr>
        <w:t xml:space="preserve"> </w:t>
      </w:r>
      <w:r>
        <w:t>знания, умения, отношения и ценности для решения внеучебных задач, приближенных к реалиям современной жизни.</w:t>
      </w:r>
    </w:p>
    <w:p w:rsidR="00753069" w:rsidRDefault="00885842">
      <w:pPr>
        <w:pStyle w:val="a3"/>
        <w:ind w:left="708" w:right="851" w:firstLine="566"/>
      </w:pPr>
      <w:r>
        <w:t>Формирование и оценка функциональной грамотности (читательской, математической, естественно-научной, финансовой грамотности, а также глобальной компетентности и креативного</w:t>
      </w:r>
      <w:r>
        <w:rPr>
          <w:spacing w:val="-7"/>
        </w:rPr>
        <w:t xml:space="preserve"> </w:t>
      </w:r>
      <w:r>
        <w:t>мышления</w:t>
      </w:r>
      <w:r>
        <w:rPr>
          <w:spacing w:val="-7"/>
        </w:rPr>
        <w:t xml:space="preserve"> </w:t>
      </w:r>
      <w:r>
        <w:t>и</w:t>
      </w:r>
      <w:r>
        <w:rPr>
          <w:spacing w:val="-11"/>
        </w:rPr>
        <w:t xml:space="preserve"> </w:t>
      </w:r>
      <w:r>
        <w:t>других</w:t>
      </w:r>
      <w:r>
        <w:rPr>
          <w:spacing w:val="-12"/>
        </w:rPr>
        <w:t xml:space="preserve"> </w:t>
      </w:r>
      <w:r>
        <w:t>составляющих,</w:t>
      </w:r>
      <w:r>
        <w:rPr>
          <w:spacing w:val="-5"/>
        </w:rPr>
        <w:t xml:space="preserve"> </w:t>
      </w:r>
      <w:r>
        <w:t>отнесенных</w:t>
      </w:r>
      <w:r>
        <w:rPr>
          <w:spacing w:val="-12"/>
        </w:rPr>
        <w:t xml:space="preserve"> </w:t>
      </w:r>
      <w:r>
        <w:t>к</w:t>
      </w:r>
      <w:r>
        <w:rPr>
          <w:spacing w:val="-8"/>
        </w:rPr>
        <w:t xml:space="preserve"> </w:t>
      </w:r>
      <w:r>
        <w:t>функциональной</w:t>
      </w:r>
      <w:r>
        <w:rPr>
          <w:spacing w:val="-6"/>
        </w:rPr>
        <w:t xml:space="preserve"> </w:t>
      </w:r>
      <w:r>
        <w:t>грамотности) имеют сложный комплексный характер и осуществляются практически на всех учебных предметах, в урочной и внеурочной деятельности.</w:t>
      </w:r>
    </w:p>
    <w:p w:rsidR="00753069" w:rsidRDefault="00885842">
      <w:pPr>
        <w:pStyle w:val="a3"/>
        <w:ind w:left="708" w:right="847" w:firstLine="566"/>
      </w:pPr>
      <w:r>
        <w:t>Оценка уровня сформированности функциональной грамотности</w:t>
      </w:r>
      <w:r>
        <w:rPr>
          <w:spacing w:val="-2"/>
        </w:rPr>
        <w:t xml:space="preserve"> </w:t>
      </w:r>
      <w:r>
        <w:t>является проявлением системно-деятельностного подхода к оценке</w:t>
      </w:r>
      <w:r>
        <w:rPr>
          <w:spacing w:val="-2"/>
        </w:rPr>
        <w:t xml:space="preserve"> </w:t>
      </w:r>
      <w:r>
        <w:t>образовательных</w:t>
      </w:r>
      <w:r>
        <w:rPr>
          <w:spacing w:val="-1"/>
        </w:rPr>
        <w:t xml:space="preserve"> </w:t>
      </w:r>
      <w:r>
        <w:t>достижений обучающихся. Он обеспечивается содержанием и критериями оценки личностных, метапредметных и предметных результатов.</w:t>
      </w:r>
    </w:p>
    <w:p w:rsidR="00753069" w:rsidRDefault="00753069">
      <w:pPr>
        <w:pStyle w:val="a3"/>
        <w:sectPr w:rsidR="00753069" w:rsidSect="00075FFE">
          <w:pgSz w:w="11910" w:h="16390"/>
          <w:pgMar w:top="1060" w:right="0" w:bottom="280" w:left="708" w:header="720" w:footer="720" w:gutter="0"/>
          <w:cols w:space="720"/>
        </w:sectPr>
      </w:pPr>
    </w:p>
    <w:p w:rsidR="00753069" w:rsidRDefault="00885842">
      <w:pPr>
        <w:pStyle w:val="a3"/>
        <w:spacing w:before="62"/>
        <w:ind w:left="708" w:right="846" w:firstLine="566"/>
      </w:pPr>
      <w:r>
        <w:lastRenderedPageBreak/>
        <w:t>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w:t>
      </w:r>
      <w:r>
        <w:rPr>
          <w:spacing w:val="-8"/>
        </w:rPr>
        <w:t xml:space="preserve"> </w:t>
      </w:r>
      <w:r>
        <w:t>ситуация,</w:t>
      </w:r>
      <w:r>
        <w:rPr>
          <w:spacing w:val="-2"/>
        </w:rPr>
        <w:t xml:space="preserve"> </w:t>
      </w:r>
      <w:r>
        <w:t>как</w:t>
      </w:r>
      <w:r>
        <w:rPr>
          <w:spacing w:val="-6"/>
        </w:rPr>
        <w:t xml:space="preserve"> </w:t>
      </w:r>
      <w:r>
        <w:t>правило,</w:t>
      </w:r>
      <w:r>
        <w:rPr>
          <w:spacing w:val="-2"/>
        </w:rPr>
        <w:t xml:space="preserve"> </w:t>
      </w:r>
      <w:r>
        <w:t>близкая</w:t>
      </w:r>
      <w:r>
        <w:rPr>
          <w:spacing w:val="-4"/>
        </w:rPr>
        <w:t xml:space="preserve"> </w:t>
      </w:r>
      <w:r>
        <w:t>и</w:t>
      </w:r>
      <w:r>
        <w:rPr>
          <w:spacing w:val="-8"/>
        </w:rPr>
        <w:t xml:space="preserve"> </w:t>
      </w:r>
      <w:r>
        <w:t>понятная</w:t>
      </w:r>
      <w:r>
        <w:rPr>
          <w:spacing w:val="-8"/>
        </w:rPr>
        <w:t xml:space="preserve"> </w:t>
      </w:r>
      <w:r>
        <w:t>обучающемуся.</w:t>
      </w:r>
      <w:r>
        <w:rPr>
          <w:spacing w:val="-2"/>
        </w:rPr>
        <w:t xml:space="preserve"> </w:t>
      </w:r>
      <w:r>
        <w:t>Используются</w:t>
      </w:r>
      <w:r>
        <w:rPr>
          <w:spacing w:val="-5"/>
        </w:rPr>
        <w:t xml:space="preserve"> </w:t>
      </w:r>
      <w:r>
        <w:t>разные форматы представления информации: рисунки, таблицы, диаграммы, комиксы и др.</w:t>
      </w:r>
    </w:p>
    <w:p w:rsidR="00753069" w:rsidRDefault="00885842">
      <w:pPr>
        <w:pStyle w:val="a3"/>
        <w:spacing w:before="1"/>
        <w:ind w:left="708" w:right="840" w:firstLine="566"/>
      </w:pPr>
      <w:r>
        <w:t>Способ решения проблемы явно не задан,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w:t>
      </w:r>
      <w:r>
        <w:rPr>
          <w:spacing w:val="-7"/>
        </w:rPr>
        <w:t xml:space="preserve"> </w:t>
      </w:r>
      <w:r>
        <w:t>а</w:t>
      </w:r>
      <w:r>
        <w:rPr>
          <w:spacing w:val="-6"/>
        </w:rPr>
        <w:t xml:space="preserve"> </w:t>
      </w:r>
      <w:r>
        <w:t>также</w:t>
      </w:r>
      <w:r>
        <w:rPr>
          <w:spacing w:val="-6"/>
        </w:rPr>
        <w:t xml:space="preserve"> </w:t>
      </w:r>
      <w:r>
        <w:t>компетенции,</w:t>
      </w:r>
      <w:r>
        <w:rPr>
          <w:spacing w:val="-7"/>
        </w:rPr>
        <w:t xml:space="preserve"> </w:t>
      </w:r>
      <w:r>
        <w:t>например,</w:t>
      </w:r>
      <w:r>
        <w:rPr>
          <w:spacing w:val="-8"/>
        </w:rPr>
        <w:t xml:space="preserve"> </w:t>
      </w:r>
      <w:r>
        <w:t>на</w:t>
      </w:r>
      <w:r>
        <w:rPr>
          <w:spacing w:val="-6"/>
        </w:rPr>
        <w:t xml:space="preserve"> </w:t>
      </w:r>
      <w:r>
        <w:t>уроках</w:t>
      </w:r>
      <w:r>
        <w:rPr>
          <w:spacing w:val="-10"/>
        </w:rPr>
        <w:t xml:space="preserve"> </w:t>
      </w:r>
      <w:r>
        <w:t>естественно-научного</w:t>
      </w:r>
      <w:r>
        <w:rPr>
          <w:spacing w:val="-5"/>
        </w:rPr>
        <w:t xml:space="preserve"> </w:t>
      </w:r>
      <w:r>
        <w:t>цикла</w:t>
      </w:r>
      <w:r>
        <w:rPr>
          <w:spacing w:val="-6"/>
        </w:rPr>
        <w:t xml:space="preserve"> </w:t>
      </w:r>
      <w:r>
        <w:t>формируются умения объяснять наблюдаемые явления, проводить исследования и интерпретировать полученные результаты.</w:t>
      </w:r>
    </w:p>
    <w:p w:rsidR="00753069" w:rsidRDefault="00885842">
      <w:pPr>
        <w:pStyle w:val="a3"/>
        <w:ind w:left="708" w:right="847" w:firstLine="566"/>
      </w:pPr>
      <w:r>
        <w:t>На</w:t>
      </w:r>
      <w:r>
        <w:rPr>
          <w:spacing w:val="-8"/>
        </w:rPr>
        <w:t xml:space="preserve"> </w:t>
      </w:r>
      <w:r>
        <w:t>всех</w:t>
      </w:r>
      <w:r>
        <w:rPr>
          <w:spacing w:val="-12"/>
        </w:rPr>
        <w:t xml:space="preserve"> </w:t>
      </w:r>
      <w:r>
        <w:t>предметах</w:t>
      </w:r>
      <w:r>
        <w:rPr>
          <w:spacing w:val="-12"/>
        </w:rPr>
        <w:t xml:space="preserve"> </w:t>
      </w:r>
      <w:r>
        <w:t>обучающиеся</w:t>
      </w:r>
      <w:r>
        <w:rPr>
          <w:spacing w:val="-7"/>
        </w:rPr>
        <w:t xml:space="preserve"> </w:t>
      </w:r>
      <w:r>
        <w:t>работают</w:t>
      </w:r>
      <w:r>
        <w:rPr>
          <w:spacing w:val="-6"/>
        </w:rPr>
        <w:t xml:space="preserve"> </w:t>
      </w:r>
      <w:r>
        <w:t>с</w:t>
      </w:r>
      <w:r>
        <w:rPr>
          <w:spacing w:val="-8"/>
        </w:rPr>
        <w:t xml:space="preserve"> </w:t>
      </w:r>
      <w:r>
        <w:t>информацией,</w:t>
      </w:r>
      <w:r>
        <w:rPr>
          <w:spacing w:val="-10"/>
        </w:rPr>
        <w:t xml:space="preserve"> </w:t>
      </w:r>
      <w:r>
        <w:t>представленной</w:t>
      </w:r>
      <w:r>
        <w:rPr>
          <w:spacing w:val="-11"/>
        </w:rPr>
        <w:t xml:space="preserve"> </w:t>
      </w:r>
      <w:r>
        <w:t>в</w:t>
      </w:r>
      <w:r>
        <w:rPr>
          <w:spacing w:val="-5"/>
        </w:rPr>
        <w:t xml:space="preserve"> </w:t>
      </w:r>
      <w:r>
        <w:t xml:space="preserve">различном виде, и решают специфические для данной предметной области задачи. По результатам выполнения отдельных заданий нельзя делать вывод о сформированности функциональной </w:t>
      </w:r>
      <w:r>
        <w:rPr>
          <w:spacing w:val="-2"/>
        </w:rPr>
        <w:t>грамотности.</w:t>
      </w:r>
    </w:p>
    <w:p w:rsidR="00753069" w:rsidRDefault="00885842">
      <w:pPr>
        <w:pStyle w:val="a3"/>
        <w:spacing w:before="1"/>
        <w:ind w:left="708" w:right="848" w:firstLine="566"/>
      </w:pPr>
      <w:r>
        <w:t>На основе выполнения предметной диагностической или контрольной работы делается вывод</w:t>
      </w:r>
      <w:r>
        <w:rPr>
          <w:spacing w:val="-15"/>
        </w:rPr>
        <w:t xml:space="preserve"> </w:t>
      </w:r>
      <w:r>
        <w:t>о</w:t>
      </w:r>
      <w:r>
        <w:rPr>
          <w:spacing w:val="-3"/>
        </w:rPr>
        <w:t xml:space="preserve"> </w:t>
      </w:r>
      <w:r>
        <w:t>качестве</w:t>
      </w:r>
      <w:r>
        <w:rPr>
          <w:spacing w:val="-12"/>
        </w:rPr>
        <w:t xml:space="preserve"> </w:t>
      </w:r>
      <w:r>
        <w:t>и</w:t>
      </w:r>
      <w:r>
        <w:rPr>
          <w:spacing w:val="-10"/>
        </w:rPr>
        <w:t xml:space="preserve"> </w:t>
      </w:r>
      <w:r>
        <w:t>уровне</w:t>
      </w:r>
      <w:r>
        <w:rPr>
          <w:spacing w:val="-7"/>
        </w:rPr>
        <w:t xml:space="preserve"> </w:t>
      </w:r>
      <w:r>
        <w:t>достижения</w:t>
      </w:r>
      <w:r>
        <w:rPr>
          <w:spacing w:val="-11"/>
        </w:rPr>
        <w:t xml:space="preserve"> </w:t>
      </w:r>
      <w:r>
        <w:t>планируемых</w:t>
      </w:r>
      <w:r>
        <w:rPr>
          <w:spacing w:val="-11"/>
        </w:rPr>
        <w:t xml:space="preserve"> </w:t>
      </w:r>
      <w:r>
        <w:t>результатов</w:t>
      </w:r>
      <w:r>
        <w:rPr>
          <w:spacing w:val="-13"/>
        </w:rPr>
        <w:t xml:space="preserve"> </w:t>
      </w:r>
      <w:r>
        <w:t>ФГОС</w:t>
      </w:r>
      <w:r>
        <w:rPr>
          <w:spacing w:val="-8"/>
        </w:rPr>
        <w:t xml:space="preserve"> </w:t>
      </w:r>
      <w:r>
        <w:t>по</w:t>
      </w:r>
      <w:r>
        <w:rPr>
          <w:spacing w:val="-6"/>
        </w:rPr>
        <w:t xml:space="preserve"> </w:t>
      </w:r>
      <w:r>
        <w:t>данному</w:t>
      </w:r>
      <w:r>
        <w:rPr>
          <w:spacing w:val="-14"/>
        </w:rPr>
        <w:t xml:space="preserve"> </w:t>
      </w:r>
      <w:r>
        <w:t>предмету на основе единой шкалы оценки.</w:t>
      </w:r>
    </w:p>
    <w:p w:rsidR="00753069" w:rsidRDefault="00885842">
      <w:pPr>
        <w:pStyle w:val="a3"/>
        <w:spacing w:before="3"/>
        <w:ind w:left="708" w:right="852" w:firstLine="566"/>
      </w:pPr>
      <w:r>
        <w:t>В построении данной шкалы свой вклад вносят задания на оценку сформированности знаний</w:t>
      </w:r>
      <w:r>
        <w:rPr>
          <w:spacing w:val="-15"/>
        </w:rPr>
        <w:t xml:space="preserve"> </w:t>
      </w:r>
      <w:r>
        <w:t>и</w:t>
      </w:r>
      <w:r>
        <w:rPr>
          <w:spacing w:val="-10"/>
        </w:rPr>
        <w:t xml:space="preserve"> </w:t>
      </w:r>
      <w:r>
        <w:t>понимания</w:t>
      </w:r>
      <w:r>
        <w:rPr>
          <w:spacing w:val="-15"/>
        </w:rPr>
        <w:t xml:space="preserve"> </w:t>
      </w:r>
      <w:r>
        <w:t>их</w:t>
      </w:r>
      <w:r>
        <w:rPr>
          <w:spacing w:val="-15"/>
        </w:rPr>
        <w:t xml:space="preserve"> </w:t>
      </w:r>
      <w:r>
        <w:t>применения</w:t>
      </w:r>
      <w:r>
        <w:rPr>
          <w:spacing w:val="-15"/>
        </w:rPr>
        <w:t xml:space="preserve"> </w:t>
      </w:r>
      <w:r>
        <w:t>в</w:t>
      </w:r>
      <w:r>
        <w:rPr>
          <w:spacing w:val="-9"/>
        </w:rPr>
        <w:t xml:space="preserve"> </w:t>
      </w:r>
      <w:r>
        <w:t>различных</w:t>
      </w:r>
      <w:r>
        <w:rPr>
          <w:spacing w:val="-11"/>
        </w:rPr>
        <w:t xml:space="preserve"> </w:t>
      </w:r>
      <w:r>
        <w:t>учебных</w:t>
      </w:r>
      <w:r>
        <w:rPr>
          <w:spacing w:val="-15"/>
        </w:rPr>
        <w:t xml:space="preserve"> </w:t>
      </w:r>
      <w:r>
        <w:t>и</w:t>
      </w:r>
      <w:r>
        <w:rPr>
          <w:spacing w:val="-10"/>
        </w:rPr>
        <w:t xml:space="preserve"> </w:t>
      </w:r>
      <w:r>
        <w:t>внеучебных</w:t>
      </w:r>
      <w:r>
        <w:rPr>
          <w:spacing w:val="-15"/>
        </w:rPr>
        <w:t xml:space="preserve"> </w:t>
      </w:r>
      <w:r>
        <w:t>ситуациях.</w:t>
      </w:r>
      <w:r>
        <w:rPr>
          <w:spacing w:val="-9"/>
        </w:rPr>
        <w:t xml:space="preserve"> </w:t>
      </w:r>
      <w:r>
        <w:t>Успешное выполнение</w:t>
      </w:r>
      <w:r>
        <w:rPr>
          <w:spacing w:val="-9"/>
        </w:rPr>
        <w:t xml:space="preserve"> </w:t>
      </w:r>
      <w:r>
        <w:t>заданий</w:t>
      </w:r>
      <w:r>
        <w:rPr>
          <w:spacing w:val="-12"/>
        </w:rPr>
        <w:t xml:space="preserve"> </w:t>
      </w:r>
      <w:r>
        <w:t>на</w:t>
      </w:r>
      <w:r>
        <w:rPr>
          <w:spacing w:val="-9"/>
        </w:rPr>
        <w:t xml:space="preserve"> </w:t>
      </w:r>
      <w:r>
        <w:t>применение</w:t>
      </w:r>
      <w:r>
        <w:rPr>
          <w:spacing w:val="-14"/>
        </w:rPr>
        <w:t xml:space="preserve"> </w:t>
      </w:r>
      <w:r>
        <w:t>освоенного</w:t>
      </w:r>
      <w:r>
        <w:rPr>
          <w:spacing w:val="-4"/>
        </w:rPr>
        <w:t xml:space="preserve"> </w:t>
      </w:r>
      <w:r>
        <w:t>учебного</w:t>
      </w:r>
      <w:r>
        <w:rPr>
          <w:spacing w:val="-8"/>
        </w:rPr>
        <w:t xml:space="preserve"> </w:t>
      </w:r>
      <w:r>
        <w:t>материала</w:t>
      </w:r>
      <w:r>
        <w:rPr>
          <w:spacing w:val="-13"/>
        </w:rPr>
        <w:t xml:space="preserve"> </w:t>
      </w:r>
      <w:r>
        <w:t>во</w:t>
      </w:r>
      <w:r>
        <w:rPr>
          <w:spacing w:val="-4"/>
        </w:rPr>
        <w:t xml:space="preserve"> </w:t>
      </w:r>
      <w:r>
        <w:t>внеучебном</w:t>
      </w:r>
      <w:r>
        <w:rPr>
          <w:spacing w:val="-6"/>
        </w:rPr>
        <w:t xml:space="preserve"> </w:t>
      </w:r>
      <w:r>
        <w:t>контексте позволяет определить высший уровень достижений по данному предмету.</w:t>
      </w:r>
    </w:p>
    <w:p w:rsidR="00753069" w:rsidRDefault="00885842">
      <w:pPr>
        <w:pStyle w:val="a3"/>
        <w:ind w:left="708" w:right="844" w:firstLine="566"/>
      </w:pPr>
      <w:r>
        <w:t>Администрация образовательной организации 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w:t>
      </w:r>
    </w:p>
    <w:p w:rsidR="00753069" w:rsidRDefault="00753069">
      <w:pPr>
        <w:pStyle w:val="a3"/>
        <w:spacing w:before="3"/>
        <w:ind w:left="0"/>
        <w:jc w:val="left"/>
      </w:pPr>
    </w:p>
    <w:p w:rsidR="00753069" w:rsidRDefault="00753069">
      <w:pPr>
        <w:pStyle w:val="a3"/>
        <w:spacing w:before="4"/>
        <w:ind w:left="0"/>
        <w:jc w:val="left"/>
      </w:pPr>
    </w:p>
    <w:p w:rsidR="00753069" w:rsidRDefault="00885842">
      <w:pPr>
        <w:pStyle w:val="2"/>
        <w:ind w:left="2302"/>
        <w:jc w:val="both"/>
      </w:pPr>
      <w:r>
        <w:t>Внешние</w:t>
      </w:r>
      <w:r>
        <w:rPr>
          <w:spacing w:val="-7"/>
        </w:rPr>
        <w:t xml:space="preserve"> </w:t>
      </w:r>
      <w:r>
        <w:t>процедуры</w:t>
      </w:r>
      <w:r>
        <w:rPr>
          <w:spacing w:val="-4"/>
        </w:rPr>
        <w:t xml:space="preserve"> </w:t>
      </w:r>
      <w:r>
        <w:t>системы</w:t>
      </w:r>
      <w:r>
        <w:rPr>
          <w:spacing w:val="-5"/>
        </w:rPr>
        <w:t xml:space="preserve"> </w:t>
      </w:r>
      <w:r>
        <w:t>оценки</w:t>
      </w:r>
      <w:r>
        <w:rPr>
          <w:spacing w:val="-7"/>
        </w:rPr>
        <w:t xml:space="preserve"> </w:t>
      </w:r>
      <w:r>
        <w:t>планируемых</w:t>
      </w:r>
      <w:r>
        <w:rPr>
          <w:spacing w:val="-8"/>
        </w:rPr>
        <w:t xml:space="preserve"> </w:t>
      </w:r>
      <w:r>
        <w:rPr>
          <w:spacing w:val="-2"/>
        </w:rPr>
        <w:t>результатов</w:t>
      </w:r>
    </w:p>
    <w:p w:rsidR="00753069" w:rsidRDefault="00885842">
      <w:pPr>
        <w:pStyle w:val="a3"/>
        <w:ind w:left="708" w:right="849" w:firstLine="566"/>
      </w:pPr>
      <w:r>
        <w:t>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w:t>
      </w:r>
    </w:p>
    <w:p w:rsidR="00753069" w:rsidRDefault="00885842" w:rsidP="003D11B6">
      <w:pPr>
        <w:pStyle w:val="a3"/>
        <w:ind w:left="708" w:right="849" w:firstLine="566"/>
      </w:pPr>
      <w:r>
        <w:t>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w:t>
      </w:r>
      <w:r>
        <w:rPr>
          <w:spacing w:val="-8"/>
        </w:rPr>
        <w:t xml:space="preserve"> </w:t>
      </w:r>
      <w:r>
        <w:t>внешних</w:t>
      </w:r>
      <w:r>
        <w:rPr>
          <w:spacing w:val="-11"/>
        </w:rPr>
        <w:t xml:space="preserve"> </w:t>
      </w:r>
      <w:r>
        <w:t>процедур</w:t>
      </w:r>
      <w:r>
        <w:rPr>
          <w:spacing w:val="-7"/>
        </w:rPr>
        <w:t xml:space="preserve"> </w:t>
      </w:r>
      <w:r>
        <w:t>оценки</w:t>
      </w:r>
      <w:r>
        <w:rPr>
          <w:spacing w:val="-6"/>
        </w:rPr>
        <w:t xml:space="preserve"> </w:t>
      </w:r>
      <w:r>
        <w:t>планируемых</w:t>
      </w:r>
      <w:r>
        <w:rPr>
          <w:spacing w:val="-11"/>
        </w:rPr>
        <w:t xml:space="preserve"> </w:t>
      </w:r>
      <w:r>
        <w:t>результатов</w:t>
      </w:r>
      <w:r>
        <w:rPr>
          <w:spacing w:val="-9"/>
        </w:rPr>
        <w:t xml:space="preserve"> </w:t>
      </w:r>
      <w:r>
        <w:t>как</w:t>
      </w:r>
      <w:r>
        <w:rPr>
          <w:spacing w:val="-8"/>
        </w:rPr>
        <w:t xml:space="preserve"> </w:t>
      </w:r>
      <w:r>
        <w:t>на</w:t>
      </w:r>
      <w:r>
        <w:rPr>
          <w:spacing w:val="-8"/>
        </w:rPr>
        <w:t xml:space="preserve"> </w:t>
      </w:r>
      <w:r>
        <w:t>базе</w:t>
      </w:r>
      <w:r>
        <w:rPr>
          <w:spacing w:val="-8"/>
        </w:rPr>
        <w:t xml:space="preserve"> </w:t>
      </w:r>
      <w:r w:rsidR="003D11B6">
        <w:t>ОО.</w:t>
      </w:r>
    </w:p>
    <w:p w:rsidR="003D11B6" w:rsidRDefault="003D11B6" w:rsidP="003D11B6">
      <w:pPr>
        <w:pStyle w:val="a3"/>
        <w:spacing w:before="3"/>
        <w:ind w:left="708" w:right="846" w:firstLine="566"/>
      </w:pPr>
      <w:r>
        <w:rPr>
          <w:b/>
        </w:rPr>
        <w:t xml:space="preserve">Всероссийские проверочные работы </w:t>
      </w:r>
      <w:r>
        <w:t>в образовательных организациях, осуществляющих образовательную деятельность по основным общеобразовательным программам</w:t>
      </w:r>
      <w:r>
        <w:rPr>
          <w:spacing w:val="-5"/>
        </w:rPr>
        <w:t xml:space="preserve"> </w:t>
      </w:r>
      <w:r>
        <w:t>(далее</w:t>
      </w:r>
      <w:r>
        <w:rPr>
          <w:spacing w:val="-1"/>
        </w:rPr>
        <w:t xml:space="preserve"> </w:t>
      </w:r>
      <w:r>
        <w:t>-</w:t>
      </w:r>
      <w:r>
        <w:rPr>
          <w:spacing w:val="-5"/>
        </w:rPr>
        <w:t xml:space="preserve"> </w:t>
      </w:r>
      <w:r>
        <w:t>всероссийские</w:t>
      </w:r>
      <w:r>
        <w:rPr>
          <w:spacing w:val="-3"/>
        </w:rPr>
        <w:t xml:space="preserve"> </w:t>
      </w:r>
      <w:r>
        <w:t>проверочные</w:t>
      </w:r>
      <w:r>
        <w:rPr>
          <w:spacing w:val="-3"/>
        </w:rPr>
        <w:t xml:space="preserve"> </w:t>
      </w:r>
      <w:r>
        <w:t>работы),</w:t>
      </w:r>
      <w:r>
        <w:rPr>
          <w:spacing w:val="-1"/>
        </w:rPr>
        <w:t xml:space="preserve"> </w:t>
      </w:r>
      <w:r>
        <w:t>проводятся</w:t>
      </w:r>
      <w:r>
        <w:rPr>
          <w:spacing w:val="-3"/>
        </w:rPr>
        <w:t xml:space="preserve"> </w:t>
      </w:r>
      <w:r>
        <w:t>в</w:t>
      </w:r>
      <w:r>
        <w:rPr>
          <w:spacing w:val="-5"/>
        </w:rPr>
        <w:t xml:space="preserve"> </w:t>
      </w:r>
      <w:r>
        <w:t>целях</w:t>
      </w:r>
      <w:r>
        <w:rPr>
          <w:spacing w:val="-11"/>
        </w:rPr>
        <w:t xml:space="preserve"> </w:t>
      </w:r>
      <w:r>
        <w:t>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w:t>
      </w:r>
    </w:p>
    <w:p w:rsidR="00753069" w:rsidRDefault="00753069">
      <w:pPr>
        <w:pStyle w:val="a3"/>
        <w:spacing w:line="272" w:lineRule="exact"/>
        <w:jc w:val="right"/>
        <w:sectPr w:rsidR="00753069" w:rsidSect="00075FFE">
          <w:pgSz w:w="11910" w:h="16390"/>
          <w:pgMar w:top="1060" w:right="0" w:bottom="280" w:left="708" w:header="720" w:footer="720" w:gutter="0"/>
          <w:cols w:space="720"/>
        </w:sectPr>
      </w:pPr>
    </w:p>
    <w:p w:rsidR="00753069" w:rsidRDefault="00753069">
      <w:pPr>
        <w:pStyle w:val="a3"/>
        <w:ind w:left="0"/>
        <w:jc w:val="left"/>
      </w:pPr>
    </w:p>
    <w:p w:rsidR="008D7AC0" w:rsidRDefault="008D7AC0">
      <w:pPr>
        <w:pStyle w:val="a3"/>
        <w:ind w:left="0"/>
        <w:jc w:val="left"/>
      </w:pPr>
    </w:p>
    <w:p w:rsidR="008D7AC0" w:rsidRDefault="008D7AC0">
      <w:pPr>
        <w:pStyle w:val="a3"/>
        <w:ind w:left="0"/>
        <w:jc w:val="left"/>
      </w:pPr>
    </w:p>
    <w:p w:rsidR="008D7AC0" w:rsidRDefault="008D7AC0">
      <w:pPr>
        <w:pStyle w:val="a3"/>
        <w:ind w:left="0"/>
        <w:jc w:val="left"/>
      </w:pPr>
    </w:p>
    <w:p w:rsidR="008D7AC0" w:rsidRDefault="008D7AC0">
      <w:pPr>
        <w:pStyle w:val="a3"/>
        <w:ind w:left="0"/>
        <w:jc w:val="left"/>
      </w:pPr>
    </w:p>
    <w:p w:rsidR="008D7AC0" w:rsidRDefault="008D7AC0">
      <w:pPr>
        <w:pStyle w:val="a3"/>
        <w:ind w:left="0"/>
        <w:jc w:val="left"/>
      </w:pPr>
    </w:p>
    <w:p w:rsidR="008D7AC0" w:rsidRDefault="008D7AC0">
      <w:pPr>
        <w:pStyle w:val="a3"/>
        <w:ind w:left="0"/>
        <w:jc w:val="left"/>
      </w:pPr>
    </w:p>
    <w:p w:rsidR="008D7AC0" w:rsidRDefault="008D7AC0">
      <w:pPr>
        <w:pStyle w:val="a3"/>
        <w:ind w:left="0"/>
        <w:jc w:val="left"/>
      </w:pPr>
    </w:p>
    <w:p w:rsidR="008D7AC0" w:rsidRDefault="008D7AC0">
      <w:pPr>
        <w:pStyle w:val="a3"/>
        <w:ind w:left="0"/>
        <w:jc w:val="left"/>
      </w:pPr>
    </w:p>
    <w:p w:rsidR="008D7AC0" w:rsidRDefault="008D7AC0">
      <w:pPr>
        <w:pStyle w:val="a3"/>
        <w:ind w:left="0"/>
        <w:jc w:val="left"/>
      </w:pPr>
    </w:p>
    <w:p w:rsidR="008D7AC0" w:rsidRDefault="008D7AC0">
      <w:pPr>
        <w:pStyle w:val="a3"/>
        <w:ind w:left="0"/>
        <w:jc w:val="left"/>
      </w:pPr>
    </w:p>
    <w:p w:rsidR="008D7AC0" w:rsidRDefault="008D7AC0">
      <w:pPr>
        <w:pStyle w:val="a3"/>
        <w:ind w:left="0"/>
        <w:jc w:val="left"/>
      </w:pPr>
    </w:p>
    <w:p w:rsidR="008D7AC0" w:rsidRDefault="008D7AC0">
      <w:pPr>
        <w:pStyle w:val="a3"/>
        <w:ind w:left="0"/>
        <w:jc w:val="left"/>
      </w:pPr>
    </w:p>
    <w:p w:rsidR="008D7AC0" w:rsidRDefault="008D7AC0">
      <w:pPr>
        <w:pStyle w:val="a3"/>
        <w:ind w:left="0"/>
        <w:jc w:val="left"/>
      </w:pPr>
    </w:p>
    <w:p w:rsidR="00753069" w:rsidRDefault="00885842" w:rsidP="00DA2D6F">
      <w:pPr>
        <w:pStyle w:val="a5"/>
        <w:numPr>
          <w:ilvl w:val="0"/>
          <w:numId w:val="45"/>
        </w:numPr>
        <w:tabs>
          <w:tab w:val="left" w:pos="1697"/>
        </w:tabs>
        <w:spacing w:line="275" w:lineRule="exact"/>
        <w:ind w:hanging="422"/>
        <w:jc w:val="both"/>
        <w:rPr>
          <w:sz w:val="24"/>
        </w:rPr>
      </w:pPr>
      <w:bookmarkStart w:id="15" w:name="2._СОДЕРЖАТЕЛЬНЫЙ_РАЗДЕЛ"/>
      <w:bookmarkStart w:id="16" w:name="_bookmark7"/>
      <w:bookmarkEnd w:id="15"/>
      <w:bookmarkEnd w:id="16"/>
      <w:r>
        <w:rPr>
          <w:sz w:val="24"/>
        </w:rPr>
        <w:t>СОДЕРЖАТЕЛЬНЫЙ</w:t>
      </w:r>
      <w:r>
        <w:rPr>
          <w:spacing w:val="-6"/>
          <w:sz w:val="24"/>
        </w:rPr>
        <w:t xml:space="preserve"> </w:t>
      </w:r>
      <w:r>
        <w:rPr>
          <w:spacing w:val="-2"/>
          <w:sz w:val="24"/>
        </w:rPr>
        <w:t>РАЗДЕЛ</w:t>
      </w:r>
    </w:p>
    <w:p w:rsidR="00753069" w:rsidRDefault="00885842" w:rsidP="00DA2D6F">
      <w:pPr>
        <w:pStyle w:val="a5"/>
        <w:numPr>
          <w:ilvl w:val="1"/>
          <w:numId w:val="45"/>
        </w:numPr>
        <w:tabs>
          <w:tab w:val="left" w:pos="1696"/>
        </w:tabs>
        <w:spacing w:line="242" w:lineRule="auto"/>
        <w:ind w:left="708" w:right="849" w:firstLine="566"/>
        <w:jc w:val="left"/>
        <w:rPr>
          <w:sz w:val="24"/>
        </w:rPr>
      </w:pPr>
      <w:bookmarkStart w:id="17" w:name="2.1._РАБОЧИЕ_ПРОГРАММЫ_УЧЕБНЫХ_ПРЕДМЕТОВ"/>
      <w:bookmarkStart w:id="18" w:name="_bookmark8"/>
      <w:bookmarkEnd w:id="17"/>
      <w:bookmarkEnd w:id="18"/>
      <w:r>
        <w:rPr>
          <w:sz w:val="24"/>
        </w:rPr>
        <w:t>РАБОЧИЕ</w:t>
      </w:r>
      <w:r>
        <w:rPr>
          <w:spacing w:val="-4"/>
          <w:sz w:val="24"/>
        </w:rPr>
        <w:t xml:space="preserve"> </w:t>
      </w:r>
      <w:r>
        <w:rPr>
          <w:sz w:val="24"/>
        </w:rPr>
        <w:t>ПРОГРАММЫ</w:t>
      </w:r>
      <w:r>
        <w:rPr>
          <w:spacing w:val="-4"/>
          <w:sz w:val="24"/>
        </w:rPr>
        <w:t xml:space="preserve"> </w:t>
      </w:r>
      <w:r>
        <w:rPr>
          <w:sz w:val="24"/>
        </w:rPr>
        <w:t>УЧЕБНЫХ</w:t>
      </w:r>
      <w:r>
        <w:rPr>
          <w:spacing w:val="-5"/>
          <w:sz w:val="24"/>
        </w:rPr>
        <w:t xml:space="preserve"> </w:t>
      </w:r>
      <w:r>
        <w:rPr>
          <w:sz w:val="24"/>
        </w:rPr>
        <w:t>ПРЕДМЕТОВ,</w:t>
      </w:r>
      <w:r>
        <w:rPr>
          <w:spacing w:val="-7"/>
          <w:sz w:val="24"/>
        </w:rPr>
        <w:t xml:space="preserve"> </w:t>
      </w:r>
      <w:r>
        <w:rPr>
          <w:sz w:val="24"/>
        </w:rPr>
        <w:t>УЧЕБНЫХ</w:t>
      </w:r>
      <w:r>
        <w:rPr>
          <w:spacing w:val="-10"/>
          <w:sz w:val="24"/>
        </w:rPr>
        <w:t xml:space="preserve"> </w:t>
      </w:r>
      <w:r>
        <w:rPr>
          <w:sz w:val="24"/>
        </w:rPr>
        <w:t>КУРСОВ</w:t>
      </w:r>
      <w:r>
        <w:rPr>
          <w:spacing w:val="-6"/>
          <w:sz w:val="24"/>
        </w:rPr>
        <w:t xml:space="preserve"> </w:t>
      </w:r>
      <w:r>
        <w:rPr>
          <w:sz w:val="24"/>
        </w:rPr>
        <w:t>(В</w:t>
      </w:r>
      <w:r>
        <w:rPr>
          <w:spacing w:val="-6"/>
          <w:sz w:val="24"/>
        </w:rPr>
        <w:t xml:space="preserve"> </w:t>
      </w:r>
      <w:r>
        <w:rPr>
          <w:sz w:val="24"/>
        </w:rPr>
        <w:t>ТОМ ЧИСЛЕ ВНЕУРОЧНОЙ ДЕЯТЕЛЬНОСТИ), УЧЕБНЫХ МОДУЛЕЙ</w:t>
      </w:r>
      <w:r w:rsidR="00F95C3A">
        <w:rPr>
          <w:sz w:val="24"/>
        </w:rPr>
        <w:t xml:space="preserve"> (Приложение 1)</w:t>
      </w:r>
    </w:p>
    <w:p w:rsidR="00753069" w:rsidRDefault="00885842">
      <w:pPr>
        <w:pStyle w:val="a3"/>
        <w:ind w:left="708" w:right="849" w:firstLine="566"/>
      </w:pPr>
      <w:r>
        <w:t>Рабочие программы учебных предметов, учебных курсов (в том числе внеурочной деятельности), учебных модулей являются приложением к образовательной программе начального общего образования.</w:t>
      </w:r>
    </w:p>
    <w:p w:rsidR="00753069" w:rsidRDefault="00885842">
      <w:pPr>
        <w:pStyle w:val="a3"/>
        <w:ind w:left="708" w:right="848" w:firstLine="566"/>
      </w:pPr>
      <w:r>
        <w:t xml:space="preserve">В соответствии с пунктом 6.3. статьи 12 ФЗ-273 «Об образовании в Российской Федерации» при реализации обязательной части образовательной программы начального общего образования непосредственно применяются федеральные рабочие программы по учебным предметам "Русский язык", "Литературное чтение", "Окружающий мир" и «Труд </w:t>
      </w:r>
      <w:r>
        <w:rPr>
          <w:spacing w:val="-2"/>
        </w:rPr>
        <w:t>(технология)».</w:t>
      </w:r>
    </w:p>
    <w:p w:rsidR="00F95C3A" w:rsidRDefault="00F95C3A">
      <w:pPr>
        <w:pStyle w:val="a3"/>
        <w:spacing w:before="211"/>
        <w:ind w:left="1217"/>
        <w:jc w:val="left"/>
      </w:pPr>
      <w:bookmarkStart w:id="19" w:name="2.1.1._Федеральная_рабочая_программа_по_"/>
      <w:bookmarkStart w:id="20" w:name="_bookmark9"/>
      <w:bookmarkEnd w:id="19"/>
      <w:bookmarkEnd w:id="20"/>
    </w:p>
    <w:p w:rsidR="00753069" w:rsidRDefault="00753069" w:rsidP="00B44F60">
      <w:pPr>
        <w:pStyle w:val="a3"/>
        <w:spacing w:line="237" w:lineRule="auto"/>
        <w:ind w:left="0"/>
        <w:sectPr w:rsidR="00753069" w:rsidSect="00075FFE">
          <w:pgSz w:w="11910" w:h="16390"/>
          <w:pgMar w:top="1060" w:right="0" w:bottom="280" w:left="708" w:header="720" w:footer="720" w:gutter="0"/>
          <w:cols w:space="720"/>
        </w:sectPr>
      </w:pPr>
      <w:bookmarkStart w:id="21" w:name="_bookmark10"/>
      <w:bookmarkStart w:id="22" w:name="_bookmark11"/>
      <w:bookmarkEnd w:id="21"/>
      <w:bookmarkEnd w:id="22"/>
    </w:p>
    <w:p w:rsidR="00753069" w:rsidRDefault="00885842" w:rsidP="00DA2D6F">
      <w:pPr>
        <w:pStyle w:val="a5"/>
        <w:numPr>
          <w:ilvl w:val="1"/>
          <w:numId w:val="45"/>
        </w:numPr>
        <w:tabs>
          <w:tab w:val="left" w:pos="1987"/>
        </w:tabs>
        <w:spacing w:before="65" w:line="275" w:lineRule="exact"/>
        <w:ind w:left="1987" w:hanging="422"/>
        <w:jc w:val="left"/>
        <w:rPr>
          <w:sz w:val="24"/>
        </w:rPr>
      </w:pPr>
      <w:bookmarkStart w:id="23" w:name="2.2._ПРОГРАММА_ФОРМИРОВАНИЯ_УНИВЕРСАЛЬНЫ"/>
      <w:bookmarkStart w:id="24" w:name="_bookmark12"/>
      <w:bookmarkEnd w:id="23"/>
      <w:bookmarkEnd w:id="24"/>
      <w:r>
        <w:rPr>
          <w:sz w:val="24"/>
        </w:rPr>
        <w:lastRenderedPageBreak/>
        <w:t>ПРОГРАММА</w:t>
      </w:r>
      <w:r>
        <w:rPr>
          <w:spacing w:val="-9"/>
          <w:sz w:val="24"/>
        </w:rPr>
        <w:t xml:space="preserve"> </w:t>
      </w:r>
      <w:r>
        <w:rPr>
          <w:sz w:val="24"/>
        </w:rPr>
        <w:t>ФОРМИРОВАНИЯ</w:t>
      </w:r>
      <w:r>
        <w:rPr>
          <w:spacing w:val="-5"/>
          <w:sz w:val="24"/>
        </w:rPr>
        <w:t xml:space="preserve"> </w:t>
      </w:r>
      <w:r>
        <w:rPr>
          <w:sz w:val="24"/>
        </w:rPr>
        <w:t>УНИВЕРСАЛЬНЫХ</w:t>
      </w:r>
      <w:r>
        <w:rPr>
          <w:spacing w:val="-4"/>
          <w:sz w:val="24"/>
        </w:rPr>
        <w:t xml:space="preserve"> </w:t>
      </w:r>
      <w:r>
        <w:rPr>
          <w:sz w:val="24"/>
        </w:rPr>
        <w:t>УЧЕБНЫХ</w:t>
      </w:r>
      <w:r>
        <w:rPr>
          <w:spacing w:val="-9"/>
          <w:sz w:val="24"/>
        </w:rPr>
        <w:t xml:space="preserve"> </w:t>
      </w:r>
      <w:r>
        <w:rPr>
          <w:sz w:val="24"/>
        </w:rPr>
        <w:t>ДЕЙСТВИЙ</w:t>
      </w:r>
      <w:r>
        <w:rPr>
          <w:spacing w:val="-3"/>
          <w:sz w:val="24"/>
        </w:rPr>
        <w:t xml:space="preserve"> </w:t>
      </w:r>
      <w:r>
        <w:rPr>
          <w:spacing w:val="-10"/>
          <w:sz w:val="24"/>
        </w:rPr>
        <w:t>У</w:t>
      </w:r>
    </w:p>
    <w:p w:rsidR="00753069" w:rsidRDefault="00885842">
      <w:pPr>
        <w:pStyle w:val="a3"/>
        <w:spacing w:line="275" w:lineRule="exact"/>
        <w:ind w:left="4826"/>
        <w:jc w:val="left"/>
      </w:pPr>
      <w:r>
        <w:rPr>
          <w:spacing w:val="-2"/>
        </w:rPr>
        <w:t>ОБУЧАЮЩИХСЯ</w:t>
      </w:r>
    </w:p>
    <w:p w:rsidR="00753069" w:rsidRDefault="00885842">
      <w:pPr>
        <w:pStyle w:val="a3"/>
        <w:spacing w:before="2" w:line="275" w:lineRule="exact"/>
        <w:ind w:left="4893"/>
      </w:pPr>
      <w:bookmarkStart w:id="25" w:name="Пояснительная_записка"/>
      <w:bookmarkStart w:id="26" w:name="_bookmark13"/>
      <w:bookmarkEnd w:id="25"/>
      <w:bookmarkEnd w:id="26"/>
      <w:r>
        <w:t>Пояснительная</w:t>
      </w:r>
      <w:r>
        <w:rPr>
          <w:spacing w:val="-2"/>
        </w:rPr>
        <w:t xml:space="preserve"> записка</w:t>
      </w:r>
    </w:p>
    <w:p w:rsidR="00753069" w:rsidRDefault="00885842">
      <w:pPr>
        <w:pStyle w:val="a3"/>
        <w:ind w:left="850" w:right="851" w:firstLine="566"/>
      </w:pPr>
      <w:r>
        <w:t>В соответствии с требованиями федерального государственного образовательного стандарта начального общего образования обучающийся при освоении программы начального общего образования должен овладеть универсальными учебными действиями.</w:t>
      </w:r>
    </w:p>
    <w:p w:rsidR="00753069" w:rsidRDefault="00885842">
      <w:pPr>
        <w:pStyle w:val="a3"/>
        <w:spacing w:before="2" w:line="276" w:lineRule="exact"/>
        <w:ind w:left="1416"/>
      </w:pPr>
      <w:r>
        <w:t>Универсальные</w:t>
      </w:r>
      <w:r>
        <w:rPr>
          <w:spacing w:val="-7"/>
        </w:rPr>
        <w:t xml:space="preserve"> </w:t>
      </w:r>
      <w:r>
        <w:t>учебные</w:t>
      </w:r>
      <w:r>
        <w:rPr>
          <w:spacing w:val="-4"/>
        </w:rPr>
        <w:t xml:space="preserve"> </w:t>
      </w:r>
      <w:r>
        <w:t>действия</w:t>
      </w:r>
      <w:r>
        <w:rPr>
          <w:spacing w:val="-4"/>
        </w:rPr>
        <w:t xml:space="preserve"> </w:t>
      </w:r>
      <w:r>
        <w:t>представляют</w:t>
      </w:r>
      <w:r>
        <w:rPr>
          <w:spacing w:val="-3"/>
        </w:rPr>
        <w:t xml:space="preserve"> </w:t>
      </w:r>
      <w:r>
        <w:t>собой</w:t>
      </w:r>
      <w:r>
        <w:rPr>
          <w:spacing w:val="-7"/>
        </w:rPr>
        <w:t xml:space="preserve"> </w:t>
      </w:r>
      <w:r>
        <w:t>три</w:t>
      </w:r>
      <w:r>
        <w:rPr>
          <w:spacing w:val="-6"/>
        </w:rPr>
        <w:t xml:space="preserve"> </w:t>
      </w:r>
      <w:r>
        <w:rPr>
          <w:spacing w:val="-2"/>
        </w:rPr>
        <w:t>группы:</w:t>
      </w:r>
    </w:p>
    <w:p w:rsidR="00753069" w:rsidRDefault="00885842" w:rsidP="00DA2D6F">
      <w:pPr>
        <w:pStyle w:val="a5"/>
        <w:numPr>
          <w:ilvl w:val="0"/>
          <w:numId w:val="19"/>
        </w:numPr>
        <w:tabs>
          <w:tab w:val="left" w:pos="1838"/>
        </w:tabs>
        <w:ind w:right="846" w:firstLine="566"/>
        <w:rPr>
          <w:sz w:val="24"/>
        </w:rPr>
      </w:pPr>
      <w:r>
        <w:rPr>
          <w:sz w:val="24"/>
        </w:rPr>
        <w:t xml:space="preserve">Универсальные учебные </w:t>
      </w:r>
      <w:r>
        <w:rPr>
          <w:b/>
          <w:sz w:val="24"/>
        </w:rPr>
        <w:t xml:space="preserve">познавательные </w:t>
      </w:r>
      <w:r>
        <w:rPr>
          <w:sz w:val="24"/>
        </w:rPr>
        <w:t>действия. Овладение системой универсальных учебных познавательных действий обеспечивает сформированность когнитивных навыков у обучающихся.</w:t>
      </w:r>
    </w:p>
    <w:p w:rsidR="00753069" w:rsidRDefault="00885842" w:rsidP="00DA2D6F">
      <w:pPr>
        <w:pStyle w:val="a5"/>
        <w:numPr>
          <w:ilvl w:val="0"/>
          <w:numId w:val="19"/>
        </w:numPr>
        <w:tabs>
          <w:tab w:val="left" w:pos="1838"/>
        </w:tabs>
        <w:ind w:right="846" w:firstLine="566"/>
        <w:rPr>
          <w:sz w:val="24"/>
        </w:rPr>
      </w:pPr>
      <w:r>
        <w:rPr>
          <w:sz w:val="24"/>
        </w:rPr>
        <w:t xml:space="preserve">Универсальные учебные </w:t>
      </w:r>
      <w:r>
        <w:rPr>
          <w:b/>
          <w:sz w:val="24"/>
        </w:rPr>
        <w:t xml:space="preserve">коммуникативные </w:t>
      </w:r>
      <w:r>
        <w:rPr>
          <w:sz w:val="24"/>
        </w:rPr>
        <w:t>действия. 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753069" w:rsidRDefault="00885842" w:rsidP="00DA2D6F">
      <w:pPr>
        <w:pStyle w:val="a5"/>
        <w:numPr>
          <w:ilvl w:val="0"/>
          <w:numId w:val="19"/>
        </w:numPr>
        <w:tabs>
          <w:tab w:val="left" w:pos="1838"/>
        </w:tabs>
        <w:ind w:right="847" w:firstLine="566"/>
        <w:rPr>
          <w:sz w:val="24"/>
        </w:rPr>
      </w:pPr>
      <w:r>
        <w:rPr>
          <w:sz w:val="24"/>
        </w:rPr>
        <w:t>Универсальные</w:t>
      </w:r>
      <w:r>
        <w:rPr>
          <w:spacing w:val="-15"/>
          <w:sz w:val="24"/>
        </w:rPr>
        <w:t xml:space="preserve"> </w:t>
      </w:r>
      <w:r>
        <w:rPr>
          <w:sz w:val="24"/>
        </w:rPr>
        <w:t>учебные</w:t>
      </w:r>
      <w:r>
        <w:rPr>
          <w:spacing w:val="-15"/>
          <w:sz w:val="24"/>
        </w:rPr>
        <w:t xml:space="preserve"> </w:t>
      </w:r>
      <w:r>
        <w:rPr>
          <w:b/>
          <w:sz w:val="24"/>
        </w:rPr>
        <w:t>регулятивные</w:t>
      </w:r>
      <w:r>
        <w:rPr>
          <w:b/>
          <w:spacing w:val="-15"/>
          <w:sz w:val="24"/>
        </w:rPr>
        <w:t xml:space="preserve"> </w:t>
      </w:r>
      <w:r>
        <w:rPr>
          <w:sz w:val="24"/>
        </w:rPr>
        <w:t>действия.</w:t>
      </w:r>
      <w:r>
        <w:rPr>
          <w:spacing w:val="-13"/>
          <w:sz w:val="24"/>
        </w:rPr>
        <w:t xml:space="preserve"> </w:t>
      </w:r>
      <w:r>
        <w:rPr>
          <w:sz w:val="24"/>
        </w:rPr>
        <w:t>Овладение</w:t>
      </w:r>
      <w:r>
        <w:rPr>
          <w:spacing w:val="-15"/>
          <w:sz w:val="24"/>
        </w:rPr>
        <w:t xml:space="preserve"> </w:t>
      </w:r>
      <w:r>
        <w:rPr>
          <w:sz w:val="24"/>
        </w:rPr>
        <w:t>системой</w:t>
      </w:r>
      <w:r>
        <w:rPr>
          <w:spacing w:val="-15"/>
          <w:sz w:val="24"/>
        </w:rPr>
        <w:t xml:space="preserve"> </w:t>
      </w:r>
      <w:r>
        <w:rPr>
          <w:sz w:val="24"/>
        </w:rPr>
        <w:t>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53069" w:rsidRDefault="00885842">
      <w:pPr>
        <w:pStyle w:val="a3"/>
        <w:ind w:left="850" w:right="842" w:firstLine="566"/>
      </w:pPr>
      <w:r>
        <w:t>Универсальные учебные действия позволяют решать круг задач в различных предметных областях и являются результатами освоения обучающимися образовательной программы начального общего образования.</w:t>
      </w:r>
    </w:p>
    <w:p w:rsidR="00753069" w:rsidRDefault="00885842">
      <w:pPr>
        <w:pStyle w:val="a3"/>
        <w:ind w:left="850" w:right="842" w:firstLine="566"/>
      </w:pPr>
      <w:r>
        <w:t xml:space="preserve">Основной </w:t>
      </w:r>
      <w:r>
        <w:rPr>
          <w:b/>
        </w:rPr>
        <w:t xml:space="preserve">целью </w:t>
      </w:r>
      <w:r>
        <w:t>программы формирования УУД у обучающихся является создание системы</w:t>
      </w:r>
      <w:r>
        <w:rPr>
          <w:spacing w:val="-10"/>
        </w:rPr>
        <w:t xml:space="preserve"> </w:t>
      </w:r>
      <w:r>
        <w:t>для</w:t>
      </w:r>
      <w:r>
        <w:rPr>
          <w:spacing w:val="-11"/>
        </w:rPr>
        <w:t xml:space="preserve"> </w:t>
      </w:r>
      <w:r>
        <w:t>формирования</w:t>
      </w:r>
      <w:r>
        <w:rPr>
          <w:spacing w:val="-12"/>
        </w:rPr>
        <w:t xml:space="preserve"> </w:t>
      </w:r>
      <w:r>
        <w:t>способности</w:t>
      </w:r>
      <w:r>
        <w:rPr>
          <w:spacing w:val="-15"/>
        </w:rPr>
        <w:t xml:space="preserve"> </w:t>
      </w:r>
      <w:r>
        <w:t>обучающихся</w:t>
      </w:r>
      <w:r>
        <w:rPr>
          <w:spacing w:val="-12"/>
        </w:rPr>
        <w:t xml:space="preserve"> </w:t>
      </w:r>
      <w:r>
        <w:t>на</w:t>
      </w:r>
      <w:r>
        <w:rPr>
          <w:spacing w:val="-13"/>
        </w:rPr>
        <w:t xml:space="preserve"> </w:t>
      </w:r>
      <w:r>
        <w:t>практике</w:t>
      </w:r>
      <w:r>
        <w:rPr>
          <w:spacing w:val="-13"/>
        </w:rPr>
        <w:t xml:space="preserve"> </w:t>
      </w:r>
      <w:r>
        <w:t>использовать</w:t>
      </w:r>
      <w:r>
        <w:rPr>
          <w:spacing w:val="-15"/>
        </w:rPr>
        <w:t xml:space="preserve"> </w:t>
      </w:r>
      <w:r>
        <w:t xml:space="preserve">универсальные учебные действия, составляющие умение овладевать учебными знаково-символическими </w:t>
      </w:r>
      <w:r>
        <w:rPr>
          <w:spacing w:val="-2"/>
        </w:rPr>
        <w:t>средствами.</w:t>
      </w:r>
    </w:p>
    <w:p w:rsidR="00753069" w:rsidRDefault="00885842">
      <w:pPr>
        <w:pStyle w:val="a3"/>
        <w:ind w:left="1416"/>
      </w:pPr>
      <w:r>
        <w:t>Программа</w:t>
      </w:r>
      <w:r>
        <w:rPr>
          <w:spacing w:val="-6"/>
        </w:rPr>
        <w:t xml:space="preserve"> </w:t>
      </w:r>
      <w:r>
        <w:t>формирования</w:t>
      </w:r>
      <w:r>
        <w:rPr>
          <w:spacing w:val="-8"/>
        </w:rPr>
        <w:t xml:space="preserve"> </w:t>
      </w:r>
      <w:r>
        <w:t>универсальных</w:t>
      </w:r>
      <w:r>
        <w:rPr>
          <w:spacing w:val="-3"/>
        </w:rPr>
        <w:t xml:space="preserve"> </w:t>
      </w:r>
      <w:r>
        <w:t>учебных</w:t>
      </w:r>
      <w:r>
        <w:rPr>
          <w:spacing w:val="-7"/>
        </w:rPr>
        <w:t xml:space="preserve"> </w:t>
      </w:r>
      <w:r>
        <w:t>действий</w:t>
      </w:r>
      <w:r>
        <w:rPr>
          <w:spacing w:val="-2"/>
        </w:rPr>
        <w:t xml:space="preserve"> </w:t>
      </w:r>
      <w:r>
        <w:t>у</w:t>
      </w:r>
      <w:r>
        <w:rPr>
          <w:spacing w:val="-13"/>
        </w:rPr>
        <w:t xml:space="preserve"> </w:t>
      </w:r>
      <w:r>
        <w:t>обучающихся</w:t>
      </w:r>
      <w:r>
        <w:rPr>
          <w:spacing w:val="-2"/>
        </w:rPr>
        <w:t xml:space="preserve"> содержит:</w:t>
      </w:r>
    </w:p>
    <w:p w:rsidR="00753069" w:rsidRDefault="00885842" w:rsidP="00DA2D6F">
      <w:pPr>
        <w:pStyle w:val="a5"/>
        <w:numPr>
          <w:ilvl w:val="0"/>
          <w:numId w:val="19"/>
        </w:numPr>
        <w:tabs>
          <w:tab w:val="left" w:pos="1838"/>
        </w:tabs>
        <w:spacing w:before="3" w:line="237" w:lineRule="auto"/>
        <w:ind w:right="849" w:firstLine="566"/>
        <w:rPr>
          <w:sz w:val="24"/>
        </w:rPr>
      </w:pPr>
      <w:r>
        <w:rPr>
          <w:sz w:val="24"/>
        </w:rPr>
        <w:t xml:space="preserve">описание взаимосвязи универсальных учебных действий с содержанием учебных </w:t>
      </w:r>
      <w:r>
        <w:rPr>
          <w:spacing w:val="-2"/>
          <w:sz w:val="24"/>
        </w:rPr>
        <w:t>предметов;</w:t>
      </w:r>
    </w:p>
    <w:p w:rsidR="00753069" w:rsidRDefault="00885842" w:rsidP="00DA2D6F">
      <w:pPr>
        <w:pStyle w:val="a5"/>
        <w:numPr>
          <w:ilvl w:val="0"/>
          <w:numId w:val="19"/>
        </w:numPr>
        <w:tabs>
          <w:tab w:val="left" w:pos="1838"/>
        </w:tabs>
        <w:spacing w:line="242" w:lineRule="auto"/>
        <w:ind w:right="855" w:firstLine="566"/>
        <w:rPr>
          <w:sz w:val="24"/>
        </w:rPr>
      </w:pPr>
      <w:r>
        <w:rPr>
          <w:sz w:val="24"/>
        </w:rPr>
        <w:t>характеристики регулятивных, познавательных, коммуникативных универсальных учебных действий обучающихся.</w:t>
      </w:r>
    </w:p>
    <w:p w:rsidR="00753069" w:rsidRDefault="00885842">
      <w:pPr>
        <w:pStyle w:val="a3"/>
        <w:spacing w:line="242" w:lineRule="auto"/>
        <w:ind w:left="850" w:right="859" w:firstLine="566"/>
      </w:pPr>
      <w:r>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p>
    <w:p w:rsidR="00753069" w:rsidRDefault="00885842">
      <w:pPr>
        <w:pStyle w:val="a3"/>
        <w:ind w:left="850" w:right="848" w:firstLine="566"/>
      </w:pPr>
      <w:r>
        <w:t>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w:t>
      </w:r>
    </w:p>
    <w:p w:rsidR="00753069" w:rsidRDefault="00885842" w:rsidP="00DA2D6F">
      <w:pPr>
        <w:pStyle w:val="a5"/>
        <w:numPr>
          <w:ilvl w:val="0"/>
          <w:numId w:val="19"/>
        </w:numPr>
        <w:tabs>
          <w:tab w:val="left" w:pos="1838"/>
        </w:tabs>
        <w:spacing w:line="237" w:lineRule="auto"/>
        <w:ind w:right="854" w:firstLine="566"/>
        <w:rPr>
          <w:sz w:val="24"/>
        </w:rPr>
      </w:pPr>
      <w:r>
        <w:rPr>
          <w:sz w:val="24"/>
        </w:rPr>
        <w:t>предметные</w:t>
      </w:r>
      <w:r>
        <w:rPr>
          <w:spacing w:val="-15"/>
          <w:sz w:val="24"/>
        </w:rPr>
        <w:t xml:space="preserve"> </w:t>
      </w:r>
      <w:r>
        <w:rPr>
          <w:sz w:val="24"/>
        </w:rPr>
        <w:t>знания,</w:t>
      </w:r>
      <w:r>
        <w:rPr>
          <w:spacing w:val="-15"/>
          <w:sz w:val="24"/>
        </w:rPr>
        <w:t xml:space="preserve"> </w:t>
      </w:r>
      <w:r>
        <w:rPr>
          <w:sz w:val="24"/>
        </w:rPr>
        <w:t>умения</w:t>
      </w:r>
      <w:r>
        <w:rPr>
          <w:spacing w:val="-15"/>
          <w:sz w:val="24"/>
        </w:rPr>
        <w:t xml:space="preserve"> </w:t>
      </w:r>
      <w:r>
        <w:rPr>
          <w:sz w:val="24"/>
        </w:rPr>
        <w:t>и</w:t>
      </w:r>
      <w:r>
        <w:rPr>
          <w:spacing w:val="-15"/>
          <w:sz w:val="24"/>
        </w:rPr>
        <w:t xml:space="preserve"> </w:t>
      </w:r>
      <w:r>
        <w:rPr>
          <w:sz w:val="24"/>
        </w:rPr>
        <w:t>способы</w:t>
      </w:r>
      <w:r>
        <w:rPr>
          <w:spacing w:val="-15"/>
          <w:sz w:val="24"/>
        </w:rPr>
        <w:t xml:space="preserve"> </w:t>
      </w:r>
      <w:r>
        <w:rPr>
          <w:sz w:val="24"/>
        </w:rPr>
        <w:t>деятельности</w:t>
      </w:r>
      <w:r>
        <w:rPr>
          <w:spacing w:val="-15"/>
          <w:sz w:val="24"/>
        </w:rPr>
        <w:t xml:space="preserve"> </w:t>
      </w:r>
      <w:r>
        <w:rPr>
          <w:sz w:val="24"/>
        </w:rPr>
        <w:t>являются</w:t>
      </w:r>
      <w:r>
        <w:rPr>
          <w:spacing w:val="-15"/>
          <w:sz w:val="24"/>
        </w:rPr>
        <w:t xml:space="preserve"> </w:t>
      </w:r>
      <w:r>
        <w:rPr>
          <w:sz w:val="24"/>
        </w:rPr>
        <w:t>содержательной</w:t>
      </w:r>
      <w:r>
        <w:rPr>
          <w:spacing w:val="-15"/>
          <w:sz w:val="24"/>
        </w:rPr>
        <w:t xml:space="preserve"> </w:t>
      </w:r>
      <w:r>
        <w:rPr>
          <w:sz w:val="24"/>
        </w:rPr>
        <w:t>основой становления УУД;</w:t>
      </w:r>
    </w:p>
    <w:p w:rsidR="00753069" w:rsidRDefault="00885842" w:rsidP="00DA2D6F">
      <w:pPr>
        <w:pStyle w:val="a5"/>
        <w:numPr>
          <w:ilvl w:val="0"/>
          <w:numId w:val="19"/>
        </w:numPr>
        <w:tabs>
          <w:tab w:val="left" w:pos="1838"/>
        </w:tabs>
        <w:ind w:right="850" w:firstLine="566"/>
        <w:rPr>
          <w:sz w:val="24"/>
        </w:rPr>
      </w:pPr>
      <w:r>
        <w:rPr>
          <w:sz w:val="24"/>
        </w:rP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753069" w:rsidRDefault="00885842" w:rsidP="00DA2D6F">
      <w:pPr>
        <w:pStyle w:val="a5"/>
        <w:numPr>
          <w:ilvl w:val="0"/>
          <w:numId w:val="19"/>
        </w:numPr>
        <w:tabs>
          <w:tab w:val="left" w:pos="1838"/>
        </w:tabs>
        <w:ind w:right="850" w:firstLine="566"/>
        <w:rPr>
          <w:sz w:val="24"/>
        </w:rPr>
      </w:pPr>
      <w:r>
        <w:rPr>
          <w:sz w:val="24"/>
        </w:rP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w:t>
      </w:r>
      <w:r>
        <w:rPr>
          <w:spacing w:val="-15"/>
          <w:sz w:val="24"/>
        </w:rPr>
        <w:t xml:space="preserve"> </w:t>
      </w:r>
      <w:r>
        <w:rPr>
          <w:sz w:val="24"/>
        </w:rPr>
        <w:t>операций,</w:t>
      </w:r>
      <w:r>
        <w:rPr>
          <w:spacing w:val="-15"/>
          <w:sz w:val="24"/>
        </w:rPr>
        <w:t xml:space="preserve"> </w:t>
      </w:r>
      <w:r>
        <w:rPr>
          <w:sz w:val="24"/>
        </w:rPr>
        <w:t>что</w:t>
      </w:r>
      <w:r>
        <w:rPr>
          <w:spacing w:val="-15"/>
          <w:sz w:val="24"/>
        </w:rPr>
        <w:t xml:space="preserve"> </w:t>
      </w:r>
      <w:r>
        <w:rPr>
          <w:sz w:val="24"/>
        </w:rPr>
        <w:t>позволяет</w:t>
      </w:r>
      <w:r>
        <w:rPr>
          <w:spacing w:val="-15"/>
          <w:sz w:val="24"/>
        </w:rPr>
        <w:t xml:space="preserve"> </w:t>
      </w:r>
      <w:r>
        <w:rPr>
          <w:sz w:val="24"/>
        </w:rPr>
        <w:t>обучающемуся</w:t>
      </w:r>
      <w:r>
        <w:rPr>
          <w:spacing w:val="-15"/>
          <w:sz w:val="24"/>
        </w:rPr>
        <w:t xml:space="preserve"> </w:t>
      </w:r>
      <w:r>
        <w:rPr>
          <w:sz w:val="24"/>
        </w:rPr>
        <w:t>использовать</w:t>
      </w:r>
      <w:r>
        <w:rPr>
          <w:spacing w:val="-15"/>
          <w:sz w:val="24"/>
        </w:rPr>
        <w:t xml:space="preserve"> </w:t>
      </w:r>
      <w:r>
        <w:rPr>
          <w:sz w:val="24"/>
        </w:rPr>
        <w:t>освоенные</w:t>
      </w:r>
      <w:r>
        <w:rPr>
          <w:spacing w:val="-15"/>
          <w:sz w:val="24"/>
        </w:rPr>
        <w:t xml:space="preserve"> </w:t>
      </w:r>
      <w:r>
        <w:rPr>
          <w:sz w:val="24"/>
        </w:rPr>
        <w:t>способы</w:t>
      </w:r>
      <w:r>
        <w:rPr>
          <w:spacing w:val="-15"/>
          <w:sz w:val="24"/>
        </w:rPr>
        <w:t xml:space="preserve"> </w:t>
      </w:r>
      <w:r>
        <w:rPr>
          <w:sz w:val="24"/>
        </w:rPr>
        <w:t>действий</w:t>
      </w:r>
      <w:r>
        <w:rPr>
          <w:spacing w:val="-15"/>
          <w:sz w:val="24"/>
        </w:rPr>
        <w:t xml:space="preserve"> </w:t>
      </w:r>
      <w:r>
        <w:rPr>
          <w:sz w:val="24"/>
        </w:rPr>
        <w:t>на</w:t>
      </w:r>
      <w:r>
        <w:rPr>
          <w:spacing w:val="-15"/>
          <w:sz w:val="24"/>
        </w:rPr>
        <w:t xml:space="preserve"> </w:t>
      </w:r>
      <w:r>
        <w:rPr>
          <w:sz w:val="24"/>
        </w:rPr>
        <w:t>любом предметном содержании, в том числе представленного в виде экранных</w:t>
      </w:r>
      <w:r>
        <w:rPr>
          <w:spacing w:val="-1"/>
          <w:sz w:val="24"/>
        </w:rPr>
        <w:t xml:space="preserve"> </w:t>
      </w:r>
      <w:r>
        <w:rPr>
          <w:sz w:val="24"/>
        </w:rPr>
        <w:t>(виртуальных) моделей изучаемых объектов, сюжетов, процессов, что положительно отражается на качестве изучения учебных предметов;</w:t>
      </w:r>
    </w:p>
    <w:p w:rsidR="00753069" w:rsidRDefault="00753069">
      <w:pPr>
        <w:pStyle w:val="a3"/>
        <w:spacing w:before="164"/>
        <w:ind w:left="0"/>
        <w:jc w:val="left"/>
        <w:rPr>
          <w:sz w:val="20"/>
        </w:rPr>
      </w:pPr>
    </w:p>
    <w:p w:rsidR="00753069" w:rsidRDefault="00885842">
      <w:pPr>
        <w:ind w:left="1133"/>
        <w:rPr>
          <w:sz w:val="20"/>
        </w:rPr>
      </w:pPr>
      <w:r>
        <w:rPr>
          <w:spacing w:val="-10"/>
          <w:sz w:val="20"/>
        </w:rPr>
        <w:t>-</w:t>
      </w:r>
    </w:p>
    <w:p w:rsidR="00753069" w:rsidRDefault="00885842">
      <w:pPr>
        <w:spacing w:before="212"/>
        <w:ind w:right="843"/>
        <w:jc w:val="right"/>
        <w:rPr>
          <w:sz w:val="20"/>
        </w:rPr>
      </w:pPr>
      <w:r>
        <w:rPr>
          <w:spacing w:val="-5"/>
          <w:sz w:val="20"/>
        </w:rPr>
        <w:t>454</w:t>
      </w:r>
    </w:p>
    <w:p w:rsidR="00753069" w:rsidRDefault="00753069">
      <w:pPr>
        <w:jc w:val="right"/>
        <w:rPr>
          <w:sz w:val="20"/>
        </w:rPr>
        <w:sectPr w:rsidR="00753069" w:rsidSect="00075FFE">
          <w:pgSz w:w="11910" w:h="16840"/>
          <w:pgMar w:top="1320" w:right="0" w:bottom="280" w:left="283" w:header="720" w:footer="720" w:gutter="0"/>
          <w:cols w:space="720"/>
        </w:sectPr>
      </w:pPr>
    </w:p>
    <w:p w:rsidR="00753069" w:rsidRDefault="00885842" w:rsidP="00DA2D6F">
      <w:pPr>
        <w:pStyle w:val="a5"/>
        <w:numPr>
          <w:ilvl w:val="0"/>
          <w:numId w:val="19"/>
        </w:numPr>
        <w:tabs>
          <w:tab w:val="left" w:pos="1838"/>
        </w:tabs>
        <w:spacing w:before="72"/>
        <w:ind w:right="846" w:firstLine="566"/>
        <w:rPr>
          <w:sz w:val="24"/>
        </w:rPr>
      </w:pPr>
      <w:r>
        <w:rPr>
          <w:sz w:val="24"/>
        </w:rPr>
        <w:lastRenderedPageBreak/>
        <w:t>построение учебного процесса с учетом реализации цели формирования УУД способствует</w:t>
      </w:r>
      <w:r>
        <w:rPr>
          <w:spacing w:val="-14"/>
          <w:sz w:val="24"/>
        </w:rPr>
        <w:t xml:space="preserve"> </w:t>
      </w:r>
      <w:r>
        <w:rPr>
          <w:sz w:val="24"/>
        </w:rPr>
        <w:t>снижению</w:t>
      </w:r>
      <w:r>
        <w:rPr>
          <w:spacing w:val="-14"/>
          <w:sz w:val="24"/>
        </w:rPr>
        <w:t xml:space="preserve"> </w:t>
      </w:r>
      <w:r>
        <w:rPr>
          <w:sz w:val="24"/>
        </w:rPr>
        <w:t>доли</w:t>
      </w:r>
      <w:r>
        <w:rPr>
          <w:spacing w:val="-12"/>
          <w:sz w:val="24"/>
        </w:rPr>
        <w:t xml:space="preserve"> </w:t>
      </w:r>
      <w:r>
        <w:rPr>
          <w:sz w:val="24"/>
        </w:rPr>
        <w:t>репродуктивного</w:t>
      </w:r>
      <w:r>
        <w:rPr>
          <w:spacing w:val="-13"/>
          <w:sz w:val="24"/>
        </w:rPr>
        <w:t xml:space="preserve"> </w:t>
      </w:r>
      <w:r>
        <w:rPr>
          <w:sz w:val="24"/>
        </w:rPr>
        <w:t>обучения,</w:t>
      </w:r>
      <w:r>
        <w:rPr>
          <w:spacing w:val="-11"/>
          <w:sz w:val="24"/>
        </w:rPr>
        <w:t xml:space="preserve"> </w:t>
      </w:r>
      <w:r>
        <w:rPr>
          <w:sz w:val="24"/>
        </w:rPr>
        <w:t>создающего</w:t>
      </w:r>
      <w:r>
        <w:rPr>
          <w:spacing w:val="-8"/>
          <w:sz w:val="24"/>
        </w:rPr>
        <w:t xml:space="preserve"> </w:t>
      </w:r>
      <w:r>
        <w:rPr>
          <w:sz w:val="24"/>
        </w:rPr>
        <w:t>риски,</w:t>
      </w:r>
      <w:r>
        <w:rPr>
          <w:spacing w:val="-11"/>
          <w:sz w:val="24"/>
        </w:rPr>
        <w:t xml:space="preserve"> </w:t>
      </w:r>
      <w:r>
        <w:rPr>
          <w:sz w:val="24"/>
        </w:rPr>
        <w:t>которые</w:t>
      </w:r>
      <w:r>
        <w:rPr>
          <w:spacing w:val="-15"/>
          <w:sz w:val="24"/>
        </w:rPr>
        <w:t xml:space="preserve"> </w:t>
      </w:r>
      <w:r>
        <w:rPr>
          <w:sz w:val="24"/>
        </w:rPr>
        <w:t>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753069" w:rsidRDefault="00753069">
      <w:pPr>
        <w:pStyle w:val="a3"/>
        <w:ind w:left="0"/>
        <w:jc w:val="left"/>
      </w:pPr>
    </w:p>
    <w:p w:rsidR="00753069" w:rsidRDefault="00885842">
      <w:pPr>
        <w:pStyle w:val="a3"/>
        <w:spacing w:line="275" w:lineRule="exact"/>
        <w:ind w:left="564"/>
        <w:jc w:val="center"/>
      </w:pPr>
      <w:bookmarkStart w:id="27" w:name="Описание_взаимосвязи_универсальных_учебн"/>
      <w:bookmarkStart w:id="28" w:name="_bookmark14"/>
      <w:bookmarkEnd w:id="27"/>
      <w:bookmarkEnd w:id="28"/>
      <w:r>
        <w:t>Описание</w:t>
      </w:r>
      <w:r>
        <w:rPr>
          <w:spacing w:val="-8"/>
        </w:rPr>
        <w:t xml:space="preserve"> </w:t>
      </w:r>
      <w:r>
        <w:t>взаимосвязи</w:t>
      </w:r>
      <w:r>
        <w:rPr>
          <w:spacing w:val="-3"/>
        </w:rPr>
        <w:t xml:space="preserve"> </w:t>
      </w:r>
      <w:r>
        <w:t>универсальных</w:t>
      </w:r>
      <w:r>
        <w:rPr>
          <w:spacing w:val="-5"/>
        </w:rPr>
        <w:t xml:space="preserve"> </w:t>
      </w:r>
      <w:r>
        <w:t>учебных</w:t>
      </w:r>
      <w:r>
        <w:rPr>
          <w:spacing w:val="-4"/>
        </w:rPr>
        <w:t xml:space="preserve"> </w:t>
      </w:r>
      <w:r>
        <w:t>действий</w:t>
      </w:r>
      <w:r>
        <w:rPr>
          <w:spacing w:val="-4"/>
        </w:rPr>
        <w:t xml:space="preserve"> </w:t>
      </w:r>
      <w:r>
        <w:t>с</w:t>
      </w:r>
      <w:r>
        <w:rPr>
          <w:spacing w:val="-10"/>
        </w:rPr>
        <w:t xml:space="preserve"> </w:t>
      </w:r>
      <w:r>
        <w:t>содержанием</w:t>
      </w:r>
      <w:r>
        <w:rPr>
          <w:spacing w:val="-3"/>
        </w:rPr>
        <w:t xml:space="preserve"> </w:t>
      </w:r>
      <w:r>
        <w:rPr>
          <w:spacing w:val="-2"/>
        </w:rPr>
        <w:t>учебных</w:t>
      </w:r>
    </w:p>
    <w:p w:rsidR="00753069" w:rsidRDefault="00885842">
      <w:pPr>
        <w:pStyle w:val="a3"/>
        <w:spacing w:line="275" w:lineRule="exact"/>
        <w:ind w:left="856" w:right="855"/>
        <w:jc w:val="center"/>
      </w:pPr>
      <w:r>
        <w:rPr>
          <w:spacing w:val="-2"/>
        </w:rPr>
        <w:t>предметов</w:t>
      </w:r>
    </w:p>
    <w:p w:rsidR="00753069" w:rsidRDefault="00885842">
      <w:pPr>
        <w:pStyle w:val="a3"/>
        <w:spacing w:before="5" w:line="237" w:lineRule="auto"/>
        <w:ind w:left="850" w:right="846" w:firstLine="566"/>
      </w:pPr>
      <w:r>
        <w:t>Разработанные по всем учебным предметам рабочие программы отражают определенные во ФГОС НОО универсальные учебные действия:</w:t>
      </w:r>
    </w:p>
    <w:p w:rsidR="00753069" w:rsidRDefault="00885842" w:rsidP="00DA2D6F">
      <w:pPr>
        <w:pStyle w:val="a5"/>
        <w:numPr>
          <w:ilvl w:val="0"/>
          <w:numId w:val="19"/>
        </w:numPr>
        <w:tabs>
          <w:tab w:val="left" w:pos="1838"/>
        </w:tabs>
        <w:spacing w:before="8" w:line="237" w:lineRule="auto"/>
        <w:ind w:right="861" w:firstLine="566"/>
        <w:rPr>
          <w:sz w:val="24"/>
        </w:rPr>
      </w:pPr>
      <w:r>
        <w:rPr>
          <w:sz w:val="24"/>
        </w:rPr>
        <w:t>как часть метапредметных результатов обучения в разделе «Планируемые результаты освоения учебного предмета на уровне начального общего образования»;</w:t>
      </w:r>
    </w:p>
    <w:p w:rsidR="00753069" w:rsidRDefault="00885842" w:rsidP="00DA2D6F">
      <w:pPr>
        <w:pStyle w:val="a5"/>
        <w:numPr>
          <w:ilvl w:val="0"/>
          <w:numId w:val="19"/>
        </w:numPr>
        <w:tabs>
          <w:tab w:val="left" w:pos="1838"/>
        </w:tabs>
        <w:spacing w:before="2" w:line="237" w:lineRule="auto"/>
        <w:ind w:right="854" w:firstLine="566"/>
        <w:rPr>
          <w:sz w:val="24"/>
        </w:rPr>
      </w:pPr>
      <w:r>
        <w:rPr>
          <w:sz w:val="24"/>
        </w:rPr>
        <w:t xml:space="preserve">в соотнесении с предметными результатами по основным разделам и темам учебного </w:t>
      </w:r>
      <w:r>
        <w:rPr>
          <w:spacing w:val="-2"/>
          <w:sz w:val="24"/>
        </w:rPr>
        <w:t>содержания.</w:t>
      </w:r>
    </w:p>
    <w:p w:rsidR="00753069" w:rsidRDefault="00885842">
      <w:pPr>
        <w:pStyle w:val="a3"/>
        <w:spacing w:before="3"/>
        <w:ind w:left="850" w:right="851" w:firstLine="566"/>
      </w:pPr>
      <w:r>
        <w:t>Представленные ниже</w:t>
      </w:r>
      <w:r>
        <w:rPr>
          <w:spacing w:val="-4"/>
        </w:rPr>
        <w:t xml:space="preserve"> </w:t>
      </w:r>
      <w:r>
        <w:t>взаимосвязи</w:t>
      </w:r>
      <w:r>
        <w:rPr>
          <w:spacing w:val="-2"/>
        </w:rPr>
        <w:t xml:space="preserve"> </w:t>
      </w:r>
      <w:r>
        <w:t>УУД с</w:t>
      </w:r>
      <w:r>
        <w:rPr>
          <w:spacing w:val="-4"/>
        </w:rPr>
        <w:t xml:space="preserve"> </w:t>
      </w:r>
      <w:r>
        <w:t>содержанием</w:t>
      </w:r>
      <w:r>
        <w:rPr>
          <w:spacing w:val="-2"/>
        </w:rPr>
        <w:t xml:space="preserve"> </w:t>
      </w:r>
      <w:r>
        <w:t>учебных</w:t>
      </w:r>
      <w:r>
        <w:rPr>
          <w:spacing w:val="-3"/>
        </w:rPr>
        <w:t xml:space="preserve"> </w:t>
      </w:r>
      <w:r>
        <w:t>предметов</w:t>
      </w:r>
      <w:r>
        <w:rPr>
          <w:spacing w:val="-1"/>
        </w:rPr>
        <w:t xml:space="preserve"> </w:t>
      </w:r>
      <w:r>
        <w:t>представлены по предметам, данные взаимосвязи служат основой при разработке рабочих программ по отдельным предметам, курсам (в том числе внеурочной деятельности), модулям.</w:t>
      </w:r>
    </w:p>
    <w:p w:rsidR="00753069" w:rsidRDefault="00753069">
      <w:pPr>
        <w:pStyle w:val="a3"/>
        <w:spacing w:before="5"/>
        <w:ind w:left="0"/>
        <w:jc w:val="left"/>
      </w:pPr>
    </w:p>
    <w:p w:rsidR="00753069" w:rsidRDefault="00885842">
      <w:pPr>
        <w:pStyle w:val="2"/>
        <w:spacing w:line="275" w:lineRule="exact"/>
        <w:ind w:left="0" w:right="4773"/>
        <w:jc w:val="right"/>
      </w:pPr>
      <w:r>
        <w:t>Русский</w:t>
      </w:r>
      <w:r>
        <w:rPr>
          <w:spacing w:val="-3"/>
        </w:rPr>
        <w:t xml:space="preserve"> </w:t>
      </w:r>
      <w:r>
        <w:rPr>
          <w:spacing w:val="-4"/>
        </w:rPr>
        <w:t>язык</w:t>
      </w:r>
    </w:p>
    <w:p w:rsidR="00753069" w:rsidRDefault="00885842">
      <w:pPr>
        <w:pStyle w:val="3"/>
        <w:spacing w:line="275" w:lineRule="exact"/>
        <w:ind w:left="0" w:right="4679"/>
        <w:jc w:val="right"/>
      </w:pPr>
      <w:r>
        <w:t>Познавательные</w:t>
      </w:r>
      <w:r>
        <w:rPr>
          <w:spacing w:val="-4"/>
        </w:rPr>
        <w:t xml:space="preserve"> </w:t>
      </w:r>
      <w:r>
        <w:t>универсальные</w:t>
      </w:r>
      <w:r>
        <w:rPr>
          <w:spacing w:val="-7"/>
        </w:rPr>
        <w:t xml:space="preserve"> </w:t>
      </w:r>
      <w:r>
        <w:t>учебные</w:t>
      </w:r>
      <w:r>
        <w:rPr>
          <w:spacing w:val="-3"/>
        </w:rPr>
        <w:t xml:space="preserve"> </w:t>
      </w:r>
      <w:r>
        <w:rPr>
          <w:spacing w:val="-2"/>
        </w:rPr>
        <w:t>действия:</w:t>
      </w:r>
    </w:p>
    <w:p w:rsidR="00753069" w:rsidRDefault="00885842">
      <w:pPr>
        <w:spacing w:before="3" w:line="273" w:lineRule="exact"/>
        <w:ind w:left="1416"/>
        <w:jc w:val="both"/>
        <w:rPr>
          <w:b/>
          <w:i/>
          <w:sz w:val="24"/>
        </w:rPr>
      </w:pPr>
      <w:r>
        <w:rPr>
          <w:b/>
          <w:i/>
          <w:sz w:val="24"/>
        </w:rPr>
        <w:t>Базовые</w:t>
      </w:r>
      <w:r>
        <w:rPr>
          <w:b/>
          <w:i/>
          <w:spacing w:val="-4"/>
          <w:sz w:val="24"/>
        </w:rPr>
        <w:t xml:space="preserve"> </w:t>
      </w:r>
      <w:r>
        <w:rPr>
          <w:b/>
          <w:i/>
          <w:sz w:val="24"/>
        </w:rPr>
        <w:t>логические</w:t>
      </w:r>
      <w:r>
        <w:rPr>
          <w:b/>
          <w:i/>
          <w:spacing w:val="-3"/>
          <w:sz w:val="24"/>
        </w:rPr>
        <w:t xml:space="preserve"> </w:t>
      </w:r>
      <w:r>
        <w:rPr>
          <w:b/>
          <w:i/>
          <w:spacing w:val="-2"/>
          <w:sz w:val="24"/>
        </w:rPr>
        <w:t>действия:</w:t>
      </w:r>
    </w:p>
    <w:p w:rsidR="00753069" w:rsidRDefault="00885842" w:rsidP="00DA2D6F">
      <w:pPr>
        <w:pStyle w:val="a5"/>
        <w:numPr>
          <w:ilvl w:val="0"/>
          <w:numId w:val="19"/>
        </w:numPr>
        <w:tabs>
          <w:tab w:val="left" w:pos="1838"/>
        </w:tabs>
        <w:ind w:right="848" w:firstLine="566"/>
        <w:rPr>
          <w:sz w:val="24"/>
        </w:rPr>
      </w:pPr>
      <w:r>
        <w:rPr>
          <w:sz w:val="24"/>
        </w:rPr>
        <w:t>устанавливать основания для сравнения слов, относящих­ ся к разным частям речи; устанавливать основания для сравне­ ния слов, относящихся к одной части речи, но отличающихся грамматическими признаками;</w:t>
      </w:r>
    </w:p>
    <w:p w:rsidR="00753069" w:rsidRDefault="00885842" w:rsidP="00DA2D6F">
      <w:pPr>
        <w:pStyle w:val="a5"/>
        <w:numPr>
          <w:ilvl w:val="0"/>
          <w:numId w:val="19"/>
        </w:numPr>
        <w:tabs>
          <w:tab w:val="left" w:pos="1838"/>
        </w:tabs>
        <w:spacing w:line="293" w:lineRule="exact"/>
        <w:ind w:left="1838" w:hanging="422"/>
        <w:rPr>
          <w:sz w:val="24"/>
        </w:rPr>
      </w:pPr>
      <w:r>
        <w:rPr>
          <w:sz w:val="24"/>
        </w:rPr>
        <w:t>группировать</w:t>
      </w:r>
      <w:r>
        <w:rPr>
          <w:spacing w:val="-2"/>
          <w:sz w:val="24"/>
        </w:rPr>
        <w:t xml:space="preserve"> </w:t>
      </w:r>
      <w:r>
        <w:rPr>
          <w:sz w:val="24"/>
        </w:rPr>
        <w:t>слова</w:t>
      </w:r>
      <w:r>
        <w:rPr>
          <w:spacing w:val="-1"/>
          <w:sz w:val="24"/>
        </w:rPr>
        <w:t xml:space="preserve"> </w:t>
      </w:r>
      <w:r>
        <w:rPr>
          <w:sz w:val="24"/>
        </w:rPr>
        <w:t>на</w:t>
      </w:r>
      <w:r>
        <w:rPr>
          <w:spacing w:val="-6"/>
          <w:sz w:val="24"/>
        </w:rPr>
        <w:t xml:space="preserve"> </w:t>
      </w:r>
      <w:r>
        <w:rPr>
          <w:sz w:val="24"/>
        </w:rPr>
        <w:t>основании</w:t>
      </w:r>
      <w:r>
        <w:rPr>
          <w:spacing w:val="-4"/>
          <w:sz w:val="24"/>
        </w:rPr>
        <w:t xml:space="preserve"> </w:t>
      </w:r>
      <w:r>
        <w:rPr>
          <w:sz w:val="24"/>
        </w:rPr>
        <w:t>того,</w:t>
      </w:r>
      <w:r>
        <w:rPr>
          <w:spacing w:val="-4"/>
          <w:sz w:val="24"/>
        </w:rPr>
        <w:t xml:space="preserve"> </w:t>
      </w:r>
      <w:r>
        <w:rPr>
          <w:sz w:val="24"/>
        </w:rPr>
        <w:t>какой</w:t>
      </w:r>
      <w:r>
        <w:rPr>
          <w:spacing w:val="-4"/>
          <w:sz w:val="24"/>
        </w:rPr>
        <w:t xml:space="preserve"> </w:t>
      </w:r>
      <w:r>
        <w:rPr>
          <w:sz w:val="24"/>
        </w:rPr>
        <w:t>частью</w:t>
      </w:r>
      <w:r>
        <w:rPr>
          <w:spacing w:val="-2"/>
          <w:sz w:val="24"/>
        </w:rPr>
        <w:t xml:space="preserve"> </w:t>
      </w:r>
      <w:r>
        <w:rPr>
          <w:sz w:val="24"/>
        </w:rPr>
        <w:t>речи</w:t>
      </w:r>
      <w:r>
        <w:rPr>
          <w:spacing w:val="-4"/>
          <w:sz w:val="24"/>
        </w:rPr>
        <w:t xml:space="preserve"> </w:t>
      </w:r>
      <w:r>
        <w:rPr>
          <w:sz w:val="24"/>
        </w:rPr>
        <w:t>они</w:t>
      </w:r>
      <w:r>
        <w:rPr>
          <w:spacing w:val="-4"/>
          <w:sz w:val="24"/>
        </w:rPr>
        <w:t xml:space="preserve"> </w:t>
      </w:r>
      <w:r>
        <w:rPr>
          <w:spacing w:val="-2"/>
          <w:sz w:val="24"/>
        </w:rPr>
        <w:t>являются;</w:t>
      </w:r>
    </w:p>
    <w:p w:rsidR="00753069" w:rsidRDefault="00885842" w:rsidP="00DA2D6F">
      <w:pPr>
        <w:pStyle w:val="a5"/>
        <w:numPr>
          <w:ilvl w:val="0"/>
          <w:numId w:val="19"/>
        </w:numPr>
        <w:tabs>
          <w:tab w:val="left" w:pos="1838"/>
        </w:tabs>
        <w:spacing w:before="3" w:line="237" w:lineRule="auto"/>
        <w:ind w:right="857" w:firstLine="566"/>
        <w:rPr>
          <w:sz w:val="24"/>
        </w:rPr>
      </w:pPr>
      <w:r>
        <w:rPr>
          <w:sz w:val="24"/>
        </w:rPr>
        <w:t xml:space="preserve">объединять глаголы в группы по определённому признаку (например, время, </w:t>
      </w:r>
      <w:r>
        <w:rPr>
          <w:spacing w:val="-2"/>
          <w:sz w:val="24"/>
        </w:rPr>
        <w:t>спряжение);</w:t>
      </w:r>
    </w:p>
    <w:p w:rsidR="00753069" w:rsidRDefault="00885842" w:rsidP="00DA2D6F">
      <w:pPr>
        <w:pStyle w:val="a5"/>
        <w:numPr>
          <w:ilvl w:val="0"/>
          <w:numId w:val="19"/>
        </w:numPr>
        <w:tabs>
          <w:tab w:val="left" w:pos="1839"/>
        </w:tabs>
        <w:spacing w:line="293" w:lineRule="exact"/>
        <w:ind w:left="1839"/>
        <w:jc w:val="left"/>
        <w:rPr>
          <w:sz w:val="24"/>
        </w:rPr>
      </w:pPr>
      <w:r>
        <w:rPr>
          <w:sz w:val="24"/>
        </w:rPr>
        <w:t>объединять</w:t>
      </w:r>
      <w:r>
        <w:rPr>
          <w:spacing w:val="-6"/>
          <w:sz w:val="24"/>
        </w:rPr>
        <w:t xml:space="preserve"> </w:t>
      </w:r>
      <w:r>
        <w:rPr>
          <w:sz w:val="24"/>
        </w:rPr>
        <w:t>предложения</w:t>
      </w:r>
      <w:r>
        <w:rPr>
          <w:spacing w:val="-6"/>
          <w:sz w:val="24"/>
        </w:rPr>
        <w:t xml:space="preserve"> </w:t>
      </w:r>
      <w:r>
        <w:rPr>
          <w:sz w:val="24"/>
        </w:rPr>
        <w:t>по</w:t>
      </w:r>
      <w:r>
        <w:rPr>
          <w:spacing w:val="-1"/>
          <w:sz w:val="24"/>
        </w:rPr>
        <w:t xml:space="preserve"> </w:t>
      </w:r>
      <w:r>
        <w:rPr>
          <w:sz w:val="24"/>
        </w:rPr>
        <w:t>определённому</w:t>
      </w:r>
      <w:r>
        <w:rPr>
          <w:spacing w:val="-10"/>
          <w:sz w:val="24"/>
        </w:rPr>
        <w:t xml:space="preserve"> </w:t>
      </w:r>
      <w:r>
        <w:rPr>
          <w:spacing w:val="-2"/>
          <w:sz w:val="24"/>
        </w:rPr>
        <w:t>признаку;</w:t>
      </w:r>
    </w:p>
    <w:p w:rsidR="00753069" w:rsidRDefault="00885842" w:rsidP="00DA2D6F">
      <w:pPr>
        <w:pStyle w:val="a5"/>
        <w:numPr>
          <w:ilvl w:val="0"/>
          <w:numId w:val="19"/>
        </w:numPr>
        <w:tabs>
          <w:tab w:val="left" w:pos="1839"/>
        </w:tabs>
        <w:spacing w:line="293" w:lineRule="exact"/>
        <w:ind w:left="1839"/>
        <w:jc w:val="left"/>
        <w:rPr>
          <w:sz w:val="24"/>
        </w:rPr>
      </w:pPr>
      <w:r>
        <w:rPr>
          <w:sz w:val="24"/>
        </w:rPr>
        <w:t>классифицировать</w:t>
      </w:r>
      <w:r>
        <w:rPr>
          <w:spacing w:val="-7"/>
          <w:sz w:val="24"/>
        </w:rPr>
        <w:t xml:space="preserve"> </w:t>
      </w:r>
      <w:r>
        <w:rPr>
          <w:sz w:val="24"/>
        </w:rPr>
        <w:t>предложенные</w:t>
      </w:r>
      <w:r>
        <w:rPr>
          <w:spacing w:val="-4"/>
          <w:sz w:val="24"/>
        </w:rPr>
        <w:t xml:space="preserve"> </w:t>
      </w:r>
      <w:r>
        <w:rPr>
          <w:sz w:val="24"/>
        </w:rPr>
        <w:t>языковые</w:t>
      </w:r>
      <w:r>
        <w:rPr>
          <w:spacing w:val="-9"/>
          <w:sz w:val="24"/>
        </w:rPr>
        <w:t xml:space="preserve"> </w:t>
      </w:r>
      <w:r>
        <w:rPr>
          <w:spacing w:val="-2"/>
          <w:sz w:val="24"/>
        </w:rPr>
        <w:t>единицы;</w:t>
      </w:r>
    </w:p>
    <w:p w:rsidR="00753069" w:rsidRDefault="00885842" w:rsidP="00DA2D6F">
      <w:pPr>
        <w:pStyle w:val="a5"/>
        <w:numPr>
          <w:ilvl w:val="0"/>
          <w:numId w:val="19"/>
        </w:numPr>
        <w:tabs>
          <w:tab w:val="left" w:pos="1839"/>
        </w:tabs>
        <w:spacing w:line="293" w:lineRule="exact"/>
        <w:ind w:left="1839"/>
        <w:jc w:val="left"/>
        <w:rPr>
          <w:sz w:val="24"/>
        </w:rPr>
      </w:pPr>
      <w:r>
        <w:rPr>
          <w:sz w:val="24"/>
        </w:rPr>
        <w:t>устно</w:t>
      </w:r>
      <w:r>
        <w:rPr>
          <w:spacing w:val="-4"/>
          <w:sz w:val="24"/>
        </w:rPr>
        <w:t xml:space="preserve"> </w:t>
      </w:r>
      <w:r>
        <w:rPr>
          <w:sz w:val="24"/>
        </w:rPr>
        <w:t>характеризовать</w:t>
      </w:r>
      <w:r>
        <w:rPr>
          <w:spacing w:val="-7"/>
          <w:sz w:val="24"/>
        </w:rPr>
        <w:t xml:space="preserve"> </w:t>
      </w:r>
      <w:r>
        <w:rPr>
          <w:sz w:val="24"/>
        </w:rPr>
        <w:t>языковые</w:t>
      </w:r>
      <w:r>
        <w:rPr>
          <w:spacing w:val="-5"/>
          <w:sz w:val="24"/>
        </w:rPr>
        <w:t xml:space="preserve"> </w:t>
      </w:r>
      <w:r>
        <w:rPr>
          <w:sz w:val="24"/>
        </w:rPr>
        <w:t>единицы</w:t>
      </w:r>
      <w:r>
        <w:rPr>
          <w:spacing w:val="-8"/>
          <w:sz w:val="24"/>
        </w:rPr>
        <w:t xml:space="preserve"> </w:t>
      </w:r>
      <w:r>
        <w:rPr>
          <w:sz w:val="24"/>
        </w:rPr>
        <w:t>по</w:t>
      </w:r>
      <w:r>
        <w:rPr>
          <w:spacing w:val="-1"/>
          <w:sz w:val="24"/>
        </w:rPr>
        <w:t xml:space="preserve"> </w:t>
      </w:r>
      <w:r>
        <w:rPr>
          <w:sz w:val="24"/>
        </w:rPr>
        <w:t>заданным</w:t>
      </w:r>
      <w:r>
        <w:rPr>
          <w:spacing w:val="-3"/>
          <w:sz w:val="24"/>
        </w:rPr>
        <w:t xml:space="preserve"> </w:t>
      </w:r>
      <w:r>
        <w:rPr>
          <w:spacing w:val="-2"/>
          <w:sz w:val="24"/>
        </w:rPr>
        <w:t>признакам;</w:t>
      </w:r>
    </w:p>
    <w:p w:rsidR="00753069" w:rsidRDefault="00885842" w:rsidP="00DA2D6F">
      <w:pPr>
        <w:pStyle w:val="a5"/>
        <w:numPr>
          <w:ilvl w:val="0"/>
          <w:numId w:val="19"/>
        </w:numPr>
        <w:tabs>
          <w:tab w:val="left" w:pos="1838"/>
        </w:tabs>
        <w:ind w:right="849" w:firstLine="566"/>
        <w:rPr>
          <w:sz w:val="24"/>
        </w:rPr>
      </w:pPr>
      <w:r>
        <w:rPr>
          <w:sz w:val="24"/>
        </w:rPr>
        <w:t>ориентироваться в изученных понятиях (склонение, спря­ жение, неопределённая форма, однородные члены предложе­ ния, сложное предложение) и соотносить понятие с его краткой характеристикой</w:t>
      </w:r>
    </w:p>
    <w:p w:rsidR="00753069" w:rsidRDefault="00885842">
      <w:pPr>
        <w:pStyle w:val="3"/>
        <w:spacing w:before="2" w:line="276" w:lineRule="exact"/>
        <w:jc w:val="both"/>
      </w:pPr>
      <w:r>
        <w:t>Базовые</w:t>
      </w:r>
      <w:r>
        <w:rPr>
          <w:spacing w:val="-3"/>
        </w:rPr>
        <w:t xml:space="preserve"> </w:t>
      </w:r>
      <w:r>
        <w:t>исследовательские</w:t>
      </w:r>
      <w:r>
        <w:rPr>
          <w:spacing w:val="-2"/>
        </w:rPr>
        <w:t xml:space="preserve"> действия:</w:t>
      </w:r>
    </w:p>
    <w:p w:rsidR="00753069" w:rsidRDefault="00885842" w:rsidP="00DA2D6F">
      <w:pPr>
        <w:pStyle w:val="a5"/>
        <w:numPr>
          <w:ilvl w:val="0"/>
          <w:numId w:val="19"/>
        </w:numPr>
        <w:tabs>
          <w:tab w:val="left" w:pos="1838"/>
        </w:tabs>
        <w:spacing w:before="2" w:line="237" w:lineRule="auto"/>
        <w:ind w:right="856" w:firstLine="566"/>
        <w:rPr>
          <w:sz w:val="24"/>
        </w:rPr>
      </w:pPr>
      <w:r>
        <w:rPr>
          <w:sz w:val="24"/>
        </w:rPr>
        <w:t>сравнивать несколько вариантов выполнения заданий по русскому языку, выбирать наиболее подходящий (на основе предложенных критериев);</w:t>
      </w:r>
    </w:p>
    <w:p w:rsidR="00753069" w:rsidRDefault="00885842" w:rsidP="00DA2D6F">
      <w:pPr>
        <w:pStyle w:val="a5"/>
        <w:numPr>
          <w:ilvl w:val="0"/>
          <w:numId w:val="19"/>
        </w:numPr>
        <w:tabs>
          <w:tab w:val="left" w:pos="1838"/>
        </w:tabs>
        <w:spacing w:before="7" w:line="237" w:lineRule="auto"/>
        <w:ind w:right="856" w:firstLine="566"/>
        <w:rPr>
          <w:sz w:val="24"/>
        </w:rPr>
      </w:pPr>
      <w:r>
        <w:rPr>
          <w:sz w:val="24"/>
        </w:rPr>
        <w:t>проводить по предложенному алгоритму различные виды анализа (звуко­буквенный, морфемный, морфологический, синтаксический);</w:t>
      </w:r>
    </w:p>
    <w:p w:rsidR="00753069" w:rsidRDefault="00885842" w:rsidP="00DA2D6F">
      <w:pPr>
        <w:pStyle w:val="a5"/>
        <w:numPr>
          <w:ilvl w:val="0"/>
          <w:numId w:val="19"/>
        </w:numPr>
        <w:tabs>
          <w:tab w:val="left" w:pos="1838"/>
        </w:tabs>
        <w:ind w:right="846" w:firstLine="566"/>
        <w:rPr>
          <w:sz w:val="24"/>
        </w:rPr>
      </w:pPr>
      <w:r>
        <w:rPr>
          <w:sz w:val="24"/>
        </w:rPr>
        <w:t>формулировать выводы и подкреплять их доказательства­ ми на основе результатов проведённого</w:t>
      </w:r>
      <w:r>
        <w:rPr>
          <w:spacing w:val="80"/>
          <w:sz w:val="24"/>
        </w:rPr>
        <w:t xml:space="preserve">  </w:t>
      </w:r>
      <w:r>
        <w:rPr>
          <w:sz w:val="24"/>
        </w:rPr>
        <w:t>наблюдения</w:t>
      </w:r>
      <w:r>
        <w:rPr>
          <w:spacing w:val="80"/>
          <w:sz w:val="24"/>
        </w:rPr>
        <w:t xml:space="preserve">  </w:t>
      </w:r>
      <w:r>
        <w:rPr>
          <w:sz w:val="24"/>
        </w:rPr>
        <w:t>за</w:t>
      </w:r>
      <w:r>
        <w:rPr>
          <w:spacing w:val="80"/>
          <w:sz w:val="24"/>
        </w:rPr>
        <w:t xml:space="preserve">  </w:t>
      </w:r>
      <w:r>
        <w:rPr>
          <w:sz w:val="24"/>
        </w:rPr>
        <w:t>языковым</w:t>
      </w:r>
      <w:r>
        <w:rPr>
          <w:spacing w:val="80"/>
          <w:sz w:val="24"/>
        </w:rPr>
        <w:t xml:space="preserve">  </w:t>
      </w:r>
      <w:r>
        <w:rPr>
          <w:sz w:val="24"/>
        </w:rPr>
        <w:t>материалом</w:t>
      </w:r>
      <w:r>
        <w:rPr>
          <w:spacing w:val="80"/>
          <w:sz w:val="24"/>
        </w:rPr>
        <w:t xml:space="preserve">  </w:t>
      </w:r>
      <w:r>
        <w:rPr>
          <w:sz w:val="24"/>
        </w:rPr>
        <w:t>(классификации,</w:t>
      </w:r>
      <w:r>
        <w:rPr>
          <w:spacing w:val="80"/>
          <w:sz w:val="24"/>
        </w:rPr>
        <w:t xml:space="preserve">  </w:t>
      </w:r>
      <w:r>
        <w:rPr>
          <w:sz w:val="24"/>
        </w:rPr>
        <w:t xml:space="preserve">сравнения, </w:t>
      </w:r>
      <w:r>
        <w:rPr>
          <w:spacing w:val="-2"/>
          <w:sz w:val="24"/>
        </w:rPr>
        <w:t>мини­исследования);</w:t>
      </w:r>
    </w:p>
    <w:p w:rsidR="00753069" w:rsidRDefault="00885842" w:rsidP="00DA2D6F">
      <w:pPr>
        <w:pStyle w:val="a5"/>
        <w:numPr>
          <w:ilvl w:val="0"/>
          <w:numId w:val="19"/>
        </w:numPr>
        <w:tabs>
          <w:tab w:val="left" w:pos="1838"/>
        </w:tabs>
        <w:spacing w:before="1" w:line="237" w:lineRule="auto"/>
        <w:ind w:right="853" w:firstLine="566"/>
        <w:rPr>
          <w:sz w:val="24"/>
        </w:rPr>
      </w:pPr>
      <w:r>
        <w:rPr>
          <w:sz w:val="24"/>
        </w:rPr>
        <w:t>выявлять недостаток информации для решения учебной (практической) задачи на основе предложенного алгоритма;</w:t>
      </w:r>
    </w:p>
    <w:p w:rsidR="00753069" w:rsidRDefault="00885842" w:rsidP="00DA2D6F">
      <w:pPr>
        <w:pStyle w:val="a5"/>
        <w:numPr>
          <w:ilvl w:val="0"/>
          <w:numId w:val="19"/>
        </w:numPr>
        <w:tabs>
          <w:tab w:val="left" w:pos="1838"/>
        </w:tabs>
        <w:spacing w:before="5" w:line="293" w:lineRule="exact"/>
        <w:ind w:left="1838" w:hanging="422"/>
        <w:rPr>
          <w:sz w:val="24"/>
        </w:rPr>
      </w:pPr>
      <w:r>
        <w:rPr>
          <w:sz w:val="24"/>
        </w:rPr>
        <w:t>прогнозировать</w:t>
      </w:r>
      <w:r>
        <w:rPr>
          <w:spacing w:val="-7"/>
          <w:sz w:val="24"/>
        </w:rPr>
        <w:t xml:space="preserve"> </w:t>
      </w:r>
      <w:r>
        <w:rPr>
          <w:sz w:val="24"/>
        </w:rPr>
        <w:t>возможное</w:t>
      </w:r>
      <w:r>
        <w:rPr>
          <w:spacing w:val="-7"/>
          <w:sz w:val="24"/>
        </w:rPr>
        <w:t xml:space="preserve"> </w:t>
      </w:r>
      <w:r>
        <w:rPr>
          <w:sz w:val="24"/>
        </w:rPr>
        <w:t>развитие</w:t>
      </w:r>
      <w:r>
        <w:rPr>
          <w:spacing w:val="-2"/>
          <w:sz w:val="24"/>
        </w:rPr>
        <w:t xml:space="preserve"> </w:t>
      </w:r>
      <w:r>
        <w:rPr>
          <w:sz w:val="24"/>
        </w:rPr>
        <w:t>речевой</w:t>
      </w:r>
      <w:r>
        <w:rPr>
          <w:spacing w:val="-5"/>
          <w:sz w:val="24"/>
        </w:rPr>
        <w:t xml:space="preserve"> </w:t>
      </w:r>
      <w:r>
        <w:rPr>
          <w:sz w:val="24"/>
        </w:rPr>
        <w:t>ситуации Работа</w:t>
      </w:r>
      <w:r>
        <w:rPr>
          <w:spacing w:val="-3"/>
          <w:sz w:val="24"/>
        </w:rPr>
        <w:t xml:space="preserve"> </w:t>
      </w:r>
      <w:r>
        <w:rPr>
          <w:sz w:val="24"/>
        </w:rPr>
        <w:t>с</w:t>
      </w:r>
      <w:r>
        <w:rPr>
          <w:spacing w:val="-6"/>
          <w:sz w:val="24"/>
        </w:rPr>
        <w:t xml:space="preserve"> </w:t>
      </w:r>
      <w:r>
        <w:rPr>
          <w:spacing w:val="-2"/>
          <w:sz w:val="24"/>
        </w:rPr>
        <w:t>информацией:</w:t>
      </w:r>
    </w:p>
    <w:p w:rsidR="00753069" w:rsidRDefault="00885842" w:rsidP="00DA2D6F">
      <w:pPr>
        <w:pStyle w:val="a5"/>
        <w:numPr>
          <w:ilvl w:val="0"/>
          <w:numId w:val="19"/>
        </w:numPr>
        <w:tabs>
          <w:tab w:val="left" w:pos="1838"/>
        </w:tabs>
        <w:spacing w:before="1" w:line="237" w:lineRule="auto"/>
        <w:ind w:right="849" w:firstLine="566"/>
        <w:rPr>
          <w:sz w:val="24"/>
        </w:rPr>
      </w:pPr>
      <w:r>
        <w:rPr>
          <w:sz w:val="24"/>
        </w:rPr>
        <w:t>выбирать источник получения информации, работать со словарями, справочниками в поисках</w:t>
      </w:r>
      <w:r>
        <w:rPr>
          <w:spacing w:val="-13"/>
          <w:sz w:val="24"/>
        </w:rPr>
        <w:t xml:space="preserve"> </w:t>
      </w:r>
      <w:r>
        <w:rPr>
          <w:sz w:val="24"/>
        </w:rPr>
        <w:t>информации,</w:t>
      </w:r>
      <w:r>
        <w:rPr>
          <w:spacing w:val="-15"/>
          <w:sz w:val="24"/>
        </w:rPr>
        <w:t xml:space="preserve"> </w:t>
      </w:r>
      <w:r>
        <w:rPr>
          <w:sz w:val="24"/>
        </w:rPr>
        <w:t>необходи­</w:t>
      </w:r>
      <w:r>
        <w:rPr>
          <w:spacing w:val="-12"/>
          <w:sz w:val="24"/>
        </w:rPr>
        <w:t xml:space="preserve"> </w:t>
      </w:r>
      <w:r>
        <w:rPr>
          <w:sz w:val="24"/>
        </w:rPr>
        <w:t>мой</w:t>
      </w:r>
      <w:r>
        <w:rPr>
          <w:spacing w:val="-12"/>
          <w:sz w:val="24"/>
        </w:rPr>
        <w:t xml:space="preserve"> </w:t>
      </w:r>
      <w:r>
        <w:rPr>
          <w:sz w:val="24"/>
        </w:rPr>
        <w:t>для</w:t>
      </w:r>
      <w:r>
        <w:rPr>
          <w:spacing w:val="-9"/>
          <w:sz w:val="24"/>
        </w:rPr>
        <w:t xml:space="preserve"> </w:t>
      </w:r>
      <w:r>
        <w:rPr>
          <w:sz w:val="24"/>
        </w:rPr>
        <w:t>решения</w:t>
      </w:r>
      <w:r>
        <w:rPr>
          <w:spacing w:val="-9"/>
          <w:sz w:val="24"/>
        </w:rPr>
        <w:t xml:space="preserve"> </w:t>
      </w:r>
      <w:r>
        <w:rPr>
          <w:sz w:val="24"/>
        </w:rPr>
        <w:t>учебно­практической</w:t>
      </w:r>
      <w:r>
        <w:rPr>
          <w:spacing w:val="-12"/>
          <w:sz w:val="24"/>
        </w:rPr>
        <w:t xml:space="preserve"> </w:t>
      </w:r>
      <w:r>
        <w:rPr>
          <w:sz w:val="24"/>
        </w:rPr>
        <w:t>задачи;</w:t>
      </w:r>
      <w:r>
        <w:rPr>
          <w:spacing w:val="-12"/>
          <w:sz w:val="24"/>
        </w:rPr>
        <w:t xml:space="preserve"> </w:t>
      </w:r>
      <w:r>
        <w:rPr>
          <w:sz w:val="24"/>
        </w:rPr>
        <w:t>находить</w:t>
      </w:r>
      <w:r>
        <w:rPr>
          <w:spacing w:val="-7"/>
          <w:sz w:val="24"/>
        </w:rPr>
        <w:t xml:space="preserve"> </w:t>
      </w:r>
      <w:r>
        <w:rPr>
          <w:sz w:val="24"/>
        </w:rPr>
        <w:t>допол­ нительную информацию, используя справочники и словари;</w:t>
      </w:r>
    </w:p>
    <w:p w:rsidR="00753069" w:rsidRDefault="00885842" w:rsidP="00DA2D6F">
      <w:pPr>
        <w:pStyle w:val="a5"/>
        <w:numPr>
          <w:ilvl w:val="0"/>
          <w:numId w:val="19"/>
        </w:numPr>
        <w:tabs>
          <w:tab w:val="left" w:pos="1838"/>
        </w:tabs>
        <w:spacing w:before="8" w:line="237" w:lineRule="auto"/>
        <w:ind w:right="856" w:firstLine="566"/>
        <w:rPr>
          <w:sz w:val="24"/>
        </w:rPr>
      </w:pPr>
      <w:r>
        <w:rPr>
          <w:sz w:val="24"/>
        </w:rPr>
        <w:t>распознавать достоверную и недостоверную информацию о языковых единицах самостоятельно или на основании пред­ ложенного учителем способа её проверки;</w:t>
      </w:r>
    </w:p>
    <w:p w:rsidR="00753069" w:rsidRDefault="00753069">
      <w:pPr>
        <w:pStyle w:val="a3"/>
        <w:spacing w:before="2"/>
        <w:ind w:left="0"/>
        <w:jc w:val="left"/>
        <w:rPr>
          <w:sz w:val="20"/>
        </w:rPr>
      </w:pPr>
    </w:p>
    <w:p w:rsidR="00753069" w:rsidRDefault="00885842">
      <w:pPr>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rsidP="00DA2D6F">
      <w:pPr>
        <w:pStyle w:val="a5"/>
        <w:numPr>
          <w:ilvl w:val="0"/>
          <w:numId w:val="19"/>
        </w:numPr>
        <w:tabs>
          <w:tab w:val="left" w:pos="1838"/>
        </w:tabs>
        <w:spacing w:before="72"/>
        <w:ind w:right="854" w:firstLine="566"/>
        <w:rPr>
          <w:sz w:val="24"/>
        </w:rPr>
      </w:pPr>
      <w:r>
        <w:rPr>
          <w:sz w:val="24"/>
        </w:rPr>
        <w:lastRenderedPageBreak/>
        <w:t>соблюдать с помощью взрослых (педагогических работни­ ков, родителей (законных представителей) несовершеннолет­ них обучающихся) правила информационной безопасности при поиске информации в сети Интернет;</w:t>
      </w:r>
    </w:p>
    <w:p w:rsidR="00753069" w:rsidRDefault="00885842" w:rsidP="00DA2D6F">
      <w:pPr>
        <w:pStyle w:val="a5"/>
        <w:numPr>
          <w:ilvl w:val="0"/>
          <w:numId w:val="19"/>
        </w:numPr>
        <w:tabs>
          <w:tab w:val="left" w:pos="1838"/>
        </w:tabs>
        <w:spacing w:line="293" w:lineRule="exact"/>
        <w:ind w:left="1838" w:hanging="422"/>
        <w:rPr>
          <w:sz w:val="24"/>
        </w:rPr>
      </w:pPr>
      <w:r>
        <w:rPr>
          <w:sz w:val="24"/>
        </w:rPr>
        <w:t>самостоятельно</w:t>
      </w:r>
      <w:r>
        <w:rPr>
          <w:spacing w:val="-5"/>
          <w:sz w:val="24"/>
        </w:rPr>
        <w:t xml:space="preserve"> </w:t>
      </w:r>
      <w:r>
        <w:rPr>
          <w:sz w:val="24"/>
        </w:rPr>
        <w:t>создавать</w:t>
      </w:r>
      <w:r>
        <w:rPr>
          <w:spacing w:val="-2"/>
          <w:sz w:val="24"/>
        </w:rPr>
        <w:t xml:space="preserve"> </w:t>
      </w:r>
      <w:r>
        <w:rPr>
          <w:sz w:val="24"/>
        </w:rPr>
        <w:t>схемы,</w:t>
      </w:r>
      <w:r>
        <w:rPr>
          <w:spacing w:val="-6"/>
          <w:sz w:val="24"/>
        </w:rPr>
        <w:t xml:space="preserve"> </w:t>
      </w:r>
      <w:r>
        <w:rPr>
          <w:sz w:val="24"/>
        </w:rPr>
        <w:t>таблицы</w:t>
      </w:r>
      <w:r>
        <w:rPr>
          <w:spacing w:val="-5"/>
          <w:sz w:val="24"/>
        </w:rPr>
        <w:t xml:space="preserve"> </w:t>
      </w:r>
      <w:r>
        <w:rPr>
          <w:sz w:val="24"/>
        </w:rPr>
        <w:t>для</w:t>
      </w:r>
      <w:r>
        <w:rPr>
          <w:spacing w:val="-7"/>
          <w:sz w:val="24"/>
        </w:rPr>
        <w:t xml:space="preserve"> </w:t>
      </w:r>
      <w:r>
        <w:rPr>
          <w:sz w:val="24"/>
        </w:rPr>
        <w:t>представ­</w:t>
      </w:r>
      <w:r>
        <w:rPr>
          <w:spacing w:val="-2"/>
          <w:sz w:val="24"/>
        </w:rPr>
        <w:t xml:space="preserve"> </w:t>
      </w:r>
      <w:r>
        <w:rPr>
          <w:sz w:val="24"/>
        </w:rPr>
        <w:t>ления</w:t>
      </w:r>
      <w:r>
        <w:rPr>
          <w:spacing w:val="-7"/>
          <w:sz w:val="24"/>
        </w:rPr>
        <w:t xml:space="preserve"> </w:t>
      </w:r>
      <w:r>
        <w:rPr>
          <w:spacing w:val="-2"/>
          <w:sz w:val="24"/>
        </w:rPr>
        <w:t>информации</w:t>
      </w:r>
    </w:p>
    <w:p w:rsidR="00753069" w:rsidRDefault="00885842">
      <w:pPr>
        <w:pStyle w:val="3"/>
        <w:spacing w:before="2"/>
      </w:pPr>
      <w:r>
        <w:t>Коммуникативные</w:t>
      </w:r>
      <w:r>
        <w:rPr>
          <w:spacing w:val="-7"/>
        </w:rPr>
        <w:t xml:space="preserve"> </w:t>
      </w:r>
      <w:r>
        <w:t>универсальные</w:t>
      </w:r>
      <w:r>
        <w:rPr>
          <w:spacing w:val="-4"/>
        </w:rPr>
        <w:t xml:space="preserve"> </w:t>
      </w:r>
      <w:r>
        <w:t>учебные</w:t>
      </w:r>
      <w:r>
        <w:rPr>
          <w:spacing w:val="-8"/>
        </w:rPr>
        <w:t xml:space="preserve"> </w:t>
      </w:r>
      <w:r>
        <w:rPr>
          <w:spacing w:val="-2"/>
        </w:rPr>
        <w:t>действия:</w:t>
      </w:r>
    </w:p>
    <w:p w:rsidR="00753069" w:rsidRDefault="00885842">
      <w:pPr>
        <w:spacing w:before="2" w:line="273" w:lineRule="exact"/>
        <w:ind w:left="1416"/>
        <w:rPr>
          <w:b/>
          <w:i/>
          <w:sz w:val="24"/>
        </w:rPr>
      </w:pPr>
      <w:r>
        <w:rPr>
          <w:b/>
          <w:i/>
          <w:spacing w:val="-2"/>
          <w:sz w:val="24"/>
        </w:rPr>
        <w:t>Общение:</w:t>
      </w:r>
    </w:p>
    <w:p w:rsidR="00753069" w:rsidRDefault="00885842" w:rsidP="00DA2D6F">
      <w:pPr>
        <w:pStyle w:val="a5"/>
        <w:numPr>
          <w:ilvl w:val="0"/>
          <w:numId w:val="19"/>
        </w:numPr>
        <w:tabs>
          <w:tab w:val="left" w:pos="1839"/>
        </w:tabs>
        <w:spacing w:line="237" w:lineRule="auto"/>
        <w:ind w:right="858" w:firstLine="566"/>
        <w:jc w:val="left"/>
        <w:rPr>
          <w:sz w:val="24"/>
        </w:rPr>
      </w:pPr>
      <w:r>
        <w:rPr>
          <w:sz w:val="24"/>
        </w:rPr>
        <w:t>воспринимать</w:t>
      </w:r>
      <w:r>
        <w:rPr>
          <w:spacing w:val="35"/>
          <w:sz w:val="24"/>
        </w:rPr>
        <w:t xml:space="preserve"> </w:t>
      </w:r>
      <w:r>
        <w:rPr>
          <w:sz w:val="24"/>
        </w:rPr>
        <w:t>и</w:t>
      </w:r>
      <w:r>
        <w:rPr>
          <w:spacing w:val="34"/>
          <w:sz w:val="24"/>
        </w:rPr>
        <w:t xml:space="preserve"> </w:t>
      </w:r>
      <w:r>
        <w:rPr>
          <w:sz w:val="24"/>
        </w:rPr>
        <w:t>формулировать</w:t>
      </w:r>
      <w:r>
        <w:rPr>
          <w:spacing w:val="35"/>
          <w:sz w:val="24"/>
        </w:rPr>
        <w:t xml:space="preserve"> </w:t>
      </w:r>
      <w:r>
        <w:rPr>
          <w:sz w:val="24"/>
        </w:rPr>
        <w:t>суждения,</w:t>
      </w:r>
      <w:r>
        <w:rPr>
          <w:spacing w:val="35"/>
          <w:sz w:val="24"/>
        </w:rPr>
        <w:t xml:space="preserve"> </w:t>
      </w:r>
      <w:r>
        <w:rPr>
          <w:sz w:val="24"/>
        </w:rPr>
        <w:t>выбирать</w:t>
      </w:r>
      <w:r>
        <w:rPr>
          <w:spacing w:val="39"/>
          <w:sz w:val="24"/>
        </w:rPr>
        <w:t xml:space="preserve"> </w:t>
      </w:r>
      <w:r>
        <w:rPr>
          <w:sz w:val="24"/>
        </w:rPr>
        <w:t>адекватные</w:t>
      </w:r>
      <w:r>
        <w:rPr>
          <w:spacing w:val="32"/>
          <w:sz w:val="24"/>
        </w:rPr>
        <w:t xml:space="preserve"> </w:t>
      </w:r>
      <w:r>
        <w:rPr>
          <w:sz w:val="24"/>
        </w:rPr>
        <w:t>языковые</w:t>
      </w:r>
      <w:r>
        <w:rPr>
          <w:spacing w:val="32"/>
          <w:sz w:val="24"/>
        </w:rPr>
        <w:t xml:space="preserve"> </w:t>
      </w:r>
      <w:r>
        <w:rPr>
          <w:sz w:val="24"/>
        </w:rPr>
        <w:t>средства для выражения эмоций в соот­ ветствии с целями и условиями общения в знакомой среде;</w:t>
      </w:r>
    </w:p>
    <w:p w:rsidR="00753069" w:rsidRDefault="00885842" w:rsidP="00DA2D6F">
      <w:pPr>
        <w:pStyle w:val="a5"/>
        <w:numPr>
          <w:ilvl w:val="0"/>
          <w:numId w:val="19"/>
        </w:numPr>
        <w:tabs>
          <w:tab w:val="left" w:pos="1839"/>
        </w:tabs>
        <w:spacing w:before="7" w:line="237" w:lineRule="auto"/>
        <w:ind w:right="852" w:firstLine="566"/>
        <w:jc w:val="left"/>
        <w:rPr>
          <w:sz w:val="24"/>
        </w:rPr>
      </w:pPr>
      <w:r>
        <w:rPr>
          <w:sz w:val="24"/>
        </w:rPr>
        <w:t>строить</w:t>
      </w:r>
      <w:r>
        <w:rPr>
          <w:spacing w:val="80"/>
          <w:sz w:val="24"/>
        </w:rPr>
        <w:t xml:space="preserve"> </w:t>
      </w:r>
      <w:r>
        <w:rPr>
          <w:sz w:val="24"/>
        </w:rPr>
        <w:t>устное</w:t>
      </w:r>
      <w:r>
        <w:rPr>
          <w:spacing w:val="80"/>
          <w:sz w:val="24"/>
        </w:rPr>
        <w:t xml:space="preserve"> </w:t>
      </w:r>
      <w:r>
        <w:rPr>
          <w:sz w:val="24"/>
        </w:rPr>
        <w:t>высказывание</w:t>
      </w:r>
      <w:r>
        <w:rPr>
          <w:spacing w:val="80"/>
          <w:sz w:val="24"/>
        </w:rPr>
        <w:t xml:space="preserve"> </w:t>
      </w:r>
      <w:r>
        <w:rPr>
          <w:sz w:val="24"/>
        </w:rPr>
        <w:t>при</w:t>
      </w:r>
      <w:r>
        <w:rPr>
          <w:spacing w:val="80"/>
          <w:sz w:val="24"/>
        </w:rPr>
        <w:t xml:space="preserve"> </w:t>
      </w:r>
      <w:r>
        <w:rPr>
          <w:sz w:val="24"/>
        </w:rPr>
        <w:t>обосновании</w:t>
      </w:r>
      <w:r>
        <w:rPr>
          <w:spacing w:val="80"/>
          <w:sz w:val="24"/>
        </w:rPr>
        <w:t xml:space="preserve"> </w:t>
      </w:r>
      <w:r>
        <w:rPr>
          <w:sz w:val="24"/>
        </w:rPr>
        <w:t>правиль­</w:t>
      </w:r>
      <w:r>
        <w:rPr>
          <w:spacing w:val="80"/>
          <w:sz w:val="24"/>
        </w:rPr>
        <w:t xml:space="preserve"> </w:t>
      </w:r>
      <w:r>
        <w:rPr>
          <w:sz w:val="24"/>
        </w:rPr>
        <w:t>ности</w:t>
      </w:r>
      <w:r>
        <w:rPr>
          <w:spacing w:val="80"/>
          <w:sz w:val="24"/>
        </w:rPr>
        <w:t xml:space="preserve"> </w:t>
      </w:r>
      <w:r>
        <w:rPr>
          <w:sz w:val="24"/>
        </w:rPr>
        <w:t>написания,</w:t>
      </w:r>
      <w:r>
        <w:rPr>
          <w:spacing w:val="80"/>
          <w:sz w:val="24"/>
        </w:rPr>
        <w:t xml:space="preserve"> </w:t>
      </w:r>
      <w:r>
        <w:rPr>
          <w:sz w:val="24"/>
        </w:rPr>
        <w:t>при обобщении результатов наблюдения за орфографическим материалом;</w:t>
      </w:r>
    </w:p>
    <w:p w:rsidR="00753069" w:rsidRDefault="00885842" w:rsidP="00DA2D6F">
      <w:pPr>
        <w:pStyle w:val="a5"/>
        <w:numPr>
          <w:ilvl w:val="0"/>
          <w:numId w:val="19"/>
        </w:numPr>
        <w:tabs>
          <w:tab w:val="left" w:pos="1839"/>
        </w:tabs>
        <w:spacing w:before="5" w:line="293" w:lineRule="exact"/>
        <w:ind w:left="1839"/>
        <w:jc w:val="left"/>
        <w:rPr>
          <w:sz w:val="24"/>
        </w:rPr>
      </w:pPr>
      <w:r>
        <w:rPr>
          <w:sz w:val="24"/>
        </w:rPr>
        <w:t>создавать</w:t>
      </w:r>
      <w:r>
        <w:rPr>
          <w:spacing w:val="-8"/>
          <w:sz w:val="24"/>
        </w:rPr>
        <w:t xml:space="preserve"> </w:t>
      </w:r>
      <w:r>
        <w:rPr>
          <w:sz w:val="24"/>
        </w:rPr>
        <w:t>устные</w:t>
      </w:r>
      <w:r>
        <w:rPr>
          <w:spacing w:val="-4"/>
          <w:sz w:val="24"/>
        </w:rPr>
        <w:t xml:space="preserve"> </w:t>
      </w:r>
      <w:r>
        <w:rPr>
          <w:sz w:val="24"/>
        </w:rPr>
        <w:t>и</w:t>
      </w:r>
      <w:r>
        <w:rPr>
          <w:spacing w:val="-1"/>
          <w:sz w:val="24"/>
        </w:rPr>
        <w:t xml:space="preserve"> </w:t>
      </w:r>
      <w:r>
        <w:rPr>
          <w:sz w:val="24"/>
        </w:rPr>
        <w:t>письменные</w:t>
      </w:r>
      <w:r>
        <w:rPr>
          <w:spacing w:val="-4"/>
          <w:sz w:val="24"/>
        </w:rPr>
        <w:t xml:space="preserve"> </w:t>
      </w:r>
      <w:r>
        <w:rPr>
          <w:sz w:val="24"/>
        </w:rPr>
        <w:t>тексты</w:t>
      </w:r>
      <w:r>
        <w:rPr>
          <w:spacing w:val="-5"/>
          <w:sz w:val="24"/>
        </w:rPr>
        <w:t xml:space="preserve"> </w:t>
      </w:r>
      <w:r>
        <w:rPr>
          <w:sz w:val="24"/>
        </w:rPr>
        <w:t>(описание, рас­</w:t>
      </w:r>
      <w:r>
        <w:rPr>
          <w:spacing w:val="-6"/>
          <w:sz w:val="24"/>
        </w:rPr>
        <w:t xml:space="preserve"> </w:t>
      </w:r>
      <w:r>
        <w:rPr>
          <w:sz w:val="24"/>
        </w:rPr>
        <w:t>суждение,</w:t>
      </w:r>
      <w:r>
        <w:rPr>
          <w:spacing w:val="8"/>
          <w:sz w:val="24"/>
        </w:rPr>
        <w:t xml:space="preserve"> </w:t>
      </w:r>
      <w:r>
        <w:rPr>
          <w:spacing w:val="-2"/>
          <w:sz w:val="24"/>
        </w:rPr>
        <w:t>повествование);</w:t>
      </w:r>
    </w:p>
    <w:p w:rsidR="00753069" w:rsidRDefault="00885842" w:rsidP="00DA2D6F">
      <w:pPr>
        <w:pStyle w:val="a5"/>
        <w:numPr>
          <w:ilvl w:val="0"/>
          <w:numId w:val="19"/>
        </w:numPr>
        <w:tabs>
          <w:tab w:val="left" w:pos="1839"/>
        </w:tabs>
        <w:spacing w:line="293" w:lineRule="exact"/>
        <w:ind w:left="1839"/>
        <w:jc w:val="left"/>
        <w:rPr>
          <w:sz w:val="24"/>
        </w:rPr>
      </w:pPr>
      <w:r>
        <w:rPr>
          <w:sz w:val="24"/>
        </w:rPr>
        <w:t>готовить</w:t>
      </w:r>
      <w:r>
        <w:rPr>
          <w:spacing w:val="-6"/>
          <w:sz w:val="24"/>
        </w:rPr>
        <w:t xml:space="preserve"> </w:t>
      </w:r>
      <w:r>
        <w:rPr>
          <w:sz w:val="24"/>
        </w:rPr>
        <w:t>небольшие</w:t>
      </w:r>
      <w:r>
        <w:rPr>
          <w:spacing w:val="-7"/>
          <w:sz w:val="24"/>
        </w:rPr>
        <w:t xml:space="preserve"> </w:t>
      </w:r>
      <w:r>
        <w:rPr>
          <w:sz w:val="24"/>
        </w:rPr>
        <w:t>публичные</w:t>
      </w:r>
      <w:r>
        <w:rPr>
          <w:spacing w:val="-6"/>
          <w:sz w:val="24"/>
        </w:rPr>
        <w:t xml:space="preserve"> </w:t>
      </w:r>
      <w:r>
        <w:rPr>
          <w:spacing w:val="-2"/>
          <w:sz w:val="24"/>
        </w:rPr>
        <w:t>выступления;</w:t>
      </w:r>
    </w:p>
    <w:p w:rsidR="00753069" w:rsidRDefault="00885842" w:rsidP="00DA2D6F">
      <w:pPr>
        <w:pStyle w:val="a5"/>
        <w:numPr>
          <w:ilvl w:val="0"/>
          <w:numId w:val="19"/>
        </w:numPr>
        <w:tabs>
          <w:tab w:val="left" w:pos="1839"/>
        </w:tabs>
        <w:spacing w:line="293" w:lineRule="exact"/>
        <w:ind w:left="1839"/>
        <w:jc w:val="left"/>
        <w:rPr>
          <w:sz w:val="24"/>
        </w:rPr>
      </w:pPr>
      <w:r>
        <w:rPr>
          <w:sz w:val="24"/>
        </w:rPr>
        <w:t>подбирать</w:t>
      </w:r>
      <w:r>
        <w:rPr>
          <w:spacing w:val="-8"/>
          <w:sz w:val="24"/>
        </w:rPr>
        <w:t xml:space="preserve"> </w:t>
      </w:r>
      <w:r>
        <w:rPr>
          <w:sz w:val="24"/>
        </w:rPr>
        <w:t>иллюстративный</w:t>
      </w:r>
      <w:r>
        <w:rPr>
          <w:spacing w:val="-7"/>
          <w:sz w:val="24"/>
        </w:rPr>
        <w:t xml:space="preserve"> </w:t>
      </w:r>
      <w:r>
        <w:rPr>
          <w:sz w:val="24"/>
        </w:rPr>
        <w:t>материал</w:t>
      </w:r>
      <w:r>
        <w:rPr>
          <w:spacing w:val="-4"/>
          <w:sz w:val="24"/>
        </w:rPr>
        <w:t xml:space="preserve"> </w:t>
      </w:r>
      <w:r>
        <w:rPr>
          <w:sz w:val="24"/>
        </w:rPr>
        <w:t>(рисунки,</w:t>
      </w:r>
      <w:r>
        <w:rPr>
          <w:spacing w:val="-1"/>
          <w:sz w:val="24"/>
        </w:rPr>
        <w:t xml:space="preserve"> </w:t>
      </w:r>
      <w:r>
        <w:rPr>
          <w:sz w:val="24"/>
        </w:rPr>
        <w:t>фото,</w:t>
      </w:r>
      <w:r>
        <w:rPr>
          <w:spacing w:val="-6"/>
          <w:sz w:val="24"/>
        </w:rPr>
        <w:t xml:space="preserve"> </w:t>
      </w:r>
      <w:r>
        <w:rPr>
          <w:sz w:val="24"/>
        </w:rPr>
        <w:t>плакаты)</w:t>
      </w:r>
      <w:r>
        <w:rPr>
          <w:spacing w:val="-6"/>
          <w:sz w:val="24"/>
        </w:rPr>
        <w:t xml:space="preserve"> </w:t>
      </w:r>
      <w:r>
        <w:rPr>
          <w:sz w:val="24"/>
        </w:rPr>
        <w:t>к</w:t>
      </w:r>
      <w:r>
        <w:rPr>
          <w:spacing w:val="-5"/>
          <w:sz w:val="24"/>
        </w:rPr>
        <w:t xml:space="preserve"> </w:t>
      </w:r>
      <w:r>
        <w:rPr>
          <w:sz w:val="24"/>
        </w:rPr>
        <w:t>тексту</w:t>
      </w:r>
      <w:r>
        <w:rPr>
          <w:spacing w:val="-11"/>
          <w:sz w:val="24"/>
        </w:rPr>
        <w:t xml:space="preserve"> </w:t>
      </w:r>
      <w:r>
        <w:rPr>
          <w:spacing w:val="-2"/>
          <w:sz w:val="24"/>
        </w:rPr>
        <w:t>выступления</w:t>
      </w:r>
    </w:p>
    <w:p w:rsidR="00753069" w:rsidRDefault="00885842">
      <w:pPr>
        <w:pStyle w:val="3"/>
        <w:spacing w:before="2" w:line="275" w:lineRule="exact"/>
      </w:pPr>
      <w:r>
        <w:t>Регулятивные</w:t>
      </w:r>
      <w:r>
        <w:rPr>
          <w:spacing w:val="-4"/>
        </w:rPr>
        <w:t xml:space="preserve"> </w:t>
      </w:r>
      <w:r>
        <w:t>универсальные</w:t>
      </w:r>
      <w:r>
        <w:rPr>
          <w:spacing w:val="-4"/>
        </w:rPr>
        <w:t xml:space="preserve"> </w:t>
      </w:r>
      <w:r>
        <w:t>учебные</w:t>
      </w:r>
      <w:r>
        <w:rPr>
          <w:spacing w:val="-4"/>
        </w:rPr>
        <w:t xml:space="preserve"> </w:t>
      </w:r>
      <w:r>
        <w:rPr>
          <w:spacing w:val="-2"/>
        </w:rPr>
        <w:t>действия:</w:t>
      </w:r>
    </w:p>
    <w:p w:rsidR="00753069" w:rsidRDefault="00885842">
      <w:pPr>
        <w:spacing w:line="275" w:lineRule="exact"/>
        <w:ind w:left="1416"/>
        <w:rPr>
          <w:b/>
          <w:i/>
          <w:sz w:val="24"/>
        </w:rPr>
      </w:pPr>
      <w:r>
        <w:rPr>
          <w:b/>
          <w:i/>
          <w:spacing w:val="-2"/>
          <w:sz w:val="24"/>
        </w:rPr>
        <w:t>Самоорганизация:</w:t>
      </w:r>
    </w:p>
    <w:p w:rsidR="00753069" w:rsidRDefault="00885842" w:rsidP="00DA2D6F">
      <w:pPr>
        <w:pStyle w:val="a5"/>
        <w:numPr>
          <w:ilvl w:val="0"/>
          <w:numId w:val="19"/>
        </w:numPr>
        <w:tabs>
          <w:tab w:val="left" w:pos="1839"/>
        </w:tabs>
        <w:spacing w:before="2" w:line="237" w:lineRule="auto"/>
        <w:ind w:right="850" w:firstLine="566"/>
        <w:jc w:val="left"/>
        <w:rPr>
          <w:sz w:val="24"/>
        </w:rPr>
      </w:pPr>
      <w:r>
        <w:rPr>
          <w:sz w:val="24"/>
        </w:rPr>
        <w:t>самостоятельно</w:t>
      </w:r>
      <w:r>
        <w:rPr>
          <w:spacing w:val="30"/>
          <w:sz w:val="24"/>
        </w:rPr>
        <w:t xml:space="preserve"> </w:t>
      </w:r>
      <w:r>
        <w:rPr>
          <w:sz w:val="24"/>
        </w:rPr>
        <w:t>планировать</w:t>
      </w:r>
      <w:r>
        <w:rPr>
          <w:spacing w:val="30"/>
          <w:sz w:val="24"/>
        </w:rPr>
        <w:t xml:space="preserve"> </w:t>
      </w:r>
      <w:r>
        <w:rPr>
          <w:sz w:val="24"/>
        </w:rPr>
        <w:t>действия</w:t>
      </w:r>
      <w:r>
        <w:rPr>
          <w:spacing w:val="30"/>
          <w:sz w:val="24"/>
        </w:rPr>
        <w:t xml:space="preserve"> </w:t>
      </w:r>
      <w:r>
        <w:rPr>
          <w:sz w:val="24"/>
        </w:rPr>
        <w:t>по</w:t>
      </w:r>
      <w:r>
        <w:rPr>
          <w:spacing w:val="34"/>
          <w:sz w:val="24"/>
        </w:rPr>
        <w:t xml:space="preserve"> </w:t>
      </w:r>
      <w:r>
        <w:rPr>
          <w:sz w:val="24"/>
        </w:rPr>
        <w:t>решению</w:t>
      </w:r>
      <w:r>
        <w:rPr>
          <w:spacing w:val="32"/>
          <w:sz w:val="24"/>
        </w:rPr>
        <w:t xml:space="preserve"> </w:t>
      </w:r>
      <w:r>
        <w:rPr>
          <w:sz w:val="24"/>
        </w:rPr>
        <w:t>учеб­</w:t>
      </w:r>
      <w:r>
        <w:rPr>
          <w:spacing w:val="36"/>
          <w:sz w:val="24"/>
        </w:rPr>
        <w:t xml:space="preserve"> </w:t>
      </w:r>
      <w:r>
        <w:rPr>
          <w:sz w:val="24"/>
        </w:rPr>
        <w:t>ной</w:t>
      </w:r>
      <w:r>
        <w:rPr>
          <w:spacing w:val="30"/>
          <w:sz w:val="24"/>
        </w:rPr>
        <w:t xml:space="preserve"> </w:t>
      </w:r>
      <w:r>
        <w:rPr>
          <w:sz w:val="24"/>
        </w:rPr>
        <w:t>задачи</w:t>
      </w:r>
      <w:r>
        <w:rPr>
          <w:spacing w:val="35"/>
          <w:sz w:val="24"/>
        </w:rPr>
        <w:t xml:space="preserve"> </w:t>
      </w:r>
      <w:r>
        <w:rPr>
          <w:sz w:val="24"/>
        </w:rPr>
        <w:t>для</w:t>
      </w:r>
      <w:r>
        <w:rPr>
          <w:spacing w:val="30"/>
          <w:sz w:val="24"/>
        </w:rPr>
        <w:t xml:space="preserve"> </w:t>
      </w:r>
      <w:r>
        <w:rPr>
          <w:sz w:val="24"/>
        </w:rPr>
        <w:t xml:space="preserve">получения </w:t>
      </w:r>
      <w:r>
        <w:rPr>
          <w:spacing w:val="-2"/>
          <w:sz w:val="24"/>
        </w:rPr>
        <w:t>результата;</w:t>
      </w:r>
    </w:p>
    <w:p w:rsidR="00753069" w:rsidRDefault="00885842" w:rsidP="00DA2D6F">
      <w:pPr>
        <w:pStyle w:val="a5"/>
        <w:numPr>
          <w:ilvl w:val="0"/>
          <w:numId w:val="19"/>
        </w:numPr>
        <w:tabs>
          <w:tab w:val="left" w:pos="1839"/>
        </w:tabs>
        <w:spacing w:before="2" w:line="237" w:lineRule="auto"/>
        <w:ind w:right="855" w:firstLine="566"/>
        <w:jc w:val="left"/>
        <w:rPr>
          <w:sz w:val="24"/>
        </w:rPr>
      </w:pPr>
      <w:r>
        <w:rPr>
          <w:sz w:val="24"/>
        </w:rPr>
        <w:t>выстраивать</w:t>
      </w:r>
      <w:r>
        <w:rPr>
          <w:spacing w:val="80"/>
          <w:sz w:val="24"/>
        </w:rPr>
        <w:t xml:space="preserve"> </w:t>
      </w:r>
      <w:r>
        <w:rPr>
          <w:sz w:val="24"/>
        </w:rPr>
        <w:t>последовательность</w:t>
      </w:r>
      <w:r>
        <w:rPr>
          <w:spacing w:val="80"/>
          <w:sz w:val="24"/>
        </w:rPr>
        <w:t xml:space="preserve"> </w:t>
      </w:r>
      <w:r>
        <w:rPr>
          <w:sz w:val="24"/>
        </w:rPr>
        <w:t>выбранных</w:t>
      </w:r>
      <w:r>
        <w:rPr>
          <w:spacing w:val="80"/>
          <w:sz w:val="24"/>
        </w:rPr>
        <w:t xml:space="preserve"> </w:t>
      </w:r>
      <w:r>
        <w:rPr>
          <w:sz w:val="24"/>
        </w:rPr>
        <w:t>действий;</w:t>
      </w:r>
      <w:r>
        <w:rPr>
          <w:spacing w:val="80"/>
          <w:sz w:val="24"/>
        </w:rPr>
        <w:t xml:space="preserve"> </w:t>
      </w:r>
      <w:r>
        <w:rPr>
          <w:sz w:val="24"/>
        </w:rPr>
        <w:t>предвидеть</w:t>
      </w:r>
      <w:r>
        <w:rPr>
          <w:spacing w:val="80"/>
          <w:sz w:val="24"/>
        </w:rPr>
        <w:t xml:space="preserve"> </w:t>
      </w:r>
      <w:r>
        <w:rPr>
          <w:sz w:val="24"/>
        </w:rPr>
        <w:t>трудности</w:t>
      </w:r>
      <w:r>
        <w:rPr>
          <w:spacing w:val="80"/>
          <w:sz w:val="24"/>
        </w:rPr>
        <w:t xml:space="preserve"> </w:t>
      </w:r>
      <w:r>
        <w:rPr>
          <w:sz w:val="24"/>
        </w:rPr>
        <w:t>и возможные ошибки</w:t>
      </w:r>
    </w:p>
    <w:p w:rsidR="00753069" w:rsidRDefault="00885842">
      <w:pPr>
        <w:pStyle w:val="3"/>
        <w:spacing w:before="8" w:line="273" w:lineRule="exact"/>
      </w:pPr>
      <w:r>
        <w:rPr>
          <w:spacing w:val="-2"/>
        </w:rPr>
        <w:t>Самоконтроль:</w:t>
      </w:r>
    </w:p>
    <w:p w:rsidR="00753069" w:rsidRDefault="00885842" w:rsidP="00DA2D6F">
      <w:pPr>
        <w:pStyle w:val="a5"/>
        <w:numPr>
          <w:ilvl w:val="0"/>
          <w:numId w:val="19"/>
        </w:numPr>
        <w:tabs>
          <w:tab w:val="left" w:pos="1839"/>
        </w:tabs>
        <w:spacing w:line="242" w:lineRule="auto"/>
        <w:ind w:right="858" w:firstLine="566"/>
        <w:jc w:val="left"/>
        <w:rPr>
          <w:sz w:val="24"/>
        </w:rPr>
      </w:pPr>
      <w:r>
        <w:rPr>
          <w:sz w:val="24"/>
        </w:rPr>
        <w:t>контролировать</w:t>
      </w:r>
      <w:r>
        <w:rPr>
          <w:spacing w:val="40"/>
          <w:sz w:val="24"/>
        </w:rPr>
        <w:t xml:space="preserve"> </w:t>
      </w:r>
      <w:r>
        <w:rPr>
          <w:sz w:val="24"/>
        </w:rPr>
        <w:t>процесс</w:t>
      </w:r>
      <w:r>
        <w:rPr>
          <w:spacing w:val="40"/>
          <w:sz w:val="24"/>
        </w:rPr>
        <w:t xml:space="preserve"> </w:t>
      </w:r>
      <w:r>
        <w:rPr>
          <w:sz w:val="24"/>
        </w:rPr>
        <w:t>и</w:t>
      </w:r>
      <w:r>
        <w:rPr>
          <w:spacing w:val="40"/>
          <w:sz w:val="24"/>
        </w:rPr>
        <w:t xml:space="preserve"> </w:t>
      </w:r>
      <w:r>
        <w:rPr>
          <w:sz w:val="24"/>
        </w:rPr>
        <w:t>результат</w:t>
      </w:r>
      <w:r>
        <w:rPr>
          <w:spacing w:val="40"/>
          <w:sz w:val="24"/>
        </w:rPr>
        <w:t xml:space="preserve"> </w:t>
      </w:r>
      <w:r>
        <w:rPr>
          <w:sz w:val="24"/>
        </w:rPr>
        <w:t>выполнения</w:t>
      </w:r>
      <w:r>
        <w:rPr>
          <w:spacing w:val="40"/>
          <w:sz w:val="24"/>
        </w:rPr>
        <w:t xml:space="preserve"> </w:t>
      </w:r>
      <w:r>
        <w:rPr>
          <w:sz w:val="24"/>
        </w:rPr>
        <w:t>задания,</w:t>
      </w:r>
      <w:r>
        <w:rPr>
          <w:spacing w:val="40"/>
          <w:sz w:val="24"/>
        </w:rPr>
        <w:t xml:space="preserve"> </w:t>
      </w:r>
      <w:r>
        <w:rPr>
          <w:sz w:val="24"/>
        </w:rPr>
        <w:t>корректировать</w:t>
      </w:r>
      <w:r>
        <w:rPr>
          <w:spacing w:val="40"/>
          <w:sz w:val="24"/>
        </w:rPr>
        <w:t xml:space="preserve"> </w:t>
      </w:r>
      <w:r>
        <w:rPr>
          <w:sz w:val="24"/>
        </w:rPr>
        <w:t>учебные действия для преодоления ошибок;</w:t>
      </w:r>
    </w:p>
    <w:p w:rsidR="00753069" w:rsidRDefault="00885842" w:rsidP="00DA2D6F">
      <w:pPr>
        <w:pStyle w:val="a5"/>
        <w:numPr>
          <w:ilvl w:val="0"/>
          <w:numId w:val="19"/>
        </w:numPr>
        <w:tabs>
          <w:tab w:val="left" w:pos="1839"/>
        </w:tabs>
        <w:spacing w:line="289" w:lineRule="exact"/>
        <w:ind w:left="1839"/>
        <w:jc w:val="left"/>
        <w:rPr>
          <w:sz w:val="24"/>
        </w:rPr>
      </w:pPr>
      <w:r>
        <w:rPr>
          <w:sz w:val="24"/>
        </w:rPr>
        <w:t>находить</w:t>
      </w:r>
      <w:r>
        <w:rPr>
          <w:spacing w:val="-7"/>
          <w:sz w:val="24"/>
        </w:rPr>
        <w:t xml:space="preserve"> </w:t>
      </w:r>
      <w:r>
        <w:rPr>
          <w:sz w:val="24"/>
        </w:rPr>
        <w:t>ошибки</w:t>
      </w:r>
      <w:r>
        <w:rPr>
          <w:spacing w:val="-5"/>
          <w:sz w:val="24"/>
        </w:rPr>
        <w:t xml:space="preserve"> </w:t>
      </w:r>
      <w:r>
        <w:rPr>
          <w:sz w:val="24"/>
        </w:rPr>
        <w:t>в своей и</w:t>
      </w:r>
      <w:r>
        <w:rPr>
          <w:spacing w:val="-6"/>
          <w:sz w:val="24"/>
        </w:rPr>
        <w:t xml:space="preserve"> </w:t>
      </w:r>
      <w:r>
        <w:rPr>
          <w:sz w:val="24"/>
        </w:rPr>
        <w:t>чужих</w:t>
      </w:r>
      <w:r>
        <w:rPr>
          <w:spacing w:val="-6"/>
          <w:sz w:val="24"/>
        </w:rPr>
        <w:t xml:space="preserve"> </w:t>
      </w:r>
      <w:r>
        <w:rPr>
          <w:sz w:val="24"/>
        </w:rPr>
        <w:t>работах,</w:t>
      </w:r>
      <w:r>
        <w:rPr>
          <w:spacing w:val="6"/>
          <w:sz w:val="24"/>
        </w:rPr>
        <w:t xml:space="preserve"> </w:t>
      </w:r>
      <w:r>
        <w:rPr>
          <w:sz w:val="24"/>
        </w:rPr>
        <w:t>устанавливать</w:t>
      </w:r>
      <w:r>
        <w:rPr>
          <w:spacing w:val="-4"/>
          <w:sz w:val="24"/>
        </w:rPr>
        <w:t xml:space="preserve"> </w:t>
      </w:r>
      <w:r>
        <w:rPr>
          <w:sz w:val="24"/>
        </w:rPr>
        <w:t>их</w:t>
      </w:r>
      <w:r>
        <w:rPr>
          <w:spacing w:val="-6"/>
          <w:sz w:val="24"/>
        </w:rPr>
        <w:t xml:space="preserve"> </w:t>
      </w:r>
      <w:r>
        <w:rPr>
          <w:spacing w:val="-2"/>
          <w:sz w:val="24"/>
        </w:rPr>
        <w:t>причины;</w:t>
      </w:r>
    </w:p>
    <w:p w:rsidR="00753069" w:rsidRDefault="00885842" w:rsidP="00DA2D6F">
      <w:pPr>
        <w:pStyle w:val="a5"/>
        <w:numPr>
          <w:ilvl w:val="0"/>
          <w:numId w:val="19"/>
        </w:numPr>
        <w:tabs>
          <w:tab w:val="left" w:pos="1839"/>
        </w:tabs>
        <w:spacing w:line="293" w:lineRule="exact"/>
        <w:ind w:left="1839"/>
        <w:jc w:val="left"/>
        <w:rPr>
          <w:sz w:val="24"/>
        </w:rPr>
      </w:pPr>
      <w:r>
        <w:rPr>
          <w:sz w:val="24"/>
        </w:rPr>
        <w:t>оценивать</w:t>
      </w:r>
      <w:r>
        <w:rPr>
          <w:spacing w:val="-3"/>
          <w:sz w:val="24"/>
        </w:rPr>
        <w:t xml:space="preserve"> </w:t>
      </w:r>
      <w:r>
        <w:rPr>
          <w:sz w:val="24"/>
        </w:rPr>
        <w:t>по</w:t>
      </w:r>
      <w:r>
        <w:rPr>
          <w:spacing w:val="7"/>
          <w:sz w:val="24"/>
        </w:rPr>
        <w:t xml:space="preserve"> </w:t>
      </w:r>
      <w:r>
        <w:rPr>
          <w:sz w:val="24"/>
        </w:rPr>
        <w:t>предложенным</w:t>
      </w:r>
      <w:r>
        <w:rPr>
          <w:spacing w:val="3"/>
          <w:sz w:val="24"/>
        </w:rPr>
        <w:t xml:space="preserve"> </w:t>
      </w:r>
      <w:r>
        <w:rPr>
          <w:sz w:val="24"/>
        </w:rPr>
        <w:t>критериям общий</w:t>
      </w:r>
      <w:r>
        <w:rPr>
          <w:spacing w:val="-1"/>
          <w:sz w:val="24"/>
        </w:rPr>
        <w:t xml:space="preserve"> </w:t>
      </w:r>
      <w:r>
        <w:rPr>
          <w:sz w:val="24"/>
        </w:rPr>
        <w:t>результат</w:t>
      </w:r>
      <w:r>
        <w:rPr>
          <w:spacing w:val="3"/>
          <w:sz w:val="24"/>
        </w:rPr>
        <w:t xml:space="preserve"> </w:t>
      </w:r>
      <w:r>
        <w:rPr>
          <w:sz w:val="24"/>
        </w:rPr>
        <w:t>деятельности</w:t>
      </w:r>
      <w:r>
        <w:rPr>
          <w:spacing w:val="4"/>
          <w:sz w:val="24"/>
        </w:rPr>
        <w:t xml:space="preserve"> </w:t>
      </w:r>
      <w:r>
        <w:rPr>
          <w:sz w:val="24"/>
        </w:rPr>
        <w:t>и</w:t>
      </w:r>
      <w:r>
        <w:rPr>
          <w:spacing w:val="-1"/>
          <w:sz w:val="24"/>
        </w:rPr>
        <w:t xml:space="preserve"> </w:t>
      </w:r>
      <w:r>
        <w:rPr>
          <w:sz w:val="24"/>
        </w:rPr>
        <w:t>свой</w:t>
      </w:r>
      <w:r>
        <w:rPr>
          <w:spacing w:val="-1"/>
          <w:sz w:val="24"/>
        </w:rPr>
        <w:t xml:space="preserve"> </w:t>
      </w:r>
      <w:r>
        <w:rPr>
          <w:sz w:val="24"/>
        </w:rPr>
        <w:t>вклад</w:t>
      </w:r>
      <w:r>
        <w:rPr>
          <w:spacing w:val="1"/>
          <w:sz w:val="24"/>
        </w:rPr>
        <w:t xml:space="preserve"> </w:t>
      </w:r>
      <w:r>
        <w:rPr>
          <w:spacing w:val="-10"/>
          <w:sz w:val="24"/>
        </w:rPr>
        <w:t>в</w:t>
      </w:r>
    </w:p>
    <w:p w:rsidR="00753069" w:rsidRDefault="00753069">
      <w:pPr>
        <w:pStyle w:val="a5"/>
        <w:spacing w:line="293" w:lineRule="exact"/>
        <w:jc w:val="left"/>
        <w:rPr>
          <w:sz w:val="24"/>
        </w:rPr>
        <w:sectPr w:rsidR="00753069" w:rsidSect="00075FFE">
          <w:pgSz w:w="11910" w:h="16840"/>
          <w:pgMar w:top="1300" w:right="0" w:bottom="280" w:left="283" w:header="720" w:footer="720" w:gutter="0"/>
          <w:cols w:space="720"/>
        </w:sectPr>
      </w:pPr>
    </w:p>
    <w:p w:rsidR="00753069" w:rsidRDefault="00885842">
      <w:pPr>
        <w:pStyle w:val="a3"/>
        <w:spacing w:line="270" w:lineRule="exact"/>
        <w:ind w:left="0"/>
        <w:jc w:val="right"/>
      </w:pPr>
      <w:r>
        <w:rPr>
          <w:spacing w:val="-4"/>
        </w:rPr>
        <w:lastRenderedPageBreak/>
        <w:t>неё;</w:t>
      </w:r>
    </w:p>
    <w:p w:rsidR="00753069" w:rsidRDefault="00885842" w:rsidP="00DA2D6F">
      <w:pPr>
        <w:pStyle w:val="a5"/>
        <w:numPr>
          <w:ilvl w:val="0"/>
          <w:numId w:val="19"/>
        </w:numPr>
        <w:tabs>
          <w:tab w:val="left" w:pos="541"/>
        </w:tabs>
        <w:spacing w:before="274"/>
        <w:ind w:left="541" w:hanging="422"/>
        <w:jc w:val="left"/>
        <w:rPr>
          <w:sz w:val="24"/>
        </w:rPr>
      </w:pPr>
      <w:r>
        <w:br w:type="column"/>
      </w:r>
      <w:r>
        <w:rPr>
          <w:sz w:val="24"/>
        </w:rPr>
        <w:lastRenderedPageBreak/>
        <w:t>адекватно</w:t>
      </w:r>
      <w:r>
        <w:rPr>
          <w:spacing w:val="2"/>
          <w:sz w:val="24"/>
        </w:rPr>
        <w:t xml:space="preserve"> </w:t>
      </w:r>
      <w:r>
        <w:rPr>
          <w:sz w:val="24"/>
        </w:rPr>
        <w:t>принимать</w:t>
      </w:r>
      <w:r>
        <w:rPr>
          <w:spacing w:val="-5"/>
          <w:sz w:val="24"/>
        </w:rPr>
        <w:t xml:space="preserve"> </w:t>
      </w:r>
      <w:r>
        <w:rPr>
          <w:sz w:val="24"/>
        </w:rPr>
        <w:t>оценку</w:t>
      </w:r>
      <w:r>
        <w:rPr>
          <w:spacing w:val="-11"/>
          <w:sz w:val="24"/>
        </w:rPr>
        <w:t xml:space="preserve"> </w:t>
      </w:r>
      <w:r>
        <w:rPr>
          <w:sz w:val="24"/>
        </w:rPr>
        <w:t xml:space="preserve">своей </w:t>
      </w:r>
      <w:r>
        <w:rPr>
          <w:spacing w:val="-2"/>
          <w:sz w:val="24"/>
        </w:rPr>
        <w:t>работы</w:t>
      </w:r>
    </w:p>
    <w:p w:rsidR="00753069" w:rsidRDefault="00885842">
      <w:pPr>
        <w:pStyle w:val="3"/>
        <w:spacing w:before="2" w:line="274" w:lineRule="exact"/>
        <w:ind w:left="119"/>
      </w:pPr>
      <w:r>
        <w:t>Совместная</w:t>
      </w:r>
      <w:r>
        <w:rPr>
          <w:spacing w:val="-1"/>
        </w:rPr>
        <w:t xml:space="preserve"> </w:t>
      </w:r>
      <w:r>
        <w:rPr>
          <w:spacing w:val="-2"/>
        </w:rPr>
        <w:t>деятельность:</w:t>
      </w:r>
    </w:p>
    <w:p w:rsidR="00753069" w:rsidRDefault="00885842" w:rsidP="00DA2D6F">
      <w:pPr>
        <w:pStyle w:val="a5"/>
        <w:numPr>
          <w:ilvl w:val="0"/>
          <w:numId w:val="19"/>
        </w:numPr>
        <w:tabs>
          <w:tab w:val="left" w:pos="541"/>
        </w:tabs>
        <w:spacing w:line="292" w:lineRule="exact"/>
        <w:ind w:left="541" w:hanging="422"/>
        <w:jc w:val="left"/>
        <w:rPr>
          <w:sz w:val="24"/>
        </w:rPr>
      </w:pPr>
      <w:r>
        <w:rPr>
          <w:sz w:val="24"/>
        </w:rPr>
        <w:t>принимать</w:t>
      </w:r>
      <w:r>
        <w:rPr>
          <w:spacing w:val="63"/>
          <w:w w:val="150"/>
          <w:sz w:val="24"/>
        </w:rPr>
        <w:t xml:space="preserve"> </w:t>
      </w:r>
      <w:r>
        <w:rPr>
          <w:sz w:val="24"/>
        </w:rPr>
        <w:t>цель</w:t>
      </w:r>
      <w:r>
        <w:rPr>
          <w:spacing w:val="67"/>
          <w:w w:val="150"/>
          <w:sz w:val="24"/>
        </w:rPr>
        <w:t xml:space="preserve"> </w:t>
      </w:r>
      <w:r>
        <w:rPr>
          <w:sz w:val="24"/>
        </w:rPr>
        <w:t>совместной</w:t>
      </w:r>
      <w:r>
        <w:rPr>
          <w:spacing w:val="64"/>
          <w:w w:val="150"/>
          <w:sz w:val="24"/>
        </w:rPr>
        <w:t xml:space="preserve"> </w:t>
      </w:r>
      <w:r>
        <w:rPr>
          <w:sz w:val="24"/>
        </w:rPr>
        <w:t>деятельности,</w:t>
      </w:r>
      <w:r>
        <w:rPr>
          <w:spacing w:val="61"/>
          <w:w w:val="150"/>
          <w:sz w:val="24"/>
        </w:rPr>
        <w:t xml:space="preserve"> </w:t>
      </w:r>
      <w:r>
        <w:rPr>
          <w:sz w:val="24"/>
        </w:rPr>
        <w:t>коллективно</w:t>
      </w:r>
      <w:r>
        <w:rPr>
          <w:spacing w:val="67"/>
          <w:w w:val="150"/>
          <w:sz w:val="24"/>
        </w:rPr>
        <w:t xml:space="preserve"> </w:t>
      </w:r>
      <w:r>
        <w:rPr>
          <w:sz w:val="24"/>
        </w:rPr>
        <w:t>строить</w:t>
      </w:r>
      <w:r>
        <w:rPr>
          <w:spacing w:val="64"/>
          <w:w w:val="150"/>
          <w:sz w:val="24"/>
        </w:rPr>
        <w:t xml:space="preserve"> </w:t>
      </w:r>
      <w:r>
        <w:rPr>
          <w:sz w:val="24"/>
        </w:rPr>
        <w:t>действия</w:t>
      </w:r>
      <w:r>
        <w:rPr>
          <w:spacing w:val="63"/>
          <w:w w:val="150"/>
          <w:sz w:val="24"/>
        </w:rPr>
        <w:t xml:space="preserve"> </w:t>
      </w:r>
      <w:r>
        <w:rPr>
          <w:sz w:val="24"/>
        </w:rPr>
        <w:t>по</w:t>
      </w:r>
      <w:r>
        <w:rPr>
          <w:spacing w:val="67"/>
          <w:w w:val="150"/>
          <w:sz w:val="24"/>
        </w:rPr>
        <w:t xml:space="preserve"> </w:t>
      </w:r>
      <w:r>
        <w:rPr>
          <w:spacing w:val="-5"/>
          <w:sz w:val="24"/>
        </w:rPr>
        <w:t>её</w:t>
      </w:r>
    </w:p>
    <w:p w:rsidR="00753069" w:rsidRDefault="00753069">
      <w:pPr>
        <w:pStyle w:val="a5"/>
        <w:spacing w:line="292" w:lineRule="exact"/>
        <w:jc w:val="left"/>
        <w:rPr>
          <w:sz w:val="24"/>
        </w:rPr>
        <w:sectPr w:rsidR="00753069" w:rsidSect="00075FFE">
          <w:type w:val="continuous"/>
          <w:pgSz w:w="11910" w:h="16840"/>
          <w:pgMar w:top="3520" w:right="0" w:bottom="280" w:left="283" w:header="720" w:footer="720" w:gutter="0"/>
          <w:cols w:num="2" w:space="720" w:equalWidth="0">
            <w:col w:w="1258" w:space="40"/>
            <w:col w:w="10329"/>
          </w:cols>
        </w:sectPr>
      </w:pPr>
    </w:p>
    <w:p w:rsidR="00753069" w:rsidRDefault="00885842">
      <w:pPr>
        <w:pStyle w:val="a3"/>
        <w:spacing w:line="242" w:lineRule="auto"/>
        <w:ind w:left="850" w:right="813"/>
        <w:jc w:val="left"/>
      </w:pPr>
      <w:r>
        <w:lastRenderedPageBreak/>
        <w:t xml:space="preserve">достижению: распределять роли, догова­ риваться, обсуждать процесс и результат совместной </w:t>
      </w:r>
      <w:r>
        <w:rPr>
          <w:spacing w:val="-2"/>
        </w:rPr>
        <w:t>работы;</w:t>
      </w:r>
    </w:p>
    <w:p w:rsidR="00753069" w:rsidRDefault="00885842" w:rsidP="00DA2D6F">
      <w:pPr>
        <w:pStyle w:val="a5"/>
        <w:numPr>
          <w:ilvl w:val="1"/>
          <w:numId w:val="19"/>
        </w:numPr>
        <w:tabs>
          <w:tab w:val="left" w:pos="1839"/>
        </w:tabs>
        <w:spacing w:line="290" w:lineRule="exact"/>
        <w:jc w:val="left"/>
        <w:rPr>
          <w:sz w:val="24"/>
        </w:rPr>
      </w:pPr>
      <w:r>
        <w:rPr>
          <w:sz w:val="24"/>
        </w:rPr>
        <w:t>проявлять</w:t>
      </w:r>
      <w:r>
        <w:rPr>
          <w:spacing w:val="-10"/>
          <w:sz w:val="24"/>
        </w:rPr>
        <w:t xml:space="preserve"> </w:t>
      </w:r>
      <w:r>
        <w:rPr>
          <w:sz w:val="24"/>
        </w:rPr>
        <w:t>готовность</w:t>
      </w:r>
      <w:r>
        <w:rPr>
          <w:spacing w:val="-7"/>
          <w:sz w:val="24"/>
        </w:rPr>
        <w:t xml:space="preserve"> </w:t>
      </w:r>
      <w:r>
        <w:rPr>
          <w:sz w:val="24"/>
        </w:rPr>
        <w:t>руководить,</w:t>
      </w:r>
      <w:r>
        <w:rPr>
          <w:spacing w:val="-7"/>
          <w:sz w:val="24"/>
        </w:rPr>
        <w:t xml:space="preserve"> </w:t>
      </w:r>
      <w:r>
        <w:rPr>
          <w:sz w:val="24"/>
        </w:rPr>
        <w:t>выполнять</w:t>
      </w:r>
      <w:r>
        <w:rPr>
          <w:spacing w:val="-4"/>
          <w:sz w:val="24"/>
        </w:rPr>
        <w:t xml:space="preserve"> </w:t>
      </w:r>
      <w:r>
        <w:rPr>
          <w:sz w:val="24"/>
        </w:rPr>
        <w:t>поручения,</w:t>
      </w:r>
      <w:r>
        <w:rPr>
          <w:spacing w:val="-2"/>
          <w:sz w:val="24"/>
        </w:rPr>
        <w:t xml:space="preserve"> подчиняться;</w:t>
      </w:r>
    </w:p>
    <w:p w:rsidR="00753069" w:rsidRDefault="00885842" w:rsidP="00DA2D6F">
      <w:pPr>
        <w:pStyle w:val="a5"/>
        <w:numPr>
          <w:ilvl w:val="1"/>
          <w:numId w:val="19"/>
        </w:numPr>
        <w:tabs>
          <w:tab w:val="left" w:pos="1839"/>
        </w:tabs>
        <w:spacing w:line="293" w:lineRule="exact"/>
        <w:jc w:val="left"/>
        <w:rPr>
          <w:sz w:val="24"/>
        </w:rPr>
      </w:pPr>
      <w:r>
        <w:rPr>
          <w:sz w:val="24"/>
        </w:rPr>
        <w:t>ответственно</w:t>
      </w:r>
      <w:r>
        <w:rPr>
          <w:spacing w:val="-2"/>
          <w:sz w:val="24"/>
        </w:rPr>
        <w:t xml:space="preserve"> </w:t>
      </w:r>
      <w:r>
        <w:rPr>
          <w:sz w:val="24"/>
        </w:rPr>
        <w:t>выполнять</w:t>
      </w:r>
      <w:r>
        <w:rPr>
          <w:spacing w:val="-5"/>
          <w:sz w:val="24"/>
        </w:rPr>
        <w:t xml:space="preserve"> </w:t>
      </w:r>
      <w:r>
        <w:rPr>
          <w:sz w:val="24"/>
        </w:rPr>
        <w:t>свою</w:t>
      </w:r>
      <w:r>
        <w:rPr>
          <w:spacing w:val="-4"/>
          <w:sz w:val="24"/>
        </w:rPr>
        <w:t xml:space="preserve"> </w:t>
      </w:r>
      <w:r>
        <w:rPr>
          <w:sz w:val="24"/>
        </w:rPr>
        <w:t>часть</w:t>
      </w:r>
      <w:r>
        <w:rPr>
          <w:spacing w:val="-4"/>
          <w:sz w:val="24"/>
        </w:rPr>
        <w:t xml:space="preserve"> </w:t>
      </w:r>
      <w:r>
        <w:rPr>
          <w:spacing w:val="-2"/>
          <w:sz w:val="24"/>
        </w:rPr>
        <w:t>работы;</w:t>
      </w:r>
    </w:p>
    <w:p w:rsidR="00753069" w:rsidRDefault="00885842" w:rsidP="00DA2D6F">
      <w:pPr>
        <w:pStyle w:val="a5"/>
        <w:numPr>
          <w:ilvl w:val="1"/>
          <w:numId w:val="19"/>
        </w:numPr>
        <w:tabs>
          <w:tab w:val="left" w:pos="1839"/>
        </w:tabs>
        <w:spacing w:line="294" w:lineRule="exact"/>
        <w:jc w:val="left"/>
        <w:rPr>
          <w:sz w:val="24"/>
        </w:rPr>
      </w:pPr>
      <w:r>
        <w:rPr>
          <w:sz w:val="24"/>
        </w:rPr>
        <w:t>оценивать</w:t>
      </w:r>
      <w:r>
        <w:rPr>
          <w:spacing w:val="-1"/>
          <w:sz w:val="24"/>
        </w:rPr>
        <w:t xml:space="preserve"> </w:t>
      </w:r>
      <w:r>
        <w:rPr>
          <w:sz w:val="24"/>
        </w:rPr>
        <w:t>свой</w:t>
      </w:r>
      <w:r>
        <w:rPr>
          <w:spacing w:val="-2"/>
          <w:sz w:val="24"/>
        </w:rPr>
        <w:t xml:space="preserve"> </w:t>
      </w:r>
      <w:r>
        <w:rPr>
          <w:sz w:val="24"/>
        </w:rPr>
        <w:t>вклад в</w:t>
      </w:r>
      <w:r>
        <w:rPr>
          <w:spacing w:val="-6"/>
          <w:sz w:val="24"/>
        </w:rPr>
        <w:t xml:space="preserve"> </w:t>
      </w:r>
      <w:r>
        <w:rPr>
          <w:sz w:val="24"/>
        </w:rPr>
        <w:t>общий</w:t>
      </w:r>
      <w:r>
        <w:rPr>
          <w:spacing w:val="-1"/>
          <w:sz w:val="24"/>
        </w:rPr>
        <w:t xml:space="preserve"> </w:t>
      </w:r>
      <w:r>
        <w:rPr>
          <w:spacing w:val="-2"/>
          <w:sz w:val="24"/>
        </w:rPr>
        <w:t>результат;</w:t>
      </w:r>
    </w:p>
    <w:p w:rsidR="00753069" w:rsidRDefault="00885842" w:rsidP="00DA2D6F">
      <w:pPr>
        <w:pStyle w:val="a5"/>
        <w:numPr>
          <w:ilvl w:val="1"/>
          <w:numId w:val="19"/>
        </w:numPr>
        <w:tabs>
          <w:tab w:val="left" w:pos="1839"/>
        </w:tabs>
        <w:spacing w:line="294" w:lineRule="exact"/>
        <w:jc w:val="left"/>
        <w:rPr>
          <w:sz w:val="24"/>
        </w:rPr>
      </w:pPr>
      <w:r>
        <w:rPr>
          <w:sz w:val="24"/>
        </w:rPr>
        <w:t>выполнять</w:t>
      </w:r>
      <w:r>
        <w:rPr>
          <w:spacing w:val="-3"/>
          <w:sz w:val="24"/>
        </w:rPr>
        <w:t xml:space="preserve"> </w:t>
      </w:r>
      <w:r>
        <w:rPr>
          <w:sz w:val="24"/>
        </w:rPr>
        <w:t>совместные</w:t>
      </w:r>
      <w:r>
        <w:rPr>
          <w:spacing w:val="-7"/>
          <w:sz w:val="24"/>
        </w:rPr>
        <w:t xml:space="preserve"> </w:t>
      </w:r>
      <w:r>
        <w:rPr>
          <w:sz w:val="24"/>
        </w:rPr>
        <w:t>проектные</w:t>
      </w:r>
      <w:r>
        <w:rPr>
          <w:spacing w:val="-3"/>
          <w:sz w:val="24"/>
        </w:rPr>
        <w:t xml:space="preserve"> </w:t>
      </w:r>
      <w:r>
        <w:rPr>
          <w:sz w:val="24"/>
        </w:rPr>
        <w:t>задания</w:t>
      </w:r>
      <w:r>
        <w:rPr>
          <w:spacing w:val="-6"/>
          <w:sz w:val="24"/>
        </w:rPr>
        <w:t xml:space="preserve"> </w:t>
      </w:r>
      <w:r>
        <w:rPr>
          <w:sz w:val="24"/>
        </w:rPr>
        <w:t>с</w:t>
      </w:r>
      <w:r>
        <w:rPr>
          <w:spacing w:val="-12"/>
          <w:sz w:val="24"/>
        </w:rPr>
        <w:t xml:space="preserve"> </w:t>
      </w:r>
      <w:r>
        <w:rPr>
          <w:sz w:val="24"/>
        </w:rPr>
        <w:t>опорой</w:t>
      </w:r>
      <w:r>
        <w:rPr>
          <w:spacing w:val="-6"/>
          <w:sz w:val="24"/>
        </w:rPr>
        <w:t xml:space="preserve"> </w:t>
      </w:r>
      <w:r>
        <w:rPr>
          <w:sz w:val="24"/>
        </w:rPr>
        <w:t>на</w:t>
      </w:r>
      <w:r>
        <w:rPr>
          <w:spacing w:val="-7"/>
          <w:sz w:val="24"/>
        </w:rPr>
        <w:t xml:space="preserve"> </w:t>
      </w:r>
      <w:r>
        <w:rPr>
          <w:sz w:val="24"/>
        </w:rPr>
        <w:t>предложенные</w:t>
      </w:r>
      <w:r>
        <w:rPr>
          <w:spacing w:val="-7"/>
          <w:sz w:val="24"/>
        </w:rPr>
        <w:t xml:space="preserve"> </w:t>
      </w:r>
      <w:r>
        <w:rPr>
          <w:sz w:val="24"/>
        </w:rPr>
        <w:t>образцы,</w:t>
      </w:r>
      <w:r>
        <w:rPr>
          <w:spacing w:val="-4"/>
          <w:sz w:val="24"/>
        </w:rPr>
        <w:t xml:space="preserve"> </w:t>
      </w:r>
      <w:r>
        <w:rPr>
          <w:spacing w:val="-2"/>
          <w:sz w:val="24"/>
        </w:rPr>
        <w:t>планы,</w:t>
      </w:r>
    </w:p>
    <w:p w:rsidR="00753069" w:rsidRDefault="00885842">
      <w:pPr>
        <w:pStyle w:val="a3"/>
        <w:spacing w:line="273" w:lineRule="exact"/>
        <w:ind w:left="570" w:right="9944"/>
        <w:jc w:val="center"/>
      </w:pPr>
      <w:r>
        <w:rPr>
          <w:spacing w:val="-2"/>
        </w:rPr>
        <w:t>идеи.</w:t>
      </w:r>
    </w:p>
    <w:p w:rsidR="00753069" w:rsidRDefault="00753069">
      <w:pPr>
        <w:pStyle w:val="a3"/>
        <w:spacing w:before="4"/>
        <w:ind w:left="0"/>
        <w:jc w:val="left"/>
      </w:pPr>
    </w:p>
    <w:p w:rsidR="00753069" w:rsidRDefault="00885842">
      <w:pPr>
        <w:pStyle w:val="2"/>
        <w:spacing w:before="1"/>
        <w:ind w:left="4927"/>
        <w:jc w:val="both"/>
      </w:pPr>
      <w:r>
        <w:t>Литературное</w:t>
      </w:r>
      <w:r>
        <w:rPr>
          <w:spacing w:val="-7"/>
        </w:rPr>
        <w:t xml:space="preserve"> </w:t>
      </w:r>
      <w:r>
        <w:rPr>
          <w:spacing w:val="-2"/>
        </w:rPr>
        <w:t>чтение</w:t>
      </w:r>
    </w:p>
    <w:p w:rsidR="00753069" w:rsidRDefault="00885842">
      <w:pPr>
        <w:spacing w:line="242" w:lineRule="auto"/>
        <w:ind w:left="850" w:right="857" w:firstLine="566"/>
        <w:jc w:val="both"/>
        <w:rPr>
          <w:sz w:val="24"/>
        </w:rPr>
      </w:pPr>
      <w:r>
        <w:rPr>
          <w:sz w:val="24"/>
        </w:rPr>
        <w:t>В</w:t>
      </w:r>
      <w:r>
        <w:rPr>
          <w:spacing w:val="-15"/>
          <w:sz w:val="24"/>
        </w:rPr>
        <w:t xml:space="preserve"> </w:t>
      </w:r>
      <w:r>
        <w:rPr>
          <w:sz w:val="24"/>
        </w:rPr>
        <w:t>результате</w:t>
      </w:r>
      <w:r>
        <w:rPr>
          <w:spacing w:val="-15"/>
          <w:sz w:val="24"/>
        </w:rPr>
        <w:t xml:space="preserve"> </w:t>
      </w:r>
      <w:r>
        <w:rPr>
          <w:sz w:val="24"/>
        </w:rPr>
        <w:t>изучения</w:t>
      </w:r>
      <w:r>
        <w:rPr>
          <w:spacing w:val="-15"/>
          <w:sz w:val="24"/>
        </w:rPr>
        <w:t xml:space="preserve"> </w:t>
      </w:r>
      <w:r>
        <w:rPr>
          <w:sz w:val="24"/>
        </w:rPr>
        <w:t>предмета</w:t>
      </w:r>
      <w:r>
        <w:rPr>
          <w:spacing w:val="-15"/>
          <w:sz w:val="24"/>
        </w:rPr>
        <w:t xml:space="preserve"> </w:t>
      </w:r>
      <w:r>
        <w:rPr>
          <w:sz w:val="24"/>
        </w:rPr>
        <w:t>«Литературное</w:t>
      </w:r>
      <w:r>
        <w:rPr>
          <w:spacing w:val="-15"/>
          <w:sz w:val="24"/>
        </w:rPr>
        <w:t xml:space="preserve"> </w:t>
      </w:r>
      <w:r>
        <w:rPr>
          <w:sz w:val="24"/>
        </w:rPr>
        <w:t>чтение»</w:t>
      </w:r>
      <w:r>
        <w:rPr>
          <w:spacing w:val="-15"/>
          <w:sz w:val="24"/>
        </w:rPr>
        <w:t xml:space="preserve"> </w:t>
      </w:r>
      <w:r>
        <w:rPr>
          <w:sz w:val="24"/>
        </w:rPr>
        <w:t>в</w:t>
      </w:r>
      <w:r>
        <w:rPr>
          <w:spacing w:val="-15"/>
          <w:sz w:val="24"/>
        </w:rPr>
        <w:t xml:space="preserve"> </w:t>
      </w:r>
      <w:r>
        <w:rPr>
          <w:sz w:val="24"/>
        </w:rPr>
        <w:t>начальной</w:t>
      </w:r>
      <w:r>
        <w:rPr>
          <w:spacing w:val="-15"/>
          <w:sz w:val="24"/>
        </w:rPr>
        <w:t xml:space="preserve"> </w:t>
      </w:r>
      <w:r>
        <w:rPr>
          <w:sz w:val="24"/>
        </w:rPr>
        <w:t>школе</w:t>
      </w:r>
      <w:r>
        <w:rPr>
          <w:spacing w:val="-15"/>
          <w:sz w:val="24"/>
        </w:rPr>
        <w:t xml:space="preserve"> </w:t>
      </w:r>
      <w:r>
        <w:rPr>
          <w:sz w:val="24"/>
        </w:rPr>
        <w:t>у</w:t>
      </w:r>
      <w:r>
        <w:rPr>
          <w:spacing w:val="-15"/>
          <w:sz w:val="24"/>
        </w:rPr>
        <w:t xml:space="preserve"> </w:t>
      </w:r>
      <w:r>
        <w:rPr>
          <w:sz w:val="24"/>
        </w:rPr>
        <w:t xml:space="preserve">обучающихся будут сформированы </w:t>
      </w:r>
      <w:r>
        <w:rPr>
          <w:b/>
          <w:sz w:val="24"/>
        </w:rPr>
        <w:t>познавательные универсальные учебные действия</w:t>
      </w:r>
      <w:r>
        <w:rPr>
          <w:sz w:val="24"/>
        </w:rPr>
        <w:t>:</w:t>
      </w:r>
    </w:p>
    <w:p w:rsidR="00753069" w:rsidRDefault="00885842">
      <w:pPr>
        <w:pStyle w:val="2"/>
        <w:spacing w:line="275" w:lineRule="exact"/>
        <w:ind w:left="1416"/>
        <w:jc w:val="both"/>
      </w:pPr>
      <w:r>
        <w:t>базовые</w:t>
      </w:r>
      <w:r>
        <w:rPr>
          <w:spacing w:val="-2"/>
        </w:rPr>
        <w:t xml:space="preserve"> </w:t>
      </w:r>
      <w:r>
        <w:t>логические</w:t>
      </w:r>
      <w:r>
        <w:rPr>
          <w:spacing w:val="-2"/>
        </w:rPr>
        <w:t xml:space="preserve"> действия:</w:t>
      </w:r>
    </w:p>
    <w:p w:rsidR="00753069" w:rsidRDefault="00885842" w:rsidP="00DA2D6F">
      <w:pPr>
        <w:pStyle w:val="a5"/>
        <w:numPr>
          <w:ilvl w:val="0"/>
          <w:numId w:val="18"/>
        </w:numPr>
        <w:tabs>
          <w:tab w:val="left" w:pos="1838"/>
        </w:tabs>
        <w:ind w:right="855" w:firstLine="566"/>
        <w:jc w:val="both"/>
        <w:rPr>
          <w:sz w:val="24"/>
        </w:rPr>
      </w:pPr>
      <w:r>
        <w:rPr>
          <w:sz w:val="24"/>
        </w:rPr>
        <w:t>сравнивать произведения по теме, главной мысли (морали), жанру, соотносить произведение</w:t>
      </w:r>
      <w:r>
        <w:rPr>
          <w:spacing w:val="-15"/>
          <w:sz w:val="24"/>
        </w:rPr>
        <w:t xml:space="preserve"> </w:t>
      </w:r>
      <w:r>
        <w:rPr>
          <w:sz w:val="24"/>
        </w:rPr>
        <w:t>и</w:t>
      </w:r>
      <w:r>
        <w:rPr>
          <w:spacing w:val="-15"/>
          <w:sz w:val="24"/>
        </w:rPr>
        <w:t xml:space="preserve"> </w:t>
      </w:r>
      <w:r>
        <w:rPr>
          <w:sz w:val="24"/>
        </w:rPr>
        <w:t>его</w:t>
      </w:r>
      <w:r>
        <w:rPr>
          <w:spacing w:val="-15"/>
          <w:sz w:val="24"/>
        </w:rPr>
        <w:t xml:space="preserve"> </w:t>
      </w:r>
      <w:r>
        <w:rPr>
          <w:sz w:val="24"/>
        </w:rPr>
        <w:t>автора,</w:t>
      </w:r>
      <w:r>
        <w:rPr>
          <w:spacing w:val="-15"/>
          <w:sz w:val="24"/>
        </w:rPr>
        <w:t xml:space="preserve"> </w:t>
      </w:r>
      <w:r>
        <w:rPr>
          <w:sz w:val="24"/>
        </w:rPr>
        <w:t>устанавливать</w:t>
      </w:r>
      <w:r>
        <w:rPr>
          <w:spacing w:val="-15"/>
          <w:sz w:val="24"/>
        </w:rPr>
        <w:t xml:space="preserve"> </w:t>
      </w:r>
      <w:r>
        <w:rPr>
          <w:sz w:val="24"/>
        </w:rPr>
        <w:t>основания</w:t>
      </w:r>
      <w:r>
        <w:rPr>
          <w:spacing w:val="-15"/>
          <w:sz w:val="24"/>
        </w:rPr>
        <w:t xml:space="preserve"> </w:t>
      </w:r>
      <w:r>
        <w:rPr>
          <w:sz w:val="24"/>
        </w:rPr>
        <w:t>для</w:t>
      </w:r>
      <w:r>
        <w:rPr>
          <w:spacing w:val="-12"/>
          <w:sz w:val="24"/>
        </w:rPr>
        <w:t xml:space="preserve"> </w:t>
      </w:r>
      <w:r>
        <w:rPr>
          <w:sz w:val="24"/>
        </w:rPr>
        <w:t>сравнения</w:t>
      </w:r>
      <w:r>
        <w:rPr>
          <w:spacing w:val="-15"/>
          <w:sz w:val="24"/>
        </w:rPr>
        <w:t xml:space="preserve"> </w:t>
      </w:r>
      <w:r>
        <w:rPr>
          <w:sz w:val="24"/>
        </w:rPr>
        <w:t>произведений,</w:t>
      </w:r>
      <w:r>
        <w:rPr>
          <w:spacing w:val="-15"/>
          <w:sz w:val="24"/>
        </w:rPr>
        <w:t xml:space="preserve"> </w:t>
      </w:r>
      <w:r>
        <w:rPr>
          <w:sz w:val="24"/>
        </w:rPr>
        <w:t xml:space="preserve">устанавливать </w:t>
      </w:r>
      <w:r>
        <w:rPr>
          <w:spacing w:val="-2"/>
          <w:sz w:val="24"/>
        </w:rPr>
        <w:t>аналогии;</w:t>
      </w:r>
    </w:p>
    <w:p w:rsidR="00753069" w:rsidRDefault="00885842" w:rsidP="00DA2D6F">
      <w:pPr>
        <w:pStyle w:val="a5"/>
        <w:numPr>
          <w:ilvl w:val="0"/>
          <w:numId w:val="18"/>
        </w:numPr>
        <w:tabs>
          <w:tab w:val="left" w:pos="1838"/>
        </w:tabs>
        <w:spacing w:line="274" w:lineRule="exact"/>
        <w:ind w:left="1838" w:hanging="422"/>
        <w:jc w:val="both"/>
        <w:rPr>
          <w:sz w:val="24"/>
        </w:rPr>
      </w:pPr>
      <w:r>
        <w:rPr>
          <w:sz w:val="24"/>
        </w:rPr>
        <w:t>объединять</w:t>
      </w:r>
      <w:r>
        <w:rPr>
          <w:spacing w:val="-8"/>
          <w:sz w:val="24"/>
        </w:rPr>
        <w:t xml:space="preserve"> </w:t>
      </w:r>
      <w:r>
        <w:rPr>
          <w:sz w:val="24"/>
        </w:rPr>
        <w:t>произведения</w:t>
      </w:r>
      <w:r>
        <w:rPr>
          <w:spacing w:val="-3"/>
          <w:sz w:val="24"/>
        </w:rPr>
        <w:t xml:space="preserve"> </w:t>
      </w:r>
      <w:r>
        <w:rPr>
          <w:sz w:val="24"/>
        </w:rPr>
        <w:t>по</w:t>
      </w:r>
      <w:r>
        <w:rPr>
          <w:spacing w:val="-3"/>
          <w:sz w:val="24"/>
        </w:rPr>
        <w:t xml:space="preserve"> </w:t>
      </w:r>
      <w:r>
        <w:rPr>
          <w:sz w:val="24"/>
        </w:rPr>
        <w:t>жанру,</w:t>
      </w:r>
      <w:r>
        <w:rPr>
          <w:spacing w:val="-2"/>
          <w:sz w:val="24"/>
        </w:rPr>
        <w:t xml:space="preserve"> </w:t>
      </w:r>
      <w:r>
        <w:rPr>
          <w:sz w:val="24"/>
        </w:rPr>
        <w:t>авторской</w:t>
      </w:r>
      <w:r>
        <w:rPr>
          <w:spacing w:val="-11"/>
          <w:sz w:val="24"/>
        </w:rPr>
        <w:t xml:space="preserve"> </w:t>
      </w:r>
      <w:r>
        <w:rPr>
          <w:spacing w:val="-2"/>
          <w:sz w:val="24"/>
        </w:rPr>
        <w:t>принадлежности;</w:t>
      </w:r>
    </w:p>
    <w:p w:rsidR="00753069" w:rsidRDefault="00885842" w:rsidP="00DA2D6F">
      <w:pPr>
        <w:pStyle w:val="a5"/>
        <w:numPr>
          <w:ilvl w:val="0"/>
          <w:numId w:val="18"/>
        </w:numPr>
        <w:tabs>
          <w:tab w:val="left" w:pos="1838"/>
        </w:tabs>
        <w:ind w:right="855" w:firstLine="566"/>
        <w:jc w:val="both"/>
        <w:rPr>
          <w:sz w:val="24"/>
        </w:rPr>
      </w:pPr>
      <w:r>
        <w:rPr>
          <w:sz w:val="24"/>
        </w:rPr>
        <w:t>определять существенный признак для классификации, классифицировать произведения по темам, жанрам и видам;</w:t>
      </w:r>
    </w:p>
    <w:p w:rsidR="00753069" w:rsidRDefault="00885842" w:rsidP="00DA2D6F">
      <w:pPr>
        <w:pStyle w:val="a5"/>
        <w:numPr>
          <w:ilvl w:val="0"/>
          <w:numId w:val="18"/>
        </w:numPr>
        <w:tabs>
          <w:tab w:val="left" w:pos="1838"/>
        </w:tabs>
        <w:ind w:right="852" w:firstLine="566"/>
        <w:jc w:val="both"/>
        <w:rPr>
          <w:sz w:val="24"/>
        </w:rPr>
      </w:pPr>
      <w:r>
        <w:rPr>
          <w:sz w:val="24"/>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753069" w:rsidRDefault="00885842">
      <w:pPr>
        <w:spacing w:before="210"/>
        <w:ind w:left="570" w:right="9855"/>
        <w:jc w:val="center"/>
        <w:rPr>
          <w:sz w:val="20"/>
        </w:rPr>
      </w:pPr>
      <w:r>
        <w:rPr>
          <w:spacing w:val="-10"/>
          <w:sz w:val="20"/>
        </w:rPr>
        <w:t>-</w:t>
      </w:r>
    </w:p>
    <w:p w:rsidR="00753069" w:rsidRDefault="00753069">
      <w:pPr>
        <w:jc w:val="center"/>
        <w:rPr>
          <w:sz w:val="20"/>
        </w:rPr>
        <w:sectPr w:rsidR="00753069" w:rsidSect="00075FFE">
          <w:type w:val="continuous"/>
          <w:pgSz w:w="11910" w:h="16840"/>
          <w:pgMar w:top="3520" w:right="0" w:bottom="280" w:left="283" w:header="720" w:footer="720" w:gutter="0"/>
          <w:cols w:space="720"/>
        </w:sectPr>
      </w:pPr>
    </w:p>
    <w:p w:rsidR="00753069" w:rsidRDefault="00885842" w:rsidP="00DA2D6F">
      <w:pPr>
        <w:pStyle w:val="a5"/>
        <w:numPr>
          <w:ilvl w:val="0"/>
          <w:numId w:val="18"/>
        </w:numPr>
        <w:tabs>
          <w:tab w:val="left" w:pos="1838"/>
        </w:tabs>
        <w:spacing w:before="70" w:line="242" w:lineRule="auto"/>
        <w:ind w:right="853" w:firstLine="566"/>
        <w:jc w:val="both"/>
        <w:rPr>
          <w:sz w:val="24"/>
        </w:rPr>
      </w:pPr>
      <w:r>
        <w:rPr>
          <w:sz w:val="24"/>
        </w:rPr>
        <w:lastRenderedPageBreak/>
        <w:t>выявлять недостаток информации для решения учебной (практической) задачи на основе предложенного алгоритма;</w:t>
      </w:r>
    </w:p>
    <w:p w:rsidR="00753069" w:rsidRDefault="00885842" w:rsidP="00DA2D6F">
      <w:pPr>
        <w:pStyle w:val="a5"/>
        <w:numPr>
          <w:ilvl w:val="0"/>
          <w:numId w:val="18"/>
        </w:numPr>
        <w:tabs>
          <w:tab w:val="left" w:pos="1838"/>
        </w:tabs>
        <w:ind w:right="845" w:firstLine="566"/>
        <w:jc w:val="both"/>
        <w:rPr>
          <w:sz w:val="24"/>
        </w:rPr>
      </w:pPr>
      <w:r>
        <w:rPr>
          <w:sz w:val="24"/>
        </w:rPr>
        <w:t xml:space="preserve">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w:t>
      </w:r>
      <w:r>
        <w:rPr>
          <w:spacing w:val="-2"/>
          <w:sz w:val="24"/>
        </w:rPr>
        <w:t>героев;</w:t>
      </w:r>
    </w:p>
    <w:p w:rsidR="00753069" w:rsidRDefault="00885842">
      <w:pPr>
        <w:pStyle w:val="2"/>
        <w:spacing w:before="3"/>
        <w:ind w:left="1416"/>
        <w:jc w:val="both"/>
      </w:pPr>
      <w:r>
        <w:t>базовые</w:t>
      </w:r>
      <w:r>
        <w:rPr>
          <w:spacing w:val="-4"/>
        </w:rPr>
        <w:t xml:space="preserve"> </w:t>
      </w:r>
      <w:r>
        <w:t>исследовательские</w:t>
      </w:r>
      <w:r>
        <w:rPr>
          <w:spacing w:val="-3"/>
        </w:rPr>
        <w:t xml:space="preserve"> </w:t>
      </w:r>
      <w:r>
        <w:rPr>
          <w:spacing w:val="-2"/>
        </w:rPr>
        <w:t>действия:</w:t>
      </w:r>
    </w:p>
    <w:p w:rsidR="00753069" w:rsidRDefault="00885842" w:rsidP="00DA2D6F">
      <w:pPr>
        <w:pStyle w:val="a5"/>
        <w:numPr>
          <w:ilvl w:val="0"/>
          <w:numId w:val="17"/>
        </w:numPr>
        <w:tabs>
          <w:tab w:val="left" w:pos="1838"/>
        </w:tabs>
        <w:spacing w:line="242" w:lineRule="auto"/>
        <w:ind w:right="854" w:firstLine="566"/>
        <w:jc w:val="both"/>
        <w:rPr>
          <w:sz w:val="24"/>
        </w:rPr>
      </w:pPr>
      <w:r>
        <w:rPr>
          <w:sz w:val="24"/>
        </w:rPr>
        <w:t>определять</w:t>
      </w:r>
      <w:r>
        <w:rPr>
          <w:spacing w:val="-2"/>
          <w:sz w:val="24"/>
        </w:rPr>
        <w:t xml:space="preserve"> </w:t>
      </w:r>
      <w:r>
        <w:rPr>
          <w:sz w:val="24"/>
        </w:rPr>
        <w:t>разрыв</w:t>
      </w:r>
      <w:r>
        <w:rPr>
          <w:spacing w:val="-1"/>
          <w:sz w:val="24"/>
        </w:rPr>
        <w:t xml:space="preserve"> </w:t>
      </w:r>
      <w:r>
        <w:rPr>
          <w:sz w:val="24"/>
        </w:rPr>
        <w:t>между</w:t>
      </w:r>
      <w:r>
        <w:rPr>
          <w:spacing w:val="-11"/>
          <w:sz w:val="24"/>
        </w:rPr>
        <w:t xml:space="preserve"> </w:t>
      </w:r>
      <w:r>
        <w:rPr>
          <w:sz w:val="24"/>
        </w:rPr>
        <w:t>реальным</w:t>
      </w:r>
      <w:r>
        <w:rPr>
          <w:spacing w:val="-1"/>
          <w:sz w:val="24"/>
        </w:rPr>
        <w:t xml:space="preserve"> </w:t>
      </w:r>
      <w:r>
        <w:rPr>
          <w:sz w:val="24"/>
        </w:rPr>
        <w:t>и</w:t>
      </w:r>
      <w:r>
        <w:rPr>
          <w:spacing w:val="-1"/>
          <w:sz w:val="24"/>
        </w:rPr>
        <w:t xml:space="preserve"> </w:t>
      </w:r>
      <w:r>
        <w:rPr>
          <w:sz w:val="24"/>
        </w:rPr>
        <w:t>желательным</w:t>
      </w:r>
      <w:r>
        <w:rPr>
          <w:spacing w:val="-1"/>
          <w:sz w:val="24"/>
        </w:rPr>
        <w:t xml:space="preserve"> </w:t>
      </w:r>
      <w:r>
        <w:rPr>
          <w:sz w:val="24"/>
        </w:rPr>
        <w:t>состоянием</w:t>
      </w:r>
      <w:r>
        <w:rPr>
          <w:spacing w:val="-5"/>
          <w:sz w:val="24"/>
        </w:rPr>
        <w:t xml:space="preserve"> </w:t>
      </w:r>
      <w:r>
        <w:rPr>
          <w:sz w:val="24"/>
        </w:rPr>
        <w:t>объекта</w:t>
      </w:r>
      <w:r>
        <w:rPr>
          <w:spacing w:val="-3"/>
          <w:sz w:val="24"/>
        </w:rPr>
        <w:t xml:space="preserve"> </w:t>
      </w:r>
      <w:r>
        <w:rPr>
          <w:sz w:val="24"/>
        </w:rPr>
        <w:t>(ситуации)</w:t>
      </w:r>
      <w:r>
        <w:rPr>
          <w:spacing w:val="-1"/>
          <w:sz w:val="24"/>
        </w:rPr>
        <w:t xml:space="preserve"> </w:t>
      </w:r>
      <w:r>
        <w:rPr>
          <w:sz w:val="24"/>
        </w:rPr>
        <w:t>на основе предложенных учителем вопросов;</w:t>
      </w:r>
    </w:p>
    <w:p w:rsidR="00753069" w:rsidRDefault="00885842" w:rsidP="00DA2D6F">
      <w:pPr>
        <w:pStyle w:val="a5"/>
        <w:numPr>
          <w:ilvl w:val="0"/>
          <w:numId w:val="17"/>
        </w:numPr>
        <w:tabs>
          <w:tab w:val="left" w:pos="1838"/>
        </w:tabs>
        <w:spacing w:line="271" w:lineRule="exact"/>
        <w:ind w:left="1838" w:hanging="422"/>
        <w:jc w:val="both"/>
        <w:rPr>
          <w:sz w:val="24"/>
        </w:rPr>
      </w:pPr>
      <w:r>
        <w:rPr>
          <w:sz w:val="24"/>
        </w:rPr>
        <w:t>формулировать</w:t>
      </w:r>
      <w:r>
        <w:rPr>
          <w:spacing w:val="-4"/>
          <w:sz w:val="24"/>
        </w:rPr>
        <w:t xml:space="preserve"> </w:t>
      </w:r>
      <w:r>
        <w:rPr>
          <w:sz w:val="24"/>
        </w:rPr>
        <w:t>с</w:t>
      </w:r>
      <w:r>
        <w:rPr>
          <w:spacing w:val="-8"/>
          <w:sz w:val="24"/>
        </w:rPr>
        <w:t xml:space="preserve"> </w:t>
      </w:r>
      <w:r>
        <w:rPr>
          <w:sz w:val="24"/>
        </w:rPr>
        <w:t>помощью</w:t>
      </w:r>
      <w:r>
        <w:rPr>
          <w:spacing w:val="-4"/>
          <w:sz w:val="24"/>
        </w:rPr>
        <w:t xml:space="preserve"> </w:t>
      </w:r>
      <w:r>
        <w:rPr>
          <w:sz w:val="24"/>
        </w:rPr>
        <w:t>учителя</w:t>
      </w:r>
      <w:r>
        <w:rPr>
          <w:spacing w:val="-2"/>
          <w:sz w:val="24"/>
        </w:rPr>
        <w:t xml:space="preserve"> </w:t>
      </w:r>
      <w:r>
        <w:rPr>
          <w:sz w:val="24"/>
        </w:rPr>
        <w:t>цель, планировать</w:t>
      </w:r>
      <w:r>
        <w:rPr>
          <w:spacing w:val="-5"/>
          <w:sz w:val="24"/>
        </w:rPr>
        <w:t xml:space="preserve"> </w:t>
      </w:r>
      <w:r>
        <w:rPr>
          <w:sz w:val="24"/>
        </w:rPr>
        <w:t>изменения</w:t>
      </w:r>
      <w:r>
        <w:rPr>
          <w:spacing w:val="-7"/>
          <w:sz w:val="24"/>
        </w:rPr>
        <w:t xml:space="preserve"> </w:t>
      </w:r>
      <w:r>
        <w:rPr>
          <w:sz w:val="24"/>
        </w:rPr>
        <w:t xml:space="preserve">объекта, </w:t>
      </w:r>
      <w:r>
        <w:rPr>
          <w:spacing w:val="-2"/>
          <w:sz w:val="24"/>
        </w:rPr>
        <w:t>ситуации;</w:t>
      </w:r>
    </w:p>
    <w:p w:rsidR="00753069" w:rsidRDefault="00885842" w:rsidP="00DA2D6F">
      <w:pPr>
        <w:pStyle w:val="a5"/>
        <w:numPr>
          <w:ilvl w:val="0"/>
          <w:numId w:val="17"/>
        </w:numPr>
        <w:tabs>
          <w:tab w:val="left" w:pos="1838"/>
        </w:tabs>
        <w:ind w:right="854" w:firstLine="566"/>
        <w:jc w:val="both"/>
        <w:rPr>
          <w:sz w:val="24"/>
        </w:rPr>
      </w:pPr>
      <w:r>
        <w:rPr>
          <w:sz w:val="24"/>
        </w:rPr>
        <w:t>сравнивать несколько вариантов решения задачи, выбирать наиболее подходящий (на основе предложенных критериев);</w:t>
      </w:r>
    </w:p>
    <w:p w:rsidR="00753069" w:rsidRDefault="00885842" w:rsidP="00DA2D6F">
      <w:pPr>
        <w:pStyle w:val="a5"/>
        <w:numPr>
          <w:ilvl w:val="0"/>
          <w:numId w:val="17"/>
        </w:numPr>
        <w:tabs>
          <w:tab w:val="left" w:pos="1838"/>
        </w:tabs>
        <w:ind w:right="844" w:firstLine="566"/>
        <w:jc w:val="both"/>
        <w:rPr>
          <w:sz w:val="24"/>
        </w:rPr>
      </w:pPr>
      <w:r>
        <w:rPr>
          <w:sz w:val="24"/>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w:t>
      </w:r>
      <w:r>
        <w:rPr>
          <w:spacing w:val="-2"/>
          <w:sz w:val="24"/>
        </w:rPr>
        <w:t>следствие);</w:t>
      </w:r>
    </w:p>
    <w:p w:rsidR="00753069" w:rsidRDefault="00885842" w:rsidP="00DA2D6F">
      <w:pPr>
        <w:pStyle w:val="a5"/>
        <w:numPr>
          <w:ilvl w:val="0"/>
          <w:numId w:val="17"/>
        </w:numPr>
        <w:tabs>
          <w:tab w:val="left" w:pos="1838"/>
        </w:tabs>
        <w:spacing w:line="242" w:lineRule="auto"/>
        <w:ind w:right="856" w:firstLine="566"/>
        <w:jc w:val="both"/>
        <w:rPr>
          <w:sz w:val="24"/>
        </w:rPr>
      </w:pPr>
      <w:r>
        <w:rPr>
          <w:sz w:val="24"/>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753069" w:rsidRDefault="00885842" w:rsidP="00DA2D6F">
      <w:pPr>
        <w:pStyle w:val="a5"/>
        <w:numPr>
          <w:ilvl w:val="0"/>
          <w:numId w:val="17"/>
        </w:numPr>
        <w:tabs>
          <w:tab w:val="left" w:pos="1838"/>
        </w:tabs>
        <w:spacing w:line="242" w:lineRule="auto"/>
        <w:ind w:right="856" w:firstLine="566"/>
        <w:jc w:val="both"/>
        <w:rPr>
          <w:sz w:val="24"/>
        </w:rPr>
      </w:pPr>
      <w:r>
        <w:rPr>
          <w:sz w:val="24"/>
        </w:rPr>
        <w:t>прогнозировать возможное развитие процессов, событий и их последствия в аналогичных или сходных ситуациях;</w:t>
      </w:r>
    </w:p>
    <w:p w:rsidR="00753069" w:rsidRDefault="00885842">
      <w:pPr>
        <w:pStyle w:val="2"/>
        <w:spacing w:line="274" w:lineRule="exact"/>
        <w:ind w:left="1416"/>
        <w:jc w:val="both"/>
      </w:pPr>
      <w:r>
        <w:t>работа с</w:t>
      </w:r>
      <w:r>
        <w:rPr>
          <w:spacing w:val="-4"/>
        </w:rPr>
        <w:t xml:space="preserve"> </w:t>
      </w:r>
      <w:r>
        <w:rPr>
          <w:spacing w:val="-2"/>
        </w:rPr>
        <w:t>информацией:</w:t>
      </w:r>
    </w:p>
    <w:p w:rsidR="00753069" w:rsidRDefault="00885842" w:rsidP="00DA2D6F">
      <w:pPr>
        <w:pStyle w:val="a5"/>
        <w:numPr>
          <w:ilvl w:val="0"/>
          <w:numId w:val="16"/>
        </w:numPr>
        <w:tabs>
          <w:tab w:val="left" w:pos="1839"/>
        </w:tabs>
        <w:spacing w:line="274" w:lineRule="exact"/>
        <w:rPr>
          <w:sz w:val="24"/>
        </w:rPr>
      </w:pPr>
      <w:r>
        <w:rPr>
          <w:sz w:val="24"/>
        </w:rPr>
        <w:t>выбирать</w:t>
      </w:r>
      <w:r>
        <w:rPr>
          <w:spacing w:val="-7"/>
          <w:sz w:val="24"/>
        </w:rPr>
        <w:t xml:space="preserve"> </w:t>
      </w:r>
      <w:r>
        <w:rPr>
          <w:sz w:val="24"/>
        </w:rPr>
        <w:t>источник</w:t>
      </w:r>
      <w:r>
        <w:rPr>
          <w:spacing w:val="-6"/>
          <w:sz w:val="24"/>
        </w:rPr>
        <w:t xml:space="preserve"> </w:t>
      </w:r>
      <w:r>
        <w:rPr>
          <w:sz w:val="24"/>
        </w:rPr>
        <w:t>получения</w:t>
      </w:r>
      <w:r>
        <w:rPr>
          <w:spacing w:val="-4"/>
          <w:sz w:val="24"/>
        </w:rPr>
        <w:t xml:space="preserve"> </w:t>
      </w:r>
      <w:r>
        <w:rPr>
          <w:spacing w:val="-2"/>
          <w:sz w:val="24"/>
        </w:rPr>
        <w:t>информации;</w:t>
      </w:r>
    </w:p>
    <w:p w:rsidR="00753069" w:rsidRDefault="00885842" w:rsidP="00DA2D6F">
      <w:pPr>
        <w:pStyle w:val="a5"/>
        <w:numPr>
          <w:ilvl w:val="0"/>
          <w:numId w:val="16"/>
        </w:numPr>
        <w:tabs>
          <w:tab w:val="left" w:pos="1839"/>
        </w:tabs>
        <w:spacing w:line="242" w:lineRule="auto"/>
        <w:ind w:left="850" w:right="857" w:firstLine="566"/>
        <w:rPr>
          <w:sz w:val="24"/>
        </w:rPr>
      </w:pPr>
      <w:r>
        <w:rPr>
          <w:sz w:val="24"/>
        </w:rPr>
        <w:t>согласно</w:t>
      </w:r>
      <w:r>
        <w:rPr>
          <w:spacing w:val="40"/>
          <w:sz w:val="24"/>
        </w:rPr>
        <w:t xml:space="preserve"> </w:t>
      </w:r>
      <w:r>
        <w:rPr>
          <w:sz w:val="24"/>
        </w:rPr>
        <w:t>заданному</w:t>
      </w:r>
      <w:r>
        <w:rPr>
          <w:spacing w:val="40"/>
          <w:sz w:val="24"/>
        </w:rPr>
        <w:t xml:space="preserve"> </w:t>
      </w:r>
      <w:r>
        <w:rPr>
          <w:sz w:val="24"/>
        </w:rPr>
        <w:t>алгоритму</w:t>
      </w:r>
      <w:r>
        <w:rPr>
          <w:spacing w:val="40"/>
          <w:sz w:val="24"/>
        </w:rPr>
        <w:t xml:space="preserve"> </w:t>
      </w:r>
      <w:r>
        <w:rPr>
          <w:sz w:val="24"/>
        </w:rPr>
        <w:t>находить</w:t>
      </w:r>
      <w:r>
        <w:rPr>
          <w:spacing w:val="40"/>
          <w:sz w:val="24"/>
        </w:rPr>
        <w:t xml:space="preserve"> </w:t>
      </w:r>
      <w:r>
        <w:rPr>
          <w:sz w:val="24"/>
        </w:rPr>
        <w:t>в</w:t>
      </w:r>
      <w:r>
        <w:rPr>
          <w:spacing w:val="40"/>
          <w:sz w:val="24"/>
        </w:rPr>
        <w:t xml:space="preserve"> </w:t>
      </w:r>
      <w:r>
        <w:rPr>
          <w:sz w:val="24"/>
        </w:rPr>
        <w:t>предложенном</w:t>
      </w:r>
      <w:r>
        <w:rPr>
          <w:spacing w:val="40"/>
          <w:sz w:val="24"/>
        </w:rPr>
        <w:t xml:space="preserve"> </w:t>
      </w:r>
      <w:r>
        <w:rPr>
          <w:sz w:val="24"/>
        </w:rPr>
        <w:t>источнике</w:t>
      </w:r>
      <w:r>
        <w:rPr>
          <w:spacing w:val="40"/>
          <w:sz w:val="24"/>
        </w:rPr>
        <w:t xml:space="preserve"> </w:t>
      </w:r>
      <w:r>
        <w:rPr>
          <w:sz w:val="24"/>
        </w:rPr>
        <w:t>информацию, представленную в явном виде;</w:t>
      </w:r>
    </w:p>
    <w:p w:rsidR="00753069" w:rsidRDefault="00885842" w:rsidP="00DA2D6F">
      <w:pPr>
        <w:pStyle w:val="a5"/>
        <w:numPr>
          <w:ilvl w:val="0"/>
          <w:numId w:val="16"/>
        </w:numPr>
        <w:tabs>
          <w:tab w:val="left" w:pos="1839"/>
        </w:tabs>
        <w:spacing w:line="242" w:lineRule="auto"/>
        <w:ind w:left="850" w:right="854" w:firstLine="566"/>
        <w:rPr>
          <w:sz w:val="24"/>
        </w:rPr>
      </w:pPr>
      <w:r>
        <w:rPr>
          <w:sz w:val="24"/>
        </w:rPr>
        <w:t>распознавать</w:t>
      </w:r>
      <w:r>
        <w:rPr>
          <w:spacing w:val="40"/>
          <w:sz w:val="24"/>
        </w:rPr>
        <w:t xml:space="preserve"> </w:t>
      </w:r>
      <w:r>
        <w:rPr>
          <w:sz w:val="24"/>
        </w:rPr>
        <w:t>достоверную</w:t>
      </w:r>
      <w:r>
        <w:rPr>
          <w:spacing w:val="40"/>
          <w:sz w:val="24"/>
        </w:rPr>
        <w:t xml:space="preserve"> </w:t>
      </w:r>
      <w:r>
        <w:rPr>
          <w:sz w:val="24"/>
        </w:rPr>
        <w:t>и</w:t>
      </w:r>
      <w:r>
        <w:rPr>
          <w:spacing w:val="40"/>
          <w:sz w:val="24"/>
        </w:rPr>
        <w:t xml:space="preserve"> </w:t>
      </w:r>
      <w:r>
        <w:rPr>
          <w:sz w:val="24"/>
        </w:rPr>
        <w:t>недостоверную</w:t>
      </w:r>
      <w:r>
        <w:rPr>
          <w:spacing w:val="40"/>
          <w:sz w:val="24"/>
        </w:rPr>
        <w:t xml:space="preserve"> </w:t>
      </w:r>
      <w:r>
        <w:rPr>
          <w:sz w:val="24"/>
        </w:rPr>
        <w:t>информацию</w:t>
      </w:r>
      <w:r>
        <w:rPr>
          <w:spacing w:val="40"/>
          <w:sz w:val="24"/>
        </w:rPr>
        <w:t xml:space="preserve"> </w:t>
      </w:r>
      <w:r>
        <w:rPr>
          <w:sz w:val="24"/>
        </w:rPr>
        <w:t>самостоятельно</w:t>
      </w:r>
      <w:r>
        <w:rPr>
          <w:spacing w:val="40"/>
          <w:sz w:val="24"/>
        </w:rPr>
        <w:t xml:space="preserve"> </w:t>
      </w:r>
      <w:r>
        <w:rPr>
          <w:sz w:val="24"/>
        </w:rPr>
        <w:t>или</w:t>
      </w:r>
      <w:r>
        <w:rPr>
          <w:spacing w:val="40"/>
          <w:sz w:val="24"/>
        </w:rPr>
        <w:t xml:space="preserve"> </w:t>
      </w:r>
      <w:r>
        <w:rPr>
          <w:sz w:val="24"/>
        </w:rPr>
        <w:t>на</w:t>
      </w:r>
      <w:r>
        <w:rPr>
          <w:spacing w:val="40"/>
          <w:sz w:val="24"/>
        </w:rPr>
        <w:t xml:space="preserve"> </w:t>
      </w:r>
      <w:r>
        <w:rPr>
          <w:sz w:val="24"/>
        </w:rPr>
        <w:t>основании предложенного учителем способа её проверки;</w:t>
      </w:r>
    </w:p>
    <w:p w:rsidR="00753069" w:rsidRDefault="00885842" w:rsidP="00DA2D6F">
      <w:pPr>
        <w:pStyle w:val="a5"/>
        <w:numPr>
          <w:ilvl w:val="0"/>
          <w:numId w:val="16"/>
        </w:numPr>
        <w:tabs>
          <w:tab w:val="left" w:pos="1839"/>
        </w:tabs>
        <w:spacing w:line="242" w:lineRule="auto"/>
        <w:ind w:left="850" w:right="855" w:firstLine="566"/>
        <w:rPr>
          <w:sz w:val="24"/>
        </w:rPr>
      </w:pPr>
      <w:r>
        <w:rPr>
          <w:sz w:val="24"/>
        </w:rPr>
        <w:t>соблюдать</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взрослых</w:t>
      </w:r>
      <w:r>
        <w:rPr>
          <w:spacing w:val="40"/>
          <w:sz w:val="24"/>
        </w:rPr>
        <w:t xml:space="preserve"> </w:t>
      </w:r>
      <w:r>
        <w:rPr>
          <w:sz w:val="24"/>
        </w:rPr>
        <w:t>(учителей,</w:t>
      </w:r>
      <w:r>
        <w:rPr>
          <w:spacing w:val="40"/>
          <w:sz w:val="24"/>
        </w:rPr>
        <w:t xml:space="preserve"> </w:t>
      </w:r>
      <w:r>
        <w:rPr>
          <w:sz w:val="24"/>
        </w:rPr>
        <w:t>родителей</w:t>
      </w:r>
      <w:r>
        <w:rPr>
          <w:spacing w:val="40"/>
          <w:sz w:val="24"/>
        </w:rPr>
        <w:t xml:space="preserve"> </w:t>
      </w:r>
      <w:r>
        <w:rPr>
          <w:sz w:val="24"/>
        </w:rPr>
        <w:t>(законных</w:t>
      </w:r>
      <w:r>
        <w:rPr>
          <w:spacing w:val="40"/>
          <w:sz w:val="24"/>
        </w:rPr>
        <w:t xml:space="preserve"> </w:t>
      </w:r>
      <w:r>
        <w:rPr>
          <w:sz w:val="24"/>
        </w:rPr>
        <w:t>представителей) правила информационной безопасности при поиске информации в сети Интернет;</w:t>
      </w:r>
    </w:p>
    <w:p w:rsidR="00753069" w:rsidRDefault="00885842" w:rsidP="00DA2D6F">
      <w:pPr>
        <w:pStyle w:val="a5"/>
        <w:numPr>
          <w:ilvl w:val="0"/>
          <w:numId w:val="16"/>
        </w:numPr>
        <w:tabs>
          <w:tab w:val="left" w:pos="1839"/>
        </w:tabs>
        <w:spacing w:line="242" w:lineRule="auto"/>
        <w:ind w:left="850" w:right="857" w:firstLine="566"/>
        <w:rPr>
          <w:sz w:val="24"/>
        </w:rPr>
      </w:pPr>
      <w:r>
        <w:rPr>
          <w:sz w:val="24"/>
        </w:rPr>
        <w:t>анализировать и создавать текстовую,</w:t>
      </w:r>
      <w:r>
        <w:rPr>
          <w:spacing w:val="26"/>
          <w:sz w:val="24"/>
        </w:rPr>
        <w:t xml:space="preserve"> </w:t>
      </w:r>
      <w:r>
        <w:rPr>
          <w:sz w:val="24"/>
        </w:rPr>
        <w:t>видео, графическую,</w:t>
      </w:r>
      <w:r>
        <w:rPr>
          <w:spacing w:val="26"/>
          <w:sz w:val="24"/>
        </w:rPr>
        <w:t xml:space="preserve"> </w:t>
      </w:r>
      <w:r>
        <w:rPr>
          <w:sz w:val="24"/>
        </w:rPr>
        <w:t>звуковую информацию в соответствии с учебной задачей;</w:t>
      </w:r>
    </w:p>
    <w:p w:rsidR="00753069" w:rsidRDefault="00885842" w:rsidP="00DA2D6F">
      <w:pPr>
        <w:pStyle w:val="a5"/>
        <w:numPr>
          <w:ilvl w:val="0"/>
          <w:numId w:val="16"/>
        </w:numPr>
        <w:tabs>
          <w:tab w:val="left" w:pos="1839"/>
        </w:tabs>
        <w:spacing w:line="271" w:lineRule="exact"/>
        <w:rPr>
          <w:sz w:val="24"/>
        </w:rPr>
      </w:pPr>
      <w:r>
        <w:rPr>
          <w:sz w:val="24"/>
        </w:rPr>
        <w:t>самостоятельно</w:t>
      </w:r>
      <w:r>
        <w:rPr>
          <w:spacing w:val="-6"/>
          <w:sz w:val="24"/>
        </w:rPr>
        <w:t xml:space="preserve"> </w:t>
      </w:r>
      <w:r>
        <w:rPr>
          <w:sz w:val="24"/>
        </w:rPr>
        <w:t>создавать</w:t>
      </w:r>
      <w:r>
        <w:rPr>
          <w:spacing w:val="-3"/>
          <w:sz w:val="24"/>
        </w:rPr>
        <w:t xml:space="preserve"> </w:t>
      </w:r>
      <w:r>
        <w:rPr>
          <w:sz w:val="24"/>
        </w:rPr>
        <w:t>схемы,</w:t>
      </w:r>
      <w:r>
        <w:rPr>
          <w:spacing w:val="-6"/>
          <w:sz w:val="24"/>
        </w:rPr>
        <w:t xml:space="preserve"> </w:t>
      </w:r>
      <w:r>
        <w:rPr>
          <w:sz w:val="24"/>
        </w:rPr>
        <w:t>таблицы</w:t>
      </w:r>
      <w:r>
        <w:rPr>
          <w:spacing w:val="-6"/>
          <w:sz w:val="24"/>
        </w:rPr>
        <w:t xml:space="preserve"> </w:t>
      </w:r>
      <w:r>
        <w:rPr>
          <w:sz w:val="24"/>
        </w:rPr>
        <w:t>для</w:t>
      </w:r>
      <w:r>
        <w:rPr>
          <w:spacing w:val="-8"/>
          <w:sz w:val="24"/>
        </w:rPr>
        <w:t xml:space="preserve"> </w:t>
      </w:r>
      <w:r>
        <w:rPr>
          <w:sz w:val="24"/>
        </w:rPr>
        <w:t>представления</w:t>
      </w:r>
      <w:r>
        <w:rPr>
          <w:spacing w:val="-3"/>
          <w:sz w:val="24"/>
        </w:rPr>
        <w:t xml:space="preserve"> </w:t>
      </w:r>
      <w:r>
        <w:rPr>
          <w:spacing w:val="-2"/>
          <w:sz w:val="24"/>
        </w:rPr>
        <w:t>информации.</w:t>
      </w:r>
    </w:p>
    <w:p w:rsidR="00753069" w:rsidRDefault="00885842">
      <w:pPr>
        <w:spacing w:line="242" w:lineRule="auto"/>
        <w:ind w:left="850" w:firstLine="566"/>
        <w:rPr>
          <w:b/>
          <w:sz w:val="24"/>
        </w:rPr>
      </w:pPr>
      <w:r>
        <w:rPr>
          <w:sz w:val="24"/>
        </w:rPr>
        <w:t xml:space="preserve">К концу обучения в начальной школе у обучающегося формируются </w:t>
      </w:r>
      <w:r>
        <w:rPr>
          <w:b/>
          <w:sz w:val="24"/>
        </w:rPr>
        <w:t>коммуникативные универсальные учебные действия:</w:t>
      </w:r>
    </w:p>
    <w:p w:rsidR="00753069" w:rsidRDefault="00885842">
      <w:pPr>
        <w:pStyle w:val="2"/>
        <w:ind w:left="1416"/>
      </w:pPr>
      <w:r>
        <w:rPr>
          <w:spacing w:val="-2"/>
        </w:rPr>
        <w:t>общение:</w:t>
      </w:r>
    </w:p>
    <w:p w:rsidR="00753069" w:rsidRDefault="00885842" w:rsidP="00DA2D6F">
      <w:pPr>
        <w:pStyle w:val="a5"/>
        <w:numPr>
          <w:ilvl w:val="0"/>
          <w:numId w:val="15"/>
        </w:numPr>
        <w:tabs>
          <w:tab w:val="left" w:pos="1839"/>
        </w:tabs>
        <w:spacing w:line="242" w:lineRule="auto"/>
        <w:ind w:right="853" w:firstLine="566"/>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753069" w:rsidRDefault="00885842" w:rsidP="00DA2D6F">
      <w:pPr>
        <w:pStyle w:val="a5"/>
        <w:numPr>
          <w:ilvl w:val="0"/>
          <w:numId w:val="15"/>
        </w:numPr>
        <w:tabs>
          <w:tab w:val="left" w:pos="1839"/>
        </w:tabs>
        <w:spacing w:line="242" w:lineRule="auto"/>
        <w:ind w:right="851" w:firstLine="566"/>
        <w:rPr>
          <w:sz w:val="24"/>
        </w:rPr>
      </w:pPr>
      <w:r>
        <w:rPr>
          <w:sz w:val="24"/>
        </w:rPr>
        <w:t>проявлять</w:t>
      </w:r>
      <w:r>
        <w:rPr>
          <w:spacing w:val="80"/>
          <w:sz w:val="24"/>
        </w:rPr>
        <w:t xml:space="preserve"> </w:t>
      </w:r>
      <w:r>
        <w:rPr>
          <w:sz w:val="24"/>
        </w:rPr>
        <w:t>уважительное</w:t>
      </w:r>
      <w:r>
        <w:rPr>
          <w:spacing w:val="80"/>
          <w:sz w:val="24"/>
        </w:rPr>
        <w:t xml:space="preserve"> </w:t>
      </w:r>
      <w:r>
        <w:rPr>
          <w:sz w:val="24"/>
        </w:rPr>
        <w:t>отношение</w:t>
      </w:r>
      <w:r>
        <w:rPr>
          <w:spacing w:val="80"/>
          <w:sz w:val="24"/>
        </w:rPr>
        <w:t xml:space="preserve"> </w:t>
      </w:r>
      <w:r>
        <w:rPr>
          <w:sz w:val="24"/>
        </w:rPr>
        <w:t>к</w:t>
      </w:r>
      <w:r>
        <w:rPr>
          <w:spacing w:val="80"/>
          <w:sz w:val="24"/>
        </w:rPr>
        <w:t xml:space="preserve"> </w:t>
      </w:r>
      <w:r>
        <w:rPr>
          <w:sz w:val="24"/>
        </w:rPr>
        <w:t>собеседнику,</w:t>
      </w:r>
      <w:r>
        <w:rPr>
          <w:spacing w:val="80"/>
          <w:sz w:val="24"/>
        </w:rPr>
        <w:t xml:space="preserve"> </w:t>
      </w:r>
      <w:r>
        <w:rPr>
          <w:sz w:val="24"/>
        </w:rPr>
        <w:t>соблюдать</w:t>
      </w:r>
      <w:r>
        <w:rPr>
          <w:spacing w:val="80"/>
          <w:sz w:val="24"/>
        </w:rPr>
        <w:t xml:space="preserve"> </w:t>
      </w:r>
      <w:r>
        <w:rPr>
          <w:sz w:val="24"/>
        </w:rPr>
        <w:t>правила</w:t>
      </w:r>
      <w:r>
        <w:rPr>
          <w:spacing w:val="80"/>
          <w:sz w:val="24"/>
        </w:rPr>
        <w:t xml:space="preserve"> </w:t>
      </w:r>
      <w:r>
        <w:rPr>
          <w:sz w:val="24"/>
        </w:rPr>
        <w:t>ведения диалога и дискуссии;</w:t>
      </w:r>
    </w:p>
    <w:p w:rsidR="00753069" w:rsidRDefault="00885842" w:rsidP="00DA2D6F">
      <w:pPr>
        <w:pStyle w:val="a5"/>
        <w:numPr>
          <w:ilvl w:val="0"/>
          <w:numId w:val="15"/>
        </w:numPr>
        <w:tabs>
          <w:tab w:val="left" w:pos="1839"/>
        </w:tabs>
        <w:spacing w:line="271" w:lineRule="exact"/>
        <w:ind w:left="1839"/>
        <w:rPr>
          <w:sz w:val="24"/>
        </w:rPr>
      </w:pPr>
      <w:r>
        <w:rPr>
          <w:sz w:val="24"/>
        </w:rPr>
        <w:t>признавать</w:t>
      </w:r>
      <w:r>
        <w:rPr>
          <w:spacing w:val="-8"/>
          <w:sz w:val="24"/>
        </w:rPr>
        <w:t xml:space="preserve"> </w:t>
      </w:r>
      <w:r>
        <w:rPr>
          <w:sz w:val="24"/>
        </w:rPr>
        <w:t>возможность</w:t>
      </w:r>
      <w:r>
        <w:rPr>
          <w:spacing w:val="-2"/>
          <w:sz w:val="24"/>
        </w:rPr>
        <w:t xml:space="preserve"> </w:t>
      </w:r>
      <w:r>
        <w:rPr>
          <w:sz w:val="24"/>
        </w:rPr>
        <w:t>существования</w:t>
      </w:r>
      <w:r>
        <w:rPr>
          <w:spacing w:val="-7"/>
          <w:sz w:val="24"/>
        </w:rPr>
        <w:t xml:space="preserve"> </w:t>
      </w:r>
      <w:r>
        <w:rPr>
          <w:sz w:val="24"/>
        </w:rPr>
        <w:t>разных</w:t>
      </w:r>
      <w:r>
        <w:rPr>
          <w:spacing w:val="-7"/>
          <w:sz w:val="24"/>
        </w:rPr>
        <w:t xml:space="preserve"> </w:t>
      </w:r>
      <w:r>
        <w:rPr>
          <w:sz w:val="24"/>
        </w:rPr>
        <w:t>точек</w:t>
      </w:r>
      <w:r>
        <w:rPr>
          <w:spacing w:val="-4"/>
          <w:sz w:val="24"/>
        </w:rPr>
        <w:t xml:space="preserve"> </w:t>
      </w:r>
      <w:r>
        <w:rPr>
          <w:spacing w:val="-2"/>
          <w:sz w:val="24"/>
        </w:rPr>
        <w:t>зрения;</w:t>
      </w:r>
    </w:p>
    <w:p w:rsidR="00753069" w:rsidRDefault="00885842" w:rsidP="00DA2D6F">
      <w:pPr>
        <w:pStyle w:val="a5"/>
        <w:numPr>
          <w:ilvl w:val="0"/>
          <w:numId w:val="15"/>
        </w:numPr>
        <w:tabs>
          <w:tab w:val="left" w:pos="1839"/>
        </w:tabs>
        <w:spacing w:line="275" w:lineRule="exact"/>
        <w:ind w:left="1839"/>
        <w:rPr>
          <w:sz w:val="24"/>
        </w:rPr>
      </w:pPr>
      <w:r>
        <w:rPr>
          <w:sz w:val="24"/>
        </w:rPr>
        <w:t>корректно</w:t>
      </w:r>
      <w:r>
        <w:rPr>
          <w:spacing w:val="-2"/>
          <w:sz w:val="24"/>
        </w:rPr>
        <w:t xml:space="preserve"> </w:t>
      </w:r>
      <w:r>
        <w:rPr>
          <w:sz w:val="24"/>
        </w:rPr>
        <w:t>и</w:t>
      </w:r>
      <w:r>
        <w:rPr>
          <w:spacing w:val="-7"/>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8"/>
          <w:sz w:val="24"/>
        </w:rPr>
        <w:t xml:space="preserve"> </w:t>
      </w:r>
      <w:r>
        <w:rPr>
          <w:spacing w:val="-2"/>
          <w:sz w:val="24"/>
        </w:rPr>
        <w:t>мнение;</w:t>
      </w:r>
    </w:p>
    <w:p w:rsidR="00753069" w:rsidRDefault="00885842" w:rsidP="00DA2D6F">
      <w:pPr>
        <w:pStyle w:val="a5"/>
        <w:numPr>
          <w:ilvl w:val="0"/>
          <w:numId w:val="15"/>
        </w:numPr>
        <w:tabs>
          <w:tab w:val="left" w:pos="1839"/>
        </w:tabs>
        <w:spacing w:line="275" w:lineRule="exact"/>
        <w:ind w:left="1839"/>
        <w:rPr>
          <w:sz w:val="24"/>
        </w:rPr>
      </w:pPr>
      <w:r>
        <w:rPr>
          <w:sz w:val="24"/>
        </w:rPr>
        <w:t>строить</w:t>
      </w:r>
      <w:r>
        <w:rPr>
          <w:spacing w:val="-4"/>
          <w:sz w:val="24"/>
        </w:rPr>
        <w:t xml:space="preserve"> </w:t>
      </w:r>
      <w:r>
        <w:rPr>
          <w:sz w:val="24"/>
        </w:rPr>
        <w:t>речевое</w:t>
      </w:r>
      <w:r>
        <w:rPr>
          <w:spacing w:val="-7"/>
          <w:sz w:val="24"/>
        </w:rPr>
        <w:t xml:space="preserve"> </w:t>
      </w:r>
      <w:r>
        <w:rPr>
          <w:sz w:val="24"/>
        </w:rPr>
        <w:t>высказывание</w:t>
      </w:r>
      <w:r>
        <w:rPr>
          <w:spacing w:val="-2"/>
          <w:sz w:val="24"/>
        </w:rPr>
        <w:t xml:space="preserve"> </w:t>
      </w:r>
      <w:r>
        <w:rPr>
          <w:sz w:val="24"/>
        </w:rPr>
        <w:t>в</w:t>
      </w:r>
      <w:r>
        <w:rPr>
          <w:spacing w:val="-5"/>
          <w:sz w:val="24"/>
        </w:rPr>
        <w:t xml:space="preserve"> </w:t>
      </w:r>
      <w:r>
        <w:rPr>
          <w:sz w:val="24"/>
        </w:rPr>
        <w:t>соответствии</w:t>
      </w:r>
      <w:r>
        <w:rPr>
          <w:spacing w:val="-5"/>
          <w:sz w:val="24"/>
        </w:rPr>
        <w:t xml:space="preserve"> </w:t>
      </w:r>
      <w:r>
        <w:rPr>
          <w:sz w:val="24"/>
        </w:rPr>
        <w:t>с</w:t>
      </w:r>
      <w:r>
        <w:rPr>
          <w:spacing w:val="-2"/>
          <w:sz w:val="24"/>
        </w:rPr>
        <w:t xml:space="preserve"> </w:t>
      </w:r>
      <w:r>
        <w:rPr>
          <w:sz w:val="24"/>
        </w:rPr>
        <w:t xml:space="preserve">поставленной </w:t>
      </w:r>
      <w:r>
        <w:rPr>
          <w:spacing w:val="-2"/>
          <w:sz w:val="24"/>
        </w:rPr>
        <w:t>задачей;</w:t>
      </w:r>
    </w:p>
    <w:p w:rsidR="00753069" w:rsidRDefault="00885842" w:rsidP="00DA2D6F">
      <w:pPr>
        <w:pStyle w:val="a5"/>
        <w:numPr>
          <w:ilvl w:val="0"/>
          <w:numId w:val="15"/>
        </w:numPr>
        <w:tabs>
          <w:tab w:val="left" w:pos="1839"/>
        </w:tabs>
        <w:spacing w:line="275" w:lineRule="exact"/>
        <w:ind w:left="1839"/>
        <w:rPr>
          <w:sz w:val="24"/>
        </w:rPr>
      </w:pPr>
      <w:r>
        <w:rPr>
          <w:sz w:val="24"/>
        </w:rPr>
        <w:t>создавать</w:t>
      </w:r>
      <w:r>
        <w:rPr>
          <w:spacing w:val="-9"/>
          <w:sz w:val="24"/>
        </w:rPr>
        <w:t xml:space="preserve"> </w:t>
      </w:r>
      <w:r>
        <w:rPr>
          <w:sz w:val="24"/>
        </w:rPr>
        <w:t>устные</w:t>
      </w:r>
      <w:r>
        <w:rPr>
          <w:spacing w:val="-4"/>
          <w:sz w:val="24"/>
        </w:rPr>
        <w:t xml:space="preserve"> </w:t>
      </w:r>
      <w:r>
        <w:rPr>
          <w:sz w:val="24"/>
        </w:rPr>
        <w:t>и</w:t>
      </w:r>
      <w:r>
        <w:rPr>
          <w:spacing w:val="-2"/>
          <w:sz w:val="24"/>
        </w:rPr>
        <w:t xml:space="preserve"> </w:t>
      </w:r>
      <w:r>
        <w:rPr>
          <w:sz w:val="24"/>
        </w:rPr>
        <w:t>письменные</w:t>
      </w:r>
      <w:r>
        <w:rPr>
          <w:spacing w:val="-4"/>
          <w:sz w:val="24"/>
        </w:rPr>
        <w:t xml:space="preserve"> </w:t>
      </w:r>
      <w:r>
        <w:rPr>
          <w:sz w:val="24"/>
        </w:rPr>
        <w:t>тексты</w:t>
      </w:r>
      <w:r>
        <w:rPr>
          <w:spacing w:val="-6"/>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753069" w:rsidRDefault="00885842" w:rsidP="00DA2D6F">
      <w:pPr>
        <w:pStyle w:val="a5"/>
        <w:numPr>
          <w:ilvl w:val="0"/>
          <w:numId w:val="15"/>
        </w:numPr>
        <w:tabs>
          <w:tab w:val="left" w:pos="1839"/>
        </w:tabs>
        <w:spacing w:line="275" w:lineRule="exact"/>
        <w:ind w:left="1839"/>
        <w:rPr>
          <w:sz w:val="24"/>
        </w:rPr>
      </w:pPr>
      <w:r>
        <w:rPr>
          <w:sz w:val="24"/>
        </w:rPr>
        <w:t>готовить</w:t>
      </w:r>
      <w:r>
        <w:rPr>
          <w:spacing w:val="-6"/>
          <w:sz w:val="24"/>
        </w:rPr>
        <w:t xml:space="preserve"> </w:t>
      </w:r>
      <w:r>
        <w:rPr>
          <w:sz w:val="24"/>
        </w:rPr>
        <w:t>небольшие</w:t>
      </w:r>
      <w:r>
        <w:rPr>
          <w:spacing w:val="-7"/>
          <w:sz w:val="24"/>
        </w:rPr>
        <w:t xml:space="preserve"> </w:t>
      </w:r>
      <w:r>
        <w:rPr>
          <w:sz w:val="24"/>
        </w:rPr>
        <w:t>публичные</w:t>
      </w:r>
      <w:r>
        <w:rPr>
          <w:spacing w:val="-6"/>
          <w:sz w:val="24"/>
        </w:rPr>
        <w:t xml:space="preserve"> </w:t>
      </w:r>
      <w:r>
        <w:rPr>
          <w:spacing w:val="-2"/>
          <w:sz w:val="24"/>
        </w:rPr>
        <w:t>выступления;</w:t>
      </w:r>
    </w:p>
    <w:p w:rsidR="00753069" w:rsidRDefault="00885842" w:rsidP="00DA2D6F">
      <w:pPr>
        <w:pStyle w:val="a5"/>
        <w:numPr>
          <w:ilvl w:val="0"/>
          <w:numId w:val="15"/>
        </w:numPr>
        <w:tabs>
          <w:tab w:val="left" w:pos="1839"/>
        </w:tabs>
        <w:spacing w:line="275" w:lineRule="exact"/>
        <w:ind w:left="1839"/>
        <w:rPr>
          <w:sz w:val="24"/>
        </w:rPr>
      </w:pPr>
      <w:r>
        <w:rPr>
          <w:sz w:val="24"/>
        </w:rPr>
        <w:t>подбирать</w:t>
      </w:r>
      <w:r>
        <w:rPr>
          <w:spacing w:val="-8"/>
          <w:sz w:val="24"/>
        </w:rPr>
        <w:t xml:space="preserve"> </w:t>
      </w:r>
      <w:r>
        <w:rPr>
          <w:sz w:val="24"/>
        </w:rPr>
        <w:t>иллюстративный</w:t>
      </w:r>
      <w:r>
        <w:rPr>
          <w:spacing w:val="-7"/>
          <w:sz w:val="24"/>
        </w:rPr>
        <w:t xml:space="preserve"> </w:t>
      </w:r>
      <w:r>
        <w:rPr>
          <w:sz w:val="24"/>
        </w:rPr>
        <w:t>материал</w:t>
      </w:r>
      <w:r>
        <w:rPr>
          <w:spacing w:val="-4"/>
          <w:sz w:val="24"/>
        </w:rPr>
        <w:t xml:space="preserve"> </w:t>
      </w:r>
      <w:r>
        <w:rPr>
          <w:sz w:val="24"/>
        </w:rPr>
        <w:t>(рисунки,</w:t>
      </w:r>
      <w:r>
        <w:rPr>
          <w:spacing w:val="-1"/>
          <w:sz w:val="24"/>
        </w:rPr>
        <w:t xml:space="preserve"> </w:t>
      </w:r>
      <w:r>
        <w:rPr>
          <w:sz w:val="24"/>
        </w:rPr>
        <w:t>фото,</w:t>
      </w:r>
      <w:r>
        <w:rPr>
          <w:spacing w:val="-6"/>
          <w:sz w:val="24"/>
        </w:rPr>
        <w:t xml:space="preserve"> </w:t>
      </w:r>
      <w:r>
        <w:rPr>
          <w:sz w:val="24"/>
        </w:rPr>
        <w:t>плакаты)</w:t>
      </w:r>
      <w:r>
        <w:rPr>
          <w:spacing w:val="-6"/>
          <w:sz w:val="24"/>
        </w:rPr>
        <w:t xml:space="preserve"> </w:t>
      </w:r>
      <w:r>
        <w:rPr>
          <w:sz w:val="24"/>
        </w:rPr>
        <w:t>к</w:t>
      </w:r>
      <w:r>
        <w:rPr>
          <w:spacing w:val="-5"/>
          <w:sz w:val="24"/>
        </w:rPr>
        <w:t xml:space="preserve"> </w:t>
      </w:r>
      <w:r>
        <w:rPr>
          <w:sz w:val="24"/>
        </w:rPr>
        <w:t>тексту</w:t>
      </w:r>
      <w:r>
        <w:rPr>
          <w:spacing w:val="-11"/>
          <w:sz w:val="24"/>
        </w:rPr>
        <w:t xml:space="preserve"> </w:t>
      </w:r>
      <w:r>
        <w:rPr>
          <w:spacing w:val="-2"/>
          <w:sz w:val="24"/>
        </w:rPr>
        <w:t>выступления.</w:t>
      </w:r>
    </w:p>
    <w:p w:rsidR="00753069" w:rsidRDefault="00885842">
      <w:pPr>
        <w:spacing w:line="247" w:lineRule="auto"/>
        <w:ind w:left="850" w:firstLine="566"/>
        <w:rPr>
          <w:b/>
          <w:sz w:val="24"/>
        </w:rPr>
      </w:pPr>
      <w:r>
        <w:rPr>
          <w:sz w:val="24"/>
        </w:rPr>
        <w:t>К</w:t>
      </w:r>
      <w:r>
        <w:rPr>
          <w:spacing w:val="40"/>
          <w:sz w:val="24"/>
        </w:rPr>
        <w:t xml:space="preserve"> </w:t>
      </w:r>
      <w:r>
        <w:rPr>
          <w:sz w:val="24"/>
        </w:rPr>
        <w:t>концу</w:t>
      </w:r>
      <w:r>
        <w:rPr>
          <w:spacing w:val="40"/>
          <w:sz w:val="24"/>
        </w:rPr>
        <w:t xml:space="preserve"> </w:t>
      </w:r>
      <w:r>
        <w:rPr>
          <w:sz w:val="24"/>
        </w:rPr>
        <w:t>обучения</w:t>
      </w:r>
      <w:r>
        <w:rPr>
          <w:spacing w:val="40"/>
          <w:sz w:val="24"/>
        </w:rPr>
        <w:t xml:space="preserve"> </w:t>
      </w:r>
      <w:r>
        <w:rPr>
          <w:sz w:val="24"/>
        </w:rPr>
        <w:t>в</w:t>
      </w:r>
      <w:r>
        <w:rPr>
          <w:spacing w:val="40"/>
          <w:sz w:val="24"/>
        </w:rPr>
        <w:t xml:space="preserve"> </w:t>
      </w:r>
      <w:r>
        <w:rPr>
          <w:sz w:val="24"/>
        </w:rPr>
        <w:t>начальной</w:t>
      </w:r>
      <w:r>
        <w:rPr>
          <w:spacing w:val="40"/>
          <w:sz w:val="24"/>
        </w:rPr>
        <w:t xml:space="preserve"> </w:t>
      </w:r>
      <w:r>
        <w:rPr>
          <w:sz w:val="24"/>
        </w:rPr>
        <w:t>школе</w:t>
      </w:r>
      <w:r>
        <w:rPr>
          <w:spacing w:val="40"/>
          <w:sz w:val="24"/>
        </w:rPr>
        <w:t xml:space="preserve"> </w:t>
      </w:r>
      <w:r>
        <w:rPr>
          <w:sz w:val="24"/>
        </w:rPr>
        <w:t>у</w:t>
      </w:r>
      <w:r>
        <w:rPr>
          <w:spacing w:val="40"/>
          <w:sz w:val="24"/>
        </w:rPr>
        <w:t xml:space="preserve"> </w:t>
      </w:r>
      <w:r>
        <w:rPr>
          <w:sz w:val="24"/>
        </w:rPr>
        <w:t>обучающегося</w:t>
      </w:r>
      <w:r>
        <w:rPr>
          <w:spacing w:val="40"/>
          <w:sz w:val="24"/>
        </w:rPr>
        <w:t xml:space="preserve"> </w:t>
      </w:r>
      <w:r>
        <w:rPr>
          <w:sz w:val="24"/>
        </w:rPr>
        <w:t>формируются</w:t>
      </w:r>
      <w:r>
        <w:rPr>
          <w:spacing w:val="40"/>
          <w:sz w:val="24"/>
        </w:rPr>
        <w:t xml:space="preserve"> </w:t>
      </w:r>
      <w:r>
        <w:rPr>
          <w:b/>
          <w:sz w:val="24"/>
        </w:rPr>
        <w:t>регулятивные</w:t>
      </w:r>
      <w:r>
        <w:rPr>
          <w:b/>
          <w:spacing w:val="80"/>
          <w:sz w:val="24"/>
        </w:rPr>
        <w:t xml:space="preserve"> </w:t>
      </w:r>
      <w:r>
        <w:rPr>
          <w:b/>
          <w:sz w:val="24"/>
        </w:rPr>
        <w:t>универсальные учебные действия:</w:t>
      </w:r>
    </w:p>
    <w:p w:rsidR="00753069" w:rsidRDefault="00885842">
      <w:pPr>
        <w:pStyle w:val="2"/>
        <w:spacing w:line="263" w:lineRule="exact"/>
        <w:ind w:left="1416"/>
      </w:pPr>
      <w:r>
        <w:rPr>
          <w:spacing w:val="-2"/>
        </w:rPr>
        <w:t>самоорганизация:</w:t>
      </w:r>
    </w:p>
    <w:p w:rsidR="00753069" w:rsidRDefault="00885842" w:rsidP="00DA2D6F">
      <w:pPr>
        <w:pStyle w:val="a5"/>
        <w:numPr>
          <w:ilvl w:val="0"/>
          <w:numId w:val="14"/>
        </w:numPr>
        <w:tabs>
          <w:tab w:val="left" w:pos="1839"/>
        </w:tabs>
        <w:spacing w:line="274" w:lineRule="exact"/>
        <w:rPr>
          <w:sz w:val="24"/>
        </w:rPr>
      </w:pPr>
      <w:r>
        <w:rPr>
          <w:sz w:val="24"/>
        </w:rPr>
        <w:t>планировать</w:t>
      </w:r>
      <w:r>
        <w:rPr>
          <w:spacing w:val="-9"/>
          <w:sz w:val="24"/>
        </w:rPr>
        <w:t xml:space="preserve"> </w:t>
      </w:r>
      <w:r>
        <w:rPr>
          <w:sz w:val="24"/>
        </w:rPr>
        <w:t>действия</w:t>
      </w:r>
      <w:r>
        <w:rPr>
          <w:spacing w:val="-9"/>
          <w:sz w:val="24"/>
        </w:rPr>
        <w:t xml:space="preserve"> </w:t>
      </w:r>
      <w:r>
        <w:rPr>
          <w:sz w:val="24"/>
        </w:rPr>
        <w:t>по решению</w:t>
      </w:r>
      <w:r>
        <w:rPr>
          <w:spacing w:val="-6"/>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4"/>
          <w:sz w:val="24"/>
        </w:rPr>
        <w:t xml:space="preserve"> </w:t>
      </w:r>
      <w:r>
        <w:rPr>
          <w:sz w:val="24"/>
        </w:rPr>
        <w:t>получения</w:t>
      </w:r>
      <w:r>
        <w:rPr>
          <w:spacing w:val="-4"/>
          <w:sz w:val="24"/>
        </w:rPr>
        <w:t xml:space="preserve"> </w:t>
      </w:r>
      <w:r>
        <w:rPr>
          <w:spacing w:val="-2"/>
          <w:sz w:val="24"/>
        </w:rPr>
        <w:t>результата;</w:t>
      </w:r>
    </w:p>
    <w:p w:rsidR="00753069" w:rsidRDefault="00885842" w:rsidP="00DA2D6F">
      <w:pPr>
        <w:pStyle w:val="a5"/>
        <w:numPr>
          <w:ilvl w:val="0"/>
          <w:numId w:val="14"/>
        </w:numPr>
        <w:tabs>
          <w:tab w:val="left" w:pos="1839"/>
        </w:tabs>
        <w:spacing w:line="275" w:lineRule="exact"/>
        <w:rPr>
          <w:sz w:val="24"/>
        </w:rPr>
      </w:pPr>
      <w:r>
        <w:rPr>
          <w:sz w:val="24"/>
        </w:rPr>
        <w:t>выстраивать</w:t>
      </w:r>
      <w:r>
        <w:rPr>
          <w:spacing w:val="-10"/>
          <w:sz w:val="24"/>
        </w:rPr>
        <w:t xml:space="preserve"> </w:t>
      </w:r>
      <w:r>
        <w:rPr>
          <w:sz w:val="24"/>
        </w:rPr>
        <w:t>последовательность</w:t>
      </w:r>
      <w:r>
        <w:rPr>
          <w:spacing w:val="-7"/>
          <w:sz w:val="24"/>
        </w:rPr>
        <w:t xml:space="preserve"> </w:t>
      </w:r>
      <w:r>
        <w:rPr>
          <w:sz w:val="24"/>
        </w:rPr>
        <w:t>выбранных</w:t>
      </w:r>
      <w:r>
        <w:rPr>
          <w:spacing w:val="-9"/>
          <w:sz w:val="24"/>
        </w:rPr>
        <w:t xml:space="preserve"> </w:t>
      </w:r>
      <w:r>
        <w:rPr>
          <w:spacing w:val="-2"/>
          <w:sz w:val="24"/>
        </w:rPr>
        <w:t>действий;</w:t>
      </w:r>
    </w:p>
    <w:p w:rsidR="00753069" w:rsidRDefault="00885842" w:rsidP="00DA2D6F">
      <w:pPr>
        <w:pStyle w:val="a5"/>
        <w:numPr>
          <w:ilvl w:val="0"/>
          <w:numId w:val="14"/>
        </w:numPr>
        <w:tabs>
          <w:tab w:val="left" w:pos="1839"/>
        </w:tabs>
        <w:spacing w:line="275" w:lineRule="exact"/>
        <w:rPr>
          <w:sz w:val="24"/>
        </w:rPr>
      </w:pPr>
      <w:r>
        <w:rPr>
          <w:spacing w:val="-2"/>
          <w:sz w:val="24"/>
        </w:rPr>
        <w:t>самоконтроль:</w:t>
      </w:r>
    </w:p>
    <w:p w:rsidR="00753069" w:rsidRDefault="00885842" w:rsidP="00DA2D6F">
      <w:pPr>
        <w:pStyle w:val="a5"/>
        <w:numPr>
          <w:ilvl w:val="0"/>
          <w:numId w:val="14"/>
        </w:numPr>
        <w:tabs>
          <w:tab w:val="left" w:pos="1839"/>
        </w:tabs>
        <w:spacing w:line="274" w:lineRule="exact"/>
        <w:rPr>
          <w:sz w:val="24"/>
        </w:rPr>
      </w:pPr>
      <w:r>
        <w:rPr>
          <w:sz w:val="24"/>
        </w:rPr>
        <w:t>устанавливать</w:t>
      </w:r>
      <w:r>
        <w:rPr>
          <w:spacing w:val="-9"/>
          <w:sz w:val="24"/>
        </w:rPr>
        <w:t xml:space="preserve"> </w:t>
      </w:r>
      <w:r>
        <w:rPr>
          <w:sz w:val="24"/>
        </w:rPr>
        <w:t>причины</w:t>
      </w:r>
      <w:r>
        <w:rPr>
          <w:spacing w:val="-7"/>
          <w:sz w:val="24"/>
        </w:rPr>
        <w:t xml:space="preserve"> </w:t>
      </w:r>
      <w:r>
        <w:rPr>
          <w:sz w:val="24"/>
        </w:rPr>
        <w:t>успеха/неудач</w:t>
      </w:r>
      <w:r>
        <w:rPr>
          <w:spacing w:val="-4"/>
          <w:sz w:val="24"/>
        </w:rPr>
        <w:t xml:space="preserve"> </w:t>
      </w:r>
      <w:r>
        <w:rPr>
          <w:sz w:val="24"/>
        </w:rPr>
        <w:t>учебной</w:t>
      </w:r>
      <w:r>
        <w:rPr>
          <w:spacing w:val="-10"/>
          <w:sz w:val="24"/>
        </w:rPr>
        <w:t xml:space="preserve"> </w:t>
      </w:r>
      <w:r>
        <w:rPr>
          <w:spacing w:val="-2"/>
          <w:sz w:val="24"/>
        </w:rPr>
        <w:t>деятельности;</w:t>
      </w:r>
    </w:p>
    <w:p w:rsidR="00753069" w:rsidRDefault="00885842" w:rsidP="00DA2D6F">
      <w:pPr>
        <w:pStyle w:val="a5"/>
        <w:numPr>
          <w:ilvl w:val="0"/>
          <w:numId w:val="14"/>
        </w:numPr>
        <w:tabs>
          <w:tab w:val="left" w:pos="1839"/>
        </w:tabs>
        <w:spacing w:line="275" w:lineRule="exact"/>
        <w:rPr>
          <w:sz w:val="24"/>
        </w:rPr>
      </w:pPr>
      <w:r>
        <w:rPr>
          <w:sz w:val="24"/>
        </w:rPr>
        <w:t>корректировать</w:t>
      </w:r>
      <w:r>
        <w:rPr>
          <w:spacing w:val="-8"/>
          <w:sz w:val="24"/>
        </w:rPr>
        <w:t xml:space="preserve"> </w:t>
      </w:r>
      <w:r>
        <w:rPr>
          <w:sz w:val="24"/>
        </w:rPr>
        <w:t>свои</w:t>
      </w:r>
      <w:r>
        <w:rPr>
          <w:spacing w:val="-6"/>
          <w:sz w:val="24"/>
        </w:rPr>
        <w:t xml:space="preserve"> </w:t>
      </w:r>
      <w:r>
        <w:rPr>
          <w:sz w:val="24"/>
        </w:rPr>
        <w:t>учебные</w:t>
      </w:r>
      <w:r>
        <w:rPr>
          <w:spacing w:val="-3"/>
          <w:sz w:val="24"/>
        </w:rPr>
        <w:t xml:space="preserve"> </w:t>
      </w:r>
      <w:r>
        <w:rPr>
          <w:sz w:val="24"/>
        </w:rPr>
        <w:t>действия</w:t>
      </w:r>
      <w:r>
        <w:rPr>
          <w:spacing w:val="-3"/>
          <w:sz w:val="24"/>
        </w:rPr>
        <w:t xml:space="preserve"> </w:t>
      </w:r>
      <w:r>
        <w:rPr>
          <w:sz w:val="24"/>
        </w:rPr>
        <w:t>для</w:t>
      </w:r>
      <w:r>
        <w:rPr>
          <w:spacing w:val="-2"/>
          <w:sz w:val="24"/>
        </w:rPr>
        <w:t xml:space="preserve"> </w:t>
      </w:r>
      <w:r>
        <w:rPr>
          <w:sz w:val="24"/>
        </w:rPr>
        <w:t>преодоления</w:t>
      </w:r>
      <w:r>
        <w:rPr>
          <w:spacing w:val="-7"/>
          <w:sz w:val="24"/>
        </w:rPr>
        <w:t xml:space="preserve"> </w:t>
      </w:r>
      <w:r>
        <w:rPr>
          <w:spacing w:val="-2"/>
          <w:sz w:val="24"/>
        </w:rPr>
        <w:t>ошибок.</w:t>
      </w:r>
    </w:p>
    <w:p w:rsidR="00753069" w:rsidRDefault="00885842">
      <w:pPr>
        <w:spacing w:before="228"/>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pPr>
        <w:pStyle w:val="2"/>
        <w:spacing w:before="75" w:line="275" w:lineRule="exact"/>
        <w:ind w:left="1416"/>
        <w:jc w:val="both"/>
      </w:pPr>
      <w:r>
        <w:lastRenderedPageBreak/>
        <w:t>Совместная</w:t>
      </w:r>
      <w:r>
        <w:rPr>
          <w:spacing w:val="-4"/>
        </w:rPr>
        <w:t xml:space="preserve"> </w:t>
      </w:r>
      <w:r>
        <w:rPr>
          <w:spacing w:val="-2"/>
        </w:rPr>
        <w:t>деятельность:</w:t>
      </w:r>
    </w:p>
    <w:p w:rsidR="00753069" w:rsidRDefault="00885842" w:rsidP="00DA2D6F">
      <w:pPr>
        <w:pStyle w:val="a5"/>
        <w:numPr>
          <w:ilvl w:val="0"/>
          <w:numId w:val="13"/>
        </w:numPr>
        <w:tabs>
          <w:tab w:val="left" w:pos="1838"/>
        </w:tabs>
        <w:ind w:right="856" w:firstLine="566"/>
        <w:jc w:val="both"/>
        <w:rPr>
          <w:sz w:val="24"/>
        </w:rPr>
      </w:pPr>
      <w:r>
        <w:rPr>
          <w:sz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53069" w:rsidRDefault="00885842" w:rsidP="00DA2D6F">
      <w:pPr>
        <w:pStyle w:val="a5"/>
        <w:numPr>
          <w:ilvl w:val="0"/>
          <w:numId w:val="13"/>
        </w:numPr>
        <w:tabs>
          <w:tab w:val="left" w:pos="1838"/>
        </w:tabs>
        <w:ind w:right="851" w:firstLine="566"/>
        <w:jc w:val="both"/>
        <w:rPr>
          <w:sz w:val="24"/>
        </w:rPr>
      </w:pPr>
      <w:r>
        <w:rPr>
          <w:sz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4"/>
        </w:rPr>
        <w:t>работы;</w:t>
      </w:r>
    </w:p>
    <w:p w:rsidR="00753069" w:rsidRDefault="00885842" w:rsidP="00DA2D6F">
      <w:pPr>
        <w:pStyle w:val="a5"/>
        <w:numPr>
          <w:ilvl w:val="0"/>
          <w:numId w:val="13"/>
        </w:numPr>
        <w:tabs>
          <w:tab w:val="left" w:pos="1839"/>
        </w:tabs>
        <w:spacing w:line="275" w:lineRule="exact"/>
        <w:ind w:left="1839"/>
        <w:rPr>
          <w:sz w:val="24"/>
        </w:rPr>
      </w:pPr>
      <w:r>
        <w:rPr>
          <w:sz w:val="24"/>
        </w:rPr>
        <w:t>проявлять</w:t>
      </w:r>
      <w:r>
        <w:rPr>
          <w:spacing w:val="-9"/>
          <w:sz w:val="24"/>
        </w:rPr>
        <w:t xml:space="preserve"> </w:t>
      </w:r>
      <w:r>
        <w:rPr>
          <w:sz w:val="24"/>
        </w:rPr>
        <w:t>готовность</w:t>
      </w:r>
      <w:r>
        <w:rPr>
          <w:spacing w:val="-8"/>
          <w:sz w:val="24"/>
        </w:rPr>
        <w:t xml:space="preserve"> </w:t>
      </w:r>
      <w:r>
        <w:rPr>
          <w:sz w:val="24"/>
        </w:rPr>
        <w:t>руководить,</w:t>
      </w:r>
      <w:r>
        <w:rPr>
          <w:spacing w:val="-6"/>
          <w:sz w:val="24"/>
        </w:rPr>
        <w:t xml:space="preserve"> </w:t>
      </w:r>
      <w:r>
        <w:rPr>
          <w:sz w:val="24"/>
        </w:rPr>
        <w:t>выполнять</w:t>
      </w:r>
      <w:r>
        <w:rPr>
          <w:spacing w:val="-3"/>
          <w:sz w:val="24"/>
        </w:rPr>
        <w:t xml:space="preserve"> </w:t>
      </w:r>
      <w:r>
        <w:rPr>
          <w:sz w:val="24"/>
        </w:rPr>
        <w:t>поручения,</w:t>
      </w:r>
      <w:r>
        <w:rPr>
          <w:spacing w:val="-1"/>
          <w:sz w:val="24"/>
        </w:rPr>
        <w:t xml:space="preserve"> </w:t>
      </w:r>
      <w:r>
        <w:rPr>
          <w:spacing w:val="-2"/>
          <w:sz w:val="24"/>
        </w:rPr>
        <w:t>подчиняться;</w:t>
      </w:r>
    </w:p>
    <w:p w:rsidR="00753069" w:rsidRDefault="00885842" w:rsidP="00DA2D6F">
      <w:pPr>
        <w:pStyle w:val="a5"/>
        <w:numPr>
          <w:ilvl w:val="0"/>
          <w:numId w:val="13"/>
        </w:numPr>
        <w:tabs>
          <w:tab w:val="left" w:pos="1839"/>
        </w:tabs>
        <w:spacing w:line="275" w:lineRule="exact"/>
        <w:ind w:left="1839"/>
        <w:rPr>
          <w:sz w:val="24"/>
        </w:rPr>
      </w:pPr>
      <w:r>
        <w:rPr>
          <w:sz w:val="24"/>
        </w:rPr>
        <w:t>ответственно</w:t>
      </w:r>
      <w:r>
        <w:rPr>
          <w:spacing w:val="-2"/>
          <w:sz w:val="24"/>
        </w:rPr>
        <w:t xml:space="preserve"> </w:t>
      </w:r>
      <w:r>
        <w:rPr>
          <w:sz w:val="24"/>
        </w:rPr>
        <w:t>выполнять</w:t>
      </w:r>
      <w:r>
        <w:rPr>
          <w:spacing w:val="-5"/>
          <w:sz w:val="24"/>
        </w:rPr>
        <w:t xml:space="preserve"> </w:t>
      </w:r>
      <w:r>
        <w:rPr>
          <w:sz w:val="24"/>
        </w:rPr>
        <w:t>свою</w:t>
      </w:r>
      <w:r>
        <w:rPr>
          <w:spacing w:val="-4"/>
          <w:sz w:val="24"/>
        </w:rPr>
        <w:t xml:space="preserve"> </w:t>
      </w:r>
      <w:r>
        <w:rPr>
          <w:sz w:val="24"/>
        </w:rPr>
        <w:t>часть</w:t>
      </w:r>
      <w:r>
        <w:rPr>
          <w:spacing w:val="-4"/>
          <w:sz w:val="24"/>
        </w:rPr>
        <w:t xml:space="preserve"> </w:t>
      </w:r>
      <w:r>
        <w:rPr>
          <w:spacing w:val="-2"/>
          <w:sz w:val="24"/>
        </w:rPr>
        <w:t>работы;</w:t>
      </w:r>
    </w:p>
    <w:p w:rsidR="00753069" w:rsidRDefault="00885842" w:rsidP="00DA2D6F">
      <w:pPr>
        <w:pStyle w:val="a5"/>
        <w:numPr>
          <w:ilvl w:val="0"/>
          <w:numId w:val="13"/>
        </w:numPr>
        <w:tabs>
          <w:tab w:val="left" w:pos="1839"/>
        </w:tabs>
        <w:spacing w:before="2" w:line="275" w:lineRule="exact"/>
        <w:ind w:left="1839"/>
        <w:rPr>
          <w:sz w:val="24"/>
        </w:rPr>
      </w:pPr>
      <w:r>
        <w:rPr>
          <w:sz w:val="24"/>
        </w:rPr>
        <w:t>оценивать</w:t>
      </w:r>
      <w:r>
        <w:rPr>
          <w:spacing w:val="-2"/>
          <w:sz w:val="24"/>
        </w:rPr>
        <w:t xml:space="preserve"> </w:t>
      </w:r>
      <w:r>
        <w:rPr>
          <w:sz w:val="24"/>
        </w:rPr>
        <w:t>свой</w:t>
      </w:r>
      <w:r>
        <w:rPr>
          <w:spacing w:val="-2"/>
          <w:sz w:val="24"/>
        </w:rPr>
        <w:t xml:space="preserve"> </w:t>
      </w:r>
      <w:r>
        <w:rPr>
          <w:sz w:val="24"/>
        </w:rPr>
        <w:t>вклад в</w:t>
      </w:r>
      <w:r>
        <w:rPr>
          <w:spacing w:val="-6"/>
          <w:sz w:val="24"/>
        </w:rPr>
        <w:t xml:space="preserve"> </w:t>
      </w:r>
      <w:r>
        <w:rPr>
          <w:sz w:val="24"/>
        </w:rPr>
        <w:t>общий</w:t>
      </w:r>
      <w:r>
        <w:rPr>
          <w:spacing w:val="-2"/>
          <w:sz w:val="24"/>
        </w:rPr>
        <w:t xml:space="preserve"> результат;</w:t>
      </w:r>
    </w:p>
    <w:p w:rsidR="00753069" w:rsidRDefault="00885842" w:rsidP="00DA2D6F">
      <w:pPr>
        <w:pStyle w:val="a5"/>
        <w:numPr>
          <w:ilvl w:val="0"/>
          <w:numId w:val="13"/>
        </w:numPr>
        <w:tabs>
          <w:tab w:val="left" w:pos="1839"/>
        </w:tabs>
        <w:spacing w:line="275" w:lineRule="exact"/>
        <w:ind w:left="1839"/>
        <w:rPr>
          <w:sz w:val="24"/>
        </w:rPr>
      </w:pPr>
      <w:r>
        <w:rPr>
          <w:sz w:val="24"/>
        </w:rPr>
        <w:t>выполнять</w:t>
      </w:r>
      <w:r>
        <w:rPr>
          <w:spacing w:val="-2"/>
          <w:sz w:val="24"/>
        </w:rPr>
        <w:t xml:space="preserve"> </w:t>
      </w:r>
      <w:r>
        <w:rPr>
          <w:sz w:val="24"/>
        </w:rPr>
        <w:t>совместные</w:t>
      </w:r>
      <w:r>
        <w:rPr>
          <w:spacing w:val="-6"/>
          <w:sz w:val="24"/>
        </w:rPr>
        <w:t xml:space="preserve"> </w:t>
      </w:r>
      <w:r>
        <w:rPr>
          <w:sz w:val="24"/>
        </w:rPr>
        <w:t>проектные</w:t>
      </w:r>
      <w:r>
        <w:rPr>
          <w:spacing w:val="-6"/>
          <w:sz w:val="24"/>
        </w:rPr>
        <w:t xml:space="preserve"> </w:t>
      </w:r>
      <w:r>
        <w:rPr>
          <w:sz w:val="24"/>
        </w:rPr>
        <w:t>задания</w:t>
      </w:r>
      <w:r>
        <w:rPr>
          <w:spacing w:val="-1"/>
          <w:sz w:val="24"/>
        </w:rPr>
        <w:t xml:space="preserve"> </w:t>
      </w:r>
      <w:r>
        <w:rPr>
          <w:sz w:val="24"/>
        </w:rPr>
        <w:t>с</w:t>
      </w:r>
      <w:r>
        <w:rPr>
          <w:spacing w:val="-6"/>
          <w:sz w:val="24"/>
        </w:rPr>
        <w:t xml:space="preserve"> </w:t>
      </w:r>
      <w:r>
        <w:rPr>
          <w:sz w:val="24"/>
        </w:rPr>
        <w:t>опорой</w:t>
      </w:r>
      <w:r>
        <w:rPr>
          <w:spacing w:val="-4"/>
          <w:sz w:val="24"/>
        </w:rPr>
        <w:t xml:space="preserve"> </w:t>
      </w:r>
      <w:r>
        <w:rPr>
          <w:sz w:val="24"/>
        </w:rPr>
        <w:t>на</w:t>
      </w:r>
      <w:r>
        <w:rPr>
          <w:spacing w:val="-6"/>
          <w:sz w:val="24"/>
        </w:rPr>
        <w:t xml:space="preserve"> </w:t>
      </w:r>
      <w:r>
        <w:rPr>
          <w:sz w:val="24"/>
        </w:rPr>
        <w:t>предложенные</w:t>
      </w:r>
      <w:r>
        <w:rPr>
          <w:spacing w:val="-6"/>
          <w:sz w:val="24"/>
        </w:rPr>
        <w:t xml:space="preserve"> </w:t>
      </w:r>
      <w:r>
        <w:rPr>
          <w:spacing w:val="-2"/>
          <w:sz w:val="24"/>
        </w:rPr>
        <w:t>образцы.</w:t>
      </w:r>
    </w:p>
    <w:p w:rsidR="00753069" w:rsidRDefault="00753069">
      <w:pPr>
        <w:pStyle w:val="a3"/>
        <w:spacing w:before="5"/>
        <w:ind w:left="0"/>
        <w:jc w:val="left"/>
      </w:pPr>
    </w:p>
    <w:p w:rsidR="00753069" w:rsidRDefault="00885842">
      <w:pPr>
        <w:pStyle w:val="2"/>
        <w:spacing w:line="275" w:lineRule="exact"/>
        <w:ind w:left="4264"/>
      </w:pPr>
      <w:r>
        <w:t>Иностранный</w:t>
      </w:r>
      <w:r>
        <w:rPr>
          <w:spacing w:val="-4"/>
        </w:rPr>
        <w:t xml:space="preserve"> </w:t>
      </w:r>
      <w:r>
        <w:t>язык</w:t>
      </w:r>
      <w:r>
        <w:rPr>
          <w:spacing w:val="-3"/>
        </w:rPr>
        <w:t xml:space="preserve"> </w:t>
      </w:r>
      <w:r>
        <w:rPr>
          <w:spacing w:val="-2"/>
        </w:rPr>
        <w:t>(английский)</w:t>
      </w:r>
    </w:p>
    <w:p w:rsidR="00753069" w:rsidRDefault="00885842">
      <w:pPr>
        <w:spacing w:line="275" w:lineRule="exact"/>
        <w:ind w:left="1416"/>
        <w:rPr>
          <w:sz w:val="24"/>
        </w:rPr>
      </w:pPr>
      <w:r>
        <w:rPr>
          <w:sz w:val="24"/>
        </w:rPr>
        <w:t>Овладение</w:t>
      </w:r>
      <w:r>
        <w:rPr>
          <w:spacing w:val="-4"/>
          <w:sz w:val="24"/>
        </w:rPr>
        <w:t xml:space="preserve"> </w:t>
      </w:r>
      <w:r>
        <w:rPr>
          <w:sz w:val="24"/>
        </w:rPr>
        <w:t>универсальными</w:t>
      </w:r>
      <w:r>
        <w:rPr>
          <w:spacing w:val="-9"/>
          <w:sz w:val="24"/>
        </w:rPr>
        <w:t xml:space="preserve"> </w:t>
      </w:r>
      <w:r>
        <w:rPr>
          <w:sz w:val="24"/>
        </w:rPr>
        <w:t>учебными</w:t>
      </w:r>
      <w:r>
        <w:rPr>
          <w:spacing w:val="-1"/>
          <w:sz w:val="24"/>
        </w:rPr>
        <w:t xml:space="preserve"> </w:t>
      </w:r>
      <w:r>
        <w:rPr>
          <w:b/>
          <w:sz w:val="24"/>
        </w:rPr>
        <w:t>познавательными</w:t>
      </w:r>
      <w:r>
        <w:rPr>
          <w:b/>
          <w:spacing w:val="-9"/>
          <w:sz w:val="24"/>
        </w:rPr>
        <w:t xml:space="preserve"> </w:t>
      </w:r>
      <w:r>
        <w:rPr>
          <w:b/>
          <w:spacing w:val="-2"/>
          <w:sz w:val="24"/>
        </w:rPr>
        <w:t>действиями</w:t>
      </w:r>
      <w:r>
        <w:rPr>
          <w:spacing w:val="-2"/>
          <w:sz w:val="24"/>
        </w:rPr>
        <w:t>:</w:t>
      </w:r>
    </w:p>
    <w:p w:rsidR="00753069" w:rsidRDefault="00885842" w:rsidP="00DA2D6F">
      <w:pPr>
        <w:pStyle w:val="2"/>
        <w:numPr>
          <w:ilvl w:val="0"/>
          <w:numId w:val="12"/>
        </w:numPr>
        <w:tabs>
          <w:tab w:val="left" w:pos="1839"/>
        </w:tabs>
        <w:spacing w:before="2" w:line="275" w:lineRule="exact"/>
      </w:pPr>
      <w:r>
        <w:t>Базовые</w:t>
      </w:r>
      <w:r>
        <w:rPr>
          <w:spacing w:val="-2"/>
        </w:rPr>
        <w:t xml:space="preserve"> </w:t>
      </w:r>
      <w:r>
        <w:t>логические</w:t>
      </w:r>
      <w:r>
        <w:rPr>
          <w:spacing w:val="-2"/>
        </w:rPr>
        <w:t xml:space="preserve"> действия:</w:t>
      </w:r>
    </w:p>
    <w:p w:rsidR="00753069" w:rsidRDefault="00885842" w:rsidP="00DA2D6F">
      <w:pPr>
        <w:pStyle w:val="a5"/>
        <w:numPr>
          <w:ilvl w:val="1"/>
          <w:numId w:val="12"/>
        </w:numPr>
        <w:tabs>
          <w:tab w:val="left" w:pos="1839"/>
        </w:tabs>
        <w:spacing w:line="274" w:lineRule="exact"/>
        <w:rPr>
          <w:sz w:val="24"/>
        </w:rPr>
      </w:pPr>
      <w:r>
        <w:rPr>
          <w:sz w:val="24"/>
        </w:rPr>
        <w:t>сравнивать</w:t>
      </w:r>
      <w:r>
        <w:rPr>
          <w:spacing w:val="-13"/>
          <w:sz w:val="24"/>
        </w:rPr>
        <w:t xml:space="preserve"> </w:t>
      </w:r>
      <w:r>
        <w:rPr>
          <w:sz w:val="24"/>
        </w:rPr>
        <w:t>объекты,</w:t>
      </w:r>
      <w:r>
        <w:rPr>
          <w:spacing w:val="-5"/>
          <w:sz w:val="24"/>
        </w:rPr>
        <w:t xml:space="preserve"> </w:t>
      </w:r>
      <w:r>
        <w:rPr>
          <w:sz w:val="24"/>
        </w:rPr>
        <w:t>устанавливать</w:t>
      </w:r>
      <w:r>
        <w:rPr>
          <w:spacing w:val="-6"/>
          <w:sz w:val="24"/>
        </w:rPr>
        <w:t xml:space="preserve"> </w:t>
      </w:r>
      <w:r>
        <w:rPr>
          <w:sz w:val="24"/>
        </w:rPr>
        <w:t>основания</w:t>
      </w:r>
      <w:r>
        <w:rPr>
          <w:spacing w:val="-12"/>
          <w:sz w:val="24"/>
        </w:rPr>
        <w:t xml:space="preserve"> </w:t>
      </w:r>
      <w:r>
        <w:rPr>
          <w:sz w:val="24"/>
        </w:rPr>
        <w:t>для</w:t>
      </w:r>
      <w:r>
        <w:rPr>
          <w:spacing w:val="-2"/>
          <w:sz w:val="24"/>
        </w:rPr>
        <w:t xml:space="preserve"> </w:t>
      </w:r>
      <w:r>
        <w:rPr>
          <w:sz w:val="24"/>
        </w:rPr>
        <w:t>сравнения,</w:t>
      </w:r>
      <w:r>
        <w:rPr>
          <w:spacing w:val="-6"/>
          <w:sz w:val="24"/>
        </w:rPr>
        <w:t xml:space="preserve"> </w:t>
      </w:r>
      <w:r>
        <w:rPr>
          <w:sz w:val="24"/>
        </w:rPr>
        <w:t>устанавливать</w:t>
      </w:r>
      <w:r>
        <w:rPr>
          <w:spacing w:val="-1"/>
          <w:sz w:val="24"/>
        </w:rPr>
        <w:t xml:space="preserve"> </w:t>
      </w:r>
      <w:r>
        <w:rPr>
          <w:spacing w:val="-2"/>
          <w:sz w:val="24"/>
        </w:rPr>
        <w:t>аналогии;</w:t>
      </w:r>
    </w:p>
    <w:p w:rsidR="00753069" w:rsidRDefault="00885842" w:rsidP="00DA2D6F">
      <w:pPr>
        <w:pStyle w:val="a5"/>
        <w:numPr>
          <w:ilvl w:val="1"/>
          <w:numId w:val="12"/>
        </w:numPr>
        <w:tabs>
          <w:tab w:val="left" w:pos="1839"/>
        </w:tabs>
        <w:spacing w:line="275" w:lineRule="exact"/>
        <w:rPr>
          <w:sz w:val="24"/>
        </w:rPr>
      </w:pPr>
      <w:r>
        <w:rPr>
          <w:sz w:val="24"/>
        </w:rPr>
        <w:t>объединять</w:t>
      </w:r>
      <w:r>
        <w:rPr>
          <w:spacing w:val="-3"/>
          <w:sz w:val="24"/>
        </w:rPr>
        <w:t xml:space="preserve"> </w:t>
      </w:r>
      <w:r>
        <w:rPr>
          <w:sz w:val="24"/>
        </w:rPr>
        <w:t>части</w:t>
      </w:r>
      <w:r>
        <w:rPr>
          <w:spacing w:val="-10"/>
          <w:sz w:val="24"/>
        </w:rPr>
        <w:t xml:space="preserve"> </w:t>
      </w:r>
      <w:r>
        <w:rPr>
          <w:sz w:val="24"/>
        </w:rPr>
        <w:t>объекта</w:t>
      </w:r>
      <w:r>
        <w:rPr>
          <w:spacing w:val="-3"/>
          <w:sz w:val="24"/>
        </w:rPr>
        <w:t xml:space="preserve"> </w:t>
      </w:r>
      <w:r>
        <w:rPr>
          <w:sz w:val="24"/>
        </w:rPr>
        <w:t>(объекты)</w:t>
      </w:r>
      <w:r>
        <w:rPr>
          <w:spacing w:val="-4"/>
          <w:sz w:val="24"/>
        </w:rPr>
        <w:t xml:space="preserve"> </w:t>
      </w:r>
      <w:r>
        <w:rPr>
          <w:sz w:val="24"/>
        </w:rPr>
        <w:t>по</w:t>
      </w:r>
      <w:r>
        <w:rPr>
          <w:spacing w:val="-2"/>
          <w:sz w:val="24"/>
        </w:rPr>
        <w:t xml:space="preserve"> </w:t>
      </w:r>
      <w:r>
        <w:rPr>
          <w:sz w:val="24"/>
        </w:rPr>
        <w:t>определённому</w:t>
      </w:r>
      <w:r>
        <w:rPr>
          <w:spacing w:val="-11"/>
          <w:sz w:val="24"/>
        </w:rPr>
        <w:t xml:space="preserve"> </w:t>
      </w:r>
      <w:r>
        <w:rPr>
          <w:spacing w:val="-2"/>
          <w:sz w:val="24"/>
        </w:rPr>
        <w:t>признаку;</w:t>
      </w:r>
    </w:p>
    <w:p w:rsidR="00753069" w:rsidRDefault="00885842" w:rsidP="00DA2D6F">
      <w:pPr>
        <w:pStyle w:val="a5"/>
        <w:numPr>
          <w:ilvl w:val="1"/>
          <w:numId w:val="12"/>
        </w:numPr>
        <w:tabs>
          <w:tab w:val="left" w:pos="1839"/>
          <w:tab w:val="left" w:pos="3307"/>
          <w:tab w:val="left" w:pos="5115"/>
          <w:tab w:val="left" w:pos="6251"/>
          <w:tab w:val="left" w:pos="6919"/>
          <w:tab w:val="left" w:pos="8871"/>
        </w:tabs>
        <w:spacing w:before="5" w:line="237" w:lineRule="auto"/>
        <w:ind w:left="850" w:right="849" w:firstLine="566"/>
        <w:rPr>
          <w:sz w:val="24"/>
        </w:rPr>
      </w:pPr>
      <w:r>
        <w:rPr>
          <w:spacing w:val="-2"/>
          <w:sz w:val="24"/>
        </w:rPr>
        <w:t>определять</w:t>
      </w:r>
      <w:r>
        <w:rPr>
          <w:sz w:val="24"/>
        </w:rPr>
        <w:tab/>
      </w:r>
      <w:r>
        <w:rPr>
          <w:spacing w:val="-2"/>
          <w:sz w:val="24"/>
        </w:rPr>
        <w:t>существенный</w:t>
      </w:r>
      <w:r>
        <w:rPr>
          <w:sz w:val="24"/>
        </w:rPr>
        <w:tab/>
      </w:r>
      <w:r>
        <w:rPr>
          <w:spacing w:val="-2"/>
          <w:sz w:val="24"/>
        </w:rPr>
        <w:t>признак</w:t>
      </w:r>
      <w:r>
        <w:rPr>
          <w:sz w:val="24"/>
        </w:rPr>
        <w:tab/>
      </w:r>
      <w:r>
        <w:rPr>
          <w:spacing w:val="-4"/>
          <w:sz w:val="24"/>
        </w:rPr>
        <w:t>для</w:t>
      </w:r>
      <w:r>
        <w:rPr>
          <w:sz w:val="24"/>
        </w:rPr>
        <w:tab/>
      </w:r>
      <w:r>
        <w:rPr>
          <w:spacing w:val="-2"/>
          <w:sz w:val="24"/>
        </w:rPr>
        <w:t>классификации,</w:t>
      </w:r>
      <w:r>
        <w:rPr>
          <w:sz w:val="24"/>
        </w:rPr>
        <w:tab/>
      </w:r>
      <w:r>
        <w:rPr>
          <w:spacing w:val="-2"/>
          <w:sz w:val="24"/>
        </w:rPr>
        <w:t xml:space="preserve">классифицировать </w:t>
      </w:r>
      <w:r>
        <w:rPr>
          <w:sz w:val="24"/>
        </w:rPr>
        <w:t>предложенные объекты;</w:t>
      </w:r>
    </w:p>
    <w:p w:rsidR="00753069" w:rsidRDefault="00885842" w:rsidP="00DA2D6F">
      <w:pPr>
        <w:pStyle w:val="a5"/>
        <w:numPr>
          <w:ilvl w:val="1"/>
          <w:numId w:val="12"/>
        </w:numPr>
        <w:tabs>
          <w:tab w:val="left" w:pos="1839"/>
        </w:tabs>
        <w:spacing w:before="6" w:line="237" w:lineRule="auto"/>
        <w:ind w:left="850" w:right="859" w:firstLine="566"/>
        <w:rPr>
          <w:sz w:val="24"/>
        </w:rPr>
      </w:pPr>
      <w:r>
        <w:rPr>
          <w:sz w:val="24"/>
        </w:rPr>
        <w:t>находить</w:t>
      </w:r>
      <w:r>
        <w:rPr>
          <w:spacing w:val="80"/>
          <w:sz w:val="24"/>
        </w:rPr>
        <w:t xml:space="preserve"> </w:t>
      </w:r>
      <w:r>
        <w:rPr>
          <w:sz w:val="24"/>
        </w:rPr>
        <w:t>закономерности</w:t>
      </w:r>
      <w:r>
        <w:rPr>
          <w:spacing w:val="80"/>
          <w:sz w:val="24"/>
        </w:rPr>
        <w:t xml:space="preserve"> </w:t>
      </w:r>
      <w:r>
        <w:rPr>
          <w:sz w:val="24"/>
        </w:rPr>
        <w:t>и</w:t>
      </w:r>
      <w:r>
        <w:rPr>
          <w:spacing w:val="80"/>
          <w:sz w:val="24"/>
        </w:rPr>
        <w:t xml:space="preserve"> </w:t>
      </w:r>
      <w:r>
        <w:rPr>
          <w:sz w:val="24"/>
        </w:rPr>
        <w:t>противоречия</w:t>
      </w:r>
      <w:r>
        <w:rPr>
          <w:spacing w:val="80"/>
          <w:sz w:val="24"/>
        </w:rPr>
        <w:t xml:space="preserve"> </w:t>
      </w:r>
      <w:r>
        <w:rPr>
          <w:sz w:val="24"/>
        </w:rPr>
        <w:t>в</w:t>
      </w:r>
      <w:r>
        <w:rPr>
          <w:spacing w:val="80"/>
          <w:sz w:val="24"/>
        </w:rPr>
        <w:t xml:space="preserve"> </w:t>
      </w:r>
      <w:r>
        <w:rPr>
          <w:sz w:val="24"/>
        </w:rPr>
        <w:t>рассматриваемых</w:t>
      </w:r>
      <w:r>
        <w:rPr>
          <w:spacing w:val="80"/>
          <w:sz w:val="24"/>
        </w:rPr>
        <w:t xml:space="preserve"> </w:t>
      </w:r>
      <w:r>
        <w:rPr>
          <w:sz w:val="24"/>
        </w:rPr>
        <w:t>фактах,</w:t>
      </w:r>
      <w:r>
        <w:rPr>
          <w:spacing w:val="80"/>
          <w:sz w:val="24"/>
        </w:rPr>
        <w:t xml:space="preserve"> </w:t>
      </w:r>
      <w:r>
        <w:rPr>
          <w:sz w:val="24"/>
        </w:rPr>
        <w:t>данных</w:t>
      </w:r>
      <w:r>
        <w:rPr>
          <w:spacing w:val="80"/>
          <w:sz w:val="24"/>
        </w:rPr>
        <w:t xml:space="preserve"> </w:t>
      </w:r>
      <w:r>
        <w:rPr>
          <w:sz w:val="24"/>
        </w:rPr>
        <w:t>и наблюдениях на основе предложенного педагогическим работником алгоритма;</w:t>
      </w:r>
    </w:p>
    <w:p w:rsidR="00753069" w:rsidRDefault="00885842" w:rsidP="00DA2D6F">
      <w:pPr>
        <w:pStyle w:val="a5"/>
        <w:numPr>
          <w:ilvl w:val="1"/>
          <w:numId w:val="12"/>
        </w:numPr>
        <w:tabs>
          <w:tab w:val="left" w:pos="1839"/>
        </w:tabs>
        <w:spacing w:before="3"/>
        <w:ind w:left="850" w:right="845" w:firstLine="566"/>
        <w:rPr>
          <w:sz w:val="24"/>
        </w:rPr>
      </w:pPr>
      <w:r>
        <w:rPr>
          <w:sz w:val="24"/>
        </w:rPr>
        <w:t>выявлять</w:t>
      </w:r>
      <w:r>
        <w:rPr>
          <w:spacing w:val="40"/>
          <w:sz w:val="24"/>
        </w:rPr>
        <w:t xml:space="preserve"> </w:t>
      </w:r>
      <w:r>
        <w:rPr>
          <w:sz w:val="24"/>
        </w:rPr>
        <w:t>недостаток</w:t>
      </w:r>
      <w:r>
        <w:rPr>
          <w:spacing w:val="40"/>
          <w:sz w:val="24"/>
        </w:rPr>
        <w:t xml:space="preserve"> </w:t>
      </w:r>
      <w:r>
        <w:rPr>
          <w:sz w:val="24"/>
        </w:rPr>
        <w:t>информации</w:t>
      </w:r>
      <w:r>
        <w:rPr>
          <w:spacing w:val="40"/>
          <w:sz w:val="24"/>
        </w:rPr>
        <w:t xml:space="preserve"> </w:t>
      </w:r>
      <w:r>
        <w:rPr>
          <w:sz w:val="24"/>
        </w:rPr>
        <w:t>для</w:t>
      </w:r>
      <w:r>
        <w:rPr>
          <w:spacing w:val="40"/>
          <w:sz w:val="24"/>
        </w:rPr>
        <w:t xml:space="preserve"> </w:t>
      </w:r>
      <w:r>
        <w:rPr>
          <w:sz w:val="24"/>
        </w:rPr>
        <w:t>решения</w:t>
      </w:r>
      <w:r>
        <w:rPr>
          <w:spacing w:val="40"/>
          <w:sz w:val="24"/>
        </w:rPr>
        <w:t xml:space="preserve"> </w:t>
      </w:r>
      <w:r>
        <w:rPr>
          <w:sz w:val="24"/>
        </w:rPr>
        <w:t>учебной</w:t>
      </w:r>
      <w:r>
        <w:rPr>
          <w:spacing w:val="40"/>
          <w:sz w:val="24"/>
        </w:rPr>
        <w:t xml:space="preserve"> </w:t>
      </w:r>
      <w:r>
        <w:rPr>
          <w:sz w:val="24"/>
        </w:rPr>
        <w:t>(практической)</w:t>
      </w:r>
      <w:r>
        <w:rPr>
          <w:spacing w:val="40"/>
          <w:sz w:val="24"/>
        </w:rPr>
        <w:t xml:space="preserve"> </w:t>
      </w:r>
      <w:r>
        <w:rPr>
          <w:sz w:val="24"/>
        </w:rPr>
        <w:t>задачи</w:t>
      </w:r>
      <w:r>
        <w:rPr>
          <w:spacing w:val="40"/>
          <w:sz w:val="24"/>
        </w:rPr>
        <w:t xml:space="preserve"> </w:t>
      </w:r>
      <w:r>
        <w:rPr>
          <w:sz w:val="24"/>
        </w:rPr>
        <w:t>на основе предложенного алгоритма;</w:t>
      </w:r>
    </w:p>
    <w:p w:rsidR="00753069" w:rsidRDefault="00885842" w:rsidP="00DA2D6F">
      <w:pPr>
        <w:pStyle w:val="a5"/>
        <w:numPr>
          <w:ilvl w:val="1"/>
          <w:numId w:val="12"/>
        </w:numPr>
        <w:tabs>
          <w:tab w:val="left" w:pos="1839"/>
          <w:tab w:val="left" w:pos="3661"/>
          <w:tab w:val="left" w:pos="6509"/>
          <w:tab w:val="left" w:pos="7411"/>
          <w:tab w:val="left" w:pos="7881"/>
          <w:tab w:val="left" w:pos="9339"/>
        </w:tabs>
        <w:spacing w:before="3" w:line="237" w:lineRule="auto"/>
        <w:ind w:left="850" w:right="854" w:firstLine="566"/>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753069" w:rsidRDefault="00885842" w:rsidP="00DA2D6F">
      <w:pPr>
        <w:pStyle w:val="2"/>
        <w:numPr>
          <w:ilvl w:val="0"/>
          <w:numId w:val="12"/>
        </w:numPr>
        <w:tabs>
          <w:tab w:val="left" w:pos="1839"/>
        </w:tabs>
        <w:spacing w:before="8"/>
      </w:pPr>
      <w:r>
        <w:t>Базовые</w:t>
      </w:r>
      <w:r>
        <w:rPr>
          <w:spacing w:val="-2"/>
        </w:rPr>
        <w:t xml:space="preserve"> </w:t>
      </w:r>
      <w:r>
        <w:t>исследовательские</w:t>
      </w:r>
      <w:r>
        <w:rPr>
          <w:spacing w:val="-6"/>
        </w:rPr>
        <w:t xml:space="preserve"> </w:t>
      </w:r>
      <w:r>
        <w:rPr>
          <w:spacing w:val="-2"/>
        </w:rPr>
        <w:t>действия:</w:t>
      </w:r>
    </w:p>
    <w:p w:rsidR="00753069" w:rsidRDefault="00885842" w:rsidP="00DA2D6F">
      <w:pPr>
        <w:pStyle w:val="a5"/>
        <w:numPr>
          <w:ilvl w:val="1"/>
          <w:numId w:val="12"/>
        </w:numPr>
        <w:tabs>
          <w:tab w:val="left" w:pos="1839"/>
        </w:tabs>
        <w:spacing w:line="242" w:lineRule="auto"/>
        <w:ind w:left="850" w:right="849" w:firstLine="566"/>
        <w:rPr>
          <w:sz w:val="24"/>
        </w:rPr>
      </w:pPr>
      <w:r>
        <w:rPr>
          <w:sz w:val="24"/>
        </w:rPr>
        <w:t>определять</w:t>
      </w:r>
      <w:r>
        <w:rPr>
          <w:spacing w:val="-2"/>
          <w:sz w:val="24"/>
        </w:rPr>
        <w:t xml:space="preserve"> </w:t>
      </w:r>
      <w:r>
        <w:rPr>
          <w:sz w:val="24"/>
        </w:rPr>
        <w:t>разрыв</w:t>
      </w:r>
      <w:r>
        <w:rPr>
          <w:spacing w:val="-1"/>
          <w:sz w:val="24"/>
        </w:rPr>
        <w:t xml:space="preserve"> </w:t>
      </w:r>
      <w:r>
        <w:rPr>
          <w:sz w:val="24"/>
        </w:rPr>
        <w:t>между</w:t>
      </w:r>
      <w:r>
        <w:rPr>
          <w:spacing w:val="-11"/>
          <w:sz w:val="24"/>
        </w:rPr>
        <w:t xml:space="preserve"> </w:t>
      </w:r>
      <w:r>
        <w:rPr>
          <w:sz w:val="24"/>
        </w:rPr>
        <w:t>реальным и</w:t>
      </w:r>
      <w:r>
        <w:rPr>
          <w:spacing w:val="-1"/>
          <w:sz w:val="24"/>
        </w:rPr>
        <w:t xml:space="preserve"> </w:t>
      </w:r>
      <w:r>
        <w:rPr>
          <w:sz w:val="24"/>
        </w:rPr>
        <w:t>желательным</w:t>
      </w:r>
      <w:r>
        <w:rPr>
          <w:spacing w:val="-1"/>
          <w:sz w:val="24"/>
        </w:rPr>
        <w:t xml:space="preserve"> </w:t>
      </w:r>
      <w:r>
        <w:rPr>
          <w:sz w:val="24"/>
        </w:rPr>
        <w:t>состоянием</w:t>
      </w:r>
      <w:r>
        <w:rPr>
          <w:spacing w:val="-5"/>
          <w:sz w:val="24"/>
        </w:rPr>
        <w:t xml:space="preserve"> </w:t>
      </w:r>
      <w:r>
        <w:rPr>
          <w:sz w:val="24"/>
        </w:rPr>
        <w:t>объекта</w:t>
      </w:r>
      <w:r>
        <w:rPr>
          <w:spacing w:val="-3"/>
          <w:sz w:val="24"/>
        </w:rPr>
        <w:t xml:space="preserve"> </w:t>
      </w:r>
      <w:r>
        <w:rPr>
          <w:sz w:val="24"/>
        </w:rPr>
        <w:t>(ситуации)</w:t>
      </w:r>
      <w:r>
        <w:rPr>
          <w:spacing w:val="-1"/>
          <w:sz w:val="24"/>
        </w:rPr>
        <w:t xml:space="preserve"> </w:t>
      </w:r>
      <w:r>
        <w:rPr>
          <w:sz w:val="24"/>
        </w:rPr>
        <w:t>на основе предложенных педагогическим работником вопросов;</w:t>
      </w:r>
    </w:p>
    <w:p w:rsidR="00753069" w:rsidRDefault="00885842" w:rsidP="00DA2D6F">
      <w:pPr>
        <w:pStyle w:val="a5"/>
        <w:numPr>
          <w:ilvl w:val="1"/>
          <w:numId w:val="12"/>
        </w:numPr>
        <w:tabs>
          <w:tab w:val="left" w:pos="1839"/>
        </w:tabs>
        <w:spacing w:line="242" w:lineRule="auto"/>
        <w:ind w:left="850" w:right="855" w:firstLine="566"/>
        <w:rPr>
          <w:sz w:val="24"/>
        </w:rPr>
      </w:pPr>
      <w:r>
        <w:rPr>
          <w:sz w:val="24"/>
        </w:rPr>
        <w:t>с помощью педагогического работника формулировать цель, планировать изменения объекта, ситуации;</w:t>
      </w:r>
    </w:p>
    <w:p w:rsidR="00753069" w:rsidRDefault="00885842" w:rsidP="00DA2D6F">
      <w:pPr>
        <w:pStyle w:val="a5"/>
        <w:numPr>
          <w:ilvl w:val="1"/>
          <w:numId w:val="12"/>
        </w:numPr>
        <w:tabs>
          <w:tab w:val="left" w:pos="1839"/>
        </w:tabs>
        <w:spacing w:line="242" w:lineRule="auto"/>
        <w:ind w:left="850" w:right="845" w:firstLine="566"/>
        <w:rPr>
          <w:sz w:val="24"/>
        </w:rPr>
      </w:pPr>
      <w:r>
        <w:rPr>
          <w:sz w:val="24"/>
        </w:rPr>
        <w:t>сравнивать несколько вариантов решения задачи, выбирать наиболее подходящий (на основе предложенных критериев);</w:t>
      </w:r>
    </w:p>
    <w:p w:rsidR="00753069" w:rsidRDefault="00885842" w:rsidP="00DA2D6F">
      <w:pPr>
        <w:pStyle w:val="a5"/>
        <w:numPr>
          <w:ilvl w:val="1"/>
          <w:numId w:val="12"/>
        </w:numPr>
        <w:tabs>
          <w:tab w:val="left" w:pos="1839"/>
        </w:tabs>
        <w:spacing w:line="242" w:lineRule="auto"/>
        <w:ind w:left="850" w:right="853" w:firstLine="566"/>
        <w:rPr>
          <w:sz w:val="24"/>
        </w:rPr>
      </w:pPr>
      <w:r>
        <w:rPr>
          <w:sz w:val="24"/>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753069" w:rsidRDefault="00885842" w:rsidP="00DA2D6F">
      <w:pPr>
        <w:pStyle w:val="a5"/>
        <w:numPr>
          <w:ilvl w:val="1"/>
          <w:numId w:val="12"/>
        </w:numPr>
        <w:tabs>
          <w:tab w:val="left" w:pos="1839"/>
        </w:tabs>
        <w:spacing w:line="242" w:lineRule="auto"/>
        <w:ind w:left="850" w:right="851" w:firstLine="566"/>
        <w:rPr>
          <w:sz w:val="24"/>
        </w:rPr>
      </w:pPr>
      <w:r>
        <w:rPr>
          <w:sz w:val="24"/>
        </w:rPr>
        <w:t>формулировать</w:t>
      </w:r>
      <w:r>
        <w:rPr>
          <w:spacing w:val="40"/>
          <w:sz w:val="24"/>
        </w:rPr>
        <w:t xml:space="preserve"> </w:t>
      </w:r>
      <w:r>
        <w:rPr>
          <w:sz w:val="24"/>
        </w:rPr>
        <w:t>выводы</w:t>
      </w:r>
      <w:r>
        <w:rPr>
          <w:spacing w:val="40"/>
          <w:sz w:val="24"/>
        </w:rPr>
        <w:t xml:space="preserve"> </w:t>
      </w:r>
      <w:r>
        <w:rPr>
          <w:sz w:val="24"/>
        </w:rPr>
        <w:t>и</w:t>
      </w:r>
      <w:r>
        <w:rPr>
          <w:spacing w:val="40"/>
          <w:sz w:val="24"/>
        </w:rPr>
        <w:t xml:space="preserve"> </w:t>
      </w:r>
      <w:r>
        <w:rPr>
          <w:sz w:val="24"/>
        </w:rPr>
        <w:t>подкреплять</w:t>
      </w:r>
      <w:r>
        <w:rPr>
          <w:spacing w:val="40"/>
          <w:sz w:val="24"/>
        </w:rPr>
        <w:t xml:space="preserve"> </w:t>
      </w:r>
      <w:r>
        <w:rPr>
          <w:sz w:val="24"/>
        </w:rPr>
        <w:t>их</w:t>
      </w:r>
      <w:r>
        <w:rPr>
          <w:spacing w:val="40"/>
          <w:sz w:val="24"/>
        </w:rPr>
        <w:t xml:space="preserve"> </w:t>
      </w:r>
      <w:r>
        <w:rPr>
          <w:sz w:val="24"/>
        </w:rPr>
        <w:t>доказательствами</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результатов проведенного наблюдения (опыта, измерения, классификации, сравнения, исследования);</w:t>
      </w:r>
    </w:p>
    <w:p w:rsidR="00753069" w:rsidRDefault="00885842" w:rsidP="00DA2D6F">
      <w:pPr>
        <w:pStyle w:val="a5"/>
        <w:numPr>
          <w:ilvl w:val="1"/>
          <w:numId w:val="12"/>
        </w:numPr>
        <w:tabs>
          <w:tab w:val="left" w:pos="1839"/>
        </w:tabs>
        <w:spacing w:line="242" w:lineRule="auto"/>
        <w:ind w:left="850" w:right="856" w:firstLine="566"/>
        <w:rPr>
          <w:sz w:val="24"/>
        </w:rPr>
      </w:pPr>
      <w:r>
        <w:rPr>
          <w:sz w:val="24"/>
        </w:rPr>
        <w:t>прогнозировать</w:t>
      </w:r>
      <w:r>
        <w:rPr>
          <w:spacing w:val="80"/>
          <w:w w:val="150"/>
          <w:sz w:val="24"/>
        </w:rPr>
        <w:t xml:space="preserve"> </w:t>
      </w:r>
      <w:r>
        <w:rPr>
          <w:sz w:val="24"/>
        </w:rPr>
        <w:t>возможное</w:t>
      </w:r>
      <w:r>
        <w:rPr>
          <w:spacing w:val="80"/>
          <w:w w:val="150"/>
          <w:sz w:val="24"/>
        </w:rPr>
        <w:t xml:space="preserve"> </w:t>
      </w:r>
      <w:r>
        <w:rPr>
          <w:sz w:val="24"/>
        </w:rPr>
        <w:t>развитие</w:t>
      </w:r>
      <w:r>
        <w:rPr>
          <w:spacing w:val="80"/>
          <w:w w:val="150"/>
          <w:sz w:val="24"/>
        </w:rPr>
        <w:t xml:space="preserve"> </w:t>
      </w:r>
      <w:r>
        <w:rPr>
          <w:sz w:val="24"/>
        </w:rPr>
        <w:t>процессов,</w:t>
      </w:r>
      <w:r>
        <w:rPr>
          <w:spacing w:val="80"/>
          <w:w w:val="150"/>
          <w:sz w:val="24"/>
        </w:rPr>
        <w:t xml:space="preserve"> </w:t>
      </w:r>
      <w:r>
        <w:rPr>
          <w:sz w:val="24"/>
        </w:rPr>
        <w:t>событий</w:t>
      </w:r>
      <w:r>
        <w:rPr>
          <w:spacing w:val="80"/>
          <w:w w:val="150"/>
          <w:sz w:val="24"/>
        </w:rPr>
        <w:t xml:space="preserve"> </w:t>
      </w:r>
      <w:r>
        <w:rPr>
          <w:sz w:val="24"/>
        </w:rPr>
        <w:t>и</w:t>
      </w:r>
      <w:r>
        <w:rPr>
          <w:spacing w:val="80"/>
          <w:w w:val="150"/>
          <w:sz w:val="24"/>
        </w:rPr>
        <w:t xml:space="preserve"> </w:t>
      </w:r>
      <w:r>
        <w:rPr>
          <w:sz w:val="24"/>
        </w:rPr>
        <w:t>их</w:t>
      </w:r>
      <w:r>
        <w:rPr>
          <w:spacing w:val="80"/>
          <w:w w:val="150"/>
          <w:sz w:val="24"/>
        </w:rPr>
        <w:t xml:space="preserve"> </w:t>
      </w:r>
      <w:r>
        <w:rPr>
          <w:sz w:val="24"/>
        </w:rPr>
        <w:t>последствия</w:t>
      </w:r>
      <w:r>
        <w:rPr>
          <w:spacing w:val="80"/>
          <w:w w:val="150"/>
          <w:sz w:val="24"/>
        </w:rPr>
        <w:t xml:space="preserve"> </w:t>
      </w:r>
      <w:r>
        <w:rPr>
          <w:sz w:val="24"/>
        </w:rPr>
        <w:t>в аналогичных или сходных ситуациях.</w:t>
      </w:r>
    </w:p>
    <w:p w:rsidR="00753069" w:rsidRDefault="00885842" w:rsidP="00DA2D6F">
      <w:pPr>
        <w:pStyle w:val="2"/>
        <w:numPr>
          <w:ilvl w:val="0"/>
          <w:numId w:val="12"/>
        </w:numPr>
        <w:tabs>
          <w:tab w:val="left" w:pos="1839"/>
        </w:tabs>
        <w:spacing w:line="274" w:lineRule="exact"/>
      </w:pPr>
      <w:r>
        <w:t>Работа</w:t>
      </w:r>
      <w:r>
        <w:rPr>
          <w:spacing w:val="-1"/>
        </w:rPr>
        <w:t xml:space="preserve"> </w:t>
      </w:r>
      <w:r>
        <w:t>с</w:t>
      </w:r>
      <w:r>
        <w:rPr>
          <w:spacing w:val="-1"/>
        </w:rPr>
        <w:t xml:space="preserve"> </w:t>
      </w:r>
      <w:r>
        <w:rPr>
          <w:spacing w:val="-2"/>
        </w:rPr>
        <w:t>информацией:</w:t>
      </w:r>
    </w:p>
    <w:p w:rsidR="00753069" w:rsidRDefault="00885842" w:rsidP="00DA2D6F">
      <w:pPr>
        <w:pStyle w:val="a5"/>
        <w:numPr>
          <w:ilvl w:val="1"/>
          <w:numId w:val="12"/>
        </w:numPr>
        <w:tabs>
          <w:tab w:val="left" w:pos="1839"/>
        </w:tabs>
        <w:spacing w:line="274" w:lineRule="exact"/>
        <w:rPr>
          <w:sz w:val="24"/>
        </w:rPr>
      </w:pPr>
      <w:r>
        <w:rPr>
          <w:sz w:val="24"/>
        </w:rPr>
        <w:t>выбирать</w:t>
      </w:r>
      <w:r>
        <w:rPr>
          <w:spacing w:val="-7"/>
          <w:sz w:val="24"/>
        </w:rPr>
        <w:t xml:space="preserve"> </w:t>
      </w:r>
      <w:r>
        <w:rPr>
          <w:sz w:val="24"/>
        </w:rPr>
        <w:t>источник</w:t>
      </w:r>
      <w:r>
        <w:rPr>
          <w:spacing w:val="-6"/>
          <w:sz w:val="24"/>
        </w:rPr>
        <w:t xml:space="preserve"> </w:t>
      </w:r>
      <w:r>
        <w:rPr>
          <w:sz w:val="24"/>
        </w:rPr>
        <w:t>получения</w:t>
      </w:r>
      <w:r>
        <w:rPr>
          <w:spacing w:val="-4"/>
          <w:sz w:val="24"/>
        </w:rPr>
        <w:t xml:space="preserve"> </w:t>
      </w:r>
      <w:r>
        <w:rPr>
          <w:spacing w:val="-2"/>
          <w:sz w:val="24"/>
        </w:rPr>
        <w:t>информации;</w:t>
      </w:r>
    </w:p>
    <w:p w:rsidR="00753069" w:rsidRDefault="00885842" w:rsidP="00DA2D6F">
      <w:pPr>
        <w:pStyle w:val="a5"/>
        <w:numPr>
          <w:ilvl w:val="1"/>
          <w:numId w:val="12"/>
        </w:numPr>
        <w:tabs>
          <w:tab w:val="left" w:pos="1838"/>
        </w:tabs>
        <w:spacing w:line="242" w:lineRule="auto"/>
        <w:ind w:left="850" w:right="857" w:firstLine="566"/>
        <w:jc w:val="both"/>
        <w:rPr>
          <w:sz w:val="24"/>
        </w:rPr>
      </w:pPr>
      <w:r>
        <w:rPr>
          <w:sz w:val="24"/>
        </w:rPr>
        <w:t>согласно заданному алгоритму находить в предложенном источнике информацию, представленную в явном виде;</w:t>
      </w:r>
    </w:p>
    <w:p w:rsidR="00753069" w:rsidRDefault="00885842" w:rsidP="00DA2D6F">
      <w:pPr>
        <w:pStyle w:val="a5"/>
        <w:numPr>
          <w:ilvl w:val="1"/>
          <w:numId w:val="12"/>
        </w:numPr>
        <w:tabs>
          <w:tab w:val="left" w:pos="1838"/>
        </w:tabs>
        <w:spacing w:line="242" w:lineRule="auto"/>
        <w:ind w:left="850" w:right="854" w:firstLine="566"/>
        <w:jc w:val="both"/>
        <w:rPr>
          <w:sz w:val="24"/>
        </w:rPr>
      </w:pPr>
      <w:r>
        <w:rPr>
          <w:sz w:val="24"/>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753069" w:rsidRDefault="00885842" w:rsidP="00DA2D6F">
      <w:pPr>
        <w:pStyle w:val="a5"/>
        <w:numPr>
          <w:ilvl w:val="1"/>
          <w:numId w:val="12"/>
        </w:numPr>
        <w:tabs>
          <w:tab w:val="left" w:pos="1838"/>
        </w:tabs>
        <w:ind w:left="850" w:right="854" w:firstLine="566"/>
        <w:jc w:val="both"/>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753069" w:rsidRDefault="00885842" w:rsidP="00DA2D6F">
      <w:pPr>
        <w:pStyle w:val="a5"/>
        <w:numPr>
          <w:ilvl w:val="1"/>
          <w:numId w:val="12"/>
        </w:numPr>
        <w:tabs>
          <w:tab w:val="left" w:pos="1838"/>
        </w:tabs>
        <w:spacing w:line="237" w:lineRule="auto"/>
        <w:ind w:left="850" w:right="849" w:firstLine="566"/>
        <w:jc w:val="both"/>
        <w:rPr>
          <w:sz w:val="24"/>
        </w:rPr>
      </w:pPr>
      <w:r>
        <w:rPr>
          <w:sz w:val="24"/>
        </w:rPr>
        <w:t>анализировать и создавать текстовую, видео, графическую, звуковую, информацию в соответствии с учебной задачей;</w:t>
      </w:r>
    </w:p>
    <w:p w:rsidR="00753069" w:rsidRDefault="00885842" w:rsidP="00DA2D6F">
      <w:pPr>
        <w:pStyle w:val="a5"/>
        <w:numPr>
          <w:ilvl w:val="1"/>
          <w:numId w:val="12"/>
        </w:numPr>
        <w:tabs>
          <w:tab w:val="left" w:pos="1838"/>
        </w:tabs>
        <w:spacing w:line="274" w:lineRule="exact"/>
        <w:ind w:left="1838" w:hanging="422"/>
        <w:jc w:val="both"/>
        <w:rPr>
          <w:sz w:val="24"/>
        </w:rPr>
      </w:pPr>
      <w:r>
        <w:rPr>
          <w:sz w:val="24"/>
        </w:rPr>
        <w:t>самостоятельно</w:t>
      </w:r>
      <w:r>
        <w:rPr>
          <w:spacing w:val="-6"/>
          <w:sz w:val="24"/>
        </w:rPr>
        <w:t xml:space="preserve"> </w:t>
      </w:r>
      <w:r>
        <w:rPr>
          <w:sz w:val="24"/>
        </w:rPr>
        <w:t>создавать</w:t>
      </w:r>
      <w:r>
        <w:rPr>
          <w:spacing w:val="-3"/>
          <w:sz w:val="24"/>
        </w:rPr>
        <w:t xml:space="preserve"> </w:t>
      </w:r>
      <w:r>
        <w:rPr>
          <w:sz w:val="24"/>
        </w:rPr>
        <w:t>схемы,</w:t>
      </w:r>
      <w:r>
        <w:rPr>
          <w:spacing w:val="-6"/>
          <w:sz w:val="24"/>
        </w:rPr>
        <w:t xml:space="preserve"> </w:t>
      </w:r>
      <w:r>
        <w:rPr>
          <w:sz w:val="24"/>
        </w:rPr>
        <w:t>таблицы</w:t>
      </w:r>
      <w:r>
        <w:rPr>
          <w:spacing w:val="-6"/>
          <w:sz w:val="24"/>
        </w:rPr>
        <w:t xml:space="preserve"> </w:t>
      </w:r>
      <w:r>
        <w:rPr>
          <w:sz w:val="24"/>
        </w:rPr>
        <w:t>для</w:t>
      </w:r>
      <w:r>
        <w:rPr>
          <w:spacing w:val="-8"/>
          <w:sz w:val="24"/>
        </w:rPr>
        <w:t xml:space="preserve"> </w:t>
      </w:r>
      <w:r>
        <w:rPr>
          <w:sz w:val="24"/>
        </w:rPr>
        <w:t>представления</w:t>
      </w:r>
      <w:r>
        <w:rPr>
          <w:spacing w:val="-3"/>
          <w:sz w:val="24"/>
        </w:rPr>
        <w:t xml:space="preserve"> </w:t>
      </w:r>
      <w:r>
        <w:rPr>
          <w:spacing w:val="-2"/>
          <w:sz w:val="24"/>
        </w:rPr>
        <w:t>информации.</w:t>
      </w:r>
    </w:p>
    <w:p w:rsidR="00753069" w:rsidRDefault="00885842">
      <w:pPr>
        <w:spacing w:before="214"/>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pPr>
        <w:pStyle w:val="2"/>
        <w:spacing w:before="75" w:line="240" w:lineRule="auto"/>
        <w:ind w:left="1416"/>
      </w:pPr>
      <w:r>
        <w:lastRenderedPageBreak/>
        <w:t>Овладение</w:t>
      </w:r>
      <w:r>
        <w:rPr>
          <w:spacing w:val="-7"/>
        </w:rPr>
        <w:t xml:space="preserve"> </w:t>
      </w:r>
      <w:r>
        <w:t>универсальными</w:t>
      </w:r>
      <w:r>
        <w:rPr>
          <w:spacing w:val="-9"/>
        </w:rPr>
        <w:t xml:space="preserve"> </w:t>
      </w:r>
      <w:r>
        <w:t>учебными</w:t>
      </w:r>
      <w:r>
        <w:rPr>
          <w:spacing w:val="-4"/>
        </w:rPr>
        <w:t xml:space="preserve"> </w:t>
      </w:r>
      <w:r>
        <w:t>коммуникативными</w:t>
      </w:r>
      <w:r>
        <w:rPr>
          <w:spacing w:val="-8"/>
        </w:rPr>
        <w:t xml:space="preserve"> </w:t>
      </w:r>
      <w:r>
        <w:rPr>
          <w:spacing w:val="-2"/>
        </w:rPr>
        <w:t>действиями:</w:t>
      </w:r>
    </w:p>
    <w:p w:rsidR="00753069" w:rsidRDefault="00885842" w:rsidP="00DA2D6F">
      <w:pPr>
        <w:pStyle w:val="a5"/>
        <w:numPr>
          <w:ilvl w:val="0"/>
          <w:numId w:val="11"/>
        </w:numPr>
        <w:tabs>
          <w:tab w:val="left" w:pos="1839"/>
        </w:tabs>
        <w:spacing w:before="3" w:line="272" w:lineRule="exact"/>
        <w:rPr>
          <w:b/>
          <w:sz w:val="24"/>
        </w:rPr>
      </w:pPr>
      <w:r>
        <w:rPr>
          <w:b/>
          <w:spacing w:val="-2"/>
          <w:sz w:val="24"/>
        </w:rPr>
        <w:t>Общение:</w:t>
      </w:r>
    </w:p>
    <w:p w:rsidR="00753069" w:rsidRDefault="00885842" w:rsidP="00DA2D6F">
      <w:pPr>
        <w:pStyle w:val="a5"/>
        <w:numPr>
          <w:ilvl w:val="1"/>
          <w:numId w:val="11"/>
        </w:numPr>
        <w:tabs>
          <w:tab w:val="left" w:pos="1839"/>
        </w:tabs>
        <w:spacing w:line="242" w:lineRule="auto"/>
        <w:ind w:right="850" w:firstLine="566"/>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753069" w:rsidRDefault="00885842" w:rsidP="00DA2D6F">
      <w:pPr>
        <w:pStyle w:val="a5"/>
        <w:numPr>
          <w:ilvl w:val="1"/>
          <w:numId w:val="11"/>
        </w:numPr>
        <w:tabs>
          <w:tab w:val="left" w:pos="1839"/>
        </w:tabs>
        <w:spacing w:line="242" w:lineRule="auto"/>
        <w:ind w:right="854" w:firstLine="566"/>
        <w:rPr>
          <w:sz w:val="24"/>
        </w:rPr>
      </w:pPr>
      <w:r>
        <w:rPr>
          <w:sz w:val="24"/>
        </w:rPr>
        <w:t>проявлять</w:t>
      </w:r>
      <w:r>
        <w:rPr>
          <w:spacing w:val="80"/>
          <w:sz w:val="24"/>
        </w:rPr>
        <w:t xml:space="preserve"> </w:t>
      </w:r>
      <w:r>
        <w:rPr>
          <w:sz w:val="24"/>
        </w:rPr>
        <w:t>уважительное</w:t>
      </w:r>
      <w:r>
        <w:rPr>
          <w:spacing w:val="80"/>
          <w:sz w:val="24"/>
        </w:rPr>
        <w:t xml:space="preserve"> </w:t>
      </w:r>
      <w:r>
        <w:rPr>
          <w:sz w:val="24"/>
        </w:rPr>
        <w:t>отношение</w:t>
      </w:r>
      <w:r>
        <w:rPr>
          <w:spacing w:val="80"/>
          <w:sz w:val="24"/>
        </w:rPr>
        <w:t xml:space="preserve"> </w:t>
      </w:r>
      <w:r>
        <w:rPr>
          <w:sz w:val="24"/>
        </w:rPr>
        <w:t>к</w:t>
      </w:r>
      <w:r>
        <w:rPr>
          <w:spacing w:val="80"/>
          <w:sz w:val="24"/>
        </w:rPr>
        <w:t xml:space="preserve"> </w:t>
      </w:r>
      <w:r>
        <w:rPr>
          <w:sz w:val="24"/>
        </w:rPr>
        <w:t>собеседнику,</w:t>
      </w:r>
      <w:r>
        <w:rPr>
          <w:spacing w:val="80"/>
          <w:sz w:val="24"/>
        </w:rPr>
        <w:t xml:space="preserve"> </w:t>
      </w:r>
      <w:r>
        <w:rPr>
          <w:sz w:val="24"/>
        </w:rPr>
        <w:t>соблюдать</w:t>
      </w:r>
      <w:r>
        <w:rPr>
          <w:spacing w:val="80"/>
          <w:sz w:val="24"/>
        </w:rPr>
        <w:t xml:space="preserve"> </w:t>
      </w:r>
      <w:r>
        <w:rPr>
          <w:sz w:val="24"/>
        </w:rPr>
        <w:t>правила</w:t>
      </w:r>
      <w:r>
        <w:rPr>
          <w:spacing w:val="80"/>
          <w:sz w:val="24"/>
        </w:rPr>
        <w:t xml:space="preserve"> </w:t>
      </w:r>
      <w:r>
        <w:rPr>
          <w:sz w:val="24"/>
        </w:rPr>
        <w:t>ведения диалога и дискуссии;</w:t>
      </w:r>
    </w:p>
    <w:p w:rsidR="00753069" w:rsidRDefault="00885842" w:rsidP="00DA2D6F">
      <w:pPr>
        <w:pStyle w:val="a5"/>
        <w:numPr>
          <w:ilvl w:val="1"/>
          <w:numId w:val="11"/>
        </w:numPr>
        <w:tabs>
          <w:tab w:val="left" w:pos="1839"/>
        </w:tabs>
        <w:spacing w:line="271" w:lineRule="exact"/>
        <w:ind w:left="1839"/>
        <w:rPr>
          <w:sz w:val="24"/>
        </w:rPr>
      </w:pPr>
      <w:r>
        <w:rPr>
          <w:sz w:val="24"/>
        </w:rPr>
        <w:t>признавать</w:t>
      </w:r>
      <w:r>
        <w:rPr>
          <w:spacing w:val="-8"/>
          <w:sz w:val="24"/>
        </w:rPr>
        <w:t xml:space="preserve"> </w:t>
      </w:r>
      <w:r>
        <w:rPr>
          <w:sz w:val="24"/>
        </w:rPr>
        <w:t>возможность</w:t>
      </w:r>
      <w:r>
        <w:rPr>
          <w:spacing w:val="-2"/>
          <w:sz w:val="24"/>
        </w:rPr>
        <w:t xml:space="preserve"> </w:t>
      </w:r>
      <w:r>
        <w:rPr>
          <w:sz w:val="24"/>
        </w:rPr>
        <w:t>существования</w:t>
      </w:r>
      <w:r>
        <w:rPr>
          <w:spacing w:val="-7"/>
          <w:sz w:val="24"/>
        </w:rPr>
        <w:t xml:space="preserve"> </w:t>
      </w:r>
      <w:r>
        <w:rPr>
          <w:sz w:val="24"/>
        </w:rPr>
        <w:t>разных</w:t>
      </w:r>
      <w:r>
        <w:rPr>
          <w:spacing w:val="-7"/>
          <w:sz w:val="24"/>
        </w:rPr>
        <w:t xml:space="preserve"> </w:t>
      </w:r>
      <w:r>
        <w:rPr>
          <w:sz w:val="24"/>
        </w:rPr>
        <w:t>точек</w:t>
      </w:r>
      <w:r>
        <w:rPr>
          <w:spacing w:val="-4"/>
          <w:sz w:val="24"/>
        </w:rPr>
        <w:t xml:space="preserve"> </w:t>
      </w:r>
      <w:r>
        <w:rPr>
          <w:spacing w:val="-2"/>
          <w:sz w:val="24"/>
        </w:rPr>
        <w:t>зрения;</w:t>
      </w:r>
    </w:p>
    <w:p w:rsidR="00753069" w:rsidRDefault="00885842" w:rsidP="00DA2D6F">
      <w:pPr>
        <w:pStyle w:val="a5"/>
        <w:numPr>
          <w:ilvl w:val="1"/>
          <w:numId w:val="11"/>
        </w:numPr>
        <w:tabs>
          <w:tab w:val="left" w:pos="1839"/>
        </w:tabs>
        <w:spacing w:line="275" w:lineRule="exact"/>
        <w:ind w:left="1839"/>
        <w:rPr>
          <w:sz w:val="24"/>
        </w:rPr>
      </w:pPr>
      <w:r>
        <w:rPr>
          <w:sz w:val="24"/>
        </w:rPr>
        <w:t>корректно</w:t>
      </w:r>
      <w:r>
        <w:rPr>
          <w:spacing w:val="-2"/>
          <w:sz w:val="24"/>
        </w:rPr>
        <w:t xml:space="preserve"> </w:t>
      </w:r>
      <w:r>
        <w:rPr>
          <w:sz w:val="24"/>
        </w:rPr>
        <w:t>и</w:t>
      </w:r>
      <w:r>
        <w:rPr>
          <w:spacing w:val="-7"/>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8"/>
          <w:sz w:val="24"/>
        </w:rPr>
        <w:t xml:space="preserve"> </w:t>
      </w:r>
      <w:r>
        <w:rPr>
          <w:spacing w:val="-2"/>
          <w:sz w:val="24"/>
        </w:rPr>
        <w:t>мнение;</w:t>
      </w:r>
    </w:p>
    <w:p w:rsidR="00753069" w:rsidRDefault="00885842" w:rsidP="00DA2D6F">
      <w:pPr>
        <w:pStyle w:val="a5"/>
        <w:numPr>
          <w:ilvl w:val="1"/>
          <w:numId w:val="11"/>
        </w:numPr>
        <w:tabs>
          <w:tab w:val="left" w:pos="1839"/>
        </w:tabs>
        <w:spacing w:line="275" w:lineRule="exact"/>
        <w:ind w:left="1839"/>
        <w:rPr>
          <w:sz w:val="24"/>
        </w:rPr>
      </w:pPr>
      <w:r>
        <w:rPr>
          <w:sz w:val="24"/>
        </w:rPr>
        <w:t>строить</w:t>
      </w:r>
      <w:r>
        <w:rPr>
          <w:spacing w:val="-4"/>
          <w:sz w:val="24"/>
        </w:rPr>
        <w:t xml:space="preserve"> </w:t>
      </w:r>
      <w:r>
        <w:rPr>
          <w:sz w:val="24"/>
        </w:rPr>
        <w:t>речевое</w:t>
      </w:r>
      <w:r>
        <w:rPr>
          <w:spacing w:val="-7"/>
          <w:sz w:val="24"/>
        </w:rPr>
        <w:t xml:space="preserve"> </w:t>
      </w:r>
      <w:r>
        <w:rPr>
          <w:sz w:val="24"/>
        </w:rPr>
        <w:t>высказывание</w:t>
      </w:r>
      <w:r>
        <w:rPr>
          <w:spacing w:val="-2"/>
          <w:sz w:val="24"/>
        </w:rPr>
        <w:t xml:space="preserve"> </w:t>
      </w:r>
      <w:r>
        <w:rPr>
          <w:sz w:val="24"/>
        </w:rPr>
        <w:t>в</w:t>
      </w:r>
      <w:r>
        <w:rPr>
          <w:spacing w:val="-5"/>
          <w:sz w:val="24"/>
        </w:rPr>
        <w:t xml:space="preserve"> </w:t>
      </w:r>
      <w:r>
        <w:rPr>
          <w:sz w:val="24"/>
        </w:rPr>
        <w:t>соответствии</w:t>
      </w:r>
      <w:r>
        <w:rPr>
          <w:spacing w:val="-5"/>
          <w:sz w:val="24"/>
        </w:rPr>
        <w:t xml:space="preserve"> </w:t>
      </w:r>
      <w:r>
        <w:rPr>
          <w:sz w:val="24"/>
        </w:rPr>
        <w:t>с</w:t>
      </w:r>
      <w:r>
        <w:rPr>
          <w:spacing w:val="-2"/>
          <w:sz w:val="24"/>
        </w:rPr>
        <w:t xml:space="preserve"> </w:t>
      </w:r>
      <w:r>
        <w:rPr>
          <w:sz w:val="24"/>
        </w:rPr>
        <w:t xml:space="preserve">поставленной </w:t>
      </w:r>
      <w:r>
        <w:rPr>
          <w:spacing w:val="-2"/>
          <w:sz w:val="24"/>
        </w:rPr>
        <w:t>задачей;</w:t>
      </w:r>
    </w:p>
    <w:p w:rsidR="00753069" w:rsidRDefault="00885842" w:rsidP="00DA2D6F">
      <w:pPr>
        <w:pStyle w:val="a5"/>
        <w:numPr>
          <w:ilvl w:val="1"/>
          <w:numId w:val="11"/>
        </w:numPr>
        <w:tabs>
          <w:tab w:val="left" w:pos="1839"/>
        </w:tabs>
        <w:spacing w:line="275" w:lineRule="exact"/>
        <w:ind w:left="1839"/>
        <w:rPr>
          <w:sz w:val="24"/>
        </w:rPr>
      </w:pPr>
      <w:r>
        <w:rPr>
          <w:sz w:val="24"/>
        </w:rPr>
        <w:t>создавать</w:t>
      </w:r>
      <w:r>
        <w:rPr>
          <w:spacing w:val="-9"/>
          <w:sz w:val="24"/>
        </w:rPr>
        <w:t xml:space="preserve"> </w:t>
      </w:r>
      <w:r>
        <w:rPr>
          <w:sz w:val="24"/>
        </w:rPr>
        <w:t>устные</w:t>
      </w:r>
      <w:r>
        <w:rPr>
          <w:spacing w:val="-4"/>
          <w:sz w:val="24"/>
        </w:rPr>
        <w:t xml:space="preserve"> </w:t>
      </w:r>
      <w:r>
        <w:rPr>
          <w:sz w:val="24"/>
        </w:rPr>
        <w:t>и</w:t>
      </w:r>
      <w:r>
        <w:rPr>
          <w:spacing w:val="-2"/>
          <w:sz w:val="24"/>
        </w:rPr>
        <w:t xml:space="preserve"> </w:t>
      </w:r>
      <w:r>
        <w:rPr>
          <w:sz w:val="24"/>
        </w:rPr>
        <w:t>письменные</w:t>
      </w:r>
      <w:r>
        <w:rPr>
          <w:spacing w:val="-4"/>
          <w:sz w:val="24"/>
        </w:rPr>
        <w:t xml:space="preserve"> </w:t>
      </w:r>
      <w:r>
        <w:rPr>
          <w:sz w:val="24"/>
        </w:rPr>
        <w:t>тексты</w:t>
      </w:r>
      <w:r>
        <w:rPr>
          <w:spacing w:val="-6"/>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753069" w:rsidRDefault="00885842" w:rsidP="00DA2D6F">
      <w:pPr>
        <w:pStyle w:val="a5"/>
        <w:numPr>
          <w:ilvl w:val="1"/>
          <w:numId w:val="11"/>
        </w:numPr>
        <w:tabs>
          <w:tab w:val="left" w:pos="1839"/>
        </w:tabs>
        <w:spacing w:line="275" w:lineRule="exact"/>
        <w:ind w:left="1839"/>
        <w:rPr>
          <w:sz w:val="24"/>
        </w:rPr>
      </w:pPr>
      <w:r>
        <w:rPr>
          <w:sz w:val="24"/>
        </w:rPr>
        <w:t>готовить</w:t>
      </w:r>
      <w:r>
        <w:rPr>
          <w:spacing w:val="-6"/>
          <w:sz w:val="24"/>
        </w:rPr>
        <w:t xml:space="preserve"> </w:t>
      </w:r>
      <w:r>
        <w:rPr>
          <w:sz w:val="24"/>
        </w:rPr>
        <w:t>небольшие</w:t>
      </w:r>
      <w:r>
        <w:rPr>
          <w:spacing w:val="-7"/>
          <w:sz w:val="24"/>
        </w:rPr>
        <w:t xml:space="preserve"> </w:t>
      </w:r>
      <w:r>
        <w:rPr>
          <w:sz w:val="24"/>
        </w:rPr>
        <w:t>публичные</w:t>
      </w:r>
      <w:r>
        <w:rPr>
          <w:spacing w:val="-6"/>
          <w:sz w:val="24"/>
        </w:rPr>
        <w:t xml:space="preserve"> </w:t>
      </w:r>
      <w:r>
        <w:rPr>
          <w:spacing w:val="-2"/>
          <w:sz w:val="24"/>
        </w:rPr>
        <w:t>выступления;</w:t>
      </w:r>
    </w:p>
    <w:p w:rsidR="00753069" w:rsidRDefault="00885842" w:rsidP="00DA2D6F">
      <w:pPr>
        <w:pStyle w:val="a5"/>
        <w:numPr>
          <w:ilvl w:val="1"/>
          <w:numId w:val="11"/>
        </w:numPr>
        <w:tabs>
          <w:tab w:val="left" w:pos="1839"/>
        </w:tabs>
        <w:ind w:left="1839"/>
        <w:rPr>
          <w:sz w:val="24"/>
        </w:rPr>
      </w:pPr>
      <w:r>
        <w:rPr>
          <w:sz w:val="24"/>
        </w:rPr>
        <w:t>подбирать</w:t>
      </w:r>
      <w:r>
        <w:rPr>
          <w:spacing w:val="-8"/>
          <w:sz w:val="24"/>
        </w:rPr>
        <w:t xml:space="preserve"> </w:t>
      </w:r>
      <w:r>
        <w:rPr>
          <w:sz w:val="24"/>
        </w:rPr>
        <w:t>иллюстративный</w:t>
      </w:r>
      <w:r>
        <w:rPr>
          <w:spacing w:val="-6"/>
          <w:sz w:val="24"/>
        </w:rPr>
        <w:t xml:space="preserve"> </w:t>
      </w:r>
      <w:r>
        <w:rPr>
          <w:sz w:val="24"/>
        </w:rPr>
        <w:t>материал</w:t>
      </w:r>
      <w:r>
        <w:rPr>
          <w:spacing w:val="-3"/>
          <w:sz w:val="24"/>
        </w:rPr>
        <w:t xml:space="preserve"> </w:t>
      </w:r>
      <w:r>
        <w:rPr>
          <w:sz w:val="24"/>
        </w:rPr>
        <w:t>(рисунки,</w:t>
      </w:r>
      <w:r>
        <w:rPr>
          <w:spacing w:val="-1"/>
          <w:sz w:val="24"/>
        </w:rPr>
        <w:t xml:space="preserve"> </w:t>
      </w:r>
      <w:r>
        <w:rPr>
          <w:sz w:val="24"/>
        </w:rPr>
        <w:t>фото,</w:t>
      </w:r>
      <w:r>
        <w:rPr>
          <w:spacing w:val="-5"/>
          <w:sz w:val="24"/>
        </w:rPr>
        <w:t xml:space="preserve"> </w:t>
      </w:r>
      <w:r>
        <w:rPr>
          <w:sz w:val="24"/>
        </w:rPr>
        <w:t>плакаты)</w:t>
      </w:r>
      <w:r>
        <w:rPr>
          <w:spacing w:val="-6"/>
          <w:sz w:val="24"/>
        </w:rPr>
        <w:t xml:space="preserve"> </w:t>
      </w:r>
      <w:r>
        <w:rPr>
          <w:sz w:val="24"/>
        </w:rPr>
        <w:t>к</w:t>
      </w:r>
      <w:r>
        <w:rPr>
          <w:spacing w:val="-4"/>
          <w:sz w:val="24"/>
        </w:rPr>
        <w:t xml:space="preserve"> </w:t>
      </w:r>
      <w:r>
        <w:rPr>
          <w:sz w:val="24"/>
        </w:rPr>
        <w:t>тексту</w:t>
      </w:r>
      <w:r>
        <w:rPr>
          <w:spacing w:val="-11"/>
          <w:sz w:val="24"/>
        </w:rPr>
        <w:t xml:space="preserve"> </w:t>
      </w:r>
      <w:r>
        <w:rPr>
          <w:spacing w:val="-2"/>
          <w:sz w:val="24"/>
        </w:rPr>
        <w:t>выступления.</w:t>
      </w:r>
    </w:p>
    <w:p w:rsidR="00753069" w:rsidRDefault="00885842" w:rsidP="00DA2D6F">
      <w:pPr>
        <w:pStyle w:val="2"/>
        <w:numPr>
          <w:ilvl w:val="0"/>
          <w:numId w:val="11"/>
        </w:numPr>
        <w:tabs>
          <w:tab w:val="left" w:pos="1839"/>
        </w:tabs>
        <w:spacing w:before="1" w:line="275" w:lineRule="exact"/>
      </w:pPr>
      <w:r>
        <w:t>Совместная</w:t>
      </w:r>
      <w:r>
        <w:rPr>
          <w:spacing w:val="-4"/>
        </w:rPr>
        <w:t xml:space="preserve"> </w:t>
      </w:r>
      <w:r>
        <w:rPr>
          <w:spacing w:val="-2"/>
        </w:rPr>
        <w:t>деятельность:</w:t>
      </w:r>
    </w:p>
    <w:p w:rsidR="00753069" w:rsidRDefault="00885842" w:rsidP="00DA2D6F">
      <w:pPr>
        <w:pStyle w:val="a5"/>
        <w:numPr>
          <w:ilvl w:val="1"/>
          <w:numId w:val="11"/>
        </w:numPr>
        <w:tabs>
          <w:tab w:val="left" w:pos="1838"/>
        </w:tabs>
        <w:ind w:right="856" w:firstLine="566"/>
        <w:jc w:val="both"/>
        <w:rPr>
          <w:sz w:val="24"/>
        </w:rPr>
      </w:pPr>
      <w:r>
        <w:rPr>
          <w:sz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53069" w:rsidRDefault="00885842" w:rsidP="00DA2D6F">
      <w:pPr>
        <w:pStyle w:val="a5"/>
        <w:numPr>
          <w:ilvl w:val="1"/>
          <w:numId w:val="11"/>
        </w:numPr>
        <w:tabs>
          <w:tab w:val="left" w:pos="1838"/>
        </w:tabs>
        <w:ind w:right="851" w:firstLine="566"/>
        <w:jc w:val="both"/>
        <w:rPr>
          <w:sz w:val="24"/>
        </w:rPr>
      </w:pPr>
      <w:r>
        <w:rPr>
          <w:sz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4"/>
        </w:rPr>
        <w:t>работы;</w:t>
      </w:r>
    </w:p>
    <w:p w:rsidR="00753069" w:rsidRDefault="00885842" w:rsidP="00DA2D6F">
      <w:pPr>
        <w:pStyle w:val="a5"/>
        <w:numPr>
          <w:ilvl w:val="1"/>
          <w:numId w:val="11"/>
        </w:numPr>
        <w:tabs>
          <w:tab w:val="left" w:pos="1839"/>
        </w:tabs>
        <w:spacing w:line="275" w:lineRule="exact"/>
        <w:ind w:left="1839"/>
        <w:rPr>
          <w:sz w:val="24"/>
        </w:rPr>
      </w:pPr>
      <w:r>
        <w:rPr>
          <w:sz w:val="24"/>
        </w:rPr>
        <w:t>проявлять</w:t>
      </w:r>
      <w:r>
        <w:rPr>
          <w:spacing w:val="-10"/>
          <w:sz w:val="24"/>
        </w:rPr>
        <w:t xml:space="preserve"> </w:t>
      </w:r>
      <w:r>
        <w:rPr>
          <w:sz w:val="24"/>
        </w:rPr>
        <w:t>готовность</w:t>
      </w:r>
      <w:r>
        <w:rPr>
          <w:spacing w:val="-6"/>
          <w:sz w:val="24"/>
        </w:rPr>
        <w:t xml:space="preserve"> </w:t>
      </w:r>
      <w:r>
        <w:rPr>
          <w:sz w:val="24"/>
        </w:rPr>
        <w:t>руководить,</w:t>
      </w:r>
      <w:r>
        <w:rPr>
          <w:spacing w:val="-6"/>
          <w:sz w:val="24"/>
        </w:rPr>
        <w:t xml:space="preserve"> </w:t>
      </w:r>
      <w:r>
        <w:rPr>
          <w:sz w:val="24"/>
        </w:rPr>
        <w:t>выполнять</w:t>
      </w:r>
      <w:r>
        <w:rPr>
          <w:spacing w:val="-4"/>
          <w:sz w:val="24"/>
        </w:rPr>
        <w:t xml:space="preserve"> </w:t>
      </w:r>
      <w:r>
        <w:rPr>
          <w:sz w:val="24"/>
        </w:rPr>
        <w:t>поручения,</w:t>
      </w:r>
      <w:r>
        <w:rPr>
          <w:spacing w:val="-1"/>
          <w:sz w:val="24"/>
        </w:rPr>
        <w:t xml:space="preserve"> </w:t>
      </w:r>
      <w:r>
        <w:rPr>
          <w:spacing w:val="-2"/>
          <w:sz w:val="24"/>
        </w:rPr>
        <w:t>подчиняться;</w:t>
      </w:r>
    </w:p>
    <w:p w:rsidR="00753069" w:rsidRDefault="00885842" w:rsidP="00DA2D6F">
      <w:pPr>
        <w:pStyle w:val="a5"/>
        <w:numPr>
          <w:ilvl w:val="1"/>
          <w:numId w:val="11"/>
        </w:numPr>
        <w:tabs>
          <w:tab w:val="left" w:pos="1839"/>
        </w:tabs>
        <w:spacing w:line="275" w:lineRule="exact"/>
        <w:ind w:left="1839"/>
        <w:rPr>
          <w:sz w:val="24"/>
        </w:rPr>
      </w:pPr>
      <w:r>
        <w:rPr>
          <w:sz w:val="24"/>
        </w:rPr>
        <w:t>ответственно</w:t>
      </w:r>
      <w:r>
        <w:rPr>
          <w:spacing w:val="-2"/>
          <w:sz w:val="24"/>
        </w:rPr>
        <w:t xml:space="preserve"> </w:t>
      </w:r>
      <w:r>
        <w:rPr>
          <w:sz w:val="24"/>
        </w:rPr>
        <w:t>выполнять</w:t>
      </w:r>
      <w:r>
        <w:rPr>
          <w:spacing w:val="-5"/>
          <w:sz w:val="24"/>
        </w:rPr>
        <w:t xml:space="preserve"> </w:t>
      </w:r>
      <w:r>
        <w:rPr>
          <w:sz w:val="24"/>
        </w:rPr>
        <w:t>свою</w:t>
      </w:r>
      <w:r>
        <w:rPr>
          <w:spacing w:val="-4"/>
          <w:sz w:val="24"/>
        </w:rPr>
        <w:t xml:space="preserve"> </w:t>
      </w:r>
      <w:r>
        <w:rPr>
          <w:sz w:val="24"/>
        </w:rPr>
        <w:t>часть</w:t>
      </w:r>
      <w:r>
        <w:rPr>
          <w:spacing w:val="-4"/>
          <w:sz w:val="24"/>
        </w:rPr>
        <w:t xml:space="preserve"> </w:t>
      </w:r>
      <w:r>
        <w:rPr>
          <w:spacing w:val="-2"/>
          <w:sz w:val="24"/>
        </w:rPr>
        <w:t>работы;</w:t>
      </w:r>
    </w:p>
    <w:p w:rsidR="00753069" w:rsidRDefault="00885842" w:rsidP="00DA2D6F">
      <w:pPr>
        <w:pStyle w:val="a5"/>
        <w:numPr>
          <w:ilvl w:val="1"/>
          <w:numId w:val="11"/>
        </w:numPr>
        <w:tabs>
          <w:tab w:val="left" w:pos="1839"/>
        </w:tabs>
        <w:spacing w:before="2" w:line="275" w:lineRule="exact"/>
        <w:ind w:left="1839"/>
        <w:rPr>
          <w:sz w:val="24"/>
        </w:rPr>
      </w:pPr>
      <w:r>
        <w:rPr>
          <w:sz w:val="24"/>
        </w:rPr>
        <w:t>оценивать</w:t>
      </w:r>
      <w:r>
        <w:rPr>
          <w:spacing w:val="-2"/>
          <w:sz w:val="24"/>
        </w:rPr>
        <w:t xml:space="preserve"> </w:t>
      </w:r>
      <w:r>
        <w:rPr>
          <w:sz w:val="24"/>
        </w:rPr>
        <w:t>свой</w:t>
      </w:r>
      <w:r>
        <w:rPr>
          <w:spacing w:val="-2"/>
          <w:sz w:val="24"/>
        </w:rPr>
        <w:t xml:space="preserve"> </w:t>
      </w:r>
      <w:r>
        <w:rPr>
          <w:sz w:val="24"/>
        </w:rPr>
        <w:t>вклад в</w:t>
      </w:r>
      <w:r>
        <w:rPr>
          <w:spacing w:val="-6"/>
          <w:sz w:val="24"/>
        </w:rPr>
        <w:t xml:space="preserve"> </w:t>
      </w:r>
      <w:r>
        <w:rPr>
          <w:sz w:val="24"/>
        </w:rPr>
        <w:t>общий</w:t>
      </w:r>
      <w:r>
        <w:rPr>
          <w:spacing w:val="-2"/>
          <w:sz w:val="24"/>
        </w:rPr>
        <w:t xml:space="preserve"> результат;</w:t>
      </w:r>
    </w:p>
    <w:p w:rsidR="00753069" w:rsidRDefault="00885842" w:rsidP="00DA2D6F">
      <w:pPr>
        <w:pStyle w:val="a5"/>
        <w:numPr>
          <w:ilvl w:val="1"/>
          <w:numId w:val="11"/>
        </w:numPr>
        <w:tabs>
          <w:tab w:val="left" w:pos="1839"/>
        </w:tabs>
        <w:spacing w:line="242" w:lineRule="auto"/>
        <w:ind w:left="1416" w:right="1605" w:firstLine="0"/>
        <w:rPr>
          <w:b/>
          <w:sz w:val="24"/>
        </w:rPr>
      </w:pPr>
      <w:r>
        <w:rPr>
          <w:sz w:val="24"/>
        </w:rPr>
        <w:t>выполнять совместные</w:t>
      </w:r>
      <w:r>
        <w:rPr>
          <w:spacing w:val="-7"/>
          <w:sz w:val="24"/>
        </w:rPr>
        <w:t xml:space="preserve"> </w:t>
      </w:r>
      <w:r>
        <w:rPr>
          <w:sz w:val="24"/>
        </w:rPr>
        <w:t>проектные</w:t>
      </w:r>
      <w:r>
        <w:rPr>
          <w:spacing w:val="-7"/>
          <w:sz w:val="24"/>
        </w:rPr>
        <w:t xml:space="preserve"> </w:t>
      </w:r>
      <w:r>
        <w:rPr>
          <w:sz w:val="24"/>
        </w:rPr>
        <w:t>задания</w:t>
      </w:r>
      <w:r>
        <w:rPr>
          <w:spacing w:val="-1"/>
          <w:sz w:val="24"/>
        </w:rPr>
        <w:t xml:space="preserve"> </w:t>
      </w:r>
      <w:r>
        <w:rPr>
          <w:sz w:val="24"/>
        </w:rPr>
        <w:t>с</w:t>
      </w:r>
      <w:r>
        <w:rPr>
          <w:spacing w:val="-7"/>
          <w:sz w:val="24"/>
        </w:rPr>
        <w:t xml:space="preserve"> </w:t>
      </w:r>
      <w:r>
        <w:rPr>
          <w:sz w:val="24"/>
        </w:rPr>
        <w:t>опорой</w:t>
      </w:r>
      <w:r>
        <w:rPr>
          <w:spacing w:val="-5"/>
          <w:sz w:val="24"/>
        </w:rPr>
        <w:t xml:space="preserve"> </w:t>
      </w:r>
      <w:r>
        <w:rPr>
          <w:sz w:val="24"/>
        </w:rPr>
        <w:t>на</w:t>
      </w:r>
      <w:r>
        <w:rPr>
          <w:spacing w:val="-7"/>
          <w:sz w:val="24"/>
        </w:rPr>
        <w:t xml:space="preserve"> </w:t>
      </w:r>
      <w:r>
        <w:rPr>
          <w:sz w:val="24"/>
        </w:rPr>
        <w:t>предложенные</w:t>
      </w:r>
      <w:r>
        <w:rPr>
          <w:spacing w:val="-7"/>
          <w:sz w:val="24"/>
        </w:rPr>
        <w:t xml:space="preserve"> </w:t>
      </w:r>
      <w:r>
        <w:rPr>
          <w:sz w:val="24"/>
        </w:rPr>
        <w:t xml:space="preserve">образцы. Овладение универсальными учебными </w:t>
      </w:r>
      <w:r>
        <w:rPr>
          <w:b/>
          <w:sz w:val="24"/>
        </w:rPr>
        <w:t>регулятивными действиями:</w:t>
      </w:r>
    </w:p>
    <w:p w:rsidR="00753069" w:rsidRDefault="00885842" w:rsidP="00DA2D6F">
      <w:pPr>
        <w:pStyle w:val="2"/>
        <w:numPr>
          <w:ilvl w:val="2"/>
          <w:numId w:val="11"/>
        </w:numPr>
        <w:tabs>
          <w:tab w:val="left" w:pos="1839"/>
        </w:tabs>
        <w:spacing w:line="274" w:lineRule="exact"/>
      </w:pPr>
      <w:r>
        <w:rPr>
          <w:spacing w:val="-2"/>
        </w:rPr>
        <w:t>Самоорганизация:</w:t>
      </w:r>
    </w:p>
    <w:p w:rsidR="00753069" w:rsidRDefault="00885842" w:rsidP="00DA2D6F">
      <w:pPr>
        <w:pStyle w:val="a5"/>
        <w:numPr>
          <w:ilvl w:val="3"/>
          <w:numId w:val="11"/>
        </w:numPr>
        <w:tabs>
          <w:tab w:val="left" w:pos="1839"/>
        </w:tabs>
        <w:spacing w:line="274" w:lineRule="exact"/>
        <w:rPr>
          <w:sz w:val="24"/>
        </w:rPr>
      </w:pPr>
      <w:r>
        <w:rPr>
          <w:sz w:val="24"/>
        </w:rPr>
        <w:t>планировать</w:t>
      </w:r>
      <w:r>
        <w:rPr>
          <w:spacing w:val="-9"/>
          <w:sz w:val="24"/>
        </w:rPr>
        <w:t xml:space="preserve"> </w:t>
      </w:r>
      <w:r>
        <w:rPr>
          <w:sz w:val="24"/>
        </w:rPr>
        <w:t>действия</w:t>
      </w:r>
      <w:r>
        <w:rPr>
          <w:spacing w:val="-9"/>
          <w:sz w:val="24"/>
        </w:rPr>
        <w:t xml:space="preserve"> </w:t>
      </w:r>
      <w:r>
        <w:rPr>
          <w:sz w:val="24"/>
        </w:rPr>
        <w:t>по решению</w:t>
      </w:r>
      <w:r>
        <w:rPr>
          <w:spacing w:val="-6"/>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4"/>
          <w:sz w:val="24"/>
        </w:rPr>
        <w:t xml:space="preserve"> </w:t>
      </w:r>
      <w:r>
        <w:rPr>
          <w:sz w:val="24"/>
        </w:rPr>
        <w:t>получения</w:t>
      </w:r>
      <w:r>
        <w:rPr>
          <w:spacing w:val="-4"/>
          <w:sz w:val="24"/>
        </w:rPr>
        <w:t xml:space="preserve"> </w:t>
      </w:r>
      <w:r>
        <w:rPr>
          <w:spacing w:val="-2"/>
          <w:sz w:val="24"/>
        </w:rPr>
        <w:t>результата;</w:t>
      </w:r>
    </w:p>
    <w:p w:rsidR="00753069" w:rsidRDefault="00885842" w:rsidP="00DA2D6F">
      <w:pPr>
        <w:pStyle w:val="a5"/>
        <w:numPr>
          <w:ilvl w:val="3"/>
          <w:numId w:val="11"/>
        </w:numPr>
        <w:tabs>
          <w:tab w:val="left" w:pos="1839"/>
        </w:tabs>
        <w:spacing w:line="275" w:lineRule="exact"/>
        <w:rPr>
          <w:sz w:val="24"/>
        </w:rPr>
      </w:pPr>
      <w:r>
        <w:rPr>
          <w:sz w:val="24"/>
        </w:rPr>
        <w:t>выстраивать</w:t>
      </w:r>
      <w:r>
        <w:rPr>
          <w:spacing w:val="-10"/>
          <w:sz w:val="24"/>
        </w:rPr>
        <w:t xml:space="preserve"> </w:t>
      </w:r>
      <w:r>
        <w:rPr>
          <w:sz w:val="24"/>
        </w:rPr>
        <w:t>последовательность</w:t>
      </w:r>
      <w:r>
        <w:rPr>
          <w:spacing w:val="-7"/>
          <w:sz w:val="24"/>
        </w:rPr>
        <w:t xml:space="preserve"> </w:t>
      </w:r>
      <w:r>
        <w:rPr>
          <w:sz w:val="24"/>
        </w:rPr>
        <w:t>выбранных</w:t>
      </w:r>
      <w:r>
        <w:rPr>
          <w:spacing w:val="-9"/>
          <w:sz w:val="24"/>
        </w:rPr>
        <w:t xml:space="preserve"> </w:t>
      </w:r>
      <w:r>
        <w:rPr>
          <w:spacing w:val="-2"/>
          <w:sz w:val="24"/>
        </w:rPr>
        <w:t>действий;</w:t>
      </w:r>
    </w:p>
    <w:p w:rsidR="00753069" w:rsidRDefault="00885842" w:rsidP="00DA2D6F">
      <w:pPr>
        <w:pStyle w:val="2"/>
        <w:numPr>
          <w:ilvl w:val="2"/>
          <w:numId w:val="11"/>
        </w:numPr>
        <w:tabs>
          <w:tab w:val="left" w:pos="1839"/>
        </w:tabs>
        <w:spacing w:before="6" w:line="273" w:lineRule="exact"/>
      </w:pPr>
      <w:r>
        <w:rPr>
          <w:spacing w:val="-2"/>
        </w:rPr>
        <w:t>Самоконтроль:</w:t>
      </w:r>
    </w:p>
    <w:p w:rsidR="00753069" w:rsidRDefault="00885842" w:rsidP="00DA2D6F">
      <w:pPr>
        <w:pStyle w:val="a5"/>
        <w:numPr>
          <w:ilvl w:val="3"/>
          <w:numId w:val="11"/>
        </w:numPr>
        <w:tabs>
          <w:tab w:val="left" w:pos="1839"/>
        </w:tabs>
        <w:spacing w:line="273" w:lineRule="exact"/>
        <w:rPr>
          <w:sz w:val="24"/>
        </w:rPr>
      </w:pPr>
      <w:r>
        <w:rPr>
          <w:sz w:val="24"/>
        </w:rPr>
        <w:t>устанавливать</w:t>
      </w:r>
      <w:r>
        <w:rPr>
          <w:spacing w:val="-9"/>
          <w:sz w:val="24"/>
        </w:rPr>
        <w:t xml:space="preserve"> </w:t>
      </w:r>
      <w:r>
        <w:rPr>
          <w:sz w:val="24"/>
        </w:rPr>
        <w:t>причины</w:t>
      </w:r>
      <w:r>
        <w:rPr>
          <w:spacing w:val="-7"/>
          <w:sz w:val="24"/>
        </w:rPr>
        <w:t xml:space="preserve"> </w:t>
      </w:r>
      <w:r>
        <w:rPr>
          <w:sz w:val="24"/>
        </w:rPr>
        <w:t>успеха/неудач</w:t>
      </w:r>
      <w:r>
        <w:rPr>
          <w:spacing w:val="-4"/>
          <w:sz w:val="24"/>
        </w:rPr>
        <w:t xml:space="preserve"> </w:t>
      </w:r>
      <w:r>
        <w:rPr>
          <w:sz w:val="24"/>
        </w:rPr>
        <w:t>учебной</w:t>
      </w:r>
      <w:r>
        <w:rPr>
          <w:spacing w:val="-10"/>
          <w:sz w:val="24"/>
        </w:rPr>
        <w:t xml:space="preserve"> </w:t>
      </w:r>
      <w:r>
        <w:rPr>
          <w:spacing w:val="-2"/>
          <w:sz w:val="24"/>
        </w:rPr>
        <w:t>деятельности;</w:t>
      </w:r>
    </w:p>
    <w:p w:rsidR="00753069" w:rsidRDefault="00885842" w:rsidP="00DA2D6F">
      <w:pPr>
        <w:pStyle w:val="a5"/>
        <w:numPr>
          <w:ilvl w:val="3"/>
          <w:numId w:val="11"/>
        </w:numPr>
        <w:tabs>
          <w:tab w:val="left" w:pos="1839"/>
        </w:tabs>
        <w:spacing w:before="3"/>
        <w:rPr>
          <w:sz w:val="24"/>
        </w:rPr>
      </w:pPr>
      <w:r>
        <w:rPr>
          <w:sz w:val="24"/>
        </w:rPr>
        <w:t>корректировать</w:t>
      </w:r>
      <w:r>
        <w:rPr>
          <w:spacing w:val="-8"/>
          <w:sz w:val="24"/>
        </w:rPr>
        <w:t xml:space="preserve"> </w:t>
      </w:r>
      <w:r>
        <w:rPr>
          <w:sz w:val="24"/>
        </w:rPr>
        <w:t>свои</w:t>
      </w:r>
      <w:r>
        <w:rPr>
          <w:spacing w:val="-6"/>
          <w:sz w:val="24"/>
        </w:rPr>
        <w:t xml:space="preserve"> </w:t>
      </w:r>
      <w:r>
        <w:rPr>
          <w:sz w:val="24"/>
        </w:rPr>
        <w:t>учебные</w:t>
      </w:r>
      <w:r>
        <w:rPr>
          <w:spacing w:val="-3"/>
          <w:sz w:val="24"/>
        </w:rPr>
        <w:t xml:space="preserve"> </w:t>
      </w:r>
      <w:r>
        <w:rPr>
          <w:sz w:val="24"/>
        </w:rPr>
        <w:t>действия</w:t>
      </w:r>
      <w:r>
        <w:rPr>
          <w:spacing w:val="-3"/>
          <w:sz w:val="24"/>
        </w:rPr>
        <w:t xml:space="preserve"> </w:t>
      </w:r>
      <w:r>
        <w:rPr>
          <w:sz w:val="24"/>
        </w:rPr>
        <w:t>для</w:t>
      </w:r>
      <w:r>
        <w:rPr>
          <w:spacing w:val="3"/>
          <w:sz w:val="24"/>
        </w:rPr>
        <w:t xml:space="preserve"> </w:t>
      </w:r>
      <w:r>
        <w:rPr>
          <w:sz w:val="24"/>
        </w:rPr>
        <w:t>преодоления</w:t>
      </w:r>
      <w:r>
        <w:rPr>
          <w:spacing w:val="-7"/>
          <w:sz w:val="24"/>
        </w:rPr>
        <w:t xml:space="preserve"> </w:t>
      </w:r>
      <w:r>
        <w:rPr>
          <w:spacing w:val="-2"/>
          <w:sz w:val="24"/>
        </w:rPr>
        <w:t>ошибок.</w:t>
      </w:r>
    </w:p>
    <w:p w:rsidR="00753069" w:rsidRDefault="00753069">
      <w:pPr>
        <w:pStyle w:val="a3"/>
        <w:spacing w:before="6"/>
        <w:ind w:left="0"/>
        <w:jc w:val="left"/>
      </w:pPr>
    </w:p>
    <w:p w:rsidR="00753069" w:rsidRDefault="00885842">
      <w:pPr>
        <w:pStyle w:val="2"/>
        <w:spacing w:before="1" w:line="237" w:lineRule="auto"/>
        <w:ind w:left="1416" w:right="4520" w:firstLine="3995"/>
        <w:jc w:val="both"/>
      </w:pPr>
      <w:r>
        <w:rPr>
          <w:spacing w:val="-2"/>
        </w:rPr>
        <w:t xml:space="preserve">Математика </w:t>
      </w:r>
      <w:r>
        <w:t>Универсальные</w:t>
      </w:r>
      <w:r>
        <w:rPr>
          <w:spacing w:val="-15"/>
        </w:rPr>
        <w:t xml:space="preserve"> </w:t>
      </w:r>
      <w:r>
        <w:t>познавательные</w:t>
      </w:r>
      <w:r>
        <w:rPr>
          <w:spacing w:val="-11"/>
        </w:rPr>
        <w:t xml:space="preserve"> </w:t>
      </w:r>
      <w:r>
        <w:t>учебные</w:t>
      </w:r>
      <w:r>
        <w:rPr>
          <w:spacing w:val="-11"/>
        </w:rPr>
        <w:t xml:space="preserve"> </w:t>
      </w:r>
      <w:r>
        <w:t>действия:</w:t>
      </w:r>
    </w:p>
    <w:p w:rsidR="00753069" w:rsidRDefault="00885842">
      <w:pPr>
        <w:pStyle w:val="a3"/>
        <w:ind w:left="850" w:right="848" w:firstLine="566"/>
      </w:pPr>
      <w:r>
        <w:t>—ориентироваться в изученной математической терминологии, использовать её в высказываниях и рассуждениях;</w:t>
      </w:r>
    </w:p>
    <w:p w:rsidR="00753069" w:rsidRDefault="00885842">
      <w:pPr>
        <w:pStyle w:val="a3"/>
        <w:spacing w:before="1" w:line="237" w:lineRule="auto"/>
        <w:ind w:left="850" w:right="846" w:firstLine="566"/>
      </w:pPr>
      <w:r>
        <w:t>—сравнивать математические объекты (числа, величины, геометрические фигуры), записывать признак сравнения;</w:t>
      </w:r>
    </w:p>
    <w:p w:rsidR="00753069" w:rsidRDefault="00885842">
      <w:pPr>
        <w:pStyle w:val="a3"/>
        <w:spacing w:before="6" w:line="237" w:lineRule="auto"/>
        <w:ind w:left="850" w:right="855" w:firstLine="566"/>
      </w:pPr>
      <w:r>
        <w:t>—выбирать</w:t>
      </w:r>
      <w:r>
        <w:rPr>
          <w:spacing w:val="-15"/>
        </w:rPr>
        <w:t xml:space="preserve"> </w:t>
      </w:r>
      <w:r>
        <w:t>метод</w:t>
      </w:r>
      <w:r>
        <w:rPr>
          <w:spacing w:val="-15"/>
        </w:rPr>
        <w:t xml:space="preserve"> </w:t>
      </w:r>
      <w:r>
        <w:t>решения</w:t>
      </w:r>
      <w:r>
        <w:rPr>
          <w:spacing w:val="-15"/>
        </w:rPr>
        <w:t xml:space="preserve"> </w:t>
      </w:r>
      <w:r>
        <w:t>математической</w:t>
      </w:r>
      <w:r>
        <w:rPr>
          <w:spacing w:val="-15"/>
        </w:rPr>
        <w:t xml:space="preserve"> </w:t>
      </w:r>
      <w:r>
        <w:t>задачи</w:t>
      </w:r>
      <w:r>
        <w:rPr>
          <w:spacing w:val="-15"/>
        </w:rPr>
        <w:t xml:space="preserve"> </w:t>
      </w:r>
      <w:r>
        <w:t>(алгоритм</w:t>
      </w:r>
      <w:r>
        <w:rPr>
          <w:spacing w:val="-15"/>
        </w:rPr>
        <w:t xml:space="preserve"> </w:t>
      </w:r>
      <w:r>
        <w:t>действия,</w:t>
      </w:r>
      <w:r>
        <w:rPr>
          <w:spacing w:val="-15"/>
        </w:rPr>
        <w:t xml:space="preserve"> </w:t>
      </w:r>
      <w:r>
        <w:t>приём</w:t>
      </w:r>
      <w:r>
        <w:rPr>
          <w:spacing w:val="-15"/>
        </w:rPr>
        <w:t xml:space="preserve"> </w:t>
      </w:r>
      <w:r>
        <w:t>вычисления, способ решения, моделирование ситуации, перебор вариантов);</w:t>
      </w:r>
    </w:p>
    <w:p w:rsidR="00753069" w:rsidRDefault="00885842">
      <w:pPr>
        <w:pStyle w:val="a3"/>
        <w:spacing w:before="3" w:line="275" w:lineRule="exact"/>
        <w:ind w:left="1416"/>
      </w:pPr>
      <w:r>
        <w:t>—обнаруживать</w:t>
      </w:r>
      <w:r>
        <w:rPr>
          <w:spacing w:val="-6"/>
        </w:rPr>
        <w:t xml:space="preserve"> </w:t>
      </w:r>
      <w:r>
        <w:t>модели</w:t>
      </w:r>
      <w:r>
        <w:rPr>
          <w:spacing w:val="-4"/>
        </w:rPr>
        <w:t xml:space="preserve"> </w:t>
      </w:r>
      <w:r>
        <w:t>изученных</w:t>
      </w:r>
      <w:r>
        <w:rPr>
          <w:spacing w:val="-10"/>
        </w:rPr>
        <w:t xml:space="preserve"> </w:t>
      </w:r>
      <w:r>
        <w:t>геометрических</w:t>
      </w:r>
      <w:r>
        <w:rPr>
          <w:spacing w:val="-9"/>
        </w:rPr>
        <w:t xml:space="preserve"> </w:t>
      </w:r>
      <w:r>
        <w:t>фигур</w:t>
      </w:r>
      <w:r>
        <w:rPr>
          <w:spacing w:val="-5"/>
        </w:rPr>
        <w:t xml:space="preserve"> </w:t>
      </w:r>
      <w:r>
        <w:t>в</w:t>
      </w:r>
      <w:r>
        <w:rPr>
          <w:spacing w:val="-4"/>
        </w:rPr>
        <w:t xml:space="preserve"> </w:t>
      </w:r>
      <w:r>
        <w:t>окружающем</w:t>
      </w:r>
      <w:r>
        <w:rPr>
          <w:spacing w:val="-3"/>
        </w:rPr>
        <w:t xml:space="preserve"> </w:t>
      </w:r>
      <w:r>
        <w:rPr>
          <w:spacing w:val="-2"/>
        </w:rPr>
        <w:t>мире;</w:t>
      </w:r>
    </w:p>
    <w:p w:rsidR="00753069" w:rsidRDefault="00885842">
      <w:pPr>
        <w:pStyle w:val="a3"/>
        <w:spacing w:line="242" w:lineRule="auto"/>
        <w:ind w:left="850" w:right="852" w:firstLine="566"/>
      </w:pPr>
      <w: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753069" w:rsidRDefault="00885842">
      <w:pPr>
        <w:pStyle w:val="a3"/>
        <w:spacing w:line="271" w:lineRule="exact"/>
        <w:ind w:left="1416"/>
      </w:pPr>
      <w:r>
        <w:t>—классифицировать</w:t>
      </w:r>
      <w:r>
        <w:rPr>
          <w:spacing w:val="-10"/>
        </w:rPr>
        <w:t xml:space="preserve"> </w:t>
      </w:r>
      <w:r>
        <w:t>объекты</w:t>
      </w:r>
      <w:r>
        <w:rPr>
          <w:spacing w:val="1"/>
        </w:rPr>
        <w:t xml:space="preserve"> </w:t>
      </w:r>
      <w:r>
        <w:t>по 1—2</w:t>
      </w:r>
      <w:r>
        <w:rPr>
          <w:spacing w:val="-5"/>
        </w:rPr>
        <w:t xml:space="preserve"> </w:t>
      </w:r>
      <w:r>
        <w:t>выбранным</w:t>
      </w:r>
      <w:r>
        <w:rPr>
          <w:spacing w:val="-3"/>
        </w:rPr>
        <w:t xml:space="preserve"> </w:t>
      </w:r>
      <w:r>
        <w:rPr>
          <w:spacing w:val="-2"/>
        </w:rPr>
        <w:t>признакам.</w:t>
      </w:r>
    </w:p>
    <w:p w:rsidR="00753069" w:rsidRDefault="00885842">
      <w:pPr>
        <w:pStyle w:val="a3"/>
        <w:spacing w:before="1" w:line="275" w:lineRule="exact"/>
        <w:ind w:left="1416"/>
      </w:pPr>
      <w:r>
        <w:t>—составлять</w:t>
      </w:r>
      <w:r>
        <w:rPr>
          <w:spacing w:val="-9"/>
        </w:rPr>
        <w:t xml:space="preserve"> </w:t>
      </w:r>
      <w:r>
        <w:t>модель</w:t>
      </w:r>
      <w:r>
        <w:rPr>
          <w:spacing w:val="-6"/>
        </w:rPr>
        <w:t xml:space="preserve"> </w:t>
      </w:r>
      <w:r>
        <w:t>математической</w:t>
      </w:r>
      <w:r>
        <w:rPr>
          <w:spacing w:val="-2"/>
        </w:rPr>
        <w:t xml:space="preserve"> </w:t>
      </w:r>
      <w:r>
        <w:t>задачи,</w:t>
      </w:r>
      <w:r>
        <w:rPr>
          <w:spacing w:val="-5"/>
        </w:rPr>
        <w:t xml:space="preserve"> </w:t>
      </w:r>
      <w:r>
        <w:t>проверять</w:t>
      </w:r>
      <w:r>
        <w:rPr>
          <w:spacing w:val="4"/>
        </w:rPr>
        <w:t xml:space="preserve"> </w:t>
      </w:r>
      <w:r>
        <w:t>её</w:t>
      </w:r>
      <w:r>
        <w:rPr>
          <w:spacing w:val="-4"/>
        </w:rPr>
        <w:t xml:space="preserve"> </w:t>
      </w:r>
      <w:r>
        <w:t>соответствие</w:t>
      </w:r>
      <w:r>
        <w:rPr>
          <w:spacing w:val="-3"/>
        </w:rPr>
        <w:t xml:space="preserve"> </w:t>
      </w:r>
      <w:r>
        <w:t>условиям</w:t>
      </w:r>
      <w:r>
        <w:rPr>
          <w:spacing w:val="-5"/>
        </w:rPr>
        <w:t xml:space="preserve"> </w:t>
      </w:r>
      <w:r>
        <w:rPr>
          <w:spacing w:val="-2"/>
        </w:rPr>
        <w:t>задачи;</w:t>
      </w:r>
    </w:p>
    <w:p w:rsidR="00753069" w:rsidRDefault="00885842">
      <w:pPr>
        <w:pStyle w:val="a3"/>
        <w:ind w:left="850" w:right="853" w:firstLine="566"/>
      </w:pPr>
      <w:r>
        <w:t>—определять</w:t>
      </w:r>
      <w:r>
        <w:rPr>
          <w:spacing w:val="-5"/>
        </w:rPr>
        <w:t xml:space="preserve"> </w:t>
      </w:r>
      <w:r>
        <w:t>с</w:t>
      </w:r>
      <w:r>
        <w:rPr>
          <w:spacing w:val="-7"/>
        </w:rPr>
        <w:t xml:space="preserve"> </w:t>
      </w:r>
      <w:r>
        <w:t>помощью</w:t>
      </w:r>
      <w:r>
        <w:rPr>
          <w:spacing w:val="-8"/>
        </w:rPr>
        <w:t xml:space="preserve"> </w:t>
      </w:r>
      <w:r>
        <w:t>цифровых</w:t>
      </w:r>
      <w:r>
        <w:rPr>
          <w:spacing w:val="-6"/>
        </w:rPr>
        <w:t xml:space="preserve"> </w:t>
      </w:r>
      <w:r>
        <w:t>и</w:t>
      </w:r>
      <w:r>
        <w:rPr>
          <w:spacing w:val="-5"/>
        </w:rPr>
        <w:t xml:space="preserve"> </w:t>
      </w:r>
      <w:r>
        <w:t>аналоговых</w:t>
      </w:r>
      <w:r>
        <w:rPr>
          <w:spacing w:val="-6"/>
        </w:rPr>
        <w:t xml:space="preserve"> </w:t>
      </w:r>
      <w:r>
        <w:t>приборов:</w:t>
      </w:r>
      <w:r>
        <w:rPr>
          <w:spacing w:val="-6"/>
        </w:rPr>
        <w:t xml:space="preserve"> </w:t>
      </w:r>
      <w:r>
        <w:t>массу</w:t>
      </w:r>
      <w:r>
        <w:rPr>
          <w:spacing w:val="-11"/>
        </w:rPr>
        <w:t xml:space="preserve"> </w:t>
      </w:r>
      <w:r>
        <w:t>предмета</w:t>
      </w:r>
      <w:r>
        <w:rPr>
          <w:spacing w:val="-2"/>
        </w:rPr>
        <w:t xml:space="preserve"> </w:t>
      </w:r>
      <w:r>
        <w:t>(электронные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w:t>
      </w:r>
    </w:p>
    <w:p w:rsidR="00753069" w:rsidRDefault="00885842">
      <w:pPr>
        <w:pStyle w:val="2"/>
        <w:spacing w:before="7"/>
        <w:ind w:left="1416"/>
      </w:pPr>
      <w:r>
        <w:t>Работа</w:t>
      </w:r>
      <w:r>
        <w:rPr>
          <w:spacing w:val="-1"/>
        </w:rPr>
        <w:t xml:space="preserve"> </w:t>
      </w:r>
      <w:r>
        <w:t>с</w:t>
      </w:r>
      <w:r>
        <w:rPr>
          <w:spacing w:val="-1"/>
        </w:rPr>
        <w:t xml:space="preserve"> </w:t>
      </w:r>
      <w:r>
        <w:rPr>
          <w:spacing w:val="-2"/>
        </w:rPr>
        <w:t>информацией:</w:t>
      </w:r>
    </w:p>
    <w:p w:rsidR="00753069" w:rsidRDefault="00885842">
      <w:pPr>
        <w:pStyle w:val="a3"/>
        <w:spacing w:line="271" w:lineRule="exact"/>
        <w:ind w:left="1416"/>
        <w:jc w:val="left"/>
      </w:pPr>
      <w:r>
        <w:t>—представлять</w:t>
      </w:r>
      <w:r>
        <w:rPr>
          <w:spacing w:val="-1"/>
        </w:rPr>
        <w:t xml:space="preserve"> </w:t>
      </w:r>
      <w:r>
        <w:t>информацию</w:t>
      </w:r>
      <w:r>
        <w:rPr>
          <w:spacing w:val="-7"/>
        </w:rPr>
        <w:t xml:space="preserve"> </w:t>
      </w:r>
      <w:r>
        <w:t>в</w:t>
      </w:r>
      <w:r>
        <w:rPr>
          <w:spacing w:val="-3"/>
        </w:rPr>
        <w:t xml:space="preserve"> </w:t>
      </w:r>
      <w:r>
        <w:t>разных</w:t>
      </w:r>
      <w:r>
        <w:rPr>
          <w:spacing w:val="-5"/>
        </w:rPr>
        <w:t xml:space="preserve"> </w:t>
      </w:r>
      <w:r>
        <w:rPr>
          <w:spacing w:val="-2"/>
        </w:rPr>
        <w:t>формах;</w:t>
      </w:r>
    </w:p>
    <w:p w:rsidR="00753069" w:rsidRDefault="00885842">
      <w:pPr>
        <w:pStyle w:val="a3"/>
        <w:spacing w:line="275" w:lineRule="exact"/>
        <w:ind w:left="1416"/>
        <w:jc w:val="left"/>
      </w:pPr>
      <w:r>
        <w:t>—извлекать</w:t>
      </w:r>
      <w:r>
        <w:rPr>
          <w:spacing w:val="-5"/>
        </w:rPr>
        <w:t xml:space="preserve"> </w:t>
      </w:r>
      <w:r>
        <w:t>и</w:t>
      </w:r>
      <w:r>
        <w:rPr>
          <w:spacing w:val="-6"/>
        </w:rPr>
        <w:t xml:space="preserve"> </w:t>
      </w:r>
      <w:r>
        <w:t>интерпретировать</w:t>
      </w:r>
      <w:r>
        <w:rPr>
          <w:spacing w:val="-6"/>
        </w:rPr>
        <w:t xml:space="preserve"> </w:t>
      </w:r>
      <w:r>
        <w:t>информацию,</w:t>
      </w:r>
      <w:r>
        <w:rPr>
          <w:spacing w:val="-6"/>
        </w:rPr>
        <w:t xml:space="preserve"> </w:t>
      </w:r>
      <w:r>
        <w:t>представленную</w:t>
      </w:r>
      <w:r>
        <w:rPr>
          <w:spacing w:val="-5"/>
        </w:rPr>
        <w:t xml:space="preserve"> </w:t>
      </w:r>
      <w:r>
        <w:t>в</w:t>
      </w:r>
      <w:r>
        <w:rPr>
          <w:spacing w:val="-2"/>
        </w:rPr>
        <w:t xml:space="preserve"> </w:t>
      </w:r>
      <w:r>
        <w:t>таблице,</w:t>
      </w:r>
      <w:r>
        <w:rPr>
          <w:spacing w:val="-1"/>
        </w:rPr>
        <w:t xml:space="preserve"> </w:t>
      </w:r>
      <w:r>
        <w:t>на</w:t>
      </w:r>
      <w:r>
        <w:rPr>
          <w:spacing w:val="-8"/>
        </w:rPr>
        <w:t xml:space="preserve"> </w:t>
      </w:r>
      <w:r>
        <w:rPr>
          <w:spacing w:val="-2"/>
        </w:rPr>
        <w:t>диаграмме;</w:t>
      </w:r>
    </w:p>
    <w:p w:rsidR="00753069" w:rsidRDefault="00753069">
      <w:pPr>
        <w:pStyle w:val="a3"/>
        <w:spacing w:before="21"/>
        <w:ind w:left="0"/>
        <w:jc w:val="left"/>
        <w:rPr>
          <w:sz w:val="20"/>
        </w:rPr>
      </w:pPr>
    </w:p>
    <w:p w:rsidR="00753069" w:rsidRDefault="00885842">
      <w:pPr>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pPr>
        <w:pStyle w:val="a3"/>
        <w:spacing w:before="70" w:line="242" w:lineRule="auto"/>
        <w:ind w:left="850" w:right="857" w:firstLine="566"/>
      </w:pPr>
      <w:r>
        <w:lastRenderedPageBreak/>
        <w:t>—использовать справочную литературу для поиска информации, в том числе Интернет (в условиях контролируемого выхода).</w:t>
      </w:r>
    </w:p>
    <w:p w:rsidR="00753069" w:rsidRDefault="00885842">
      <w:pPr>
        <w:pStyle w:val="a3"/>
        <w:spacing w:line="271" w:lineRule="exact"/>
        <w:ind w:left="1416"/>
      </w:pPr>
      <w:r>
        <w:t>Универсальные</w:t>
      </w:r>
      <w:r>
        <w:rPr>
          <w:spacing w:val="-11"/>
        </w:rPr>
        <w:t xml:space="preserve"> </w:t>
      </w:r>
      <w:r>
        <w:t>коммуникативные</w:t>
      </w:r>
      <w:r>
        <w:rPr>
          <w:spacing w:val="-6"/>
        </w:rPr>
        <w:t xml:space="preserve"> </w:t>
      </w:r>
      <w:r>
        <w:t>учебные</w:t>
      </w:r>
      <w:r>
        <w:rPr>
          <w:spacing w:val="-10"/>
        </w:rPr>
        <w:t xml:space="preserve"> </w:t>
      </w:r>
      <w:r>
        <w:rPr>
          <w:spacing w:val="-2"/>
        </w:rPr>
        <w:t>действия:</w:t>
      </w:r>
    </w:p>
    <w:p w:rsidR="00753069" w:rsidRDefault="00885842">
      <w:pPr>
        <w:pStyle w:val="a3"/>
        <w:spacing w:before="3"/>
        <w:ind w:left="850" w:right="850" w:firstLine="566"/>
      </w:pPr>
      <w:r>
        <w:t>—использовать математическую терминологию для записи решения предметной или практической задачи;</w:t>
      </w:r>
    </w:p>
    <w:p w:rsidR="00753069" w:rsidRDefault="00885842">
      <w:pPr>
        <w:pStyle w:val="a3"/>
        <w:spacing w:before="3" w:line="237" w:lineRule="auto"/>
        <w:ind w:left="850" w:right="857" w:firstLine="566"/>
      </w:pPr>
      <w:r>
        <w:t xml:space="preserve">—приводить примеры и контрпримеры для подтверждения/ опровержения вывода, </w:t>
      </w:r>
      <w:r>
        <w:rPr>
          <w:spacing w:val="-2"/>
        </w:rPr>
        <w:t>гипотезы;</w:t>
      </w:r>
    </w:p>
    <w:p w:rsidR="00753069" w:rsidRDefault="00885842">
      <w:pPr>
        <w:pStyle w:val="a3"/>
        <w:spacing w:before="3" w:line="275" w:lineRule="exact"/>
        <w:ind w:left="1416"/>
      </w:pPr>
      <w:r>
        <w:t>—конструировать,</w:t>
      </w:r>
      <w:r>
        <w:rPr>
          <w:spacing w:val="-5"/>
        </w:rPr>
        <w:t xml:space="preserve"> </w:t>
      </w:r>
      <w:r>
        <w:t>читать</w:t>
      </w:r>
      <w:r>
        <w:rPr>
          <w:spacing w:val="-5"/>
        </w:rPr>
        <w:t xml:space="preserve"> </w:t>
      </w:r>
      <w:r>
        <w:t>числовое</w:t>
      </w:r>
      <w:r>
        <w:rPr>
          <w:spacing w:val="-7"/>
        </w:rPr>
        <w:t xml:space="preserve"> </w:t>
      </w:r>
      <w:r>
        <w:rPr>
          <w:spacing w:val="-2"/>
        </w:rPr>
        <w:t>выражение;</w:t>
      </w:r>
    </w:p>
    <w:p w:rsidR="00753069" w:rsidRDefault="00885842">
      <w:pPr>
        <w:pStyle w:val="a3"/>
        <w:spacing w:line="275" w:lineRule="exact"/>
        <w:ind w:left="1416"/>
      </w:pPr>
      <w:r>
        <w:t>—описывать</w:t>
      </w:r>
      <w:r>
        <w:rPr>
          <w:spacing w:val="-9"/>
        </w:rPr>
        <w:t xml:space="preserve"> </w:t>
      </w:r>
      <w:r>
        <w:t>практическую</w:t>
      </w:r>
      <w:r>
        <w:rPr>
          <w:spacing w:val="-5"/>
        </w:rPr>
        <w:t xml:space="preserve"> </w:t>
      </w:r>
      <w:r>
        <w:t>ситуацию</w:t>
      </w:r>
      <w:r>
        <w:rPr>
          <w:spacing w:val="-5"/>
        </w:rPr>
        <w:t xml:space="preserve"> </w:t>
      </w:r>
      <w:r>
        <w:t>с</w:t>
      </w:r>
      <w:r>
        <w:rPr>
          <w:spacing w:val="-5"/>
        </w:rPr>
        <w:t xml:space="preserve"> </w:t>
      </w:r>
      <w:r>
        <w:t>использованием</w:t>
      </w:r>
      <w:r>
        <w:rPr>
          <w:spacing w:val="-6"/>
        </w:rPr>
        <w:t xml:space="preserve"> </w:t>
      </w:r>
      <w:r>
        <w:t>изученной</w:t>
      </w:r>
      <w:r>
        <w:rPr>
          <w:spacing w:val="-2"/>
        </w:rPr>
        <w:t xml:space="preserve"> терминологии;</w:t>
      </w:r>
    </w:p>
    <w:p w:rsidR="00753069" w:rsidRDefault="00885842">
      <w:pPr>
        <w:pStyle w:val="a3"/>
        <w:spacing w:before="2"/>
        <w:ind w:left="850" w:right="854" w:firstLine="566"/>
      </w:pPr>
      <w:r>
        <w:t xml:space="preserve">—характеризовать математические объекты, явления и события с помощью изученных </w:t>
      </w:r>
      <w:r>
        <w:rPr>
          <w:spacing w:val="-2"/>
        </w:rPr>
        <w:t>величин;</w:t>
      </w:r>
    </w:p>
    <w:p w:rsidR="00753069" w:rsidRDefault="00885842">
      <w:pPr>
        <w:pStyle w:val="a3"/>
        <w:spacing w:before="1" w:line="275" w:lineRule="exact"/>
        <w:ind w:left="1416"/>
      </w:pPr>
      <w:r>
        <w:t>—составлять</w:t>
      </w:r>
      <w:r>
        <w:rPr>
          <w:spacing w:val="-10"/>
        </w:rPr>
        <w:t xml:space="preserve"> </w:t>
      </w:r>
      <w:r>
        <w:t>инструкцию,</w:t>
      </w:r>
      <w:r>
        <w:rPr>
          <w:spacing w:val="-3"/>
        </w:rPr>
        <w:t xml:space="preserve"> </w:t>
      </w:r>
      <w:r>
        <w:t>записывать</w:t>
      </w:r>
      <w:r>
        <w:rPr>
          <w:spacing w:val="-4"/>
        </w:rPr>
        <w:t xml:space="preserve"> </w:t>
      </w:r>
      <w:r>
        <w:rPr>
          <w:spacing w:val="-2"/>
        </w:rPr>
        <w:t>рассуждение;</w:t>
      </w:r>
    </w:p>
    <w:p w:rsidR="00753069" w:rsidRDefault="00885842">
      <w:pPr>
        <w:pStyle w:val="a3"/>
        <w:spacing w:line="242" w:lineRule="auto"/>
        <w:ind w:left="850" w:right="857" w:firstLine="566"/>
      </w:pPr>
      <w:r>
        <w:t xml:space="preserve">—инициировать обсуждение разных способов выполнения задания, поиск ошибок в </w:t>
      </w:r>
      <w:r>
        <w:rPr>
          <w:spacing w:val="-2"/>
        </w:rPr>
        <w:t>решении.</w:t>
      </w:r>
    </w:p>
    <w:p w:rsidR="00753069" w:rsidRDefault="00885842">
      <w:pPr>
        <w:pStyle w:val="2"/>
        <w:spacing w:line="274" w:lineRule="exact"/>
        <w:ind w:left="1416"/>
        <w:jc w:val="both"/>
      </w:pPr>
      <w:r>
        <w:t>Универсальные</w:t>
      </w:r>
      <w:r>
        <w:rPr>
          <w:spacing w:val="-7"/>
        </w:rPr>
        <w:t xml:space="preserve"> </w:t>
      </w:r>
      <w:r>
        <w:t>регулятивные</w:t>
      </w:r>
      <w:r>
        <w:rPr>
          <w:spacing w:val="-2"/>
        </w:rPr>
        <w:t xml:space="preserve"> </w:t>
      </w:r>
      <w:r>
        <w:t>учебные</w:t>
      </w:r>
      <w:r>
        <w:rPr>
          <w:spacing w:val="-2"/>
        </w:rPr>
        <w:t xml:space="preserve"> действия:</w:t>
      </w:r>
    </w:p>
    <w:p w:rsidR="00753069" w:rsidRDefault="00885842">
      <w:pPr>
        <w:pStyle w:val="a3"/>
        <w:ind w:left="850" w:right="859" w:firstLine="566"/>
      </w:pPr>
      <w: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753069" w:rsidRDefault="00885842">
      <w:pPr>
        <w:pStyle w:val="a3"/>
        <w:spacing w:line="275" w:lineRule="exact"/>
        <w:ind w:left="1416"/>
      </w:pPr>
      <w:r>
        <w:t>—самостоятельно</w:t>
      </w:r>
      <w:r>
        <w:rPr>
          <w:spacing w:val="-5"/>
        </w:rPr>
        <w:t xml:space="preserve"> </w:t>
      </w:r>
      <w:r>
        <w:t>выполнять</w:t>
      </w:r>
      <w:r>
        <w:rPr>
          <w:spacing w:val="-3"/>
        </w:rPr>
        <w:t xml:space="preserve"> </w:t>
      </w:r>
      <w:r>
        <w:t>прикидку</w:t>
      </w:r>
      <w:r>
        <w:rPr>
          <w:spacing w:val="-12"/>
        </w:rPr>
        <w:t xml:space="preserve"> </w:t>
      </w:r>
      <w:r>
        <w:t>и</w:t>
      </w:r>
      <w:r>
        <w:rPr>
          <w:spacing w:val="-3"/>
        </w:rPr>
        <w:t xml:space="preserve"> </w:t>
      </w:r>
      <w:r>
        <w:t>оценку</w:t>
      </w:r>
      <w:r>
        <w:rPr>
          <w:spacing w:val="-12"/>
        </w:rPr>
        <w:t xml:space="preserve"> </w:t>
      </w:r>
      <w:r>
        <w:t>результата</w:t>
      </w:r>
      <w:r>
        <w:rPr>
          <w:spacing w:val="-3"/>
        </w:rPr>
        <w:t xml:space="preserve"> </w:t>
      </w:r>
      <w:r>
        <w:rPr>
          <w:spacing w:val="-2"/>
        </w:rPr>
        <w:t>измерений;</w:t>
      </w:r>
    </w:p>
    <w:p w:rsidR="00753069" w:rsidRDefault="00885842">
      <w:pPr>
        <w:pStyle w:val="a3"/>
        <w:spacing w:line="242" w:lineRule="auto"/>
        <w:ind w:left="850" w:right="842" w:firstLine="566"/>
      </w:pPr>
      <w:r>
        <w:t>—находить, исправлять, прогнозировать трудности и ошибки, и трудности в решении учебной задачи.</w:t>
      </w:r>
    </w:p>
    <w:p w:rsidR="00753069" w:rsidRDefault="00885842">
      <w:pPr>
        <w:pStyle w:val="2"/>
        <w:spacing w:line="274" w:lineRule="exact"/>
        <w:ind w:left="1416"/>
        <w:jc w:val="both"/>
      </w:pPr>
      <w:r>
        <w:t>Совместная</w:t>
      </w:r>
      <w:r>
        <w:rPr>
          <w:spacing w:val="-4"/>
        </w:rPr>
        <w:t xml:space="preserve"> </w:t>
      </w:r>
      <w:r>
        <w:rPr>
          <w:spacing w:val="-2"/>
        </w:rPr>
        <w:t>деятельность:</w:t>
      </w:r>
    </w:p>
    <w:p w:rsidR="00753069" w:rsidRDefault="00885842">
      <w:pPr>
        <w:pStyle w:val="a3"/>
        <w:ind w:left="850" w:right="845" w:firstLine="566"/>
      </w:pPr>
      <w: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753069" w:rsidRDefault="00885842">
      <w:pPr>
        <w:pStyle w:val="a3"/>
        <w:ind w:left="850" w:right="843" w:firstLine="566"/>
      </w:pPr>
      <w:r>
        <w:t>—договариваться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753069" w:rsidRDefault="00753069">
      <w:pPr>
        <w:pStyle w:val="a3"/>
        <w:spacing w:before="4"/>
        <w:ind w:left="0"/>
        <w:jc w:val="left"/>
      </w:pPr>
    </w:p>
    <w:p w:rsidR="00753069" w:rsidRDefault="00885842">
      <w:pPr>
        <w:pStyle w:val="2"/>
        <w:spacing w:line="237" w:lineRule="auto"/>
        <w:ind w:left="1839" w:right="3396" w:firstLine="3241"/>
      </w:pPr>
      <w:r>
        <w:t>Окружающий мир Познавательные</w:t>
      </w:r>
      <w:r>
        <w:rPr>
          <w:spacing w:val="-9"/>
        </w:rPr>
        <w:t xml:space="preserve"> </w:t>
      </w:r>
      <w:r>
        <w:t>универсальные</w:t>
      </w:r>
      <w:r>
        <w:rPr>
          <w:spacing w:val="-14"/>
        </w:rPr>
        <w:t xml:space="preserve"> </w:t>
      </w:r>
      <w:r>
        <w:t>учебные</w:t>
      </w:r>
      <w:r>
        <w:rPr>
          <w:spacing w:val="-9"/>
        </w:rPr>
        <w:t xml:space="preserve"> </w:t>
      </w:r>
      <w:r>
        <w:t>действия:</w:t>
      </w:r>
    </w:p>
    <w:p w:rsidR="00753069" w:rsidRDefault="00885842" w:rsidP="00DA2D6F">
      <w:pPr>
        <w:pStyle w:val="a5"/>
        <w:numPr>
          <w:ilvl w:val="0"/>
          <w:numId w:val="10"/>
        </w:numPr>
        <w:tabs>
          <w:tab w:val="left" w:pos="1839"/>
        </w:tabs>
        <w:spacing w:line="294" w:lineRule="exact"/>
        <w:ind w:left="1839"/>
        <w:jc w:val="left"/>
        <w:rPr>
          <w:sz w:val="24"/>
        </w:rPr>
      </w:pPr>
      <w:r>
        <w:rPr>
          <w:sz w:val="24"/>
        </w:rPr>
        <w:t>устанавливать</w:t>
      </w:r>
      <w:r>
        <w:rPr>
          <w:spacing w:val="-6"/>
          <w:sz w:val="24"/>
        </w:rPr>
        <w:t xml:space="preserve"> </w:t>
      </w:r>
      <w:r>
        <w:rPr>
          <w:sz w:val="24"/>
        </w:rPr>
        <w:t>последовательность</w:t>
      </w:r>
      <w:r>
        <w:rPr>
          <w:spacing w:val="-6"/>
          <w:sz w:val="24"/>
        </w:rPr>
        <w:t xml:space="preserve"> </w:t>
      </w:r>
      <w:r>
        <w:rPr>
          <w:sz w:val="24"/>
        </w:rPr>
        <w:t>этапов</w:t>
      </w:r>
      <w:r>
        <w:rPr>
          <w:spacing w:val="-6"/>
          <w:sz w:val="24"/>
        </w:rPr>
        <w:t xml:space="preserve"> </w:t>
      </w:r>
      <w:r>
        <w:rPr>
          <w:sz w:val="24"/>
        </w:rPr>
        <w:t>возрастного</w:t>
      </w:r>
      <w:r>
        <w:rPr>
          <w:spacing w:val="3"/>
          <w:sz w:val="24"/>
        </w:rPr>
        <w:t xml:space="preserve"> </w:t>
      </w:r>
      <w:r>
        <w:rPr>
          <w:sz w:val="24"/>
        </w:rPr>
        <w:t>развития</w:t>
      </w:r>
      <w:r>
        <w:rPr>
          <w:spacing w:val="-11"/>
          <w:sz w:val="24"/>
        </w:rPr>
        <w:t xml:space="preserve"> </w:t>
      </w:r>
      <w:r>
        <w:rPr>
          <w:spacing w:val="-2"/>
          <w:sz w:val="24"/>
        </w:rPr>
        <w:t>человека;</w:t>
      </w:r>
    </w:p>
    <w:p w:rsidR="00753069" w:rsidRDefault="00885842" w:rsidP="00DA2D6F">
      <w:pPr>
        <w:pStyle w:val="a5"/>
        <w:numPr>
          <w:ilvl w:val="0"/>
          <w:numId w:val="10"/>
        </w:numPr>
        <w:tabs>
          <w:tab w:val="left" w:pos="1839"/>
        </w:tabs>
        <w:spacing w:before="3" w:line="237" w:lineRule="auto"/>
        <w:ind w:right="857" w:firstLine="566"/>
        <w:jc w:val="left"/>
        <w:rPr>
          <w:sz w:val="24"/>
        </w:rPr>
      </w:pPr>
      <w:r>
        <w:rPr>
          <w:sz w:val="24"/>
        </w:rPr>
        <w:t>конструировать</w:t>
      </w:r>
      <w:r>
        <w:rPr>
          <w:spacing w:val="-16"/>
          <w:sz w:val="24"/>
        </w:rPr>
        <w:t xml:space="preserve"> </w:t>
      </w:r>
      <w:r>
        <w:rPr>
          <w:sz w:val="24"/>
        </w:rPr>
        <w:t>в</w:t>
      </w:r>
      <w:r>
        <w:rPr>
          <w:spacing w:val="-15"/>
          <w:sz w:val="24"/>
        </w:rPr>
        <w:t xml:space="preserve"> </w:t>
      </w:r>
      <w:r>
        <w:rPr>
          <w:sz w:val="24"/>
        </w:rPr>
        <w:t>учебных</w:t>
      </w:r>
      <w:r>
        <w:rPr>
          <w:spacing w:val="-17"/>
          <w:sz w:val="24"/>
        </w:rPr>
        <w:t xml:space="preserve"> </w:t>
      </w:r>
      <w:r>
        <w:rPr>
          <w:sz w:val="24"/>
        </w:rPr>
        <w:t>и</w:t>
      </w:r>
      <w:r>
        <w:rPr>
          <w:spacing w:val="-15"/>
          <w:sz w:val="24"/>
        </w:rPr>
        <w:t xml:space="preserve"> </w:t>
      </w:r>
      <w:r>
        <w:rPr>
          <w:sz w:val="24"/>
        </w:rPr>
        <w:t>игровых</w:t>
      </w:r>
      <w:r>
        <w:rPr>
          <w:spacing w:val="-17"/>
          <w:sz w:val="24"/>
        </w:rPr>
        <w:t xml:space="preserve"> </w:t>
      </w:r>
      <w:r>
        <w:rPr>
          <w:sz w:val="24"/>
        </w:rPr>
        <w:t>ситуациях</w:t>
      </w:r>
      <w:r>
        <w:rPr>
          <w:spacing w:val="-15"/>
          <w:sz w:val="24"/>
        </w:rPr>
        <w:t xml:space="preserve"> </w:t>
      </w:r>
      <w:r>
        <w:rPr>
          <w:sz w:val="24"/>
        </w:rPr>
        <w:t>правила</w:t>
      </w:r>
      <w:r>
        <w:rPr>
          <w:spacing w:val="-15"/>
          <w:sz w:val="24"/>
        </w:rPr>
        <w:t xml:space="preserve"> </w:t>
      </w:r>
      <w:r>
        <w:rPr>
          <w:sz w:val="24"/>
        </w:rPr>
        <w:t>безопасного</w:t>
      </w:r>
      <w:r>
        <w:rPr>
          <w:spacing w:val="-15"/>
          <w:sz w:val="24"/>
        </w:rPr>
        <w:t xml:space="preserve"> </w:t>
      </w:r>
      <w:r>
        <w:rPr>
          <w:sz w:val="24"/>
        </w:rPr>
        <w:t>поведения</w:t>
      </w:r>
      <w:r>
        <w:rPr>
          <w:spacing w:val="-15"/>
          <w:sz w:val="24"/>
        </w:rPr>
        <w:t xml:space="preserve"> </w:t>
      </w:r>
      <w:r>
        <w:rPr>
          <w:sz w:val="24"/>
        </w:rPr>
        <w:t>в</w:t>
      </w:r>
      <w:r>
        <w:rPr>
          <w:spacing w:val="-15"/>
          <w:sz w:val="24"/>
        </w:rPr>
        <w:t xml:space="preserve"> </w:t>
      </w:r>
      <w:r>
        <w:rPr>
          <w:sz w:val="24"/>
        </w:rPr>
        <w:t xml:space="preserve">среде </w:t>
      </w:r>
      <w:r>
        <w:rPr>
          <w:spacing w:val="-2"/>
          <w:sz w:val="24"/>
        </w:rPr>
        <w:t>обитания;</w:t>
      </w:r>
    </w:p>
    <w:p w:rsidR="00753069" w:rsidRDefault="00885842" w:rsidP="00DA2D6F">
      <w:pPr>
        <w:pStyle w:val="a5"/>
        <w:numPr>
          <w:ilvl w:val="0"/>
          <w:numId w:val="10"/>
        </w:numPr>
        <w:tabs>
          <w:tab w:val="left" w:pos="1839"/>
        </w:tabs>
        <w:spacing w:before="2" w:line="237" w:lineRule="auto"/>
        <w:ind w:right="854" w:firstLine="566"/>
        <w:jc w:val="left"/>
        <w:rPr>
          <w:sz w:val="24"/>
        </w:rPr>
      </w:pPr>
      <w:r>
        <w:rPr>
          <w:sz w:val="24"/>
        </w:rPr>
        <w:t>моделировать</w:t>
      </w:r>
      <w:r>
        <w:rPr>
          <w:spacing w:val="40"/>
          <w:sz w:val="24"/>
        </w:rPr>
        <w:t xml:space="preserve"> </w:t>
      </w:r>
      <w:r>
        <w:rPr>
          <w:sz w:val="24"/>
        </w:rPr>
        <w:t>схемы</w:t>
      </w:r>
      <w:r>
        <w:rPr>
          <w:spacing w:val="40"/>
          <w:sz w:val="24"/>
        </w:rPr>
        <w:t xml:space="preserve"> </w:t>
      </w:r>
      <w:r>
        <w:rPr>
          <w:sz w:val="24"/>
        </w:rPr>
        <w:t>природных</w:t>
      </w:r>
      <w:r>
        <w:rPr>
          <w:spacing w:val="40"/>
          <w:sz w:val="24"/>
        </w:rPr>
        <w:t xml:space="preserve"> </w:t>
      </w:r>
      <w:r>
        <w:rPr>
          <w:sz w:val="24"/>
        </w:rPr>
        <w:t>объектов</w:t>
      </w:r>
      <w:r>
        <w:rPr>
          <w:spacing w:val="40"/>
          <w:sz w:val="24"/>
        </w:rPr>
        <w:t xml:space="preserve"> </w:t>
      </w:r>
      <w:r>
        <w:rPr>
          <w:sz w:val="24"/>
        </w:rPr>
        <w:t>(строение</w:t>
      </w:r>
      <w:r>
        <w:rPr>
          <w:spacing w:val="40"/>
          <w:sz w:val="24"/>
        </w:rPr>
        <w:t xml:space="preserve"> </w:t>
      </w:r>
      <w:r>
        <w:rPr>
          <w:sz w:val="24"/>
        </w:rPr>
        <w:t>почвы;</w:t>
      </w:r>
      <w:r>
        <w:rPr>
          <w:spacing w:val="40"/>
          <w:sz w:val="24"/>
        </w:rPr>
        <w:t xml:space="preserve"> </w:t>
      </w:r>
      <w:r>
        <w:rPr>
          <w:sz w:val="24"/>
        </w:rPr>
        <w:t>движение</w:t>
      </w:r>
      <w:r>
        <w:rPr>
          <w:spacing w:val="40"/>
          <w:sz w:val="24"/>
        </w:rPr>
        <w:t xml:space="preserve"> </w:t>
      </w:r>
      <w:r>
        <w:rPr>
          <w:sz w:val="24"/>
        </w:rPr>
        <w:t>реки,</w:t>
      </w:r>
      <w:r>
        <w:rPr>
          <w:spacing w:val="40"/>
          <w:sz w:val="24"/>
        </w:rPr>
        <w:t xml:space="preserve"> </w:t>
      </w:r>
      <w:r>
        <w:rPr>
          <w:sz w:val="24"/>
        </w:rPr>
        <w:t xml:space="preserve">форма </w:t>
      </w:r>
      <w:r>
        <w:rPr>
          <w:spacing w:val="-2"/>
          <w:sz w:val="24"/>
        </w:rPr>
        <w:t>поверхности);</w:t>
      </w:r>
    </w:p>
    <w:p w:rsidR="00753069" w:rsidRDefault="00885842" w:rsidP="00DA2D6F">
      <w:pPr>
        <w:pStyle w:val="a5"/>
        <w:numPr>
          <w:ilvl w:val="0"/>
          <w:numId w:val="10"/>
        </w:numPr>
        <w:tabs>
          <w:tab w:val="left" w:pos="1839"/>
        </w:tabs>
        <w:spacing w:before="4" w:line="293" w:lineRule="exact"/>
        <w:ind w:left="1839"/>
        <w:jc w:val="left"/>
        <w:rPr>
          <w:sz w:val="24"/>
        </w:rPr>
      </w:pPr>
      <w:r>
        <w:rPr>
          <w:sz w:val="24"/>
        </w:rPr>
        <w:t>соотносить</w:t>
      </w:r>
      <w:r>
        <w:rPr>
          <w:spacing w:val="-8"/>
          <w:sz w:val="24"/>
        </w:rPr>
        <w:t xml:space="preserve"> </w:t>
      </w:r>
      <w:r>
        <w:rPr>
          <w:sz w:val="24"/>
        </w:rPr>
        <w:t>объекты</w:t>
      </w:r>
      <w:r>
        <w:rPr>
          <w:spacing w:val="-5"/>
          <w:sz w:val="24"/>
        </w:rPr>
        <w:t xml:space="preserve"> </w:t>
      </w:r>
      <w:r>
        <w:rPr>
          <w:sz w:val="24"/>
        </w:rPr>
        <w:t>природы</w:t>
      </w:r>
      <w:r>
        <w:rPr>
          <w:spacing w:val="-1"/>
          <w:sz w:val="24"/>
        </w:rPr>
        <w:t xml:space="preserve"> </w:t>
      </w:r>
      <w:r>
        <w:rPr>
          <w:sz w:val="24"/>
        </w:rPr>
        <w:t>с</w:t>
      </w:r>
      <w:r>
        <w:rPr>
          <w:spacing w:val="-8"/>
          <w:sz w:val="24"/>
        </w:rPr>
        <w:t xml:space="preserve"> </w:t>
      </w:r>
      <w:r>
        <w:rPr>
          <w:sz w:val="24"/>
        </w:rPr>
        <w:t>принадлежностью</w:t>
      </w:r>
      <w:r>
        <w:rPr>
          <w:spacing w:val="-4"/>
          <w:sz w:val="24"/>
        </w:rPr>
        <w:t xml:space="preserve"> </w:t>
      </w:r>
      <w:r>
        <w:rPr>
          <w:sz w:val="24"/>
        </w:rPr>
        <w:t>к</w:t>
      </w:r>
      <w:r>
        <w:rPr>
          <w:spacing w:val="-2"/>
          <w:sz w:val="24"/>
        </w:rPr>
        <w:t xml:space="preserve"> </w:t>
      </w:r>
      <w:r>
        <w:rPr>
          <w:sz w:val="24"/>
        </w:rPr>
        <w:t>определённой</w:t>
      </w:r>
      <w:r>
        <w:rPr>
          <w:spacing w:val="-1"/>
          <w:sz w:val="24"/>
        </w:rPr>
        <w:t xml:space="preserve"> </w:t>
      </w:r>
      <w:r>
        <w:rPr>
          <w:sz w:val="24"/>
        </w:rPr>
        <w:t>природной</w:t>
      </w:r>
      <w:r>
        <w:rPr>
          <w:spacing w:val="-1"/>
          <w:sz w:val="24"/>
        </w:rPr>
        <w:t xml:space="preserve"> </w:t>
      </w:r>
      <w:r>
        <w:rPr>
          <w:spacing w:val="-2"/>
          <w:sz w:val="24"/>
        </w:rPr>
        <w:t>зоне;</w:t>
      </w:r>
    </w:p>
    <w:p w:rsidR="00753069" w:rsidRDefault="00885842" w:rsidP="00DA2D6F">
      <w:pPr>
        <w:pStyle w:val="a5"/>
        <w:numPr>
          <w:ilvl w:val="0"/>
          <w:numId w:val="10"/>
        </w:numPr>
        <w:tabs>
          <w:tab w:val="left" w:pos="1839"/>
        </w:tabs>
        <w:spacing w:line="293" w:lineRule="exact"/>
        <w:ind w:left="1839"/>
        <w:jc w:val="left"/>
        <w:rPr>
          <w:sz w:val="24"/>
        </w:rPr>
      </w:pPr>
      <w:r>
        <w:rPr>
          <w:sz w:val="24"/>
        </w:rPr>
        <w:t>классифицировать</w:t>
      </w:r>
      <w:r>
        <w:rPr>
          <w:spacing w:val="-8"/>
          <w:sz w:val="24"/>
        </w:rPr>
        <w:t xml:space="preserve"> </w:t>
      </w:r>
      <w:r>
        <w:rPr>
          <w:sz w:val="24"/>
        </w:rPr>
        <w:t>природные</w:t>
      </w:r>
      <w:r>
        <w:rPr>
          <w:spacing w:val="-9"/>
          <w:sz w:val="24"/>
        </w:rPr>
        <w:t xml:space="preserve"> </w:t>
      </w:r>
      <w:r>
        <w:rPr>
          <w:sz w:val="24"/>
        </w:rPr>
        <w:t>объекты</w:t>
      </w:r>
      <w:r>
        <w:rPr>
          <w:spacing w:val="-1"/>
          <w:sz w:val="24"/>
        </w:rPr>
        <w:t xml:space="preserve"> </w:t>
      </w:r>
      <w:r>
        <w:rPr>
          <w:sz w:val="24"/>
        </w:rPr>
        <w:t>по</w:t>
      </w:r>
      <w:r>
        <w:rPr>
          <w:spacing w:val="-3"/>
          <w:sz w:val="24"/>
        </w:rPr>
        <w:t xml:space="preserve"> </w:t>
      </w:r>
      <w:r>
        <w:rPr>
          <w:sz w:val="24"/>
        </w:rPr>
        <w:t>принадлежности</w:t>
      </w:r>
      <w:r>
        <w:rPr>
          <w:spacing w:val="-5"/>
          <w:sz w:val="24"/>
        </w:rPr>
        <w:t xml:space="preserve"> </w:t>
      </w:r>
      <w:r>
        <w:rPr>
          <w:sz w:val="24"/>
        </w:rPr>
        <w:t>к</w:t>
      </w:r>
      <w:r>
        <w:rPr>
          <w:spacing w:val="-5"/>
          <w:sz w:val="24"/>
        </w:rPr>
        <w:t xml:space="preserve"> </w:t>
      </w:r>
      <w:r>
        <w:rPr>
          <w:sz w:val="24"/>
        </w:rPr>
        <w:t>природной</w:t>
      </w:r>
      <w:r>
        <w:rPr>
          <w:spacing w:val="-6"/>
          <w:sz w:val="24"/>
        </w:rPr>
        <w:t xml:space="preserve"> </w:t>
      </w:r>
      <w:r>
        <w:rPr>
          <w:spacing w:val="-2"/>
          <w:sz w:val="24"/>
        </w:rPr>
        <w:t>зоне;</w:t>
      </w:r>
    </w:p>
    <w:p w:rsidR="00753069" w:rsidRDefault="00885842" w:rsidP="00DA2D6F">
      <w:pPr>
        <w:pStyle w:val="a5"/>
        <w:numPr>
          <w:ilvl w:val="0"/>
          <w:numId w:val="10"/>
        </w:numPr>
        <w:tabs>
          <w:tab w:val="left" w:pos="1839"/>
        </w:tabs>
        <w:spacing w:before="2" w:line="237" w:lineRule="auto"/>
        <w:ind w:right="854" w:firstLine="566"/>
        <w:jc w:val="left"/>
        <w:rPr>
          <w:sz w:val="24"/>
        </w:rPr>
      </w:pPr>
      <w:r>
        <w:rPr>
          <w:sz w:val="24"/>
        </w:rPr>
        <w:t>определять</w:t>
      </w:r>
      <w:r>
        <w:rPr>
          <w:spacing w:val="-2"/>
          <w:sz w:val="24"/>
        </w:rPr>
        <w:t xml:space="preserve"> </w:t>
      </w:r>
      <w:r>
        <w:rPr>
          <w:sz w:val="24"/>
        </w:rPr>
        <w:t>разрыв</w:t>
      </w:r>
      <w:r>
        <w:rPr>
          <w:spacing w:val="-1"/>
          <w:sz w:val="24"/>
        </w:rPr>
        <w:t xml:space="preserve"> </w:t>
      </w:r>
      <w:r>
        <w:rPr>
          <w:sz w:val="24"/>
        </w:rPr>
        <w:t>между</w:t>
      </w:r>
      <w:r>
        <w:rPr>
          <w:spacing w:val="-11"/>
          <w:sz w:val="24"/>
        </w:rPr>
        <w:t xml:space="preserve"> </w:t>
      </w:r>
      <w:r>
        <w:rPr>
          <w:sz w:val="24"/>
        </w:rPr>
        <w:t>реальным</w:t>
      </w:r>
      <w:r>
        <w:rPr>
          <w:spacing w:val="-1"/>
          <w:sz w:val="24"/>
        </w:rPr>
        <w:t xml:space="preserve"> </w:t>
      </w:r>
      <w:r>
        <w:rPr>
          <w:sz w:val="24"/>
        </w:rPr>
        <w:t>и</w:t>
      </w:r>
      <w:r>
        <w:rPr>
          <w:spacing w:val="-1"/>
          <w:sz w:val="24"/>
        </w:rPr>
        <w:t xml:space="preserve"> </w:t>
      </w:r>
      <w:r>
        <w:rPr>
          <w:sz w:val="24"/>
        </w:rPr>
        <w:t>желательным</w:t>
      </w:r>
      <w:r>
        <w:rPr>
          <w:spacing w:val="-1"/>
          <w:sz w:val="24"/>
        </w:rPr>
        <w:t xml:space="preserve"> </w:t>
      </w:r>
      <w:r>
        <w:rPr>
          <w:sz w:val="24"/>
        </w:rPr>
        <w:t>состоянием</w:t>
      </w:r>
      <w:r>
        <w:rPr>
          <w:spacing w:val="-5"/>
          <w:sz w:val="24"/>
        </w:rPr>
        <w:t xml:space="preserve"> </w:t>
      </w:r>
      <w:r>
        <w:rPr>
          <w:sz w:val="24"/>
        </w:rPr>
        <w:t>объекта</w:t>
      </w:r>
      <w:r>
        <w:rPr>
          <w:spacing w:val="-3"/>
          <w:sz w:val="24"/>
        </w:rPr>
        <w:t xml:space="preserve"> </w:t>
      </w:r>
      <w:r>
        <w:rPr>
          <w:sz w:val="24"/>
        </w:rPr>
        <w:t>(ситуации)</w:t>
      </w:r>
      <w:r>
        <w:rPr>
          <w:spacing w:val="-1"/>
          <w:sz w:val="24"/>
        </w:rPr>
        <w:t xml:space="preserve"> </w:t>
      </w:r>
      <w:r>
        <w:rPr>
          <w:sz w:val="24"/>
        </w:rPr>
        <w:t>на основе предложенных учителем вопросов</w:t>
      </w:r>
    </w:p>
    <w:p w:rsidR="00753069" w:rsidRDefault="00885842">
      <w:pPr>
        <w:pStyle w:val="2"/>
        <w:spacing w:before="7" w:line="273" w:lineRule="exact"/>
        <w:ind w:left="1416"/>
      </w:pPr>
      <w:r>
        <w:t>Работа</w:t>
      </w:r>
      <w:r>
        <w:rPr>
          <w:spacing w:val="-1"/>
        </w:rPr>
        <w:t xml:space="preserve"> </w:t>
      </w:r>
      <w:r>
        <w:t>с</w:t>
      </w:r>
      <w:r>
        <w:rPr>
          <w:spacing w:val="-1"/>
        </w:rPr>
        <w:t xml:space="preserve"> </w:t>
      </w:r>
      <w:r>
        <w:rPr>
          <w:spacing w:val="-2"/>
        </w:rPr>
        <w:t>информацией:</w:t>
      </w:r>
    </w:p>
    <w:p w:rsidR="00753069" w:rsidRDefault="00885842" w:rsidP="00DA2D6F">
      <w:pPr>
        <w:pStyle w:val="a5"/>
        <w:numPr>
          <w:ilvl w:val="0"/>
          <w:numId w:val="10"/>
        </w:numPr>
        <w:tabs>
          <w:tab w:val="left" w:pos="1838"/>
        </w:tabs>
        <w:ind w:right="853" w:firstLine="566"/>
        <w:rPr>
          <w:sz w:val="24"/>
        </w:rPr>
      </w:pPr>
      <w:r>
        <w:rPr>
          <w:sz w:val="24"/>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ресурсов школы;</w:t>
      </w:r>
    </w:p>
    <w:p w:rsidR="00753069" w:rsidRDefault="00885842" w:rsidP="00DA2D6F">
      <w:pPr>
        <w:pStyle w:val="a5"/>
        <w:numPr>
          <w:ilvl w:val="0"/>
          <w:numId w:val="10"/>
        </w:numPr>
        <w:tabs>
          <w:tab w:val="left" w:pos="1838"/>
        </w:tabs>
        <w:spacing w:line="237" w:lineRule="auto"/>
        <w:ind w:right="856" w:firstLine="566"/>
        <w:rPr>
          <w:sz w:val="24"/>
        </w:rPr>
      </w:pPr>
      <w:r>
        <w:rPr>
          <w:sz w:val="24"/>
        </w:rPr>
        <w:t>использовать</w:t>
      </w:r>
      <w:r>
        <w:rPr>
          <w:spacing w:val="-15"/>
          <w:sz w:val="24"/>
        </w:rPr>
        <w:t xml:space="preserve"> </w:t>
      </w:r>
      <w:r>
        <w:rPr>
          <w:sz w:val="24"/>
        </w:rPr>
        <w:t>для</w:t>
      </w:r>
      <w:r>
        <w:rPr>
          <w:spacing w:val="-15"/>
          <w:sz w:val="24"/>
        </w:rPr>
        <w:t xml:space="preserve"> </w:t>
      </w:r>
      <w:r>
        <w:rPr>
          <w:sz w:val="24"/>
        </w:rPr>
        <w:t>уточнения</w:t>
      </w:r>
      <w:r>
        <w:rPr>
          <w:spacing w:val="-15"/>
          <w:sz w:val="24"/>
        </w:rPr>
        <w:t xml:space="preserve"> </w:t>
      </w:r>
      <w:r>
        <w:rPr>
          <w:sz w:val="24"/>
        </w:rPr>
        <w:t>и</w:t>
      </w:r>
      <w:r>
        <w:rPr>
          <w:spacing w:val="-15"/>
          <w:sz w:val="24"/>
        </w:rPr>
        <w:t xml:space="preserve"> </w:t>
      </w:r>
      <w:r>
        <w:rPr>
          <w:sz w:val="24"/>
        </w:rPr>
        <w:t>расширения</w:t>
      </w:r>
      <w:r>
        <w:rPr>
          <w:spacing w:val="-15"/>
          <w:sz w:val="24"/>
        </w:rPr>
        <w:t xml:space="preserve"> </w:t>
      </w:r>
      <w:r>
        <w:rPr>
          <w:sz w:val="24"/>
        </w:rPr>
        <w:t>своих</w:t>
      </w:r>
      <w:r>
        <w:rPr>
          <w:spacing w:val="-15"/>
          <w:sz w:val="24"/>
        </w:rPr>
        <w:t xml:space="preserve"> </w:t>
      </w:r>
      <w:r>
        <w:rPr>
          <w:sz w:val="24"/>
        </w:rPr>
        <w:t>знаний</w:t>
      </w:r>
      <w:r>
        <w:rPr>
          <w:spacing w:val="-15"/>
          <w:sz w:val="24"/>
        </w:rPr>
        <w:t xml:space="preserve"> </w:t>
      </w:r>
      <w:r>
        <w:rPr>
          <w:sz w:val="24"/>
        </w:rPr>
        <w:t>об</w:t>
      </w:r>
      <w:r>
        <w:rPr>
          <w:spacing w:val="-15"/>
          <w:sz w:val="24"/>
        </w:rPr>
        <w:t xml:space="preserve"> </w:t>
      </w:r>
      <w:r>
        <w:rPr>
          <w:sz w:val="24"/>
        </w:rPr>
        <w:t>окружающем</w:t>
      </w:r>
      <w:r>
        <w:rPr>
          <w:spacing w:val="-15"/>
          <w:sz w:val="24"/>
        </w:rPr>
        <w:t xml:space="preserve"> </w:t>
      </w:r>
      <w:r>
        <w:rPr>
          <w:sz w:val="24"/>
        </w:rPr>
        <w:t>мире</w:t>
      </w:r>
      <w:r>
        <w:rPr>
          <w:spacing w:val="-15"/>
          <w:sz w:val="24"/>
        </w:rPr>
        <w:t xml:space="preserve"> </w:t>
      </w:r>
      <w:r>
        <w:rPr>
          <w:sz w:val="24"/>
        </w:rPr>
        <w:t>словари, справочники, энциклопедии, в том числе и Интернет (в условиях контролируемого выхода);</w:t>
      </w:r>
    </w:p>
    <w:p w:rsidR="00753069" w:rsidRDefault="00753069">
      <w:pPr>
        <w:pStyle w:val="a3"/>
        <w:ind w:left="0"/>
        <w:jc w:val="left"/>
        <w:rPr>
          <w:sz w:val="20"/>
        </w:rPr>
      </w:pPr>
    </w:p>
    <w:p w:rsidR="00753069" w:rsidRDefault="00753069">
      <w:pPr>
        <w:pStyle w:val="a3"/>
        <w:spacing w:before="203"/>
        <w:ind w:left="0"/>
        <w:jc w:val="left"/>
        <w:rPr>
          <w:sz w:val="20"/>
        </w:rPr>
      </w:pPr>
    </w:p>
    <w:p w:rsidR="00753069" w:rsidRDefault="00885842">
      <w:pPr>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rsidP="00DA2D6F">
      <w:pPr>
        <w:pStyle w:val="a5"/>
        <w:numPr>
          <w:ilvl w:val="0"/>
          <w:numId w:val="10"/>
        </w:numPr>
        <w:tabs>
          <w:tab w:val="left" w:pos="1838"/>
        </w:tabs>
        <w:spacing w:before="72"/>
        <w:ind w:right="856" w:firstLine="566"/>
        <w:rPr>
          <w:sz w:val="24"/>
        </w:rPr>
      </w:pPr>
      <w:r>
        <w:rPr>
          <w:sz w:val="24"/>
        </w:rPr>
        <w:lastRenderedPageBreak/>
        <w:t>на</w:t>
      </w:r>
      <w:r>
        <w:rPr>
          <w:spacing w:val="-13"/>
          <w:sz w:val="24"/>
        </w:rPr>
        <w:t xml:space="preserve"> </w:t>
      </w:r>
      <w:r>
        <w:rPr>
          <w:sz w:val="24"/>
        </w:rPr>
        <w:t>основе</w:t>
      </w:r>
      <w:r>
        <w:rPr>
          <w:spacing w:val="-13"/>
          <w:sz w:val="24"/>
        </w:rPr>
        <w:t xml:space="preserve"> </w:t>
      </w:r>
      <w:r>
        <w:rPr>
          <w:sz w:val="24"/>
        </w:rPr>
        <w:t>дополнительной</w:t>
      </w:r>
      <w:r>
        <w:rPr>
          <w:spacing w:val="-11"/>
          <w:sz w:val="24"/>
        </w:rPr>
        <w:t xml:space="preserve"> </w:t>
      </w:r>
      <w:r>
        <w:rPr>
          <w:sz w:val="24"/>
        </w:rPr>
        <w:t>информации</w:t>
      </w:r>
      <w:r>
        <w:rPr>
          <w:spacing w:val="-11"/>
          <w:sz w:val="24"/>
        </w:rPr>
        <w:t xml:space="preserve"> </w:t>
      </w:r>
      <w:r>
        <w:rPr>
          <w:sz w:val="24"/>
        </w:rPr>
        <w:t>делать</w:t>
      </w:r>
      <w:r>
        <w:rPr>
          <w:spacing w:val="-15"/>
          <w:sz w:val="24"/>
        </w:rPr>
        <w:t xml:space="preserve"> </w:t>
      </w:r>
      <w:r>
        <w:rPr>
          <w:sz w:val="24"/>
        </w:rPr>
        <w:t>сообщения</w:t>
      </w:r>
      <w:r>
        <w:rPr>
          <w:spacing w:val="-15"/>
          <w:sz w:val="24"/>
        </w:rPr>
        <w:t xml:space="preserve"> </w:t>
      </w:r>
      <w:r>
        <w:rPr>
          <w:sz w:val="24"/>
        </w:rPr>
        <w:t>(доклады)</w:t>
      </w:r>
      <w:r>
        <w:rPr>
          <w:spacing w:val="-15"/>
          <w:sz w:val="24"/>
        </w:rPr>
        <w:t xml:space="preserve"> </w:t>
      </w:r>
      <w:r>
        <w:rPr>
          <w:sz w:val="24"/>
        </w:rPr>
        <w:t>на</w:t>
      </w:r>
      <w:r>
        <w:rPr>
          <w:spacing w:val="-13"/>
          <w:sz w:val="24"/>
        </w:rPr>
        <w:t xml:space="preserve"> </w:t>
      </w:r>
      <w:r>
        <w:rPr>
          <w:sz w:val="24"/>
        </w:rPr>
        <w:t>предложенную тему, подготавливать презентацию, включая в неё иллюстрации, таблицы, диаграммы Коммуникативные универсальные учебные действия:</w:t>
      </w:r>
    </w:p>
    <w:p w:rsidR="00753069" w:rsidRDefault="00885842" w:rsidP="00DA2D6F">
      <w:pPr>
        <w:pStyle w:val="a5"/>
        <w:numPr>
          <w:ilvl w:val="0"/>
          <w:numId w:val="10"/>
        </w:numPr>
        <w:tabs>
          <w:tab w:val="left" w:pos="1838"/>
        </w:tabs>
        <w:ind w:right="857" w:firstLine="566"/>
        <w:rPr>
          <w:sz w:val="24"/>
        </w:rPr>
      </w:pPr>
      <w:r>
        <w:rPr>
          <w:sz w:val="24"/>
        </w:rPr>
        <w:t>ориентироваться в понятиях: организм, возраст, система органов; культура, долг, соотечественник, берестяная грамота, первопечатник, иконопись,</w:t>
      </w:r>
      <w:r>
        <w:rPr>
          <w:spacing w:val="40"/>
          <w:sz w:val="24"/>
        </w:rPr>
        <w:t xml:space="preserve"> </w:t>
      </w:r>
      <w:r>
        <w:rPr>
          <w:sz w:val="24"/>
        </w:rPr>
        <w:t>объект</w:t>
      </w:r>
      <w:r>
        <w:rPr>
          <w:spacing w:val="40"/>
          <w:sz w:val="24"/>
        </w:rPr>
        <w:t xml:space="preserve"> </w:t>
      </w:r>
      <w:r>
        <w:rPr>
          <w:sz w:val="24"/>
        </w:rPr>
        <w:t>Всемирного природного и культурного наследия;</w:t>
      </w:r>
    </w:p>
    <w:p w:rsidR="00753069" w:rsidRDefault="00885842" w:rsidP="00DA2D6F">
      <w:pPr>
        <w:pStyle w:val="a5"/>
        <w:numPr>
          <w:ilvl w:val="0"/>
          <w:numId w:val="10"/>
        </w:numPr>
        <w:tabs>
          <w:tab w:val="left" w:pos="1838"/>
        </w:tabs>
        <w:spacing w:before="1" w:line="237" w:lineRule="auto"/>
        <w:ind w:right="857" w:firstLine="566"/>
        <w:rPr>
          <w:sz w:val="24"/>
        </w:rPr>
      </w:pPr>
      <w:r>
        <w:rPr>
          <w:sz w:val="24"/>
        </w:rPr>
        <w:t>характеризовать</w:t>
      </w:r>
      <w:r>
        <w:rPr>
          <w:spacing w:val="-10"/>
          <w:sz w:val="24"/>
        </w:rPr>
        <w:t xml:space="preserve"> </w:t>
      </w:r>
      <w:r>
        <w:rPr>
          <w:sz w:val="24"/>
        </w:rPr>
        <w:t>человека</w:t>
      </w:r>
      <w:r>
        <w:rPr>
          <w:spacing w:val="-5"/>
          <w:sz w:val="24"/>
        </w:rPr>
        <w:t xml:space="preserve"> </w:t>
      </w:r>
      <w:r>
        <w:rPr>
          <w:sz w:val="24"/>
        </w:rPr>
        <w:t>как</w:t>
      </w:r>
      <w:r>
        <w:rPr>
          <w:spacing w:val="-8"/>
          <w:sz w:val="24"/>
        </w:rPr>
        <w:t xml:space="preserve"> </w:t>
      </w:r>
      <w:r>
        <w:rPr>
          <w:sz w:val="24"/>
        </w:rPr>
        <w:t>живой</w:t>
      </w:r>
      <w:r>
        <w:rPr>
          <w:spacing w:val="-11"/>
          <w:sz w:val="24"/>
        </w:rPr>
        <w:t xml:space="preserve"> </w:t>
      </w:r>
      <w:r>
        <w:rPr>
          <w:sz w:val="24"/>
        </w:rPr>
        <w:t>организм:</w:t>
      </w:r>
      <w:r>
        <w:rPr>
          <w:spacing w:val="-11"/>
          <w:sz w:val="24"/>
        </w:rPr>
        <w:t xml:space="preserve"> </w:t>
      </w:r>
      <w:r>
        <w:rPr>
          <w:sz w:val="24"/>
        </w:rPr>
        <w:t>раскрывать</w:t>
      </w:r>
      <w:r>
        <w:rPr>
          <w:spacing w:val="-5"/>
          <w:sz w:val="24"/>
        </w:rPr>
        <w:t xml:space="preserve"> </w:t>
      </w:r>
      <w:r>
        <w:rPr>
          <w:sz w:val="24"/>
        </w:rPr>
        <w:t>функции</w:t>
      </w:r>
      <w:r>
        <w:rPr>
          <w:spacing w:val="-6"/>
          <w:sz w:val="24"/>
        </w:rPr>
        <w:t xml:space="preserve"> </w:t>
      </w:r>
      <w:r>
        <w:rPr>
          <w:sz w:val="24"/>
        </w:rPr>
        <w:t>различных</w:t>
      </w:r>
      <w:r>
        <w:rPr>
          <w:spacing w:val="-12"/>
          <w:sz w:val="24"/>
        </w:rPr>
        <w:t xml:space="preserve"> </w:t>
      </w:r>
      <w:r>
        <w:rPr>
          <w:sz w:val="24"/>
        </w:rPr>
        <w:t>систем органов; объяснять особую роль нервной системы в деятельности организма;</w:t>
      </w:r>
    </w:p>
    <w:p w:rsidR="00753069" w:rsidRDefault="00885842" w:rsidP="00DA2D6F">
      <w:pPr>
        <w:pStyle w:val="a5"/>
        <w:numPr>
          <w:ilvl w:val="0"/>
          <w:numId w:val="10"/>
        </w:numPr>
        <w:tabs>
          <w:tab w:val="left" w:pos="1838"/>
        </w:tabs>
        <w:spacing w:before="7" w:line="237" w:lineRule="auto"/>
        <w:ind w:right="850" w:firstLine="566"/>
        <w:rPr>
          <w:sz w:val="24"/>
        </w:rPr>
      </w:pPr>
      <w:r>
        <w:rPr>
          <w:sz w:val="24"/>
        </w:rPr>
        <w:t>создавать</w:t>
      </w:r>
      <w:r>
        <w:rPr>
          <w:spacing w:val="-14"/>
          <w:sz w:val="24"/>
        </w:rPr>
        <w:t xml:space="preserve"> </w:t>
      </w:r>
      <w:r>
        <w:rPr>
          <w:sz w:val="24"/>
        </w:rPr>
        <w:t>текст-рассуждение:</w:t>
      </w:r>
      <w:r>
        <w:rPr>
          <w:spacing w:val="35"/>
          <w:sz w:val="24"/>
        </w:rPr>
        <w:t xml:space="preserve"> </w:t>
      </w:r>
      <w:r>
        <w:rPr>
          <w:sz w:val="24"/>
        </w:rPr>
        <w:t>объяснять вред для</w:t>
      </w:r>
      <w:r>
        <w:rPr>
          <w:spacing w:val="38"/>
          <w:sz w:val="24"/>
        </w:rPr>
        <w:t xml:space="preserve"> </w:t>
      </w:r>
      <w:r>
        <w:rPr>
          <w:sz w:val="24"/>
        </w:rPr>
        <w:t>здоровья</w:t>
      </w:r>
      <w:r>
        <w:rPr>
          <w:spacing w:val="-15"/>
          <w:sz w:val="24"/>
        </w:rPr>
        <w:t xml:space="preserve"> </w:t>
      </w:r>
      <w:r>
        <w:rPr>
          <w:sz w:val="24"/>
        </w:rPr>
        <w:t>и</w:t>
      </w:r>
      <w:r>
        <w:rPr>
          <w:spacing w:val="-14"/>
          <w:sz w:val="24"/>
        </w:rPr>
        <w:t xml:space="preserve"> </w:t>
      </w:r>
      <w:r>
        <w:rPr>
          <w:sz w:val="24"/>
        </w:rPr>
        <w:t>самочувствия</w:t>
      </w:r>
      <w:r>
        <w:rPr>
          <w:spacing w:val="-11"/>
          <w:sz w:val="24"/>
        </w:rPr>
        <w:t xml:space="preserve"> </w:t>
      </w:r>
      <w:r>
        <w:rPr>
          <w:sz w:val="24"/>
        </w:rPr>
        <w:t>организма вредных привычек;</w:t>
      </w:r>
    </w:p>
    <w:p w:rsidR="00753069" w:rsidRDefault="00885842" w:rsidP="00DA2D6F">
      <w:pPr>
        <w:pStyle w:val="a5"/>
        <w:numPr>
          <w:ilvl w:val="0"/>
          <w:numId w:val="10"/>
        </w:numPr>
        <w:tabs>
          <w:tab w:val="left" w:pos="1838"/>
        </w:tabs>
        <w:spacing w:before="7" w:line="237" w:lineRule="auto"/>
        <w:ind w:right="848" w:firstLine="566"/>
        <w:rPr>
          <w:sz w:val="24"/>
        </w:rPr>
      </w:pPr>
      <w:r>
        <w:rPr>
          <w:sz w:val="24"/>
        </w:rPr>
        <w:t>описывать ситуации проявления нравственных качеств — отзывчивости, доброты, справедливости и др ;</w:t>
      </w:r>
    </w:p>
    <w:p w:rsidR="00753069" w:rsidRDefault="00885842" w:rsidP="00DA2D6F">
      <w:pPr>
        <w:pStyle w:val="a5"/>
        <w:numPr>
          <w:ilvl w:val="0"/>
          <w:numId w:val="10"/>
        </w:numPr>
        <w:tabs>
          <w:tab w:val="left" w:pos="1838"/>
        </w:tabs>
        <w:spacing w:before="2" w:line="237" w:lineRule="auto"/>
        <w:ind w:right="855" w:firstLine="566"/>
        <w:rPr>
          <w:sz w:val="24"/>
        </w:rPr>
      </w:pPr>
      <w:r>
        <w:rPr>
          <w:sz w:val="24"/>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753069" w:rsidRDefault="00885842" w:rsidP="00DA2D6F">
      <w:pPr>
        <w:pStyle w:val="a5"/>
        <w:numPr>
          <w:ilvl w:val="0"/>
          <w:numId w:val="10"/>
        </w:numPr>
        <w:tabs>
          <w:tab w:val="left" w:pos="1838"/>
        </w:tabs>
        <w:spacing w:before="5" w:line="294" w:lineRule="exact"/>
        <w:ind w:left="1838" w:hanging="422"/>
        <w:rPr>
          <w:sz w:val="24"/>
        </w:rPr>
      </w:pPr>
      <w:r>
        <w:rPr>
          <w:sz w:val="24"/>
        </w:rPr>
        <w:t>составлять</w:t>
      </w:r>
      <w:r>
        <w:rPr>
          <w:spacing w:val="-5"/>
          <w:sz w:val="24"/>
        </w:rPr>
        <w:t xml:space="preserve"> </w:t>
      </w:r>
      <w:r>
        <w:rPr>
          <w:sz w:val="24"/>
        </w:rPr>
        <w:t>небольшие</w:t>
      </w:r>
      <w:r>
        <w:rPr>
          <w:spacing w:val="-2"/>
          <w:sz w:val="24"/>
        </w:rPr>
        <w:t xml:space="preserve"> </w:t>
      </w:r>
      <w:r>
        <w:rPr>
          <w:sz w:val="24"/>
        </w:rPr>
        <w:t>тексты</w:t>
      </w:r>
      <w:r>
        <w:rPr>
          <w:spacing w:val="1"/>
          <w:sz w:val="24"/>
        </w:rPr>
        <w:t xml:space="preserve"> </w:t>
      </w:r>
      <w:r>
        <w:rPr>
          <w:sz w:val="24"/>
        </w:rPr>
        <w:t>«Права</w:t>
      </w:r>
      <w:r>
        <w:rPr>
          <w:spacing w:val="-2"/>
          <w:sz w:val="24"/>
        </w:rPr>
        <w:t xml:space="preserve"> </w:t>
      </w:r>
      <w:r>
        <w:rPr>
          <w:sz w:val="24"/>
        </w:rPr>
        <w:t>и</w:t>
      </w:r>
      <w:r>
        <w:rPr>
          <w:spacing w:val="-9"/>
          <w:sz w:val="24"/>
        </w:rPr>
        <w:t xml:space="preserve"> </w:t>
      </w:r>
      <w:r>
        <w:rPr>
          <w:sz w:val="24"/>
        </w:rPr>
        <w:t>обязанности</w:t>
      </w:r>
      <w:r>
        <w:rPr>
          <w:spacing w:val="-4"/>
          <w:sz w:val="24"/>
        </w:rPr>
        <w:t xml:space="preserve"> </w:t>
      </w:r>
      <w:r>
        <w:rPr>
          <w:sz w:val="24"/>
        </w:rPr>
        <w:t>гражданина</w:t>
      </w:r>
      <w:r>
        <w:rPr>
          <w:spacing w:val="-1"/>
          <w:sz w:val="24"/>
        </w:rPr>
        <w:t xml:space="preserve"> </w:t>
      </w:r>
      <w:r>
        <w:rPr>
          <w:spacing w:val="-4"/>
          <w:sz w:val="24"/>
        </w:rPr>
        <w:t>РФ»;</w:t>
      </w:r>
    </w:p>
    <w:p w:rsidR="00753069" w:rsidRDefault="00885842" w:rsidP="00DA2D6F">
      <w:pPr>
        <w:pStyle w:val="a5"/>
        <w:numPr>
          <w:ilvl w:val="0"/>
          <w:numId w:val="10"/>
        </w:numPr>
        <w:tabs>
          <w:tab w:val="left" w:pos="1838"/>
        </w:tabs>
        <w:spacing w:before="2" w:line="237" w:lineRule="auto"/>
        <w:ind w:right="857" w:firstLine="566"/>
        <w:rPr>
          <w:sz w:val="24"/>
        </w:rPr>
      </w:pPr>
      <w:r>
        <w:rPr>
          <w:sz w:val="24"/>
        </w:rPr>
        <w:t>создавать небольшие тексты о знаменательных страницах истории нашей страны (в рамках изученного)</w:t>
      </w:r>
    </w:p>
    <w:p w:rsidR="00753069" w:rsidRDefault="00885842">
      <w:pPr>
        <w:pStyle w:val="2"/>
        <w:spacing w:before="2" w:line="276" w:lineRule="exact"/>
        <w:ind w:left="1416"/>
        <w:jc w:val="both"/>
      </w:pPr>
      <w:r>
        <w:t>Коммуникативные</w:t>
      </w:r>
      <w:r>
        <w:rPr>
          <w:spacing w:val="-7"/>
        </w:rPr>
        <w:t xml:space="preserve"> </w:t>
      </w:r>
      <w:r>
        <w:t>универсальные</w:t>
      </w:r>
      <w:r>
        <w:rPr>
          <w:spacing w:val="-9"/>
        </w:rPr>
        <w:t xml:space="preserve"> </w:t>
      </w:r>
      <w:r>
        <w:t>учебные</w:t>
      </w:r>
      <w:r>
        <w:rPr>
          <w:spacing w:val="-8"/>
        </w:rPr>
        <w:t xml:space="preserve"> </w:t>
      </w:r>
      <w:r>
        <w:rPr>
          <w:spacing w:val="-2"/>
        </w:rPr>
        <w:t>действия:</w:t>
      </w:r>
    </w:p>
    <w:p w:rsidR="00753069" w:rsidRDefault="00885842" w:rsidP="00DA2D6F">
      <w:pPr>
        <w:pStyle w:val="a5"/>
        <w:numPr>
          <w:ilvl w:val="0"/>
          <w:numId w:val="10"/>
        </w:numPr>
        <w:tabs>
          <w:tab w:val="left" w:pos="1839"/>
        </w:tabs>
        <w:spacing w:before="3" w:line="237" w:lineRule="auto"/>
        <w:ind w:right="859" w:firstLine="566"/>
        <w:jc w:val="left"/>
        <w:rPr>
          <w:sz w:val="24"/>
        </w:rPr>
      </w:pPr>
      <w:r>
        <w:rPr>
          <w:sz w:val="24"/>
        </w:rPr>
        <w:t>в</w:t>
      </w:r>
      <w:r>
        <w:rPr>
          <w:spacing w:val="-7"/>
          <w:sz w:val="24"/>
        </w:rPr>
        <w:t xml:space="preserve"> </w:t>
      </w:r>
      <w:r>
        <w:rPr>
          <w:sz w:val="24"/>
        </w:rPr>
        <w:t>процессе</w:t>
      </w:r>
      <w:r>
        <w:rPr>
          <w:spacing w:val="-10"/>
          <w:sz w:val="24"/>
        </w:rPr>
        <w:t xml:space="preserve"> </w:t>
      </w:r>
      <w:r>
        <w:rPr>
          <w:sz w:val="24"/>
        </w:rPr>
        <w:t>диалогов</w:t>
      </w:r>
      <w:r>
        <w:rPr>
          <w:spacing w:val="-7"/>
          <w:sz w:val="24"/>
        </w:rPr>
        <w:t xml:space="preserve"> </w:t>
      </w:r>
      <w:r>
        <w:rPr>
          <w:sz w:val="24"/>
        </w:rPr>
        <w:t>задавать</w:t>
      </w:r>
      <w:r>
        <w:rPr>
          <w:spacing w:val="-12"/>
          <w:sz w:val="24"/>
        </w:rPr>
        <w:t xml:space="preserve"> </w:t>
      </w:r>
      <w:r>
        <w:rPr>
          <w:sz w:val="24"/>
        </w:rPr>
        <w:t>вопросы,</w:t>
      </w:r>
      <w:r>
        <w:rPr>
          <w:spacing w:val="-7"/>
          <w:sz w:val="24"/>
        </w:rPr>
        <w:t xml:space="preserve"> </w:t>
      </w:r>
      <w:r>
        <w:rPr>
          <w:sz w:val="24"/>
        </w:rPr>
        <w:t>высказывать</w:t>
      </w:r>
      <w:r>
        <w:rPr>
          <w:spacing w:val="-7"/>
          <w:sz w:val="24"/>
        </w:rPr>
        <w:t xml:space="preserve"> </w:t>
      </w:r>
      <w:r>
        <w:rPr>
          <w:sz w:val="24"/>
        </w:rPr>
        <w:t>суждения,</w:t>
      </w:r>
      <w:r>
        <w:rPr>
          <w:spacing w:val="-12"/>
          <w:sz w:val="24"/>
        </w:rPr>
        <w:t xml:space="preserve"> </w:t>
      </w:r>
      <w:r>
        <w:rPr>
          <w:sz w:val="24"/>
        </w:rPr>
        <w:t>оценивать</w:t>
      </w:r>
      <w:r>
        <w:rPr>
          <w:spacing w:val="-8"/>
          <w:sz w:val="24"/>
        </w:rPr>
        <w:t xml:space="preserve"> </w:t>
      </w:r>
      <w:r>
        <w:rPr>
          <w:sz w:val="24"/>
        </w:rPr>
        <w:t xml:space="preserve">выступления </w:t>
      </w:r>
      <w:r>
        <w:rPr>
          <w:spacing w:val="-2"/>
          <w:sz w:val="24"/>
        </w:rPr>
        <w:t>участников;</w:t>
      </w:r>
    </w:p>
    <w:p w:rsidR="00753069" w:rsidRDefault="00885842" w:rsidP="00DA2D6F">
      <w:pPr>
        <w:pStyle w:val="a5"/>
        <w:numPr>
          <w:ilvl w:val="0"/>
          <w:numId w:val="10"/>
        </w:numPr>
        <w:tabs>
          <w:tab w:val="left" w:pos="1839"/>
          <w:tab w:val="left" w:pos="3220"/>
          <w:tab w:val="left" w:pos="4793"/>
          <w:tab w:val="left" w:pos="6577"/>
          <w:tab w:val="left" w:pos="7541"/>
          <w:tab w:val="left" w:pos="8351"/>
          <w:tab w:val="left" w:pos="9339"/>
          <w:tab w:val="left" w:pos="10635"/>
        </w:tabs>
        <w:spacing w:line="242" w:lineRule="auto"/>
        <w:ind w:right="855" w:firstLine="566"/>
        <w:jc w:val="left"/>
        <w:rPr>
          <w:sz w:val="24"/>
        </w:rPr>
      </w:pPr>
      <w:r>
        <w:rPr>
          <w:spacing w:val="-2"/>
          <w:sz w:val="24"/>
        </w:rPr>
        <w:t>признавать</w:t>
      </w:r>
      <w:r>
        <w:rPr>
          <w:sz w:val="24"/>
        </w:rPr>
        <w:tab/>
      </w:r>
      <w:r>
        <w:rPr>
          <w:spacing w:val="-2"/>
          <w:sz w:val="24"/>
        </w:rPr>
        <w:t>возможность</w:t>
      </w:r>
      <w:r>
        <w:rPr>
          <w:sz w:val="24"/>
        </w:rPr>
        <w:tab/>
      </w:r>
      <w:r>
        <w:rPr>
          <w:spacing w:val="-2"/>
          <w:sz w:val="24"/>
        </w:rPr>
        <w:t>существования</w:t>
      </w:r>
      <w:r>
        <w:rPr>
          <w:sz w:val="24"/>
        </w:rPr>
        <w:tab/>
      </w:r>
      <w:r>
        <w:rPr>
          <w:spacing w:val="-2"/>
          <w:sz w:val="24"/>
        </w:rPr>
        <w:t>разных</w:t>
      </w:r>
      <w:r>
        <w:rPr>
          <w:sz w:val="24"/>
        </w:rPr>
        <w:tab/>
      </w:r>
      <w:r>
        <w:rPr>
          <w:spacing w:val="-2"/>
          <w:sz w:val="24"/>
        </w:rPr>
        <w:t>точек</w:t>
      </w:r>
      <w:r>
        <w:rPr>
          <w:sz w:val="24"/>
        </w:rPr>
        <w:tab/>
      </w:r>
      <w:r>
        <w:rPr>
          <w:spacing w:val="-2"/>
          <w:sz w:val="24"/>
        </w:rPr>
        <w:t>зрения;</w:t>
      </w:r>
      <w:r>
        <w:rPr>
          <w:sz w:val="24"/>
        </w:rPr>
        <w:tab/>
      </w:r>
      <w:r>
        <w:rPr>
          <w:spacing w:val="-2"/>
          <w:sz w:val="24"/>
        </w:rPr>
        <w:t>корректно</w:t>
      </w:r>
      <w:r>
        <w:rPr>
          <w:sz w:val="24"/>
        </w:rPr>
        <w:tab/>
      </w:r>
      <w:r>
        <w:rPr>
          <w:spacing w:val="-10"/>
          <w:sz w:val="24"/>
        </w:rPr>
        <w:t xml:space="preserve">и </w:t>
      </w:r>
      <w:r>
        <w:rPr>
          <w:sz w:val="24"/>
        </w:rPr>
        <w:t>аргументированно высказывать своё мнение; приводить доказательства своей правоты;</w:t>
      </w:r>
    </w:p>
    <w:p w:rsidR="00753069" w:rsidRDefault="00885842" w:rsidP="00DA2D6F">
      <w:pPr>
        <w:pStyle w:val="a5"/>
        <w:numPr>
          <w:ilvl w:val="0"/>
          <w:numId w:val="10"/>
        </w:numPr>
        <w:tabs>
          <w:tab w:val="left" w:pos="1839"/>
        </w:tabs>
        <w:spacing w:line="237" w:lineRule="auto"/>
        <w:ind w:right="854" w:firstLine="566"/>
        <w:jc w:val="left"/>
        <w:rPr>
          <w:sz w:val="24"/>
        </w:rPr>
      </w:pPr>
      <w:r>
        <w:rPr>
          <w:sz w:val="24"/>
        </w:rPr>
        <w:t>соблюдать правила ведения диалога и дискуссии; проявлять уважительное отношение к собеседнику;</w:t>
      </w:r>
    </w:p>
    <w:p w:rsidR="00753069" w:rsidRDefault="00885842" w:rsidP="00DA2D6F">
      <w:pPr>
        <w:pStyle w:val="a5"/>
        <w:numPr>
          <w:ilvl w:val="0"/>
          <w:numId w:val="10"/>
        </w:numPr>
        <w:tabs>
          <w:tab w:val="left" w:pos="1839"/>
        </w:tabs>
        <w:spacing w:before="5" w:line="237" w:lineRule="auto"/>
        <w:ind w:right="859" w:firstLine="566"/>
        <w:jc w:val="left"/>
        <w:rPr>
          <w:sz w:val="24"/>
        </w:rPr>
      </w:pPr>
      <w:r>
        <w:rPr>
          <w:sz w:val="24"/>
        </w:rPr>
        <w:t>использовать</w:t>
      </w:r>
      <w:r>
        <w:rPr>
          <w:spacing w:val="77"/>
          <w:sz w:val="24"/>
        </w:rPr>
        <w:t xml:space="preserve"> </w:t>
      </w:r>
      <w:r>
        <w:rPr>
          <w:sz w:val="24"/>
        </w:rPr>
        <w:t>смысловое</w:t>
      </w:r>
      <w:r>
        <w:rPr>
          <w:spacing w:val="75"/>
          <w:sz w:val="24"/>
        </w:rPr>
        <w:t xml:space="preserve"> </w:t>
      </w:r>
      <w:r>
        <w:rPr>
          <w:sz w:val="24"/>
        </w:rPr>
        <w:t>чтение</w:t>
      </w:r>
      <w:r>
        <w:rPr>
          <w:spacing w:val="79"/>
          <w:sz w:val="24"/>
        </w:rPr>
        <w:t xml:space="preserve"> </w:t>
      </w:r>
      <w:r>
        <w:rPr>
          <w:sz w:val="24"/>
        </w:rPr>
        <w:t>для</w:t>
      </w:r>
      <w:r>
        <w:rPr>
          <w:spacing w:val="76"/>
          <w:sz w:val="24"/>
        </w:rPr>
        <w:t xml:space="preserve"> </w:t>
      </w:r>
      <w:r>
        <w:rPr>
          <w:sz w:val="24"/>
        </w:rPr>
        <w:t>определения</w:t>
      </w:r>
      <w:r>
        <w:rPr>
          <w:spacing w:val="80"/>
          <w:sz w:val="24"/>
        </w:rPr>
        <w:t xml:space="preserve"> </w:t>
      </w:r>
      <w:r>
        <w:rPr>
          <w:sz w:val="24"/>
        </w:rPr>
        <w:t>темы,</w:t>
      </w:r>
      <w:r>
        <w:rPr>
          <w:spacing w:val="78"/>
          <w:sz w:val="24"/>
        </w:rPr>
        <w:t xml:space="preserve"> </w:t>
      </w:r>
      <w:r>
        <w:rPr>
          <w:sz w:val="24"/>
        </w:rPr>
        <w:t>главной</w:t>
      </w:r>
      <w:r>
        <w:rPr>
          <w:spacing w:val="77"/>
          <w:sz w:val="24"/>
        </w:rPr>
        <w:t xml:space="preserve"> </w:t>
      </w:r>
      <w:r>
        <w:rPr>
          <w:sz w:val="24"/>
        </w:rPr>
        <w:t>мысли</w:t>
      </w:r>
      <w:r>
        <w:rPr>
          <w:spacing w:val="80"/>
          <w:sz w:val="24"/>
        </w:rPr>
        <w:t xml:space="preserve"> </w:t>
      </w:r>
      <w:r>
        <w:rPr>
          <w:sz w:val="24"/>
        </w:rPr>
        <w:t>текста</w:t>
      </w:r>
      <w:r>
        <w:rPr>
          <w:spacing w:val="75"/>
          <w:sz w:val="24"/>
        </w:rPr>
        <w:t xml:space="preserve"> </w:t>
      </w:r>
      <w:r>
        <w:rPr>
          <w:sz w:val="24"/>
        </w:rPr>
        <w:t>о природе, социальной жизни, взаимоотношениях и поступках людей;</w:t>
      </w:r>
    </w:p>
    <w:p w:rsidR="00753069" w:rsidRDefault="00885842" w:rsidP="00DA2D6F">
      <w:pPr>
        <w:pStyle w:val="a5"/>
        <w:numPr>
          <w:ilvl w:val="0"/>
          <w:numId w:val="10"/>
        </w:numPr>
        <w:tabs>
          <w:tab w:val="left" w:pos="1839"/>
        </w:tabs>
        <w:spacing w:line="293" w:lineRule="exact"/>
        <w:ind w:left="1839"/>
        <w:jc w:val="left"/>
        <w:rPr>
          <w:sz w:val="24"/>
        </w:rPr>
      </w:pPr>
      <w:r>
        <w:rPr>
          <w:sz w:val="24"/>
        </w:rPr>
        <w:t>создавать</w:t>
      </w:r>
      <w:r>
        <w:rPr>
          <w:spacing w:val="-9"/>
          <w:sz w:val="24"/>
        </w:rPr>
        <w:t xml:space="preserve"> </w:t>
      </w:r>
      <w:r>
        <w:rPr>
          <w:sz w:val="24"/>
        </w:rPr>
        <w:t>устные</w:t>
      </w:r>
      <w:r>
        <w:rPr>
          <w:spacing w:val="-4"/>
          <w:sz w:val="24"/>
        </w:rPr>
        <w:t xml:space="preserve"> </w:t>
      </w:r>
      <w:r>
        <w:rPr>
          <w:sz w:val="24"/>
        </w:rPr>
        <w:t>и</w:t>
      </w:r>
      <w:r>
        <w:rPr>
          <w:spacing w:val="-2"/>
          <w:sz w:val="24"/>
        </w:rPr>
        <w:t xml:space="preserve"> </w:t>
      </w:r>
      <w:r>
        <w:rPr>
          <w:sz w:val="24"/>
        </w:rPr>
        <w:t>письменные</w:t>
      </w:r>
      <w:r>
        <w:rPr>
          <w:spacing w:val="-4"/>
          <w:sz w:val="24"/>
        </w:rPr>
        <w:t xml:space="preserve"> </w:t>
      </w:r>
      <w:r>
        <w:rPr>
          <w:sz w:val="24"/>
        </w:rPr>
        <w:t>тексты</w:t>
      </w:r>
      <w:r>
        <w:rPr>
          <w:spacing w:val="-6"/>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753069" w:rsidRDefault="00885842" w:rsidP="00DA2D6F">
      <w:pPr>
        <w:pStyle w:val="a5"/>
        <w:numPr>
          <w:ilvl w:val="0"/>
          <w:numId w:val="10"/>
        </w:numPr>
        <w:tabs>
          <w:tab w:val="left" w:pos="1839"/>
        </w:tabs>
        <w:spacing w:before="2" w:line="237" w:lineRule="auto"/>
        <w:ind w:right="854" w:firstLine="566"/>
        <w:jc w:val="left"/>
        <w:rPr>
          <w:sz w:val="24"/>
        </w:rPr>
      </w:pPr>
      <w:r>
        <w:rPr>
          <w:sz w:val="24"/>
        </w:rPr>
        <w:t>конструировать обобщения и выводы на основе полученных результатов наблюдений и опытной работы, подкреплять их доказательствами;</w:t>
      </w:r>
    </w:p>
    <w:p w:rsidR="00753069" w:rsidRDefault="00885842" w:rsidP="00DA2D6F">
      <w:pPr>
        <w:pStyle w:val="a5"/>
        <w:numPr>
          <w:ilvl w:val="0"/>
          <w:numId w:val="10"/>
        </w:numPr>
        <w:tabs>
          <w:tab w:val="left" w:pos="1839"/>
        </w:tabs>
        <w:spacing w:before="6" w:line="237" w:lineRule="auto"/>
        <w:ind w:right="855" w:firstLine="566"/>
        <w:jc w:val="left"/>
        <w:rPr>
          <w:sz w:val="24"/>
        </w:rPr>
      </w:pPr>
      <w:r>
        <w:rPr>
          <w:sz w:val="24"/>
        </w:rPr>
        <w:t>находить</w:t>
      </w:r>
      <w:r>
        <w:rPr>
          <w:spacing w:val="-5"/>
          <w:sz w:val="24"/>
        </w:rPr>
        <w:t xml:space="preserve"> </w:t>
      </w:r>
      <w:r>
        <w:rPr>
          <w:sz w:val="24"/>
        </w:rPr>
        <w:t>ошибки</w:t>
      </w:r>
      <w:r>
        <w:rPr>
          <w:spacing w:val="-6"/>
          <w:sz w:val="24"/>
        </w:rPr>
        <w:t xml:space="preserve"> </w:t>
      </w:r>
      <w:r>
        <w:rPr>
          <w:sz w:val="24"/>
        </w:rPr>
        <w:t>и</w:t>
      </w:r>
      <w:r>
        <w:rPr>
          <w:spacing w:val="-6"/>
          <w:sz w:val="24"/>
        </w:rPr>
        <w:t xml:space="preserve"> </w:t>
      </w:r>
      <w:r>
        <w:rPr>
          <w:sz w:val="24"/>
        </w:rPr>
        <w:t>восстанавливать</w:t>
      </w:r>
      <w:r>
        <w:rPr>
          <w:spacing w:val="-5"/>
          <w:sz w:val="24"/>
        </w:rPr>
        <w:t xml:space="preserve"> </w:t>
      </w:r>
      <w:r>
        <w:rPr>
          <w:sz w:val="24"/>
        </w:rPr>
        <w:t>деформированный</w:t>
      </w:r>
      <w:r>
        <w:rPr>
          <w:spacing w:val="-6"/>
          <w:sz w:val="24"/>
        </w:rPr>
        <w:t xml:space="preserve"> </w:t>
      </w:r>
      <w:r>
        <w:rPr>
          <w:sz w:val="24"/>
        </w:rPr>
        <w:t>текст</w:t>
      </w:r>
      <w:r>
        <w:rPr>
          <w:spacing w:val="-10"/>
          <w:sz w:val="24"/>
        </w:rPr>
        <w:t xml:space="preserve"> </w:t>
      </w:r>
      <w:r>
        <w:rPr>
          <w:sz w:val="24"/>
        </w:rPr>
        <w:t>об</w:t>
      </w:r>
      <w:r>
        <w:rPr>
          <w:spacing w:val="-9"/>
          <w:sz w:val="24"/>
        </w:rPr>
        <w:t xml:space="preserve"> </w:t>
      </w:r>
      <w:r>
        <w:rPr>
          <w:sz w:val="24"/>
        </w:rPr>
        <w:t>изученных</w:t>
      </w:r>
      <w:r>
        <w:rPr>
          <w:spacing w:val="-7"/>
          <w:sz w:val="24"/>
        </w:rPr>
        <w:t xml:space="preserve"> </w:t>
      </w:r>
      <w:r>
        <w:rPr>
          <w:sz w:val="24"/>
        </w:rPr>
        <w:t>объектах</w:t>
      </w:r>
      <w:r>
        <w:rPr>
          <w:spacing w:val="-7"/>
          <w:sz w:val="24"/>
        </w:rPr>
        <w:t xml:space="preserve"> </w:t>
      </w:r>
      <w:r>
        <w:rPr>
          <w:sz w:val="24"/>
        </w:rPr>
        <w:t>и явлениях природы, событиях социальной жизни;</w:t>
      </w:r>
    </w:p>
    <w:p w:rsidR="00753069" w:rsidRDefault="00885842" w:rsidP="00DA2D6F">
      <w:pPr>
        <w:pStyle w:val="a5"/>
        <w:numPr>
          <w:ilvl w:val="0"/>
          <w:numId w:val="10"/>
        </w:numPr>
        <w:tabs>
          <w:tab w:val="left" w:pos="1839"/>
        </w:tabs>
        <w:ind w:right="851" w:firstLine="566"/>
        <w:jc w:val="left"/>
        <w:rPr>
          <w:sz w:val="24"/>
        </w:rPr>
      </w:pPr>
      <w:r>
        <w:rPr>
          <w:sz w:val="24"/>
        </w:rPr>
        <w:t>готовить</w:t>
      </w:r>
      <w:r>
        <w:rPr>
          <w:spacing w:val="80"/>
          <w:sz w:val="24"/>
        </w:rPr>
        <w:t xml:space="preserve"> </w:t>
      </w:r>
      <w:r>
        <w:rPr>
          <w:sz w:val="24"/>
        </w:rPr>
        <w:t>небольшие</w:t>
      </w:r>
      <w:r>
        <w:rPr>
          <w:spacing w:val="80"/>
          <w:sz w:val="24"/>
        </w:rPr>
        <w:t xml:space="preserve"> </w:t>
      </w:r>
      <w:r>
        <w:rPr>
          <w:sz w:val="24"/>
        </w:rPr>
        <w:t>публичные</w:t>
      </w:r>
      <w:r>
        <w:rPr>
          <w:spacing w:val="80"/>
          <w:sz w:val="24"/>
        </w:rPr>
        <w:t xml:space="preserve"> </w:t>
      </w:r>
      <w:r>
        <w:rPr>
          <w:sz w:val="24"/>
        </w:rPr>
        <w:t>выступления</w:t>
      </w:r>
      <w:r>
        <w:rPr>
          <w:spacing w:val="80"/>
          <w:sz w:val="24"/>
        </w:rPr>
        <w:t xml:space="preserve"> </w:t>
      </w:r>
      <w:r>
        <w:rPr>
          <w:sz w:val="24"/>
        </w:rPr>
        <w:t>с</w:t>
      </w:r>
      <w:r>
        <w:rPr>
          <w:spacing w:val="80"/>
          <w:sz w:val="24"/>
        </w:rPr>
        <w:t xml:space="preserve"> </w:t>
      </w:r>
      <w:r>
        <w:rPr>
          <w:sz w:val="24"/>
        </w:rPr>
        <w:t>возможной</w:t>
      </w:r>
      <w:r>
        <w:rPr>
          <w:spacing w:val="80"/>
          <w:sz w:val="24"/>
        </w:rPr>
        <w:t xml:space="preserve"> </w:t>
      </w:r>
      <w:r>
        <w:rPr>
          <w:sz w:val="24"/>
        </w:rPr>
        <w:t>презентацией</w:t>
      </w:r>
      <w:r>
        <w:rPr>
          <w:spacing w:val="80"/>
          <w:sz w:val="24"/>
        </w:rPr>
        <w:t xml:space="preserve"> </w:t>
      </w:r>
      <w:r>
        <w:rPr>
          <w:sz w:val="24"/>
        </w:rPr>
        <w:t>(текст, рисунки, фото, плакаты и др ) к тексту выступления</w:t>
      </w:r>
    </w:p>
    <w:p w:rsidR="00753069" w:rsidRDefault="00885842">
      <w:pPr>
        <w:pStyle w:val="2"/>
        <w:spacing w:before="7" w:line="237" w:lineRule="auto"/>
        <w:ind w:left="1416" w:right="2844"/>
      </w:pPr>
      <w:r>
        <w:t>Регулятивные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Самоорганизация:</w:t>
      </w:r>
    </w:p>
    <w:p w:rsidR="00753069" w:rsidRDefault="00885842" w:rsidP="00DA2D6F">
      <w:pPr>
        <w:pStyle w:val="a5"/>
        <w:numPr>
          <w:ilvl w:val="0"/>
          <w:numId w:val="10"/>
        </w:numPr>
        <w:tabs>
          <w:tab w:val="left" w:pos="1839"/>
        </w:tabs>
        <w:spacing w:before="3" w:line="237" w:lineRule="auto"/>
        <w:ind w:right="850" w:firstLine="566"/>
        <w:jc w:val="left"/>
        <w:rPr>
          <w:sz w:val="24"/>
        </w:rPr>
      </w:pPr>
      <w:r>
        <w:rPr>
          <w:sz w:val="24"/>
        </w:rPr>
        <w:t>планировать</w:t>
      </w:r>
      <w:r>
        <w:rPr>
          <w:spacing w:val="-11"/>
          <w:sz w:val="24"/>
        </w:rPr>
        <w:t xml:space="preserve"> </w:t>
      </w:r>
      <w:r>
        <w:rPr>
          <w:sz w:val="24"/>
        </w:rPr>
        <w:t>самостоятельно</w:t>
      </w:r>
      <w:r>
        <w:rPr>
          <w:spacing w:val="-8"/>
          <w:sz w:val="24"/>
        </w:rPr>
        <w:t xml:space="preserve"> </w:t>
      </w:r>
      <w:r>
        <w:rPr>
          <w:sz w:val="24"/>
        </w:rPr>
        <w:t>или</w:t>
      </w:r>
      <w:r>
        <w:rPr>
          <w:spacing w:val="-11"/>
          <w:sz w:val="24"/>
        </w:rPr>
        <w:t xml:space="preserve"> </w:t>
      </w:r>
      <w:r>
        <w:rPr>
          <w:sz w:val="24"/>
        </w:rPr>
        <w:t>с</w:t>
      </w:r>
      <w:r>
        <w:rPr>
          <w:spacing w:val="-14"/>
          <w:sz w:val="24"/>
        </w:rPr>
        <w:t xml:space="preserve"> </w:t>
      </w:r>
      <w:r>
        <w:rPr>
          <w:sz w:val="24"/>
        </w:rPr>
        <w:t>небольшой</w:t>
      </w:r>
      <w:r>
        <w:rPr>
          <w:spacing w:val="-15"/>
          <w:sz w:val="24"/>
        </w:rPr>
        <w:t xml:space="preserve"> </w:t>
      </w:r>
      <w:r>
        <w:rPr>
          <w:sz w:val="24"/>
        </w:rPr>
        <w:t>помощью</w:t>
      </w:r>
      <w:r>
        <w:rPr>
          <w:spacing w:val="-14"/>
          <w:sz w:val="24"/>
        </w:rPr>
        <w:t xml:space="preserve"> </w:t>
      </w:r>
      <w:r>
        <w:rPr>
          <w:sz w:val="24"/>
        </w:rPr>
        <w:t>учителя</w:t>
      </w:r>
      <w:r>
        <w:rPr>
          <w:spacing w:val="-8"/>
          <w:sz w:val="24"/>
        </w:rPr>
        <w:t xml:space="preserve"> </w:t>
      </w:r>
      <w:r>
        <w:rPr>
          <w:sz w:val="24"/>
        </w:rPr>
        <w:t>действия</w:t>
      </w:r>
      <w:r>
        <w:rPr>
          <w:spacing w:val="-8"/>
          <w:sz w:val="24"/>
        </w:rPr>
        <w:t xml:space="preserve"> </w:t>
      </w:r>
      <w:r>
        <w:rPr>
          <w:sz w:val="24"/>
        </w:rPr>
        <w:t>по</w:t>
      </w:r>
      <w:r>
        <w:rPr>
          <w:spacing w:val="-8"/>
          <w:sz w:val="24"/>
        </w:rPr>
        <w:t xml:space="preserve"> </w:t>
      </w:r>
      <w:r>
        <w:rPr>
          <w:sz w:val="24"/>
        </w:rPr>
        <w:t>решению учебной задачи;</w:t>
      </w:r>
    </w:p>
    <w:p w:rsidR="00753069" w:rsidRDefault="00885842" w:rsidP="00DA2D6F">
      <w:pPr>
        <w:pStyle w:val="a5"/>
        <w:numPr>
          <w:ilvl w:val="0"/>
          <w:numId w:val="10"/>
        </w:numPr>
        <w:tabs>
          <w:tab w:val="left" w:pos="1839"/>
        </w:tabs>
        <w:spacing w:before="4"/>
        <w:ind w:left="1839"/>
        <w:jc w:val="left"/>
        <w:rPr>
          <w:sz w:val="24"/>
        </w:rPr>
      </w:pPr>
      <w:r>
        <w:rPr>
          <w:sz w:val="24"/>
        </w:rPr>
        <w:t>выстраивать</w:t>
      </w:r>
      <w:r>
        <w:rPr>
          <w:spacing w:val="-8"/>
          <w:sz w:val="24"/>
        </w:rPr>
        <w:t xml:space="preserve"> </w:t>
      </w:r>
      <w:r>
        <w:rPr>
          <w:sz w:val="24"/>
        </w:rPr>
        <w:t>последовательность</w:t>
      </w:r>
      <w:r>
        <w:rPr>
          <w:spacing w:val="-6"/>
          <w:sz w:val="24"/>
        </w:rPr>
        <w:t xml:space="preserve"> </w:t>
      </w:r>
      <w:r>
        <w:rPr>
          <w:sz w:val="24"/>
        </w:rPr>
        <w:t>выбранных</w:t>
      </w:r>
      <w:r>
        <w:rPr>
          <w:spacing w:val="-7"/>
          <w:sz w:val="24"/>
        </w:rPr>
        <w:t xml:space="preserve"> </w:t>
      </w:r>
      <w:r>
        <w:rPr>
          <w:sz w:val="24"/>
        </w:rPr>
        <w:t>действий</w:t>
      </w:r>
      <w:r>
        <w:rPr>
          <w:spacing w:val="-7"/>
          <w:sz w:val="24"/>
        </w:rPr>
        <w:t xml:space="preserve"> </w:t>
      </w:r>
      <w:r>
        <w:rPr>
          <w:sz w:val="24"/>
        </w:rPr>
        <w:t>и</w:t>
      </w:r>
      <w:r>
        <w:rPr>
          <w:spacing w:val="-6"/>
          <w:sz w:val="24"/>
        </w:rPr>
        <w:t xml:space="preserve"> </w:t>
      </w:r>
      <w:r>
        <w:rPr>
          <w:spacing w:val="-2"/>
          <w:sz w:val="24"/>
        </w:rPr>
        <w:t>операций</w:t>
      </w:r>
    </w:p>
    <w:p w:rsidR="00753069" w:rsidRDefault="00885842">
      <w:pPr>
        <w:pStyle w:val="2"/>
        <w:spacing w:before="2" w:line="274" w:lineRule="exact"/>
        <w:ind w:left="1416"/>
      </w:pPr>
      <w:r>
        <w:rPr>
          <w:spacing w:val="-2"/>
        </w:rPr>
        <w:t>Самоконтроль:</w:t>
      </w:r>
    </w:p>
    <w:p w:rsidR="00753069" w:rsidRDefault="00885842" w:rsidP="00DA2D6F">
      <w:pPr>
        <w:pStyle w:val="a5"/>
        <w:numPr>
          <w:ilvl w:val="0"/>
          <w:numId w:val="10"/>
        </w:numPr>
        <w:tabs>
          <w:tab w:val="left" w:pos="1839"/>
        </w:tabs>
        <w:spacing w:line="291" w:lineRule="exact"/>
        <w:ind w:left="1839"/>
        <w:jc w:val="left"/>
        <w:rPr>
          <w:sz w:val="24"/>
        </w:rPr>
      </w:pPr>
      <w:r>
        <w:rPr>
          <w:sz w:val="24"/>
        </w:rPr>
        <w:t>осуществлять</w:t>
      </w:r>
      <w:r>
        <w:rPr>
          <w:spacing w:val="-4"/>
          <w:sz w:val="24"/>
        </w:rPr>
        <w:t xml:space="preserve"> </w:t>
      </w:r>
      <w:r>
        <w:rPr>
          <w:sz w:val="24"/>
        </w:rPr>
        <w:t>контроль</w:t>
      </w:r>
      <w:r>
        <w:rPr>
          <w:spacing w:val="-6"/>
          <w:sz w:val="24"/>
        </w:rPr>
        <w:t xml:space="preserve"> </w:t>
      </w:r>
      <w:r>
        <w:rPr>
          <w:sz w:val="24"/>
        </w:rPr>
        <w:t>процесса</w:t>
      </w:r>
      <w:r>
        <w:rPr>
          <w:spacing w:val="-3"/>
          <w:sz w:val="24"/>
        </w:rPr>
        <w:t xml:space="preserve"> </w:t>
      </w:r>
      <w:r>
        <w:rPr>
          <w:sz w:val="24"/>
        </w:rPr>
        <w:t>и</w:t>
      </w:r>
      <w:r>
        <w:rPr>
          <w:spacing w:val="-1"/>
          <w:sz w:val="24"/>
        </w:rPr>
        <w:t xml:space="preserve"> </w:t>
      </w:r>
      <w:r>
        <w:rPr>
          <w:sz w:val="24"/>
        </w:rPr>
        <w:t>результата</w:t>
      </w:r>
      <w:r>
        <w:rPr>
          <w:spacing w:val="-3"/>
          <w:sz w:val="24"/>
        </w:rPr>
        <w:t xml:space="preserve"> </w:t>
      </w:r>
      <w:r>
        <w:rPr>
          <w:sz w:val="24"/>
        </w:rPr>
        <w:t>своей</w:t>
      </w:r>
      <w:r>
        <w:rPr>
          <w:spacing w:val="-5"/>
          <w:sz w:val="24"/>
        </w:rPr>
        <w:t xml:space="preserve"> </w:t>
      </w:r>
      <w:r>
        <w:rPr>
          <w:spacing w:val="-2"/>
          <w:sz w:val="24"/>
        </w:rPr>
        <w:t>деятельности;</w:t>
      </w:r>
    </w:p>
    <w:p w:rsidR="00753069" w:rsidRDefault="00885842" w:rsidP="00DA2D6F">
      <w:pPr>
        <w:pStyle w:val="a5"/>
        <w:numPr>
          <w:ilvl w:val="0"/>
          <w:numId w:val="10"/>
        </w:numPr>
        <w:tabs>
          <w:tab w:val="left" w:pos="1839"/>
        </w:tabs>
        <w:spacing w:before="2" w:line="237" w:lineRule="auto"/>
        <w:ind w:right="855" w:firstLine="566"/>
        <w:jc w:val="left"/>
        <w:rPr>
          <w:sz w:val="24"/>
        </w:rPr>
      </w:pPr>
      <w:r>
        <w:rPr>
          <w:sz w:val="24"/>
        </w:rPr>
        <w:t>находить ошибки в своей работе и устанавливать их причины; корректировать свои</w:t>
      </w:r>
      <w:r>
        <w:rPr>
          <w:spacing w:val="80"/>
          <w:sz w:val="24"/>
        </w:rPr>
        <w:t xml:space="preserve"> </w:t>
      </w:r>
      <w:r>
        <w:rPr>
          <w:sz w:val="24"/>
        </w:rPr>
        <w:t>действия при необходимости (с небольшой помощью учителя);</w:t>
      </w:r>
    </w:p>
    <w:p w:rsidR="00753069" w:rsidRDefault="00885842" w:rsidP="00DA2D6F">
      <w:pPr>
        <w:pStyle w:val="a5"/>
        <w:numPr>
          <w:ilvl w:val="0"/>
          <w:numId w:val="10"/>
        </w:numPr>
        <w:tabs>
          <w:tab w:val="left" w:pos="1839"/>
        </w:tabs>
        <w:spacing w:before="7" w:line="237" w:lineRule="auto"/>
        <w:ind w:right="856" w:firstLine="566"/>
        <w:jc w:val="left"/>
        <w:rPr>
          <w:sz w:val="24"/>
        </w:rPr>
      </w:pPr>
      <w:r>
        <w:rPr>
          <w:sz w:val="24"/>
        </w:rPr>
        <w:t>предвидеть</w:t>
      </w:r>
      <w:r>
        <w:rPr>
          <w:spacing w:val="80"/>
          <w:sz w:val="24"/>
        </w:rPr>
        <w:t xml:space="preserve"> </w:t>
      </w:r>
      <w:r>
        <w:rPr>
          <w:sz w:val="24"/>
        </w:rPr>
        <w:t>возможность</w:t>
      </w:r>
      <w:r>
        <w:rPr>
          <w:spacing w:val="80"/>
          <w:sz w:val="24"/>
        </w:rPr>
        <w:t xml:space="preserve"> </w:t>
      </w:r>
      <w:r>
        <w:rPr>
          <w:sz w:val="24"/>
        </w:rPr>
        <w:t>возникновения</w:t>
      </w:r>
      <w:r>
        <w:rPr>
          <w:spacing w:val="80"/>
          <w:sz w:val="24"/>
        </w:rPr>
        <w:t xml:space="preserve"> </w:t>
      </w:r>
      <w:r>
        <w:rPr>
          <w:sz w:val="24"/>
        </w:rPr>
        <w:t>трудностей</w:t>
      </w:r>
      <w:r>
        <w:rPr>
          <w:spacing w:val="80"/>
          <w:sz w:val="24"/>
        </w:rPr>
        <w:t xml:space="preserve"> </w:t>
      </w:r>
      <w:r>
        <w:rPr>
          <w:sz w:val="24"/>
        </w:rPr>
        <w:t>и</w:t>
      </w:r>
      <w:r>
        <w:rPr>
          <w:spacing w:val="80"/>
          <w:sz w:val="24"/>
        </w:rPr>
        <w:t xml:space="preserve"> </w:t>
      </w:r>
      <w:r>
        <w:rPr>
          <w:sz w:val="24"/>
        </w:rPr>
        <w:t>ошибок,</w:t>
      </w:r>
      <w:r>
        <w:rPr>
          <w:spacing w:val="80"/>
          <w:sz w:val="24"/>
        </w:rPr>
        <w:t xml:space="preserve"> </w:t>
      </w:r>
      <w:r>
        <w:rPr>
          <w:sz w:val="24"/>
        </w:rPr>
        <w:t>предусматривать способы</w:t>
      </w:r>
      <w:r>
        <w:rPr>
          <w:spacing w:val="-9"/>
          <w:sz w:val="24"/>
        </w:rPr>
        <w:t xml:space="preserve"> </w:t>
      </w:r>
      <w:r>
        <w:rPr>
          <w:sz w:val="24"/>
        </w:rPr>
        <w:t>их</w:t>
      </w:r>
      <w:r>
        <w:rPr>
          <w:spacing w:val="-10"/>
          <w:sz w:val="24"/>
        </w:rPr>
        <w:t xml:space="preserve"> </w:t>
      </w:r>
      <w:r>
        <w:rPr>
          <w:sz w:val="24"/>
        </w:rPr>
        <w:t>предупреждения,</w:t>
      </w:r>
      <w:r>
        <w:rPr>
          <w:spacing w:val="-4"/>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7"/>
          <w:sz w:val="24"/>
        </w:rPr>
        <w:t xml:space="preserve"> </w:t>
      </w:r>
      <w:r>
        <w:rPr>
          <w:sz w:val="24"/>
        </w:rPr>
        <w:t>в</w:t>
      </w:r>
      <w:r>
        <w:rPr>
          <w:spacing w:val="-9"/>
          <w:sz w:val="24"/>
        </w:rPr>
        <w:t xml:space="preserve"> </w:t>
      </w:r>
      <w:r>
        <w:rPr>
          <w:sz w:val="24"/>
        </w:rPr>
        <w:t>житейских</w:t>
      </w:r>
      <w:r>
        <w:rPr>
          <w:spacing w:val="-10"/>
          <w:sz w:val="24"/>
        </w:rPr>
        <w:t xml:space="preserve"> </w:t>
      </w:r>
      <w:r>
        <w:rPr>
          <w:sz w:val="24"/>
        </w:rPr>
        <w:t>ситуациях,</w:t>
      </w:r>
      <w:r>
        <w:rPr>
          <w:spacing w:val="-4"/>
          <w:sz w:val="24"/>
        </w:rPr>
        <w:t xml:space="preserve"> </w:t>
      </w:r>
      <w:r>
        <w:rPr>
          <w:sz w:val="24"/>
        </w:rPr>
        <w:t>опасных</w:t>
      </w:r>
      <w:r>
        <w:rPr>
          <w:spacing w:val="-10"/>
          <w:sz w:val="24"/>
        </w:rPr>
        <w:t xml:space="preserve"> </w:t>
      </w:r>
      <w:r>
        <w:rPr>
          <w:sz w:val="24"/>
        </w:rPr>
        <w:t>для</w:t>
      </w:r>
      <w:r>
        <w:rPr>
          <w:spacing w:val="-6"/>
          <w:sz w:val="24"/>
        </w:rPr>
        <w:t xml:space="preserve"> </w:t>
      </w:r>
      <w:r>
        <w:rPr>
          <w:sz w:val="24"/>
        </w:rPr>
        <w:t>здоровья</w:t>
      </w:r>
      <w:r>
        <w:rPr>
          <w:spacing w:val="-10"/>
          <w:sz w:val="24"/>
        </w:rPr>
        <w:t xml:space="preserve"> </w:t>
      </w:r>
      <w:r>
        <w:rPr>
          <w:sz w:val="24"/>
        </w:rPr>
        <w:t>и</w:t>
      </w:r>
      <w:r>
        <w:rPr>
          <w:spacing w:val="-9"/>
          <w:sz w:val="24"/>
        </w:rPr>
        <w:t xml:space="preserve"> </w:t>
      </w:r>
      <w:r>
        <w:rPr>
          <w:sz w:val="24"/>
        </w:rPr>
        <w:t>жизни</w:t>
      </w:r>
    </w:p>
    <w:p w:rsidR="00753069" w:rsidRDefault="00885842">
      <w:pPr>
        <w:pStyle w:val="2"/>
        <w:spacing w:before="2" w:line="240" w:lineRule="auto"/>
        <w:ind w:left="1416"/>
      </w:pPr>
      <w:r>
        <w:rPr>
          <w:spacing w:val="-2"/>
        </w:rPr>
        <w:t>Самооценка:</w:t>
      </w:r>
    </w:p>
    <w:p w:rsidR="00753069" w:rsidRDefault="00885842" w:rsidP="00DA2D6F">
      <w:pPr>
        <w:pStyle w:val="a5"/>
        <w:numPr>
          <w:ilvl w:val="0"/>
          <w:numId w:val="10"/>
        </w:numPr>
        <w:tabs>
          <w:tab w:val="left" w:pos="1839"/>
        </w:tabs>
        <w:spacing w:before="3" w:line="237" w:lineRule="auto"/>
        <w:ind w:right="850" w:firstLine="566"/>
        <w:jc w:val="left"/>
        <w:rPr>
          <w:sz w:val="24"/>
        </w:rPr>
      </w:pPr>
      <w:r>
        <w:rPr>
          <w:sz w:val="24"/>
        </w:rPr>
        <w:t>объективно</w:t>
      </w:r>
      <w:r>
        <w:rPr>
          <w:spacing w:val="40"/>
          <w:sz w:val="24"/>
        </w:rPr>
        <w:t xml:space="preserve"> </w:t>
      </w:r>
      <w:r>
        <w:rPr>
          <w:sz w:val="24"/>
        </w:rPr>
        <w:t>оценивать</w:t>
      </w:r>
      <w:r>
        <w:rPr>
          <w:spacing w:val="40"/>
          <w:sz w:val="24"/>
        </w:rPr>
        <w:t xml:space="preserve"> </w:t>
      </w:r>
      <w:r>
        <w:rPr>
          <w:sz w:val="24"/>
        </w:rPr>
        <w:t>результаты</w:t>
      </w:r>
      <w:r>
        <w:rPr>
          <w:spacing w:val="40"/>
          <w:sz w:val="24"/>
        </w:rPr>
        <w:t xml:space="preserve"> </w:t>
      </w:r>
      <w:r>
        <w:rPr>
          <w:sz w:val="24"/>
        </w:rPr>
        <w:t>своей</w:t>
      </w:r>
      <w:r>
        <w:rPr>
          <w:spacing w:val="40"/>
          <w:sz w:val="24"/>
        </w:rPr>
        <w:t xml:space="preserve"> </w:t>
      </w:r>
      <w:r>
        <w:rPr>
          <w:sz w:val="24"/>
        </w:rPr>
        <w:t>деятельности,</w:t>
      </w:r>
      <w:r>
        <w:rPr>
          <w:spacing w:val="40"/>
          <w:sz w:val="24"/>
        </w:rPr>
        <w:t xml:space="preserve"> </w:t>
      </w:r>
      <w:r>
        <w:rPr>
          <w:sz w:val="24"/>
        </w:rPr>
        <w:t>соотносить</w:t>
      </w:r>
      <w:r>
        <w:rPr>
          <w:spacing w:val="40"/>
          <w:sz w:val="24"/>
        </w:rPr>
        <w:t xml:space="preserve"> </w:t>
      </w:r>
      <w:r>
        <w:rPr>
          <w:sz w:val="24"/>
        </w:rPr>
        <w:t>свою</w:t>
      </w:r>
      <w:r>
        <w:rPr>
          <w:spacing w:val="40"/>
          <w:sz w:val="24"/>
        </w:rPr>
        <w:t xml:space="preserve"> </w:t>
      </w:r>
      <w:r>
        <w:rPr>
          <w:sz w:val="24"/>
        </w:rPr>
        <w:t>оценку</w:t>
      </w:r>
      <w:r>
        <w:rPr>
          <w:spacing w:val="40"/>
          <w:sz w:val="24"/>
        </w:rPr>
        <w:t xml:space="preserve"> </w:t>
      </w:r>
      <w:r>
        <w:rPr>
          <w:sz w:val="24"/>
        </w:rPr>
        <w:t>с оценкой учителя;</w:t>
      </w:r>
    </w:p>
    <w:p w:rsidR="00753069" w:rsidRDefault="00885842" w:rsidP="00DA2D6F">
      <w:pPr>
        <w:pStyle w:val="a5"/>
        <w:numPr>
          <w:ilvl w:val="0"/>
          <w:numId w:val="10"/>
        </w:numPr>
        <w:tabs>
          <w:tab w:val="left" w:pos="1839"/>
        </w:tabs>
        <w:ind w:right="856" w:firstLine="566"/>
        <w:jc w:val="left"/>
        <w:rPr>
          <w:sz w:val="24"/>
        </w:rPr>
      </w:pPr>
      <w:r>
        <w:rPr>
          <w:sz w:val="24"/>
        </w:rPr>
        <w:t>оценивать</w:t>
      </w:r>
      <w:r>
        <w:rPr>
          <w:spacing w:val="80"/>
          <w:sz w:val="24"/>
        </w:rPr>
        <w:t xml:space="preserve"> </w:t>
      </w:r>
      <w:r>
        <w:rPr>
          <w:sz w:val="24"/>
        </w:rPr>
        <w:t>целесообразность</w:t>
      </w:r>
      <w:r>
        <w:rPr>
          <w:spacing w:val="80"/>
          <w:sz w:val="24"/>
        </w:rPr>
        <w:t xml:space="preserve"> </w:t>
      </w:r>
      <w:r>
        <w:rPr>
          <w:sz w:val="24"/>
        </w:rPr>
        <w:t>выбранных</w:t>
      </w:r>
      <w:r>
        <w:rPr>
          <w:spacing w:val="80"/>
          <w:sz w:val="24"/>
        </w:rPr>
        <w:t xml:space="preserve"> </w:t>
      </w:r>
      <w:r>
        <w:rPr>
          <w:sz w:val="24"/>
        </w:rPr>
        <w:t>способов</w:t>
      </w:r>
      <w:r>
        <w:rPr>
          <w:spacing w:val="80"/>
          <w:sz w:val="24"/>
        </w:rPr>
        <w:t xml:space="preserve"> </w:t>
      </w:r>
      <w:r>
        <w:rPr>
          <w:sz w:val="24"/>
        </w:rPr>
        <w:t>действия,</w:t>
      </w:r>
      <w:r>
        <w:rPr>
          <w:spacing w:val="80"/>
          <w:sz w:val="24"/>
        </w:rPr>
        <w:t xml:space="preserve"> </w:t>
      </w:r>
      <w:r>
        <w:rPr>
          <w:sz w:val="24"/>
        </w:rPr>
        <w:t>при</w:t>
      </w:r>
      <w:r>
        <w:rPr>
          <w:spacing w:val="80"/>
          <w:sz w:val="24"/>
        </w:rPr>
        <w:t xml:space="preserve"> </w:t>
      </w:r>
      <w:r>
        <w:rPr>
          <w:sz w:val="24"/>
        </w:rPr>
        <w:t>необходимости корректировать их</w:t>
      </w:r>
    </w:p>
    <w:p w:rsidR="00753069" w:rsidRDefault="00885842">
      <w:pPr>
        <w:spacing w:before="127"/>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pPr>
        <w:pStyle w:val="2"/>
        <w:spacing w:before="75" w:line="276" w:lineRule="exact"/>
        <w:ind w:left="1416"/>
        <w:jc w:val="both"/>
      </w:pPr>
      <w:r>
        <w:lastRenderedPageBreak/>
        <w:t>Совместная</w:t>
      </w:r>
      <w:r>
        <w:rPr>
          <w:spacing w:val="-4"/>
        </w:rPr>
        <w:t xml:space="preserve"> </w:t>
      </w:r>
      <w:r>
        <w:rPr>
          <w:spacing w:val="-2"/>
        </w:rPr>
        <w:t>деятельность:</w:t>
      </w:r>
    </w:p>
    <w:p w:rsidR="00753069" w:rsidRDefault="00885842" w:rsidP="00DA2D6F">
      <w:pPr>
        <w:pStyle w:val="a5"/>
        <w:numPr>
          <w:ilvl w:val="0"/>
          <w:numId w:val="10"/>
        </w:numPr>
        <w:tabs>
          <w:tab w:val="left" w:pos="1838"/>
        </w:tabs>
        <w:spacing w:before="2" w:line="237" w:lineRule="auto"/>
        <w:ind w:right="852" w:firstLine="566"/>
        <w:rPr>
          <w:sz w:val="24"/>
        </w:rPr>
      </w:pPr>
      <w:r>
        <w:rPr>
          <w:sz w:val="24"/>
        </w:rPr>
        <w:t>понимать значение коллективной деятельности для успешного решения учебной (практической) задачи; активно участвовать</w:t>
      </w:r>
      <w:r>
        <w:rPr>
          <w:spacing w:val="-1"/>
          <w:sz w:val="24"/>
        </w:rPr>
        <w:t xml:space="preserve"> </w:t>
      </w:r>
      <w:r>
        <w:rPr>
          <w:sz w:val="24"/>
        </w:rPr>
        <w:t>в формулировании краткосрочных и долгосрочных целей совместной деятельности (на основе изученного материала по окружающему миру);</w:t>
      </w:r>
    </w:p>
    <w:p w:rsidR="00753069" w:rsidRDefault="00885842" w:rsidP="00DA2D6F">
      <w:pPr>
        <w:pStyle w:val="a5"/>
        <w:numPr>
          <w:ilvl w:val="0"/>
          <w:numId w:val="10"/>
        </w:numPr>
        <w:tabs>
          <w:tab w:val="left" w:pos="1838"/>
        </w:tabs>
        <w:spacing w:before="8" w:line="237" w:lineRule="auto"/>
        <w:ind w:right="851" w:firstLine="566"/>
        <w:rPr>
          <w:sz w:val="24"/>
        </w:rPr>
      </w:pPr>
      <w:r>
        <w:rPr>
          <w:sz w:val="24"/>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753069" w:rsidRDefault="00885842" w:rsidP="00DA2D6F">
      <w:pPr>
        <w:pStyle w:val="a5"/>
        <w:numPr>
          <w:ilvl w:val="0"/>
          <w:numId w:val="10"/>
        </w:numPr>
        <w:tabs>
          <w:tab w:val="left" w:pos="1838"/>
        </w:tabs>
        <w:spacing w:line="293" w:lineRule="exact"/>
        <w:ind w:left="1838" w:hanging="422"/>
        <w:rPr>
          <w:sz w:val="24"/>
        </w:rPr>
      </w:pPr>
      <w:r>
        <w:rPr>
          <w:sz w:val="24"/>
        </w:rPr>
        <w:t>проявлять</w:t>
      </w:r>
      <w:r>
        <w:rPr>
          <w:spacing w:val="-10"/>
          <w:sz w:val="24"/>
        </w:rPr>
        <w:t xml:space="preserve"> </w:t>
      </w:r>
      <w:r>
        <w:rPr>
          <w:sz w:val="24"/>
        </w:rPr>
        <w:t>готовность</w:t>
      </w:r>
      <w:r>
        <w:rPr>
          <w:spacing w:val="-7"/>
          <w:sz w:val="24"/>
        </w:rPr>
        <w:t xml:space="preserve"> </w:t>
      </w:r>
      <w:r>
        <w:rPr>
          <w:sz w:val="24"/>
        </w:rPr>
        <w:t>руководить,</w:t>
      </w:r>
      <w:r>
        <w:rPr>
          <w:spacing w:val="-7"/>
          <w:sz w:val="24"/>
        </w:rPr>
        <w:t xml:space="preserve"> </w:t>
      </w:r>
      <w:r>
        <w:rPr>
          <w:sz w:val="24"/>
        </w:rPr>
        <w:t>выполнять</w:t>
      </w:r>
      <w:r>
        <w:rPr>
          <w:spacing w:val="-4"/>
          <w:sz w:val="24"/>
        </w:rPr>
        <w:t xml:space="preserve"> </w:t>
      </w:r>
      <w:r>
        <w:rPr>
          <w:sz w:val="24"/>
        </w:rPr>
        <w:t>поручения,</w:t>
      </w:r>
      <w:r>
        <w:rPr>
          <w:spacing w:val="-2"/>
          <w:sz w:val="24"/>
        </w:rPr>
        <w:t xml:space="preserve"> подчиняться;</w:t>
      </w:r>
    </w:p>
    <w:p w:rsidR="00753069" w:rsidRDefault="00885842" w:rsidP="00DA2D6F">
      <w:pPr>
        <w:pStyle w:val="a5"/>
        <w:numPr>
          <w:ilvl w:val="0"/>
          <w:numId w:val="10"/>
        </w:numPr>
        <w:tabs>
          <w:tab w:val="left" w:pos="1838"/>
        </w:tabs>
        <w:ind w:right="845" w:firstLine="566"/>
        <w:rPr>
          <w:sz w:val="24"/>
        </w:rPr>
      </w:pPr>
      <w:r>
        <w:rPr>
          <w:sz w:val="24"/>
        </w:rPr>
        <w:t>выполнять правила совместной деятельности: справедливо распределять и оценивать работу</w:t>
      </w:r>
      <w:r>
        <w:rPr>
          <w:spacing w:val="-10"/>
          <w:sz w:val="24"/>
        </w:rPr>
        <w:t xml:space="preserve"> </w:t>
      </w:r>
      <w:r>
        <w:rPr>
          <w:sz w:val="24"/>
        </w:rPr>
        <w:t>каждого</w:t>
      </w:r>
      <w:r>
        <w:rPr>
          <w:spacing w:val="-1"/>
          <w:sz w:val="24"/>
        </w:rPr>
        <w:t xml:space="preserve"> </w:t>
      </w:r>
      <w:r>
        <w:rPr>
          <w:sz w:val="24"/>
        </w:rPr>
        <w:t>участника;</w:t>
      </w:r>
      <w:r>
        <w:rPr>
          <w:spacing w:val="-10"/>
          <w:sz w:val="24"/>
        </w:rPr>
        <w:t xml:space="preserve"> </w:t>
      </w:r>
      <w:r>
        <w:rPr>
          <w:sz w:val="24"/>
        </w:rPr>
        <w:t>считаться</w:t>
      </w:r>
      <w:r>
        <w:rPr>
          <w:spacing w:val="-6"/>
          <w:sz w:val="24"/>
        </w:rPr>
        <w:t xml:space="preserve"> </w:t>
      </w:r>
      <w:r>
        <w:rPr>
          <w:sz w:val="24"/>
        </w:rPr>
        <w:t>с</w:t>
      </w:r>
      <w:r>
        <w:rPr>
          <w:spacing w:val="-7"/>
          <w:sz w:val="24"/>
        </w:rPr>
        <w:t xml:space="preserve"> </w:t>
      </w:r>
      <w:r>
        <w:rPr>
          <w:sz w:val="24"/>
        </w:rPr>
        <w:t>наличием</w:t>
      </w:r>
      <w:r>
        <w:rPr>
          <w:spacing w:val="-4"/>
          <w:sz w:val="24"/>
        </w:rPr>
        <w:t xml:space="preserve"> </w:t>
      </w:r>
      <w:r>
        <w:rPr>
          <w:sz w:val="24"/>
        </w:rPr>
        <w:t>разных</w:t>
      </w:r>
      <w:r>
        <w:rPr>
          <w:spacing w:val="-11"/>
          <w:sz w:val="24"/>
        </w:rPr>
        <w:t xml:space="preserve"> </w:t>
      </w:r>
      <w:r>
        <w:rPr>
          <w:sz w:val="24"/>
        </w:rPr>
        <w:t>мнений;</w:t>
      </w:r>
      <w:r>
        <w:rPr>
          <w:spacing w:val="-10"/>
          <w:sz w:val="24"/>
        </w:rPr>
        <w:t xml:space="preserve"> </w:t>
      </w:r>
      <w:r>
        <w:rPr>
          <w:sz w:val="24"/>
        </w:rPr>
        <w:t>не</w:t>
      </w:r>
      <w:r>
        <w:rPr>
          <w:spacing w:val="-7"/>
          <w:sz w:val="24"/>
        </w:rPr>
        <w:t xml:space="preserve"> </w:t>
      </w:r>
      <w:r>
        <w:rPr>
          <w:sz w:val="24"/>
        </w:rPr>
        <w:t>допускать</w:t>
      </w:r>
      <w:r>
        <w:rPr>
          <w:spacing w:val="40"/>
          <w:sz w:val="24"/>
        </w:rPr>
        <w:t xml:space="preserve"> </w:t>
      </w:r>
      <w:r>
        <w:rPr>
          <w:sz w:val="24"/>
        </w:rPr>
        <w:t>конфликтов,</w:t>
      </w:r>
      <w:r>
        <w:rPr>
          <w:spacing w:val="-4"/>
          <w:sz w:val="24"/>
        </w:rPr>
        <w:t xml:space="preserve"> </w:t>
      </w:r>
      <w:r>
        <w:rPr>
          <w:sz w:val="24"/>
        </w:rPr>
        <w:t>при их возникновении мирно разрешать без участия взрослого;</w:t>
      </w:r>
    </w:p>
    <w:p w:rsidR="00753069" w:rsidRDefault="00885842" w:rsidP="00DA2D6F">
      <w:pPr>
        <w:pStyle w:val="a5"/>
        <w:numPr>
          <w:ilvl w:val="0"/>
          <w:numId w:val="10"/>
        </w:numPr>
        <w:tabs>
          <w:tab w:val="left" w:pos="1838"/>
        </w:tabs>
        <w:spacing w:before="4"/>
        <w:ind w:left="1838" w:hanging="422"/>
        <w:rPr>
          <w:sz w:val="24"/>
        </w:rPr>
      </w:pPr>
      <w:r>
        <w:rPr>
          <w:sz w:val="24"/>
        </w:rPr>
        <w:t>ответственно</w:t>
      </w:r>
      <w:r>
        <w:rPr>
          <w:spacing w:val="-2"/>
          <w:sz w:val="24"/>
        </w:rPr>
        <w:t xml:space="preserve"> </w:t>
      </w:r>
      <w:r>
        <w:rPr>
          <w:sz w:val="24"/>
        </w:rPr>
        <w:t>выполнять</w:t>
      </w:r>
      <w:r>
        <w:rPr>
          <w:spacing w:val="-5"/>
          <w:sz w:val="24"/>
        </w:rPr>
        <w:t xml:space="preserve"> </w:t>
      </w:r>
      <w:r>
        <w:rPr>
          <w:sz w:val="24"/>
        </w:rPr>
        <w:t>свою</w:t>
      </w:r>
      <w:r>
        <w:rPr>
          <w:spacing w:val="-4"/>
          <w:sz w:val="24"/>
        </w:rPr>
        <w:t xml:space="preserve"> </w:t>
      </w:r>
      <w:r>
        <w:rPr>
          <w:sz w:val="24"/>
        </w:rPr>
        <w:t>часть</w:t>
      </w:r>
      <w:r>
        <w:rPr>
          <w:spacing w:val="-4"/>
          <w:sz w:val="24"/>
        </w:rPr>
        <w:t xml:space="preserve"> </w:t>
      </w:r>
      <w:r>
        <w:rPr>
          <w:spacing w:val="-2"/>
          <w:sz w:val="24"/>
        </w:rPr>
        <w:t>работы.</w:t>
      </w:r>
    </w:p>
    <w:p w:rsidR="00753069" w:rsidRDefault="00885842">
      <w:pPr>
        <w:pStyle w:val="2"/>
        <w:spacing w:before="275" w:line="242" w:lineRule="auto"/>
        <w:ind w:left="1416" w:right="2844" w:firstLine="2069"/>
      </w:pPr>
      <w:r>
        <w:t>Основы</w:t>
      </w:r>
      <w:r>
        <w:rPr>
          <w:spacing w:val="-5"/>
        </w:rPr>
        <w:t xml:space="preserve"> </w:t>
      </w:r>
      <w:r>
        <w:t>религиозных</w:t>
      </w:r>
      <w:r>
        <w:rPr>
          <w:spacing w:val="-9"/>
        </w:rPr>
        <w:t xml:space="preserve"> </w:t>
      </w:r>
      <w:r>
        <w:t>культур</w:t>
      </w:r>
      <w:r>
        <w:rPr>
          <w:spacing w:val="-8"/>
        </w:rPr>
        <w:t xml:space="preserve"> </w:t>
      </w:r>
      <w:r>
        <w:t>и</w:t>
      </w:r>
      <w:r>
        <w:rPr>
          <w:spacing w:val="-5"/>
        </w:rPr>
        <w:t xml:space="preserve"> </w:t>
      </w:r>
      <w:r>
        <w:t>светской</w:t>
      </w:r>
      <w:r>
        <w:rPr>
          <w:spacing w:val="-8"/>
        </w:rPr>
        <w:t xml:space="preserve"> </w:t>
      </w:r>
      <w:r>
        <w:t>этики Познавательные УУД:</w:t>
      </w:r>
    </w:p>
    <w:p w:rsidR="00753069" w:rsidRDefault="00885842" w:rsidP="00DA2D6F">
      <w:pPr>
        <w:pStyle w:val="a5"/>
        <w:numPr>
          <w:ilvl w:val="0"/>
          <w:numId w:val="9"/>
        </w:numPr>
        <w:tabs>
          <w:tab w:val="left" w:pos="1714"/>
        </w:tabs>
        <w:spacing w:line="266" w:lineRule="exact"/>
        <w:ind w:left="1714" w:hanging="298"/>
        <w:jc w:val="left"/>
        <w:rPr>
          <w:sz w:val="24"/>
        </w:rPr>
      </w:pPr>
      <w:r>
        <w:rPr>
          <w:sz w:val="24"/>
        </w:rPr>
        <w:t>ориентироваться</w:t>
      </w:r>
      <w:r>
        <w:rPr>
          <w:spacing w:val="-9"/>
          <w:sz w:val="24"/>
        </w:rPr>
        <w:t xml:space="preserve"> </w:t>
      </w:r>
      <w:r>
        <w:rPr>
          <w:sz w:val="24"/>
        </w:rPr>
        <w:t>в понятиях,</w:t>
      </w:r>
      <w:r>
        <w:rPr>
          <w:spacing w:val="-5"/>
          <w:sz w:val="24"/>
        </w:rPr>
        <w:t xml:space="preserve"> </w:t>
      </w:r>
      <w:r>
        <w:rPr>
          <w:sz w:val="24"/>
        </w:rPr>
        <w:t>отражающих</w:t>
      </w:r>
      <w:r>
        <w:rPr>
          <w:spacing w:val="-6"/>
          <w:sz w:val="24"/>
        </w:rPr>
        <w:t xml:space="preserve"> </w:t>
      </w:r>
      <w:r>
        <w:rPr>
          <w:sz w:val="24"/>
        </w:rPr>
        <w:t>нравственные</w:t>
      </w:r>
      <w:r>
        <w:rPr>
          <w:spacing w:val="-7"/>
          <w:sz w:val="24"/>
        </w:rPr>
        <w:t xml:space="preserve"> </w:t>
      </w:r>
      <w:r>
        <w:rPr>
          <w:sz w:val="24"/>
        </w:rPr>
        <w:t>ценности</w:t>
      </w:r>
      <w:r>
        <w:rPr>
          <w:spacing w:val="-9"/>
          <w:sz w:val="24"/>
        </w:rPr>
        <w:t xml:space="preserve"> </w:t>
      </w:r>
      <w:r>
        <w:rPr>
          <w:spacing w:val="-2"/>
          <w:sz w:val="24"/>
        </w:rPr>
        <w:t>общества</w:t>
      </w:r>
    </w:p>
    <w:p w:rsidR="00753069" w:rsidRDefault="00885842" w:rsidP="00DA2D6F">
      <w:pPr>
        <w:pStyle w:val="a5"/>
        <w:numPr>
          <w:ilvl w:val="0"/>
          <w:numId w:val="9"/>
        </w:numPr>
        <w:tabs>
          <w:tab w:val="left" w:pos="1829"/>
        </w:tabs>
        <w:spacing w:before="5" w:line="237" w:lineRule="auto"/>
        <w:ind w:right="852" w:firstLine="566"/>
        <w:jc w:val="left"/>
        <w:rPr>
          <w:sz w:val="24"/>
        </w:rPr>
      </w:pPr>
      <w:r>
        <w:rPr>
          <w:sz w:val="24"/>
        </w:rPr>
        <w:t>мораль,</w:t>
      </w:r>
      <w:r>
        <w:rPr>
          <w:spacing w:val="80"/>
          <w:sz w:val="24"/>
        </w:rPr>
        <w:t xml:space="preserve"> </w:t>
      </w:r>
      <w:r>
        <w:rPr>
          <w:sz w:val="24"/>
        </w:rPr>
        <w:t>этика,</w:t>
      </w:r>
      <w:r>
        <w:rPr>
          <w:spacing w:val="80"/>
          <w:sz w:val="24"/>
        </w:rPr>
        <w:t xml:space="preserve"> </w:t>
      </w:r>
      <w:r>
        <w:rPr>
          <w:sz w:val="24"/>
        </w:rPr>
        <w:t>этикет,</w:t>
      </w:r>
      <w:r>
        <w:rPr>
          <w:spacing w:val="80"/>
          <w:sz w:val="24"/>
        </w:rPr>
        <w:t xml:space="preserve"> </w:t>
      </w:r>
      <w:r>
        <w:rPr>
          <w:sz w:val="24"/>
        </w:rPr>
        <w:t>справедливость,</w:t>
      </w:r>
      <w:r>
        <w:rPr>
          <w:spacing w:val="80"/>
          <w:sz w:val="24"/>
        </w:rPr>
        <w:t xml:space="preserve"> </w:t>
      </w:r>
      <w:r>
        <w:rPr>
          <w:sz w:val="24"/>
        </w:rPr>
        <w:t>гуманизм,</w:t>
      </w:r>
      <w:r>
        <w:rPr>
          <w:spacing w:val="80"/>
          <w:sz w:val="24"/>
        </w:rPr>
        <w:t xml:space="preserve"> </w:t>
      </w:r>
      <w:r>
        <w:rPr>
          <w:sz w:val="24"/>
        </w:rPr>
        <w:t>благотворительность,</w:t>
      </w:r>
      <w:r>
        <w:rPr>
          <w:spacing w:val="80"/>
          <w:sz w:val="24"/>
        </w:rPr>
        <w:t xml:space="preserve"> </w:t>
      </w:r>
      <w:r>
        <w:rPr>
          <w:sz w:val="24"/>
        </w:rPr>
        <w:t>а</w:t>
      </w:r>
      <w:r>
        <w:rPr>
          <w:spacing w:val="80"/>
          <w:sz w:val="24"/>
        </w:rPr>
        <w:t xml:space="preserve"> </w:t>
      </w:r>
      <w:r>
        <w:rPr>
          <w:sz w:val="24"/>
        </w:rPr>
        <w:t>также используемых в разных религиях (в пределах изученного);</w:t>
      </w:r>
    </w:p>
    <w:p w:rsidR="00753069" w:rsidRDefault="00885842" w:rsidP="00DA2D6F">
      <w:pPr>
        <w:pStyle w:val="a5"/>
        <w:numPr>
          <w:ilvl w:val="0"/>
          <w:numId w:val="9"/>
        </w:numPr>
        <w:tabs>
          <w:tab w:val="left" w:pos="1804"/>
        </w:tabs>
        <w:spacing w:before="6" w:line="237" w:lineRule="auto"/>
        <w:ind w:right="851" w:firstLine="628"/>
        <w:jc w:val="left"/>
        <w:rPr>
          <w:sz w:val="24"/>
        </w:rPr>
      </w:pPr>
      <w:r>
        <w:rPr>
          <w:sz w:val="24"/>
        </w:rPr>
        <w:t>использовать разные методы получения знаний о традиционных религиях и светской этике (наблюдение, чтение, сравнение, вычисление);</w:t>
      </w:r>
    </w:p>
    <w:p w:rsidR="00753069" w:rsidRDefault="00885842" w:rsidP="00DA2D6F">
      <w:pPr>
        <w:pStyle w:val="a5"/>
        <w:numPr>
          <w:ilvl w:val="0"/>
          <w:numId w:val="9"/>
        </w:numPr>
        <w:tabs>
          <w:tab w:val="left" w:pos="1752"/>
        </w:tabs>
        <w:spacing w:before="5" w:line="237" w:lineRule="auto"/>
        <w:ind w:right="856" w:firstLine="566"/>
        <w:jc w:val="left"/>
        <w:rPr>
          <w:sz w:val="24"/>
        </w:rPr>
      </w:pPr>
      <w:r>
        <w:rPr>
          <w:sz w:val="24"/>
        </w:rPr>
        <w:t>применять логические</w:t>
      </w:r>
      <w:r>
        <w:rPr>
          <w:spacing w:val="29"/>
          <w:sz w:val="24"/>
        </w:rPr>
        <w:t xml:space="preserve"> </w:t>
      </w:r>
      <w:r>
        <w:rPr>
          <w:sz w:val="24"/>
        </w:rPr>
        <w:t>действия и операции</w:t>
      </w:r>
      <w:r>
        <w:rPr>
          <w:spacing w:val="30"/>
          <w:sz w:val="24"/>
        </w:rPr>
        <w:t xml:space="preserve"> </w:t>
      </w:r>
      <w:r>
        <w:rPr>
          <w:sz w:val="24"/>
        </w:rPr>
        <w:t>для</w:t>
      </w:r>
      <w:r>
        <w:rPr>
          <w:spacing w:val="30"/>
          <w:sz w:val="24"/>
        </w:rPr>
        <w:t xml:space="preserve"> </w:t>
      </w:r>
      <w:r>
        <w:rPr>
          <w:sz w:val="24"/>
        </w:rPr>
        <w:t>решения учебных задач:</w:t>
      </w:r>
      <w:r>
        <w:rPr>
          <w:spacing w:val="30"/>
          <w:sz w:val="24"/>
        </w:rPr>
        <w:t xml:space="preserve"> </w:t>
      </w:r>
      <w:r>
        <w:rPr>
          <w:sz w:val="24"/>
        </w:rPr>
        <w:t>сравнивать, анализировать, обобщать, делать выводы на основе изучаемого фактического материала;</w:t>
      </w:r>
    </w:p>
    <w:p w:rsidR="00753069" w:rsidRDefault="00885842" w:rsidP="00DA2D6F">
      <w:pPr>
        <w:pStyle w:val="a5"/>
        <w:numPr>
          <w:ilvl w:val="0"/>
          <w:numId w:val="9"/>
        </w:numPr>
        <w:tabs>
          <w:tab w:val="left" w:pos="1800"/>
        </w:tabs>
        <w:spacing w:before="4"/>
        <w:ind w:right="856" w:firstLine="566"/>
        <w:jc w:val="left"/>
        <w:rPr>
          <w:sz w:val="24"/>
        </w:rPr>
      </w:pPr>
      <w:r>
        <w:rPr>
          <w:sz w:val="24"/>
        </w:rPr>
        <w:t>признавать</w:t>
      </w:r>
      <w:r>
        <w:rPr>
          <w:spacing w:val="40"/>
          <w:sz w:val="24"/>
        </w:rPr>
        <w:t xml:space="preserve"> </w:t>
      </w:r>
      <w:r>
        <w:rPr>
          <w:sz w:val="24"/>
        </w:rPr>
        <w:t>возможность</w:t>
      </w:r>
      <w:r>
        <w:rPr>
          <w:spacing w:val="40"/>
          <w:sz w:val="24"/>
        </w:rPr>
        <w:t xml:space="preserve"> </w:t>
      </w:r>
      <w:r>
        <w:rPr>
          <w:sz w:val="24"/>
        </w:rPr>
        <w:t>существования</w:t>
      </w:r>
      <w:r>
        <w:rPr>
          <w:spacing w:val="40"/>
          <w:sz w:val="24"/>
        </w:rPr>
        <w:t xml:space="preserve"> </w:t>
      </w:r>
      <w:r>
        <w:rPr>
          <w:sz w:val="24"/>
        </w:rPr>
        <w:t>разных</w:t>
      </w:r>
      <w:r>
        <w:rPr>
          <w:spacing w:val="40"/>
          <w:sz w:val="24"/>
        </w:rPr>
        <w:t xml:space="preserve"> </w:t>
      </w:r>
      <w:r>
        <w:rPr>
          <w:sz w:val="24"/>
        </w:rPr>
        <w:t>точек</w:t>
      </w:r>
      <w:r>
        <w:rPr>
          <w:spacing w:val="40"/>
          <w:sz w:val="24"/>
        </w:rPr>
        <w:t xml:space="preserve"> </w:t>
      </w:r>
      <w:r>
        <w:rPr>
          <w:sz w:val="24"/>
        </w:rPr>
        <w:t>зрения;</w:t>
      </w:r>
      <w:r>
        <w:rPr>
          <w:spacing w:val="40"/>
          <w:sz w:val="24"/>
        </w:rPr>
        <w:t xml:space="preserve"> </w:t>
      </w:r>
      <w:r>
        <w:rPr>
          <w:sz w:val="24"/>
        </w:rPr>
        <w:t>обосновывать</w:t>
      </w:r>
      <w:r>
        <w:rPr>
          <w:spacing w:val="40"/>
          <w:sz w:val="24"/>
        </w:rPr>
        <w:t xml:space="preserve"> </w:t>
      </w:r>
      <w:r>
        <w:rPr>
          <w:sz w:val="24"/>
        </w:rPr>
        <w:t>свои</w:t>
      </w:r>
      <w:r>
        <w:rPr>
          <w:spacing w:val="40"/>
          <w:sz w:val="24"/>
        </w:rPr>
        <w:t xml:space="preserve"> </w:t>
      </w:r>
      <w:r>
        <w:rPr>
          <w:sz w:val="24"/>
        </w:rPr>
        <w:t>суждения, приводить убедительные доказательства;</w:t>
      </w:r>
    </w:p>
    <w:p w:rsidR="00753069" w:rsidRDefault="00885842" w:rsidP="00DA2D6F">
      <w:pPr>
        <w:pStyle w:val="a5"/>
        <w:numPr>
          <w:ilvl w:val="0"/>
          <w:numId w:val="9"/>
        </w:numPr>
        <w:tabs>
          <w:tab w:val="left" w:pos="1718"/>
        </w:tabs>
        <w:ind w:left="1718" w:hanging="302"/>
        <w:jc w:val="left"/>
        <w:rPr>
          <w:sz w:val="24"/>
        </w:rPr>
      </w:pPr>
      <w:r>
        <w:rPr>
          <w:sz w:val="24"/>
        </w:rPr>
        <w:t>выполнять</w:t>
      </w:r>
      <w:r>
        <w:rPr>
          <w:spacing w:val="-7"/>
          <w:sz w:val="24"/>
        </w:rPr>
        <w:t xml:space="preserve"> </w:t>
      </w:r>
      <w:r>
        <w:rPr>
          <w:sz w:val="24"/>
        </w:rPr>
        <w:t>совместные</w:t>
      </w:r>
      <w:r>
        <w:rPr>
          <w:spacing w:val="-2"/>
          <w:sz w:val="24"/>
        </w:rPr>
        <w:t xml:space="preserve"> </w:t>
      </w:r>
      <w:r>
        <w:rPr>
          <w:sz w:val="24"/>
        </w:rPr>
        <w:t>проектные</w:t>
      </w:r>
      <w:r>
        <w:rPr>
          <w:spacing w:val="-2"/>
          <w:sz w:val="24"/>
        </w:rPr>
        <w:t xml:space="preserve"> </w:t>
      </w:r>
      <w:r>
        <w:rPr>
          <w:sz w:val="24"/>
        </w:rPr>
        <w:t>задания</w:t>
      </w:r>
      <w:r>
        <w:rPr>
          <w:spacing w:val="-2"/>
          <w:sz w:val="24"/>
        </w:rPr>
        <w:t xml:space="preserve"> </w:t>
      </w:r>
      <w:r>
        <w:rPr>
          <w:sz w:val="24"/>
        </w:rPr>
        <w:t>с</w:t>
      </w:r>
      <w:r>
        <w:rPr>
          <w:spacing w:val="-11"/>
          <w:sz w:val="24"/>
        </w:rPr>
        <w:t xml:space="preserve"> </w:t>
      </w:r>
      <w:r>
        <w:rPr>
          <w:sz w:val="24"/>
        </w:rPr>
        <w:t>опорой</w:t>
      </w:r>
      <w:r>
        <w:rPr>
          <w:spacing w:val="-1"/>
          <w:sz w:val="24"/>
        </w:rPr>
        <w:t xml:space="preserve"> </w:t>
      </w:r>
      <w:r>
        <w:rPr>
          <w:sz w:val="24"/>
        </w:rPr>
        <w:t>на</w:t>
      </w:r>
      <w:r>
        <w:rPr>
          <w:spacing w:val="-7"/>
          <w:sz w:val="24"/>
        </w:rPr>
        <w:t xml:space="preserve"> </w:t>
      </w:r>
      <w:r>
        <w:rPr>
          <w:sz w:val="24"/>
        </w:rPr>
        <w:t>предложенные</w:t>
      </w:r>
      <w:r>
        <w:rPr>
          <w:spacing w:val="-11"/>
          <w:sz w:val="24"/>
        </w:rPr>
        <w:t xml:space="preserve"> </w:t>
      </w:r>
      <w:r>
        <w:rPr>
          <w:spacing w:val="-2"/>
          <w:sz w:val="24"/>
        </w:rPr>
        <w:t>образцы.</w:t>
      </w:r>
    </w:p>
    <w:p w:rsidR="00753069" w:rsidRDefault="00885842">
      <w:pPr>
        <w:pStyle w:val="2"/>
        <w:spacing w:before="3" w:line="275" w:lineRule="exact"/>
        <w:ind w:left="1416"/>
      </w:pPr>
      <w:r>
        <w:t>Работа с</w:t>
      </w:r>
      <w:r>
        <w:rPr>
          <w:spacing w:val="-1"/>
        </w:rPr>
        <w:t xml:space="preserve"> </w:t>
      </w:r>
      <w:r>
        <w:rPr>
          <w:spacing w:val="-2"/>
        </w:rPr>
        <w:t>информацией:</w:t>
      </w:r>
    </w:p>
    <w:p w:rsidR="00753069" w:rsidRDefault="00885842" w:rsidP="00DA2D6F">
      <w:pPr>
        <w:pStyle w:val="a5"/>
        <w:numPr>
          <w:ilvl w:val="0"/>
          <w:numId w:val="9"/>
        </w:numPr>
        <w:tabs>
          <w:tab w:val="left" w:pos="1887"/>
          <w:tab w:val="left" w:pos="3743"/>
          <w:tab w:val="left" w:pos="5522"/>
          <w:tab w:val="left" w:pos="7296"/>
          <w:tab w:val="left" w:pos="8932"/>
          <w:tab w:val="left" w:pos="10553"/>
        </w:tabs>
        <w:spacing w:before="1" w:line="237" w:lineRule="auto"/>
        <w:ind w:right="853" w:firstLine="566"/>
        <w:jc w:val="left"/>
        <w:rPr>
          <w:sz w:val="24"/>
        </w:rPr>
      </w:pPr>
      <w:r>
        <w:rPr>
          <w:spacing w:val="-2"/>
          <w:sz w:val="24"/>
        </w:rPr>
        <w:t>воспроизводить</w:t>
      </w:r>
      <w:r>
        <w:rPr>
          <w:sz w:val="24"/>
        </w:rPr>
        <w:tab/>
      </w:r>
      <w:r>
        <w:rPr>
          <w:spacing w:val="-2"/>
          <w:sz w:val="24"/>
        </w:rPr>
        <w:t>прослушанную</w:t>
      </w:r>
      <w:r>
        <w:rPr>
          <w:sz w:val="24"/>
        </w:rPr>
        <w:tab/>
      </w:r>
      <w:r>
        <w:rPr>
          <w:spacing w:val="-2"/>
          <w:sz w:val="24"/>
        </w:rPr>
        <w:t>(прочитанную)</w:t>
      </w:r>
      <w:r>
        <w:rPr>
          <w:sz w:val="24"/>
        </w:rPr>
        <w:tab/>
      </w:r>
      <w:r>
        <w:rPr>
          <w:spacing w:val="-2"/>
          <w:sz w:val="24"/>
        </w:rPr>
        <w:t>информацию,</w:t>
      </w:r>
      <w:r>
        <w:rPr>
          <w:sz w:val="24"/>
        </w:rPr>
        <w:tab/>
      </w:r>
      <w:r>
        <w:rPr>
          <w:spacing w:val="-2"/>
          <w:sz w:val="24"/>
        </w:rPr>
        <w:t>подчёркивать</w:t>
      </w:r>
      <w:r>
        <w:rPr>
          <w:sz w:val="24"/>
        </w:rPr>
        <w:tab/>
      </w:r>
      <w:r>
        <w:rPr>
          <w:spacing w:val="-6"/>
          <w:sz w:val="24"/>
        </w:rPr>
        <w:t xml:space="preserve">её </w:t>
      </w:r>
      <w:r>
        <w:rPr>
          <w:sz w:val="24"/>
        </w:rPr>
        <w:t>принадлежность к определённой религии и/или к гражданской этике;</w:t>
      </w:r>
    </w:p>
    <w:p w:rsidR="00753069" w:rsidRDefault="00885842" w:rsidP="00DA2D6F">
      <w:pPr>
        <w:pStyle w:val="a5"/>
        <w:numPr>
          <w:ilvl w:val="0"/>
          <w:numId w:val="9"/>
        </w:numPr>
        <w:tabs>
          <w:tab w:val="left" w:pos="1863"/>
          <w:tab w:val="left" w:pos="3431"/>
          <w:tab w:val="left" w:pos="4352"/>
          <w:tab w:val="left" w:pos="5441"/>
          <w:tab w:val="left" w:pos="5998"/>
          <w:tab w:val="left" w:pos="7278"/>
          <w:tab w:val="left" w:pos="8784"/>
          <w:tab w:val="left" w:pos="9100"/>
          <w:tab w:val="left" w:pos="10664"/>
        </w:tabs>
        <w:spacing w:before="3"/>
        <w:ind w:right="848" w:firstLine="566"/>
        <w:jc w:val="left"/>
        <w:rPr>
          <w:sz w:val="24"/>
        </w:rPr>
      </w:pPr>
      <w:r>
        <w:rPr>
          <w:spacing w:val="-2"/>
          <w:sz w:val="24"/>
        </w:rPr>
        <w:t>использовать</w:t>
      </w:r>
      <w:r>
        <w:rPr>
          <w:sz w:val="24"/>
        </w:rPr>
        <w:tab/>
      </w:r>
      <w:r>
        <w:rPr>
          <w:spacing w:val="-2"/>
          <w:sz w:val="24"/>
        </w:rPr>
        <w:t>разные</w:t>
      </w:r>
      <w:r>
        <w:rPr>
          <w:sz w:val="24"/>
        </w:rPr>
        <w:tab/>
      </w:r>
      <w:r>
        <w:rPr>
          <w:spacing w:val="-2"/>
          <w:sz w:val="24"/>
        </w:rPr>
        <w:t>средства</w:t>
      </w:r>
      <w:r>
        <w:rPr>
          <w:sz w:val="24"/>
        </w:rPr>
        <w:tab/>
      </w:r>
      <w:r>
        <w:rPr>
          <w:spacing w:val="-4"/>
          <w:sz w:val="24"/>
        </w:rPr>
        <w:t>для</w:t>
      </w:r>
      <w:r>
        <w:rPr>
          <w:sz w:val="24"/>
        </w:rPr>
        <w:tab/>
      </w:r>
      <w:r>
        <w:rPr>
          <w:spacing w:val="-2"/>
          <w:sz w:val="24"/>
        </w:rPr>
        <w:t>получения</w:t>
      </w:r>
      <w:r>
        <w:rPr>
          <w:sz w:val="24"/>
        </w:rPr>
        <w:tab/>
      </w:r>
      <w:r>
        <w:rPr>
          <w:spacing w:val="-2"/>
          <w:sz w:val="24"/>
        </w:rPr>
        <w:t>информации</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z w:val="24"/>
        </w:rPr>
        <w:t>поставленной учебной задачей (текстовую, графическую, видео);</w:t>
      </w:r>
    </w:p>
    <w:p w:rsidR="00753069" w:rsidRDefault="00885842" w:rsidP="00DA2D6F">
      <w:pPr>
        <w:pStyle w:val="a5"/>
        <w:numPr>
          <w:ilvl w:val="0"/>
          <w:numId w:val="9"/>
        </w:numPr>
        <w:tabs>
          <w:tab w:val="left" w:pos="1766"/>
        </w:tabs>
        <w:spacing w:before="3" w:line="237" w:lineRule="auto"/>
        <w:ind w:right="851" w:firstLine="566"/>
        <w:jc w:val="left"/>
        <w:rPr>
          <w:sz w:val="24"/>
        </w:rPr>
      </w:pPr>
      <w:r>
        <w:rPr>
          <w:sz w:val="24"/>
        </w:rPr>
        <w:t>находить</w:t>
      </w:r>
      <w:r>
        <w:rPr>
          <w:spacing w:val="40"/>
          <w:sz w:val="24"/>
        </w:rPr>
        <w:t xml:space="preserve"> </w:t>
      </w:r>
      <w:r>
        <w:rPr>
          <w:sz w:val="24"/>
        </w:rPr>
        <w:t>дополнительную</w:t>
      </w:r>
      <w:r>
        <w:rPr>
          <w:spacing w:val="40"/>
          <w:sz w:val="24"/>
        </w:rPr>
        <w:t xml:space="preserve"> </w:t>
      </w:r>
      <w:r>
        <w:rPr>
          <w:sz w:val="24"/>
        </w:rPr>
        <w:t>информацию</w:t>
      </w:r>
      <w:r>
        <w:rPr>
          <w:spacing w:val="40"/>
          <w:sz w:val="24"/>
        </w:rPr>
        <w:t xml:space="preserve"> </w:t>
      </w:r>
      <w:r>
        <w:rPr>
          <w:sz w:val="24"/>
        </w:rPr>
        <w:t>к</w:t>
      </w:r>
      <w:r>
        <w:rPr>
          <w:spacing w:val="40"/>
          <w:sz w:val="24"/>
        </w:rPr>
        <w:t xml:space="preserve"> </w:t>
      </w:r>
      <w:r>
        <w:rPr>
          <w:sz w:val="24"/>
        </w:rPr>
        <w:t>основному</w:t>
      </w:r>
      <w:r>
        <w:rPr>
          <w:spacing w:val="40"/>
          <w:sz w:val="24"/>
        </w:rPr>
        <w:t xml:space="preserve"> </w:t>
      </w:r>
      <w:r>
        <w:rPr>
          <w:sz w:val="24"/>
        </w:rPr>
        <w:t>учебному</w:t>
      </w:r>
      <w:r>
        <w:rPr>
          <w:spacing w:val="37"/>
          <w:sz w:val="24"/>
        </w:rPr>
        <w:t xml:space="preserve"> </w:t>
      </w:r>
      <w:r>
        <w:rPr>
          <w:sz w:val="24"/>
        </w:rPr>
        <w:t>материалу</w:t>
      </w:r>
      <w:r>
        <w:rPr>
          <w:spacing w:val="37"/>
          <w:sz w:val="24"/>
        </w:rPr>
        <w:t xml:space="preserve"> </w:t>
      </w:r>
      <w:r>
        <w:rPr>
          <w:sz w:val="24"/>
        </w:rPr>
        <w:t>в</w:t>
      </w:r>
      <w:r>
        <w:rPr>
          <w:spacing w:val="40"/>
          <w:sz w:val="24"/>
        </w:rPr>
        <w:t xml:space="preserve"> </w:t>
      </w:r>
      <w:r>
        <w:rPr>
          <w:sz w:val="24"/>
        </w:rPr>
        <w:t>разных информационных источниках, в</w:t>
      </w:r>
      <w:r>
        <w:rPr>
          <w:spacing w:val="40"/>
          <w:sz w:val="24"/>
        </w:rPr>
        <w:t xml:space="preserve"> </w:t>
      </w:r>
      <w:r>
        <w:rPr>
          <w:sz w:val="24"/>
        </w:rPr>
        <w:t>том числе в Интернете (в условиях контролируемого входа);</w:t>
      </w:r>
    </w:p>
    <w:p w:rsidR="00753069" w:rsidRDefault="00885842" w:rsidP="00DA2D6F">
      <w:pPr>
        <w:pStyle w:val="a5"/>
        <w:numPr>
          <w:ilvl w:val="0"/>
          <w:numId w:val="9"/>
        </w:numPr>
        <w:tabs>
          <w:tab w:val="left" w:pos="1800"/>
        </w:tabs>
        <w:spacing w:before="5" w:line="237" w:lineRule="auto"/>
        <w:ind w:right="845" w:firstLine="566"/>
        <w:jc w:val="left"/>
        <w:rPr>
          <w:sz w:val="24"/>
        </w:rPr>
      </w:pPr>
      <w:r>
        <w:rPr>
          <w:sz w:val="24"/>
        </w:rPr>
        <w:t>анализировать,</w:t>
      </w:r>
      <w:r>
        <w:rPr>
          <w:spacing w:val="40"/>
          <w:sz w:val="24"/>
        </w:rPr>
        <w:t xml:space="preserve"> </w:t>
      </w:r>
      <w:r>
        <w:rPr>
          <w:sz w:val="24"/>
        </w:rPr>
        <w:t>сравнивать</w:t>
      </w:r>
      <w:r>
        <w:rPr>
          <w:spacing w:val="40"/>
          <w:sz w:val="24"/>
        </w:rPr>
        <w:t xml:space="preserve"> </w:t>
      </w:r>
      <w:r>
        <w:rPr>
          <w:sz w:val="24"/>
        </w:rPr>
        <w:t>информацию,</w:t>
      </w:r>
      <w:r>
        <w:rPr>
          <w:spacing w:val="40"/>
          <w:sz w:val="24"/>
        </w:rPr>
        <w:t xml:space="preserve"> </w:t>
      </w:r>
      <w:r>
        <w:rPr>
          <w:sz w:val="24"/>
        </w:rPr>
        <w:t>представленную</w:t>
      </w:r>
      <w:r>
        <w:rPr>
          <w:spacing w:val="40"/>
          <w:sz w:val="24"/>
        </w:rPr>
        <w:t xml:space="preserve"> </w:t>
      </w:r>
      <w:r>
        <w:rPr>
          <w:sz w:val="24"/>
        </w:rPr>
        <w:t>в</w:t>
      </w:r>
      <w:r>
        <w:rPr>
          <w:spacing w:val="80"/>
          <w:sz w:val="24"/>
        </w:rPr>
        <w:t xml:space="preserve"> </w:t>
      </w:r>
      <w:r>
        <w:rPr>
          <w:sz w:val="24"/>
        </w:rPr>
        <w:t>разных</w:t>
      </w:r>
      <w:r>
        <w:rPr>
          <w:spacing w:val="40"/>
          <w:sz w:val="24"/>
        </w:rPr>
        <w:t xml:space="preserve"> </w:t>
      </w:r>
      <w:r>
        <w:rPr>
          <w:sz w:val="24"/>
        </w:rPr>
        <w:t>источниках,</w:t>
      </w:r>
      <w:r>
        <w:rPr>
          <w:spacing w:val="40"/>
          <w:sz w:val="24"/>
        </w:rPr>
        <w:t xml:space="preserve"> </w:t>
      </w:r>
      <w:r>
        <w:rPr>
          <w:sz w:val="24"/>
        </w:rPr>
        <w:t>с</w:t>
      </w:r>
      <w:r>
        <w:rPr>
          <w:spacing w:val="40"/>
          <w:sz w:val="24"/>
        </w:rPr>
        <w:t xml:space="preserve"> </w:t>
      </w:r>
      <w:r>
        <w:rPr>
          <w:sz w:val="24"/>
        </w:rPr>
        <w:t>помощью учителя, оценивать её объективность и правильность.</w:t>
      </w:r>
    </w:p>
    <w:p w:rsidR="00753069" w:rsidRDefault="00885842">
      <w:pPr>
        <w:pStyle w:val="2"/>
        <w:spacing w:before="8" w:line="273" w:lineRule="exact"/>
        <w:ind w:left="1416"/>
      </w:pPr>
      <w:r>
        <w:t>Коммуникативные</w:t>
      </w:r>
      <w:r>
        <w:rPr>
          <w:spacing w:val="-11"/>
        </w:rPr>
        <w:t xml:space="preserve"> </w:t>
      </w:r>
      <w:r>
        <w:rPr>
          <w:spacing w:val="-4"/>
        </w:rPr>
        <w:t>УУД:</w:t>
      </w:r>
    </w:p>
    <w:p w:rsidR="00753069" w:rsidRDefault="00885842" w:rsidP="00DA2D6F">
      <w:pPr>
        <w:pStyle w:val="a5"/>
        <w:numPr>
          <w:ilvl w:val="0"/>
          <w:numId w:val="9"/>
        </w:numPr>
        <w:tabs>
          <w:tab w:val="left" w:pos="1771"/>
        </w:tabs>
        <w:ind w:right="846" w:firstLine="566"/>
        <w:rPr>
          <w:sz w:val="24"/>
        </w:rPr>
      </w:pPr>
      <w:r>
        <w:rPr>
          <w:sz w:val="24"/>
        </w:rPr>
        <w:t>использовать смысловое чтение для выделения главной мысли религиозных притч, сказаний,</w:t>
      </w:r>
      <w:r>
        <w:rPr>
          <w:spacing w:val="-1"/>
          <w:sz w:val="24"/>
        </w:rPr>
        <w:t xml:space="preserve"> </w:t>
      </w:r>
      <w:r>
        <w:rPr>
          <w:sz w:val="24"/>
        </w:rPr>
        <w:t>произведений</w:t>
      </w:r>
      <w:r>
        <w:rPr>
          <w:spacing w:val="-2"/>
          <w:sz w:val="24"/>
        </w:rPr>
        <w:t xml:space="preserve"> </w:t>
      </w:r>
      <w:r>
        <w:rPr>
          <w:sz w:val="24"/>
        </w:rPr>
        <w:t>фольклора</w:t>
      </w:r>
      <w:r>
        <w:rPr>
          <w:spacing w:val="-4"/>
          <w:sz w:val="24"/>
        </w:rPr>
        <w:t xml:space="preserve"> </w:t>
      </w:r>
      <w:r>
        <w:rPr>
          <w:sz w:val="24"/>
        </w:rPr>
        <w:t>и</w:t>
      </w:r>
      <w:r>
        <w:rPr>
          <w:spacing w:val="-2"/>
          <w:sz w:val="24"/>
        </w:rPr>
        <w:t xml:space="preserve"> </w:t>
      </w:r>
      <w:r>
        <w:rPr>
          <w:sz w:val="24"/>
        </w:rPr>
        <w:t>художественной</w:t>
      </w:r>
      <w:r>
        <w:rPr>
          <w:spacing w:val="-2"/>
          <w:sz w:val="24"/>
        </w:rPr>
        <w:t xml:space="preserve"> </w:t>
      </w:r>
      <w:r>
        <w:rPr>
          <w:sz w:val="24"/>
        </w:rPr>
        <w:t>литературы,</w:t>
      </w:r>
      <w:r>
        <w:rPr>
          <w:spacing w:val="-1"/>
          <w:sz w:val="24"/>
        </w:rPr>
        <w:t xml:space="preserve"> </w:t>
      </w:r>
      <w:r>
        <w:rPr>
          <w:sz w:val="24"/>
        </w:rPr>
        <w:t>анализа</w:t>
      </w:r>
      <w:r>
        <w:rPr>
          <w:spacing w:val="-4"/>
          <w:sz w:val="24"/>
        </w:rPr>
        <w:t xml:space="preserve"> </w:t>
      </w:r>
      <w:r>
        <w:rPr>
          <w:sz w:val="24"/>
        </w:rPr>
        <w:t>и оценки</w:t>
      </w:r>
      <w:r>
        <w:rPr>
          <w:spacing w:val="-7"/>
          <w:sz w:val="24"/>
        </w:rPr>
        <w:t xml:space="preserve"> </w:t>
      </w:r>
      <w:r>
        <w:rPr>
          <w:sz w:val="24"/>
        </w:rPr>
        <w:t>жизненных ситуаций, раскрывающих проблемы нравственности, этики, речевого этикета;</w:t>
      </w:r>
    </w:p>
    <w:p w:rsidR="00753069" w:rsidRDefault="00885842" w:rsidP="00DA2D6F">
      <w:pPr>
        <w:pStyle w:val="a5"/>
        <w:numPr>
          <w:ilvl w:val="0"/>
          <w:numId w:val="9"/>
        </w:numPr>
        <w:tabs>
          <w:tab w:val="left" w:pos="1800"/>
        </w:tabs>
        <w:spacing w:before="2" w:line="237" w:lineRule="auto"/>
        <w:ind w:right="850" w:firstLine="566"/>
        <w:rPr>
          <w:sz w:val="24"/>
        </w:rPr>
      </w:pPr>
      <w:r>
        <w:rPr>
          <w:sz w:val="24"/>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753069" w:rsidRDefault="00885842" w:rsidP="00DA2D6F">
      <w:pPr>
        <w:pStyle w:val="a5"/>
        <w:numPr>
          <w:ilvl w:val="0"/>
          <w:numId w:val="9"/>
        </w:numPr>
        <w:tabs>
          <w:tab w:val="left" w:pos="1723"/>
        </w:tabs>
        <w:spacing w:before="6" w:line="237" w:lineRule="auto"/>
        <w:ind w:right="849" w:firstLine="566"/>
        <w:rPr>
          <w:sz w:val="24"/>
        </w:rPr>
      </w:pPr>
      <w:r>
        <w:rPr>
          <w:sz w:val="24"/>
        </w:rPr>
        <w:t>создавать небольшие</w:t>
      </w:r>
      <w:r>
        <w:rPr>
          <w:spacing w:val="-1"/>
          <w:sz w:val="24"/>
        </w:rPr>
        <w:t xml:space="preserve"> </w:t>
      </w:r>
      <w:r>
        <w:rPr>
          <w:sz w:val="24"/>
        </w:rPr>
        <w:t>тексты-описания, тексты-рассуждения</w:t>
      </w:r>
      <w:r>
        <w:rPr>
          <w:spacing w:val="-1"/>
          <w:sz w:val="24"/>
        </w:rPr>
        <w:t xml:space="preserve"> </w:t>
      </w:r>
      <w:r>
        <w:rPr>
          <w:sz w:val="24"/>
        </w:rPr>
        <w:t>для воссоздания,</w:t>
      </w:r>
      <w:r>
        <w:rPr>
          <w:spacing w:val="-3"/>
          <w:sz w:val="24"/>
        </w:rPr>
        <w:t xml:space="preserve"> </w:t>
      </w:r>
      <w:r>
        <w:rPr>
          <w:sz w:val="24"/>
        </w:rPr>
        <w:t>анализа</w:t>
      </w:r>
      <w:r>
        <w:rPr>
          <w:spacing w:val="-5"/>
          <w:sz w:val="24"/>
        </w:rPr>
        <w:t xml:space="preserve"> </w:t>
      </w:r>
      <w:r>
        <w:rPr>
          <w:sz w:val="24"/>
        </w:rPr>
        <w:t>и оценки нравственно-этических идей, представленных в религиозных учениях и светской этике.</w:t>
      </w:r>
    </w:p>
    <w:p w:rsidR="00753069" w:rsidRDefault="00885842">
      <w:pPr>
        <w:pStyle w:val="2"/>
        <w:spacing w:before="8"/>
        <w:ind w:left="1416"/>
        <w:jc w:val="both"/>
      </w:pPr>
      <w:r>
        <w:t>Регулятивные</w:t>
      </w:r>
      <w:r>
        <w:rPr>
          <w:spacing w:val="-7"/>
        </w:rPr>
        <w:t xml:space="preserve"> </w:t>
      </w:r>
      <w:r>
        <w:rPr>
          <w:spacing w:val="-4"/>
        </w:rPr>
        <w:t>УУД:</w:t>
      </w:r>
    </w:p>
    <w:p w:rsidR="00753069" w:rsidRDefault="00885842" w:rsidP="00DA2D6F">
      <w:pPr>
        <w:pStyle w:val="a5"/>
        <w:numPr>
          <w:ilvl w:val="0"/>
          <w:numId w:val="9"/>
        </w:numPr>
        <w:tabs>
          <w:tab w:val="left" w:pos="1795"/>
        </w:tabs>
        <w:ind w:right="851" w:firstLine="566"/>
        <w:rPr>
          <w:sz w:val="24"/>
        </w:rPr>
      </w:pPr>
      <w:r>
        <w:rPr>
          <w:sz w:val="24"/>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753069" w:rsidRDefault="00885842" w:rsidP="00DA2D6F">
      <w:pPr>
        <w:pStyle w:val="a5"/>
        <w:numPr>
          <w:ilvl w:val="0"/>
          <w:numId w:val="9"/>
        </w:numPr>
        <w:tabs>
          <w:tab w:val="left" w:pos="1810"/>
        </w:tabs>
        <w:ind w:right="853" w:firstLine="566"/>
        <w:rPr>
          <w:sz w:val="24"/>
        </w:rPr>
      </w:pPr>
      <w:r>
        <w:rPr>
          <w:sz w:val="24"/>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753069" w:rsidRDefault="00885842">
      <w:pPr>
        <w:spacing w:before="162"/>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rsidP="00DA2D6F">
      <w:pPr>
        <w:pStyle w:val="a5"/>
        <w:numPr>
          <w:ilvl w:val="0"/>
          <w:numId w:val="9"/>
        </w:numPr>
        <w:tabs>
          <w:tab w:val="left" w:pos="1843"/>
        </w:tabs>
        <w:spacing w:before="70" w:line="242" w:lineRule="auto"/>
        <w:ind w:right="852" w:firstLine="566"/>
        <w:rPr>
          <w:sz w:val="24"/>
        </w:rPr>
      </w:pPr>
      <w:r>
        <w:rPr>
          <w:sz w:val="24"/>
        </w:rPr>
        <w:lastRenderedPageBreak/>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753069" w:rsidRDefault="00885842" w:rsidP="00DA2D6F">
      <w:pPr>
        <w:pStyle w:val="a5"/>
        <w:numPr>
          <w:ilvl w:val="0"/>
          <w:numId w:val="9"/>
        </w:numPr>
        <w:tabs>
          <w:tab w:val="left" w:pos="1718"/>
        </w:tabs>
        <w:ind w:right="842" w:firstLine="566"/>
        <w:rPr>
          <w:sz w:val="24"/>
        </w:rPr>
      </w:pPr>
      <w:r>
        <w:rPr>
          <w:sz w:val="24"/>
        </w:rPr>
        <w:t>выражать</w:t>
      </w:r>
      <w:r>
        <w:rPr>
          <w:spacing w:val="-4"/>
          <w:sz w:val="24"/>
        </w:rPr>
        <w:t xml:space="preserve"> </w:t>
      </w:r>
      <w:r>
        <w:rPr>
          <w:sz w:val="24"/>
        </w:rPr>
        <w:t>своё</w:t>
      </w:r>
      <w:r>
        <w:rPr>
          <w:spacing w:val="-7"/>
          <w:sz w:val="24"/>
        </w:rPr>
        <w:t xml:space="preserve"> </w:t>
      </w:r>
      <w:r>
        <w:rPr>
          <w:sz w:val="24"/>
        </w:rPr>
        <w:t>отношение</w:t>
      </w:r>
      <w:r>
        <w:rPr>
          <w:spacing w:val="-7"/>
          <w:sz w:val="24"/>
        </w:rPr>
        <w:t xml:space="preserve"> </w:t>
      </w:r>
      <w:r>
        <w:rPr>
          <w:sz w:val="24"/>
        </w:rPr>
        <w:t>к</w:t>
      </w:r>
      <w:r>
        <w:rPr>
          <w:spacing w:val="-3"/>
          <w:sz w:val="24"/>
        </w:rPr>
        <w:t xml:space="preserve"> </w:t>
      </w:r>
      <w:r>
        <w:rPr>
          <w:sz w:val="24"/>
        </w:rPr>
        <w:t>анализируемым</w:t>
      </w:r>
      <w:r>
        <w:rPr>
          <w:spacing w:val="-4"/>
          <w:sz w:val="24"/>
        </w:rPr>
        <w:t xml:space="preserve"> </w:t>
      </w:r>
      <w:r>
        <w:rPr>
          <w:sz w:val="24"/>
        </w:rPr>
        <w:t>событиям,</w:t>
      </w:r>
      <w:r>
        <w:rPr>
          <w:spacing w:val="-4"/>
          <w:sz w:val="24"/>
        </w:rPr>
        <w:t xml:space="preserve"> </w:t>
      </w:r>
      <w:r>
        <w:rPr>
          <w:sz w:val="24"/>
        </w:rPr>
        <w:t>поступкам, действиям:</w:t>
      </w:r>
      <w:r>
        <w:rPr>
          <w:spacing w:val="-10"/>
          <w:sz w:val="24"/>
        </w:rPr>
        <w:t xml:space="preserve"> </w:t>
      </w:r>
      <w:r>
        <w:rPr>
          <w:sz w:val="24"/>
        </w:rPr>
        <w:t>одобрять нравственные нормы поведения; осуждать проявление несправедливости, жадности, нечестности, зла;</w:t>
      </w:r>
    </w:p>
    <w:p w:rsidR="00753069" w:rsidRDefault="00885842" w:rsidP="00DA2D6F">
      <w:pPr>
        <w:pStyle w:val="a5"/>
        <w:numPr>
          <w:ilvl w:val="0"/>
          <w:numId w:val="9"/>
        </w:numPr>
        <w:tabs>
          <w:tab w:val="left" w:pos="1747"/>
        </w:tabs>
        <w:spacing w:line="237" w:lineRule="auto"/>
        <w:ind w:right="855" w:firstLine="566"/>
        <w:rPr>
          <w:sz w:val="24"/>
        </w:rPr>
      </w:pPr>
      <w:r>
        <w:rPr>
          <w:sz w:val="24"/>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753069" w:rsidRDefault="00885842">
      <w:pPr>
        <w:pStyle w:val="2"/>
        <w:spacing w:before="8"/>
        <w:ind w:left="1416"/>
        <w:jc w:val="both"/>
      </w:pPr>
      <w:r>
        <w:t>Совместная</w:t>
      </w:r>
      <w:r>
        <w:rPr>
          <w:spacing w:val="-4"/>
        </w:rPr>
        <w:t xml:space="preserve"> </w:t>
      </w:r>
      <w:r>
        <w:rPr>
          <w:spacing w:val="-2"/>
        </w:rPr>
        <w:t>деятельность:</w:t>
      </w:r>
    </w:p>
    <w:p w:rsidR="00753069" w:rsidRDefault="00885842" w:rsidP="00DA2D6F">
      <w:pPr>
        <w:pStyle w:val="a5"/>
        <w:numPr>
          <w:ilvl w:val="0"/>
          <w:numId w:val="9"/>
        </w:numPr>
        <w:tabs>
          <w:tab w:val="left" w:pos="1781"/>
        </w:tabs>
        <w:ind w:right="845" w:firstLine="566"/>
        <w:rPr>
          <w:sz w:val="24"/>
        </w:rPr>
      </w:pPr>
      <w:r>
        <w:rPr>
          <w:sz w:val="24"/>
        </w:rPr>
        <w:t>выбирать партнёра не только по личным симпатиям, но и по деловым качествам, корректно</w:t>
      </w:r>
      <w:r>
        <w:rPr>
          <w:spacing w:val="-7"/>
          <w:sz w:val="24"/>
        </w:rPr>
        <w:t xml:space="preserve"> </w:t>
      </w:r>
      <w:r>
        <w:rPr>
          <w:sz w:val="24"/>
        </w:rPr>
        <w:t>высказывать</w:t>
      </w:r>
      <w:r>
        <w:rPr>
          <w:spacing w:val="-10"/>
          <w:sz w:val="24"/>
        </w:rPr>
        <w:t xml:space="preserve"> </w:t>
      </w:r>
      <w:r>
        <w:rPr>
          <w:sz w:val="24"/>
        </w:rPr>
        <w:t>свои</w:t>
      </w:r>
      <w:r>
        <w:rPr>
          <w:spacing w:val="-11"/>
          <w:sz w:val="24"/>
        </w:rPr>
        <w:t xml:space="preserve"> </w:t>
      </w:r>
      <w:r>
        <w:rPr>
          <w:sz w:val="24"/>
        </w:rPr>
        <w:t>пожелания</w:t>
      </w:r>
      <w:r>
        <w:rPr>
          <w:spacing w:val="-12"/>
          <w:sz w:val="24"/>
        </w:rPr>
        <w:t xml:space="preserve"> </w:t>
      </w:r>
      <w:r>
        <w:rPr>
          <w:sz w:val="24"/>
        </w:rPr>
        <w:t>к</w:t>
      </w:r>
      <w:r>
        <w:rPr>
          <w:spacing w:val="-13"/>
          <w:sz w:val="24"/>
        </w:rPr>
        <w:t xml:space="preserve"> </w:t>
      </w:r>
      <w:r>
        <w:rPr>
          <w:sz w:val="24"/>
        </w:rPr>
        <w:t>работе,</w:t>
      </w:r>
      <w:r>
        <w:rPr>
          <w:spacing w:val="-10"/>
          <w:sz w:val="24"/>
        </w:rPr>
        <w:t xml:space="preserve"> </w:t>
      </w:r>
      <w:r>
        <w:rPr>
          <w:sz w:val="24"/>
        </w:rPr>
        <w:t>спокойно</w:t>
      </w:r>
      <w:r>
        <w:rPr>
          <w:spacing w:val="-7"/>
          <w:sz w:val="24"/>
        </w:rPr>
        <w:t xml:space="preserve"> </w:t>
      </w:r>
      <w:r>
        <w:rPr>
          <w:sz w:val="24"/>
        </w:rPr>
        <w:t>принимать</w:t>
      </w:r>
      <w:r>
        <w:rPr>
          <w:spacing w:val="-15"/>
          <w:sz w:val="24"/>
        </w:rPr>
        <w:t xml:space="preserve"> </w:t>
      </w:r>
      <w:r>
        <w:rPr>
          <w:sz w:val="24"/>
        </w:rPr>
        <w:t>замечания</w:t>
      </w:r>
      <w:r>
        <w:rPr>
          <w:spacing w:val="-12"/>
          <w:sz w:val="24"/>
        </w:rPr>
        <w:t xml:space="preserve"> </w:t>
      </w:r>
      <w:r>
        <w:rPr>
          <w:sz w:val="24"/>
        </w:rPr>
        <w:t>к</w:t>
      </w:r>
      <w:r>
        <w:rPr>
          <w:spacing w:val="-13"/>
          <w:sz w:val="24"/>
        </w:rPr>
        <w:t xml:space="preserve"> </w:t>
      </w:r>
      <w:r>
        <w:rPr>
          <w:sz w:val="24"/>
        </w:rPr>
        <w:t>своей</w:t>
      </w:r>
      <w:r>
        <w:rPr>
          <w:spacing w:val="-11"/>
          <w:sz w:val="24"/>
        </w:rPr>
        <w:t xml:space="preserve"> </w:t>
      </w:r>
      <w:r>
        <w:rPr>
          <w:sz w:val="24"/>
        </w:rPr>
        <w:t>работе, объективно их оценивать;</w:t>
      </w:r>
    </w:p>
    <w:p w:rsidR="00753069" w:rsidRDefault="00885842" w:rsidP="00DA2D6F">
      <w:pPr>
        <w:pStyle w:val="a5"/>
        <w:numPr>
          <w:ilvl w:val="0"/>
          <w:numId w:val="9"/>
        </w:numPr>
        <w:tabs>
          <w:tab w:val="left" w:pos="1723"/>
        </w:tabs>
        <w:spacing w:before="2" w:line="237" w:lineRule="auto"/>
        <w:ind w:right="850" w:firstLine="566"/>
        <w:rPr>
          <w:sz w:val="24"/>
        </w:rPr>
      </w:pPr>
      <w:r>
        <w:rPr>
          <w:sz w:val="24"/>
        </w:rPr>
        <w:t>владеть умениями</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подчиняться,</w:t>
      </w:r>
      <w:r>
        <w:rPr>
          <w:spacing w:val="-4"/>
          <w:sz w:val="24"/>
        </w:rPr>
        <w:t xml:space="preserve"> </w:t>
      </w:r>
      <w:r>
        <w:rPr>
          <w:sz w:val="24"/>
        </w:rPr>
        <w:t>договариваться,</w:t>
      </w:r>
      <w:r>
        <w:rPr>
          <w:spacing w:val="-4"/>
          <w:sz w:val="24"/>
        </w:rPr>
        <w:t xml:space="preserve"> </w:t>
      </w:r>
      <w:r>
        <w:rPr>
          <w:sz w:val="24"/>
        </w:rPr>
        <w:t>руководить; терпеливо и спокойно разрешать возникающие конфликты;</w:t>
      </w:r>
    </w:p>
    <w:p w:rsidR="00753069" w:rsidRDefault="00885842" w:rsidP="00DA2D6F">
      <w:pPr>
        <w:pStyle w:val="a5"/>
        <w:numPr>
          <w:ilvl w:val="0"/>
          <w:numId w:val="9"/>
        </w:numPr>
        <w:tabs>
          <w:tab w:val="left" w:pos="1877"/>
        </w:tabs>
        <w:spacing w:before="5" w:line="237" w:lineRule="auto"/>
        <w:ind w:right="861" w:firstLine="566"/>
        <w:rPr>
          <w:sz w:val="24"/>
        </w:rPr>
      </w:pPr>
      <w:r>
        <w:rPr>
          <w:sz w:val="24"/>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753069" w:rsidRDefault="00753069">
      <w:pPr>
        <w:pStyle w:val="a3"/>
        <w:ind w:left="0"/>
        <w:jc w:val="left"/>
      </w:pPr>
    </w:p>
    <w:p w:rsidR="00753069" w:rsidRDefault="00753069">
      <w:pPr>
        <w:pStyle w:val="a3"/>
        <w:spacing w:before="9"/>
        <w:ind w:left="0"/>
        <w:jc w:val="left"/>
      </w:pPr>
    </w:p>
    <w:p w:rsidR="00753069" w:rsidRDefault="00885842">
      <w:pPr>
        <w:pStyle w:val="2"/>
        <w:spacing w:line="275" w:lineRule="exact"/>
        <w:ind w:left="4590"/>
      </w:pPr>
      <w:r>
        <w:t>Изобразительное</w:t>
      </w:r>
      <w:r>
        <w:rPr>
          <w:spacing w:val="-8"/>
        </w:rPr>
        <w:t xml:space="preserve"> </w:t>
      </w:r>
      <w:r>
        <w:rPr>
          <w:spacing w:val="-2"/>
        </w:rPr>
        <w:t>искусство</w:t>
      </w:r>
    </w:p>
    <w:p w:rsidR="00753069" w:rsidRDefault="00885842" w:rsidP="00DA2D6F">
      <w:pPr>
        <w:pStyle w:val="a5"/>
        <w:numPr>
          <w:ilvl w:val="0"/>
          <w:numId w:val="8"/>
        </w:numPr>
        <w:tabs>
          <w:tab w:val="left" w:pos="1839"/>
        </w:tabs>
        <w:spacing w:line="242" w:lineRule="auto"/>
        <w:ind w:right="3265" w:firstLine="0"/>
        <w:rPr>
          <w:b/>
          <w:sz w:val="24"/>
        </w:rPr>
      </w:pPr>
      <w:r>
        <w:rPr>
          <w:b/>
          <w:sz w:val="24"/>
        </w:rPr>
        <w:t>Овладение</w:t>
      </w:r>
      <w:r>
        <w:rPr>
          <w:b/>
          <w:spacing w:val="-10"/>
          <w:sz w:val="24"/>
        </w:rPr>
        <w:t xml:space="preserve"> </w:t>
      </w:r>
      <w:r>
        <w:rPr>
          <w:b/>
          <w:sz w:val="24"/>
        </w:rPr>
        <w:t>универсальными</w:t>
      </w:r>
      <w:r>
        <w:rPr>
          <w:b/>
          <w:spacing w:val="-13"/>
          <w:sz w:val="24"/>
        </w:rPr>
        <w:t xml:space="preserve"> </w:t>
      </w:r>
      <w:r>
        <w:rPr>
          <w:b/>
          <w:sz w:val="24"/>
        </w:rPr>
        <w:t>познавательными</w:t>
      </w:r>
      <w:r>
        <w:rPr>
          <w:b/>
          <w:spacing w:val="-5"/>
          <w:sz w:val="24"/>
        </w:rPr>
        <w:t xml:space="preserve"> </w:t>
      </w:r>
      <w:r>
        <w:rPr>
          <w:b/>
          <w:sz w:val="24"/>
        </w:rPr>
        <w:t>действиями Пространственные представления и сенсорные способности:</w:t>
      </w:r>
    </w:p>
    <w:p w:rsidR="00753069" w:rsidRDefault="00885842" w:rsidP="00DA2D6F">
      <w:pPr>
        <w:pStyle w:val="a5"/>
        <w:numPr>
          <w:ilvl w:val="1"/>
          <w:numId w:val="8"/>
        </w:numPr>
        <w:tabs>
          <w:tab w:val="left" w:pos="1839"/>
        </w:tabs>
        <w:spacing w:line="285" w:lineRule="exact"/>
        <w:ind w:left="1839"/>
        <w:jc w:val="left"/>
        <w:rPr>
          <w:sz w:val="24"/>
        </w:rPr>
      </w:pPr>
      <w:r>
        <w:rPr>
          <w:sz w:val="24"/>
        </w:rPr>
        <w:t>характеризовать</w:t>
      </w:r>
      <w:r>
        <w:rPr>
          <w:spacing w:val="-5"/>
          <w:sz w:val="24"/>
        </w:rPr>
        <w:t xml:space="preserve"> </w:t>
      </w:r>
      <w:r>
        <w:rPr>
          <w:sz w:val="24"/>
        </w:rPr>
        <w:t>форму</w:t>
      </w:r>
      <w:r>
        <w:rPr>
          <w:spacing w:val="-11"/>
          <w:sz w:val="24"/>
        </w:rPr>
        <w:t xml:space="preserve"> </w:t>
      </w:r>
      <w:r>
        <w:rPr>
          <w:sz w:val="24"/>
        </w:rPr>
        <w:t xml:space="preserve">предмета, </w:t>
      </w:r>
      <w:r>
        <w:rPr>
          <w:spacing w:val="-2"/>
          <w:sz w:val="24"/>
        </w:rPr>
        <w:t>конструкции;</w:t>
      </w:r>
    </w:p>
    <w:p w:rsidR="00753069" w:rsidRDefault="00885842" w:rsidP="00DA2D6F">
      <w:pPr>
        <w:pStyle w:val="a5"/>
        <w:numPr>
          <w:ilvl w:val="1"/>
          <w:numId w:val="8"/>
        </w:numPr>
        <w:tabs>
          <w:tab w:val="left" w:pos="1839"/>
        </w:tabs>
        <w:spacing w:line="293" w:lineRule="exact"/>
        <w:ind w:left="1839"/>
        <w:jc w:val="left"/>
        <w:rPr>
          <w:sz w:val="24"/>
        </w:rPr>
      </w:pPr>
      <w:r>
        <w:rPr>
          <w:sz w:val="24"/>
        </w:rPr>
        <w:t>выявлять</w:t>
      </w:r>
      <w:r>
        <w:rPr>
          <w:spacing w:val="-6"/>
          <w:sz w:val="24"/>
        </w:rPr>
        <w:t xml:space="preserve"> </w:t>
      </w:r>
      <w:r>
        <w:rPr>
          <w:sz w:val="24"/>
        </w:rPr>
        <w:t>доминантные</w:t>
      </w:r>
      <w:r>
        <w:rPr>
          <w:spacing w:val="-8"/>
          <w:sz w:val="24"/>
        </w:rPr>
        <w:t xml:space="preserve"> </w:t>
      </w:r>
      <w:r>
        <w:rPr>
          <w:sz w:val="24"/>
        </w:rPr>
        <w:t>черты</w:t>
      </w:r>
      <w:r>
        <w:rPr>
          <w:spacing w:val="-5"/>
          <w:sz w:val="24"/>
        </w:rPr>
        <w:t xml:space="preserve"> </w:t>
      </w:r>
      <w:r>
        <w:rPr>
          <w:sz w:val="24"/>
        </w:rPr>
        <w:t>(характерные</w:t>
      </w:r>
      <w:r>
        <w:rPr>
          <w:spacing w:val="-4"/>
          <w:sz w:val="24"/>
        </w:rPr>
        <w:t xml:space="preserve"> </w:t>
      </w:r>
      <w:r>
        <w:rPr>
          <w:sz w:val="24"/>
        </w:rPr>
        <w:t>особенности)</w:t>
      </w:r>
      <w:r>
        <w:rPr>
          <w:spacing w:val="-6"/>
          <w:sz w:val="24"/>
        </w:rPr>
        <w:t xml:space="preserve"> </w:t>
      </w:r>
      <w:r>
        <w:rPr>
          <w:sz w:val="24"/>
        </w:rPr>
        <w:t>в</w:t>
      </w:r>
      <w:r>
        <w:rPr>
          <w:spacing w:val="-6"/>
          <w:sz w:val="24"/>
        </w:rPr>
        <w:t xml:space="preserve"> </w:t>
      </w:r>
      <w:r>
        <w:rPr>
          <w:sz w:val="24"/>
        </w:rPr>
        <w:t>визуальном</w:t>
      </w:r>
      <w:r>
        <w:rPr>
          <w:spacing w:val="-5"/>
          <w:sz w:val="24"/>
        </w:rPr>
        <w:t xml:space="preserve"> </w:t>
      </w:r>
      <w:r>
        <w:rPr>
          <w:spacing w:val="-2"/>
          <w:sz w:val="24"/>
        </w:rPr>
        <w:t>образе;</w:t>
      </w:r>
    </w:p>
    <w:p w:rsidR="00753069" w:rsidRDefault="00885842" w:rsidP="00DA2D6F">
      <w:pPr>
        <w:pStyle w:val="a5"/>
        <w:numPr>
          <w:ilvl w:val="1"/>
          <w:numId w:val="8"/>
        </w:numPr>
        <w:tabs>
          <w:tab w:val="left" w:pos="1839"/>
        </w:tabs>
        <w:spacing w:line="293" w:lineRule="exact"/>
        <w:ind w:left="1839"/>
        <w:jc w:val="left"/>
        <w:rPr>
          <w:sz w:val="24"/>
        </w:rPr>
      </w:pPr>
      <w:r>
        <w:rPr>
          <w:sz w:val="24"/>
        </w:rPr>
        <w:t>сравнивать</w:t>
      </w:r>
      <w:r>
        <w:rPr>
          <w:spacing w:val="-8"/>
          <w:sz w:val="24"/>
        </w:rPr>
        <w:t xml:space="preserve"> </w:t>
      </w:r>
      <w:r>
        <w:rPr>
          <w:sz w:val="24"/>
        </w:rPr>
        <w:t>плоскостные</w:t>
      </w:r>
      <w:r>
        <w:rPr>
          <w:spacing w:val="-9"/>
          <w:sz w:val="24"/>
        </w:rPr>
        <w:t xml:space="preserve"> </w:t>
      </w:r>
      <w:r>
        <w:rPr>
          <w:sz w:val="24"/>
        </w:rPr>
        <w:t>и</w:t>
      </w:r>
      <w:r>
        <w:rPr>
          <w:spacing w:val="-2"/>
          <w:sz w:val="24"/>
        </w:rPr>
        <w:t xml:space="preserve"> </w:t>
      </w:r>
      <w:r>
        <w:rPr>
          <w:sz w:val="24"/>
        </w:rPr>
        <w:t>пространственные</w:t>
      </w:r>
      <w:r>
        <w:rPr>
          <w:spacing w:val="-13"/>
          <w:sz w:val="24"/>
        </w:rPr>
        <w:t xml:space="preserve"> </w:t>
      </w:r>
      <w:r>
        <w:rPr>
          <w:sz w:val="24"/>
        </w:rPr>
        <w:t>объекты</w:t>
      </w:r>
      <w:r>
        <w:rPr>
          <w:spacing w:val="-1"/>
          <w:sz w:val="24"/>
        </w:rPr>
        <w:t xml:space="preserve"> </w:t>
      </w:r>
      <w:r>
        <w:rPr>
          <w:sz w:val="24"/>
        </w:rPr>
        <w:t>по заданным</w:t>
      </w:r>
      <w:r>
        <w:rPr>
          <w:spacing w:val="-5"/>
          <w:sz w:val="24"/>
        </w:rPr>
        <w:t xml:space="preserve"> </w:t>
      </w:r>
      <w:r>
        <w:rPr>
          <w:spacing w:val="-2"/>
          <w:sz w:val="24"/>
        </w:rPr>
        <w:t>основаниям;</w:t>
      </w:r>
    </w:p>
    <w:p w:rsidR="00753069" w:rsidRDefault="00885842" w:rsidP="00DA2D6F">
      <w:pPr>
        <w:pStyle w:val="a5"/>
        <w:numPr>
          <w:ilvl w:val="1"/>
          <w:numId w:val="8"/>
        </w:numPr>
        <w:tabs>
          <w:tab w:val="left" w:pos="1839"/>
        </w:tabs>
        <w:spacing w:before="1" w:line="237" w:lineRule="auto"/>
        <w:ind w:right="856" w:firstLine="566"/>
        <w:jc w:val="left"/>
        <w:rPr>
          <w:sz w:val="24"/>
        </w:rPr>
      </w:pPr>
      <w:r>
        <w:rPr>
          <w:sz w:val="24"/>
        </w:rPr>
        <w:t>находить</w:t>
      </w:r>
      <w:r>
        <w:rPr>
          <w:spacing w:val="80"/>
          <w:w w:val="150"/>
          <w:sz w:val="24"/>
        </w:rPr>
        <w:t xml:space="preserve"> </w:t>
      </w:r>
      <w:r>
        <w:rPr>
          <w:sz w:val="24"/>
        </w:rPr>
        <w:t>ассоциативные</w:t>
      </w:r>
      <w:r>
        <w:rPr>
          <w:spacing w:val="80"/>
          <w:w w:val="150"/>
          <w:sz w:val="24"/>
        </w:rPr>
        <w:t xml:space="preserve"> </w:t>
      </w:r>
      <w:r>
        <w:rPr>
          <w:sz w:val="24"/>
        </w:rPr>
        <w:t>связи</w:t>
      </w:r>
      <w:r>
        <w:rPr>
          <w:spacing w:val="80"/>
          <w:w w:val="150"/>
          <w:sz w:val="24"/>
        </w:rPr>
        <w:t xml:space="preserve"> </w:t>
      </w:r>
      <w:r>
        <w:rPr>
          <w:sz w:val="24"/>
        </w:rPr>
        <w:t>между</w:t>
      </w:r>
      <w:r>
        <w:rPr>
          <w:spacing w:val="80"/>
          <w:sz w:val="24"/>
        </w:rPr>
        <w:t xml:space="preserve"> </w:t>
      </w:r>
      <w:r>
        <w:rPr>
          <w:sz w:val="24"/>
        </w:rPr>
        <w:t>визуальными</w:t>
      </w:r>
      <w:r>
        <w:rPr>
          <w:spacing w:val="80"/>
          <w:w w:val="150"/>
          <w:sz w:val="24"/>
        </w:rPr>
        <w:t xml:space="preserve"> </w:t>
      </w:r>
      <w:r>
        <w:rPr>
          <w:sz w:val="24"/>
        </w:rPr>
        <w:t>образами</w:t>
      </w:r>
      <w:r>
        <w:rPr>
          <w:spacing w:val="80"/>
          <w:w w:val="150"/>
          <w:sz w:val="24"/>
        </w:rPr>
        <w:t xml:space="preserve"> </w:t>
      </w:r>
      <w:r>
        <w:rPr>
          <w:sz w:val="24"/>
        </w:rPr>
        <w:t>разных</w:t>
      </w:r>
      <w:r>
        <w:rPr>
          <w:spacing w:val="80"/>
          <w:w w:val="150"/>
          <w:sz w:val="24"/>
        </w:rPr>
        <w:t xml:space="preserve"> </w:t>
      </w:r>
      <w:r>
        <w:rPr>
          <w:sz w:val="24"/>
        </w:rPr>
        <w:t>форм</w:t>
      </w:r>
      <w:r>
        <w:rPr>
          <w:spacing w:val="80"/>
          <w:w w:val="150"/>
          <w:sz w:val="24"/>
        </w:rPr>
        <w:t xml:space="preserve"> </w:t>
      </w:r>
      <w:r>
        <w:rPr>
          <w:sz w:val="24"/>
        </w:rPr>
        <w:t xml:space="preserve">и </w:t>
      </w:r>
      <w:r>
        <w:rPr>
          <w:spacing w:val="-2"/>
          <w:sz w:val="24"/>
        </w:rPr>
        <w:t>предметов;</w:t>
      </w:r>
    </w:p>
    <w:p w:rsidR="00753069" w:rsidRDefault="00885842" w:rsidP="00DA2D6F">
      <w:pPr>
        <w:pStyle w:val="a5"/>
        <w:numPr>
          <w:ilvl w:val="1"/>
          <w:numId w:val="8"/>
        </w:numPr>
        <w:tabs>
          <w:tab w:val="left" w:pos="1839"/>
        </w:tabs>
        <w:spacing w:before="4" w:line="293" w:lineRule="exact"/>
        <w:ind w:left="1839"/>
        <w:jc w:val="left"/>
        <w:rPr>
          <w:sz w:val="24"/>
        </w:rPr>
      </w:pPr>
      <w:r>
        <w:rPr>
          <w:sz w:val="24"/>
        </w:rPr>
        <w:t>сопоставлять</w:t>
      </w:r>
      <w:r>
        <w:rPr>
          <w:spacing w:val="-2"/>
          <w:sz w:val="24"/>
        </w:rPr>
        <w:t xml:space="preserve"> </w:t>
      </w:r>
      <w:r>
        <w:rPr>
          <w:sz w:val="24"/>
        </w:rPr>
        <w:t>части</w:t>
      </w:r>
      <w:r>
        <w:rPr>
          <w:spacing w:val="-3"/>
          <w:sz w:val="24"/>
        </w:rPr>
        <w:t xml:space="preserve"> </w:t>
      </w:r>
      <w:r>
        <w:rPr>
          <w:sz w:val="24"/>
        </w:rPr>
        <w:t>и</w:t>
      </w:r>
      <w:r>
        <w:rPr>
          <w:spacing w:val="-4"/>
          <w:sz w:val="24"/>
        </w:rPr>
        <w:t xml:space="preserve"> </w:t>
      </w:r>
      <w:r>
        <w:rPr>
          <w:sz w:val="24"/>
        </w:rPr>
        <w:t>целое</w:t>
      </w:r>
      <w:r>
        <w:rPr>
          <w:spacing w:val="-6"/>
          <w:sz w:val="24"/>
        </w:rPr>
        <w:t xml:space="preserve"> </w:t>
      </w:r>
      <w:r>
        <w:rPr>
          <w:sz w:val="24"/>
        </w:rPr>
        <w:t>в</w:t>
      </w:r>
      <w:r>
        <w:rPr>
          <w:spacing w:val="-3"/>
          <w:sz w:val="24"/>
        </w:rPr>
        <w:t xml:space="preserve"> </w:t>
      </w:r>
      <w:r>
        <w:rPr>
          <w:sz w:val="24"/>
        </w:rPr>
        <w:t>видимом</w:t>
      </w:r>
      <w:r>
        <w:rPr>
          <w:spacing w:val="-3"/>
          <w:sz w:val="24"/>
        </w:rPr>
        <w:t xml:space="preserve"> </w:t>
      </w:r>
      <w:r>
        <w:rPr>
          <w:sz w:val="24"/>
        </w:rPr>
        <w:t>образе,</w:t>
      </w:r>
      <w:r>
        <w:rPr>
          <w:spacing w:val="-6"/>
          <w:sz w:val="24"/>
        </w:rPr>
        <w:t xml:space="preserve"> </w:t>
      </w:r>
      <w:r>
        <w:rPr>
          <w:sz w:val="24"/>
        </w:rPr>
        <w:t>предмете,</w:t>
      </w:r>
      <w:r>
        <w:rPr>
          <w:spacing w:val="2"/>
          <w:sz w:val="24"/>
        </w:rPr>
        <w:t xml:space="preserve"> </w:t>
      </w:r>
      <w:r>
        <w:rPr>
          <w:spacing w:val="-2"/>
          <w:sz w:val="24"/>
        </w:rPr>
        <w:t>конструкции;</w:t>
      </w:r>
    </w:p>
    <w:p w:rsidR="00753069" w:rsidRDefault="00885842" w:rsidP="00DA2D6F">
      <w:pPr>
        <w:pStyle w:val="a5"/>
        <w:numPr>
          <w:ilvl w:val="1"/>
          <w:numId w:val="8"/>
        </w:numPr>
        <w:tabs>
          <w:tab w:val="left" w:pos="1839"/>
        </w:tabs>
        <w:spacing w:before="2" w:line="237" w:lineRule="auto"/>
        <w:ind w:right="849" w:firstLine="566"/>
        <w:jc w:val="left"/>
        <w:rPr>
          <w:sz w:val="24"/>
        </w:rPr>
      </w:pPr>
      <w:r>
        <w:rPr>
          <w:sz w:val="24"/>
        </w:rPr>
        <w:t>анализировать</w:t>
      </w:r>
      <w:r>
        <w:rPr>
          <w:spacing w:val="-17"/>
          <w:sz w:val="24"/>
        </w:rPr>
        <w:t xml:space="preserve"> </w:t>
      </w:r>
      <w:r>
        <w:rPr>
          <w:sz w:val="24"/>
        </w:rPr>
        <w:t>пропорциональные</w:t>
      </w:r>
      <w:r>
        <w:rPr>
          <w:spacing w:val="-18"/>
          <w:sz w:val="24"/>
        </w:rPr>
        <w:t xml:space="preserve"> </w:t>
      </w:r>
      <w:r>
        <w:rPr>
          <w:sz w:val="24"/>
        </w:rPr>
        <w:t>отношения</w:t>
      </w:r>
      <w:r>
        <w:rPr>
          <w:spacing w:val="-15"/>
          <w:sz w:val="24"/>
        </w:rPr>
        <w:t xml:space="preserve"> </w:t>
      </w:r>
      <w:r>
        <w:rPr>
          <w:sz w:val="24"/>
        </w:rPr>
        <w:t>частей</w:t>
      </w:r>
      <w:r>
        <w:rPr>
          <w:spacing w:val="-15"/>
          <w:sz w:val="24"/>
        </w:rPr>
        <w:t xml:space="preserve"> </w:t>
      </w:r>
      <w:r>
        <w:rPr>
          <w:sz w:val="24"/>
        </w:rPr>
        <w:t>внутри</w:t>
      </w:r>
      <w:r>
        <w:rPr>
          <w:spacing w:val="-15"/>
          <w:sz w:val="24"/>
        </w:rPr>
        <w:t xml:space="preserve"> </w:t>
      </w:r>
      <w:r>
        <w:rPr>
          <w:sz w:val="24"/>
        </w:rPr>
        <w:t>целого</w:t>
      </w:r>
      <w:r>
        <w:rPr>
          <w:spacing w:val="-15"/>
          <w:sz w:val="24"/>
        </w:rPr>
        <w:t xml:space="preserve"> </w:t>
      </w:r>
      <w:r>
        <w:rPr>
          <w:sz w:val="24"/>
        </w:rPr>
        <w:t>и</w:t>
      </w:r>
      <w:r>
        <w:rPr>
          <w:spacing w:val="-15"/>
          <w:sz w:val="24"/>
        </w:rPr>
        <w:t xml:space="preserve"> </w:t>
      </w:r>
      <w:r>
        <w:rPr>
          <w:sz w:val="24"/>
        </w:rPr>
        <w:t>предметов</w:t>
      </w:r>
      <w:r>
        <w:rPr>
          <w:spacing w:val="-15"/>
          <w:sz w:val="24"/>
        </w:rPr>
        <w:t xml:space="preserve"> </w:t>
      </w:r>
      <w:r>
        <w:rPr>
          <w:sz w:val="24"/>
        </w:rPr>
        <w:t xml:space="preserve">между </w:t>
      </w:r>
      <w:r>
        <w:rPr>
          <w:spacing w:val="-2"/>
          <w:sz w:val="24"/>
        </w:rPr>
        <w:t>собой;</w:t>
      </w:r>
    </w:p>
    <w:p w:rsidR="00753069" w:rsidRDefault="00885842" w:rsidP="00DA2D6F">
      <w:pPr>
        <w:pStyle w:val="a5"/>
        <w:numPr>
          <w:ilvl w:val="1"/>
          <w:numId w:val="8"/>
        </w:numPr>
        <w:tabs>
          <w:tab w:val="left" w:pos="1839"/>
        </w:tabs>
        <w:spacing w:before="5" w:line="293" w:lineRule="exact"/>
        <w:ind w:left="1839"/>
        <w:jc w:val="left"/>
        <w:rPr>
          <w:sz w:val="24"/>
        </w:rPr>
      </w:pPr>
      <w:r>
        <w:rPr>
          <w:sz w:val="24"/>
        </w:rPr>
        <w:t>обобщать</w:t>
      </w:r>
      <w:r>
        <w:rPr>
          <w:spacing w:val="2"/>
          <w:sz w:val="24"/>
        </w:rPr>
        <w:t xml:space="preserve"> </w:t>
      </w:r>
      <w:r>
        <w:rPr>
          <w:sz w:val="24"/>
        </w:rPr>
        <w:t>форму</w:t>
      </w:r>
      <w:r>
        <w:rPr>
          <w:spacing w:val="-8"/>
          <w:sz w:val="24"/>
        </w:rPr>
        <w:t xml:space="preserve"> </w:t>
      </w:r>
      <w:r>
        <w:rPr>
          <w:sz w:val="24"/>
        </w:rPr>
        <w:t>составной</w:t>
      </w:r>
      <w:r>
        <w:rPr>
          <w:spacing w:val="-2"/>
          <w:sz w:val="24"/>
        </w:rPr>
        <w:t xml:space="preserve"> конструкции;</w:t>
      </w:r>
    </w:p>
    <w:p w:rsidR="00753069" w:rsidRDefault="00885842" w:rsidP="00DA2D6F">
      <w:pPr>
        <w:pStyle w:val="a5"/>
        <w:numPr>
          <w:ilvl w:val="1"/>
          <w:numId w:val="8"/>
        </w:numPr>
        <w:tabs>
          <w:tab w:val="left" w:pos="1839"/>
        </w:tabs>
        <w:spacing w:before="2" w:line="237" w:lineRule="auto"/>
        <w:ind w:right="857" w:firstLine="566"/>
        <w:jc w:val="left"/>
        <w:rPr>
          <w:sz w:val="24"/>
        </w:rPr>
      </w:pPr>
      <w:r>
        <w:rPr>
          <w:sz w:val="24"/>
        </w:rPr>
        <w:t>выявлять</w:t>
      </w:r>
      <w:r>
        <w:rPr>
          <w:spacing w:val="32"/>
          <w:sz w:val="24"/>
        </w:rPr>
        <w:t xml:space="preserve"> </w:t>
      </w:r>
      <w:r>
        <w:rPr>
          <w:sz w:val="24"/>
        </w:rPr>
        <w:t>и анализировать</w:t>
      </w:r>
      <w:r>
        <w:rPr>
          <w:spacing w:val="33"/>
          <w:sz w:val="24"/>
        </w:rPr>
        <w:t xml:space="preserve"> </w:t>
      </w:r>
      <w:r>
        <w:rPr>
          <w:sz w:val="24"/>
        </w:rPr>
        <w:t>ритмические отношения</w:t>
      </w:r>
      <w:r>
        <w:rPr>
          <w:spacing w:val="31"/>
          <w:sz w:val="24"/>
        </w:rPr>
        <w:t xml:space="preserve"> </w:t>
      </w:r>
      <w:r>
        <w:rPr>
          <w:sz w:val="24"/>
        </w:rPr>
        <w:t>в пространстве</w:t>
      </w:r>
      <w:r>
        <w:rPr>
          <w:spacing w:val="30"/>
          <w:sz w:val="24"/>
        </w:rPr>
        <w:t xml:space="preserve"> </w:t>
      </w:r>
      <w:r>
        <w:rPr>
          <w:sz w:val="24"/>
        </w:rPr>
        <w:t>и в изображении (визуальном образе) на установленных основаниях;</w:t>
      </w:r>
    </w:p>
    <w:p w:rsidR="00753069" w:rsidRDefault="00885842" w:rsidP="00DA2D6F">
      <w:pPr>
        <w:pStyle w:val="a5"/>
        <w:numPr>
          <w:ilvl w:val="1"/>
          <w:numId w:val="8"/>
        </w:numPr>
        <w:tabs>
          <w:tab w:val="left" w:pos="1839"/>
        </w:tabs>
        <w:spacing w:line="293" w:lineRule="exact"/>
        <w:ind w:left="1839"/>
        <w:jc w:val="left"/>
        <w:rPr>
          <w:sz w:val="24"/>
        </w:rPr>
      </w:pPr>
      <w:r>
        <w:rPr>
          <w:sz w:val="24"/>
        </w:rPr>
        <w:t>абстрагировать</w:t>
      </w:r>
      <w:r>
        <w:rPr>
          <w:spacing w:val="-12"/>
          <w:sz w:val="24"/>
        </w:rPr>
        <w:t xml:space="preserve"> </w:t>
      </w:r>
      <w:r>
        <w:rPr>
          <w:sz w:val="24"/>
        </w:rPr>
        <w:t>образ</w:t>
      </w:r>
      <w:r>
        <w:rPr>
          <w:spacing w:val="-1"/>
          <w:sz w:val="24"/>
        </w:rPr>
        <w:t xml:space="preserve"> </w:t>
      </w:r>
      <w:r>
        <w:rPr>
          <w:sz w:val="24"/>
        </w:rPr>
        <w:t>реальности</w:t>
      </w:r>
      <w:r>
        <w:rPr>
          <w:spacing w:val="-4"/>
          <w:sz w:val="24"/>
        </w:rPr>
        <w:t xml:space="preserve"> </w:t>
      </w:r>
      <w:r>
        <w:rPr>
          <w:sz w:val="24"/>
        </w:rPr>
        <w:t>при</w:t>
      </w:r>
      <w:r>
        <w:rPr>
          <w:spacing w:val="-6"/>
          <w:sz w:val="24"/>
        </w:rPr>
        <w:t xml:space="preserve"> </w:t>
      </w:r>
      <w:r>
        <w:rPr>
          <w:sz w:val="24"/>
        </w:rPr>
        <w:t>построении</w:t>
      </w:r>
      <w:r>
        <w:rPr>
          <w:spacing w:val="-1"/>
          <w:sz w:val="24"/>
        </w:rPr>
        <w:t xml:space="preserve"> </w:t>
      </w:r>
      <w:r>
        <w:rPr>
          <w:sz w:val="24"/>
        </w:rPr>
        <w:t>плоской</w:t>
      </w:r>
      <w:r>
        <w:rPr>
          <w:spacing w:val="-5"/>
          <w:sz w:val="24"/>
        </w:rPr>
        <w:t xml:space="preserve"> </w:t>
      </w:r>
      <w:r>
        <w:rPr>
          <w:spacing w:val="-2"/>
          <w:sz w:val="24"/>
        </w:rPr>
        <w:t>композиции;</w:t>
      </w:r>
    </w:p>
    <w:p w:rsidR="00753069" w:rsidRDefault="00885842" w:rsidP="00DA2D6F">
      <w:pPr>
        <w:pStyle w:val="a5"/>
        <w:numPr>
          <w:ilvl w:val="1"/>
          <w:numId w:val="8"/>
        </w:numPr>
        <w:tabs>
          <w:tab w:val="left" w:pos="1839"/>
        </w:tabs>
        <w:spacing w:before="2" w:line="237" w:lineRule="auto"/>
        <w:ind w:right="853" w:firstLine="566"/>
        <w:jc w:val="left"/>
        <w:rPr>
          <w:sz w:val="24"/>
        </w:rPr>
      </w:pPr>
      <w:r>
        <w:rPr>
          <w:sz w:val="24"/>
        </w:rPr>
        <w:t>соотносить</w:t>
      </w:r>
      <w:r>
        <w:rPr>
          <w:spacing w:val="80"/>
          <w:w w:val="150"/>
          <w:sz w:val="24"/>
        </w:rPr>
        <w:t xml:space="preserve"> </w:t>
      </w:r>
      <w:r>
        <w:rPr>
          <w:sz w:val="24"/>
        </w:rPr>
        <w:t>тональные</w:t>
      </w:r>
      <w:r>
        <w:rPr>
          <w:spacing w:val="80"/>
          <w:w w:val="150"/>
          <w:sz w:val="24"/>
        </w:rPr>
        <w:t xml:space="preserve"> </w:t>
      </w:r>
      <w:r>
        <w:rPr>
          <w:sz w:val="24"/>
        </w:rPr>
        <w:t>отношения</w:t>
      </w:r>
      <w:r>
        <w:rPr>
          <w:spacing w:val="80"/>
          <w:w w:val="150"/>
          <w:sz w:val="24"/>
        </w:rPr>
        <w:t xml:space="preserve"> </w:t>
      </w:r>
      <w:r>
        <w:rPr>
          <w:sz w:val="24"/>
        </w:rPr>
        <w:t>(тёмное</w:t>
      </w:r>
      <w:r>
        <w:rPr>
          <w:spacing w:val="80"/>
          <w:w w:val="150"/>
          <w:sz w:val="24"/>
        </w:rPr>
        <w:t xml:space="preserve"> </w:t>
      </w:r>
      <w:r>
        <w:rPr>
          <w:sz w:val="24"/>
        </w:rPr>
        <w:t>—</w:t>
      </w:r>
      <w:r>
        <w:rPr>
          <w:spacing w:val="80"/>
          <w:w w:val="150"/>
          <w:sz w:val="24"/>
        </w:rPr>
        <w:t xml:space="preserve"> </w:t>
      </w:r>
      <w:r>
        <w:rPr>
          <w:sz w:val="24"/>
        </w:rPr>
        <w:t>светлое)</w:t>
      </w:r>
      <w:r>
        <w:rPr>
          <w:spacing w:val="80"/>
          <w:w w:val="150"/>
          <w:sz w:val="24"/>
        </w:rPr>
        <w:t xml:space="preserve"> </w:t>
      </w:r>
      <w:r>
        <w:rPr>
          <w:sz w:val="24"/>
        </w:rPr>
        <w:t>в</w:t>
      </w:r>
      <w:r>
        <w:rPr>
          <w:spacing w:val="80"/>
          <w:w w:val="150"/>
          <w:sz w:val="24"/>
        </w:rPr>
        <w:t xml:space="preserve"> </w:t>
      </w:r>
      <w:r>
        <w:rPr>
          <w:sz w:val="24"/>
        </w:rPr>
        <w:t>пространственных</w:t>
      </w:r>
      <w:r>
        <w:rPr>
          <w:spacing w:val="80"/>
          <w:w w:val="150"/>
          <w:sz w:val="24"/>
        </w:rPr>
        <w:t xml:space="preserve"> </w:t>
      </w:r>
      <w:r>
        <w:rPr>
          <w:sz w:val="24"/>
        </w:rPr>
        <w:t>и плоскостных объектах;</w:t>
      </w:r>
    </w:p>
    <w:p w:rsidR="00753069" w:rsidRDefault="00885842" w:rsidP="00DA2D6F">
      <w:pPr>
        <w:pStyle w:val="a5"/>
        <w:numPr>
          <w:ilvl w:val="1"/>
          <w:numId w:val="8"/>
        </w:numPr>
        <w:tabs>
          <w:tab w:val="left" w:pos="1839"/>
        </w:tabs>
        <w:spacing w:before="7" w:line="237" w:lineRule="auto"/>
        <w:ind w:right="857" w:firstLine="566"/>
        <w:jc w:val="left"/>
        <w:rPr>
          <w:sz w:val="24"/>
        </w:rPr>
      </w:pPr>
      <w:r>
        <w:rPr>
          <w:sz w:val="24"/>
        </w:rPr>
        <w:t>выявлять</w:t>
      </w:r>
      <w:r>
        <w:rPr>
          <w:spacing w:val="80"/>
          <w:w w:val="150"/>
          <w:sz w:val="24"/>
        </w:rPr>
        <w:t xml:space="preserve"> </w:t>
      </w:r>
      <w:r>
        <w:rPr>
          <w:sz w:val="24"/>
        </w:rPr>
        <w:t>и</w:t>
      </w:r>
      <w:r>
        <w:rPr>
          <w:spacing w:val="80"/>
          <w:sz w:val="24"/>
        </w:rPr>
        <w:t xml:space="preserve"> </w:t>
      </w:r>
      <w:r>
        <w:rPr>
          <w:sz w:val="24"/>
        </w:rPr>
        <w:t>анализировать</w:t>
      </w:r>
      <w:r>
        <w:rPr>
          <w:spacing w:val="80"/>
          <w:sz w:val="24"/>
        </w:rPr>
        <w:t xml:space="preserve"> </w:t>
      </w:r>
      <w:r>
        <w:rPr>
          <w:sz w:val="24"/>
        </w:rPr>
        <w:t>эмоциональное</w:t>
      </w:r>
      <w:r>
        <w:rPr>
          <w:spacing w:val="80"/>
          <w:sz w:val="24"/>
        </w:rPr>
        <w:t xml:space="preserve"> </w:t>
      </w:r>
      <w:r>
        <w:rPr>
          <w:sz w:val="24"/>
        </w:rPr>
        <w:t>воздействие</w:t>
      </w:r>
      <w:r>
        <w:rPr>
          <w:spacing w:val="80"/>
          <w:sz w:val="24"/>
        </w:rPr>
        <w:t xml:space="preserve"> </w:t>
      </w:r>
      <w:r>
        <w:rPr>
          <w:sz w:val="24"/>
        </w:rPr>
        <w:t>цветовых</w:t>
      </w:r>
      <w:r>
        <w:rPr>
          <w:spacing w:val="80"/>
          <w:sz w:val="24"/>
        </w:rPr>
        <w:t xml:space="preserve"> </w:t>
      </w:r>
      <w:r>
        <w:rPr>
          <w:sz w:val="24"/>
        </w:rPr>
        <w:t>отношений</w:t>
      </w:r>
      <w:r>
        <w:rPr>
          <w:spacing w:val="80"/>
          <w:sz w:val="24"/>
        </w:rPr>
        <w:t xml:space="preserve"> </w:t>
      </w:r>
      <w:r>
        <w:rPr>
          <w:sz w:val="24"/>
        </w:rPr>
        <w:t>в</w:t>
      </w:r>
      <w:r>
        <w:rPr>
          <w:spacing w:val="80"/>
          <w:sz w:val="24"/>
        </w:rPr>
        <w:t xml:space="preserve"> </w:t>
      </w:r>
      <w:r>
        <w:rPr>
          <w:sz w:val="24"/>
        </w:rPr>
        <w:t>пространственной среде и плоскостном изображении.</w:t>
      </w:r>
    </w:p>
    <w:p w:rsidR="00753069" w:rsidRDefault="00885842">
      <w:pPr>
        <w:pStyle w:val="2"/>
        <w:spacing w:before="7" w:line="273" w:lineRule="exact"/>
        <w:ind w:left="1416"/>
      </w:pPr>
      <w:r>
        <w:t>Базовые</w:t>
      </w:r>
      <w:r>
        <w:rPr>
          <w:spacing w:val="-3"/>
        </w:rPr>
        <w:t xml:space="preserve"> </w:t>
      </w:r>
      <w:r>
        <w:t>логические</w:t>
      </w:r>
      <w:r>
        <w:rPr>
          <w:spacing w:val="-3"/>
        </w:rPr>
        <w:t xml:space="preserve"> </w:t>
      </w:r>
      <w:r>
        <w:t>и</w:t>
      </w:r>
      <w:r>
        <w:rPr>
          <w:spacing w:val="-5"/>
        </w:rPr>
        <w:t xml:space="preserve"> </w:t>
      </w:r>
      <w:r>
        <w:t>исследовательские</w:t>
      </w:r>
      <w:r>
        <w:rPr>
          <w:spacing w:val="-2"/>
        </w:rPr>
        <w:t xml:space="preserve"> действия:</w:t>
      </w:r>
    </w:p>
    <w:p w:rsidR="00753069" w:rsidRDefault="00885842" w:rsidP="00DA2D6F">
      <w:pPr>
        <w:pStyle w:val="a5"/>
        <w:numPr>
          <w:ilvl w:val="1"/>
          <w:numId w:val="8"/>
        </w:numPr>
        <w:tabs>
          <w:tab w:val="left" w:pos="1838"/>
        </w:tabs>
        <w:spacing w:line="237" w:lineRule="auto"/>
        <w:ind w:right="850" w:firstLine="566"/>
        <w:rPr>
          <w:sz w:val="24"/>
        </w:rPr>
      </w:pPr>
      <w:r>
        <w:rPr>
          <w:sz w:val="24"/>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753069" w:rsidRDefault="00885842" w:rsidP="00DA2D6F">
      <w:pPr>
        <w:pStyle w:val="a5"/>
        <w:numPr>
          <w:ilvl w:val="1"/>
          <w:numId w:val="8"/>
        </w:numPr>
        <w:tabs>
          <w:tab w:val="left" w:pos="1838"/>
        </w:tabs>
        <w:spacing w:before="5"/>
        <w:ind w:right="849" w:firstLine="566"/>
        <w:rPr>
          <w:sz w:val="24"/>
        </w:rPr>
      </w:pPr>
      <w:r>
        <w:rPr>
          <w:sz w:val="24"/>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753069" w:rsidRDefault="00885842" w:rsidP="00DA2D6F">
      <w:pPr>
        <w:pStyle w:val="a5"/>
        <w:numPr>
          <w:ilvl w:val="1"/>
          <w:numId w:val="8"/>
        </w:numPr>
        <w:tabs>
          <w:tab w:val="left" w:pos="1838"/>
        </w:tabs>
        <w:spacing w:line="237" w:lineRule="auto"/>
        <w:ind w:right="855" w:firstLine="566"/>
        <w:rPr>
          <w:sz w:val="24"/>
        </w:rPr>
      </w:pPr>
      <w:r>
        <w:rPr>
          <w:sz w:val="24"/>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753069" w:rsidRDefault="00885842" w:rsidP="00DA2D6F">
      <w:pPr>
        <w:pStyle w:val="a5"/>
        <w:numPr>
          <w:ilvl w:val="1"/>
          <w:numId w:val="8"/>
        </w:numPr>
        <w:tabs>
          <w:tab w:val="left" w:pos="1838"/>
        </w:tabs>
        <w:spacing w:before="7" w:line="237" w:lineRule="auto"/>
        <w:ind w:right="857" w:firstLine="566"/>
        <w:rPr>
          <w:sz w:val="24"/>
        </w:rPr>
      </w:pPr>
      <w:r>
        <w:rPr>
          <w:sz w:val="24"/>
        </w:rPr>
        <w:t>анализировать и оценивать с позиций эстетических категорий явления природы и предметно-пространственную среду жизни человека;</w:t>
      </w:r>
    </w:p>
    <w:p w:rsidR="00753069" w:rsidRDefault="00885842" w:rsidP="00DA2D6F">
      <w:pPr>
        <w:pStyle w:val="a5"/>
        <w:numPr>
          <w:ilvl w:val="1"/>
          <w:numId w:val="8"/>
        </w:numPr>
        <w:tabs>
          <w:tab w:val="left" w:pos="1838"/>
        </w:tabs>
        <w:spacing w:before="2" w:line="237" w:lineRule="auto"/>
        <w:ind w:right="846" w:firstLine="566"/>
        <w:rPr>
          <w:sz w:val="24"/>
        </w:rPr>
      </w:pPr>
      <w:r>
        <w:rPr>
          <w:sz w:val="24"/>
        </w:rPr>
        <w:t>формулировать выводы, соответствующие эстетическим, аналитическим и другим учебным установкам по результатам проведённого наблюдения;</w:t>
      </w:r>
    </w:p>
    <w:p w:rsidR="00753069" w:rsidRDefault="00753069">
      <w:pPr>
        <w:pStyle w:val="a3"/>
        <w:spacing w:before="20"/>
        <w:ind w:left="0"/>
        <w:jc w:val="left"/>
        <w:rPr>
          <w:sz w:val="20"/>
        </w:rPr>
      </w:pPr>
    </w:p>
    <w:p w:rsidR="00753069" w:rsidRDefault="00885842">
      <w:pPr>
        <w:spacing w:before="1"/>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rsidP="00DA2D6F">
      <w:pPr>
        <w:pStyle w:val="a5"/>
        <w:numPr>
          <w:ilvl w:val="1"/>
          <w:numId w:val="8"/>
        </w:numPr>
        <w:tabs>
          <w:tab w:val="left" w:pos="1839"/>
          <w:tab w:val="left" w:pos="3421"/>
          <w:tab w:val="left" w:pos="6072"/>
          <w:tab w:val="left" w:pos="7180"/>
          <w:tab w:val="left" w:pos="7751"/>
          <w:tab w:val="left" w:pos="9219"/>
          <w:tab w:val="left" w:pos="10638"/>
        </w:tabs>
        <w:spacing w:before="75" w:line="237" w:lineRule="auto"/>
        <w:ind w:right="852" w:firstLine="566"/>
        <w:jc w:val="left"/>
        <w:rPr>
          <w:sz w:val="24"/>
        </w:rPr>
      </w:pPr>
      <w:r>
        <w:rPr>
          <w:spacing w:val="-2"/>
          <w:sz w:val="24"/>
        </w:rPr>
        <w:lastRenderedPageBreak/>
        <w:t>использовать</w:t>
      </w:r>
      <w:r>
        <w:rPr>
          <w:sz w:val="24"/>
        </w:rPr>
        <w:tab/>
      </w:r>
      <w:r>
        <w:rPr>
          <w:spacing w:val="-2"/>
          <w:sz w:val="24"/>
        </w:rPr>
        <w:t>знаково-символические</w:t>
      </w:r>
      <w:r>
        <w:rPr>
          <w:sz w:val="24"/>
        </w:rPr>
        <w:tab/>
      </w:r>
      <w:r>
        <w:rPr>
          <w:spacing w:val="-2"/>
          <w:sz w:val="24"/>
        </w:rPr>
        <w:t>средства</w:t>
      </w:r>
      <w:r>
        <w:rPr>
          <w:sz w:val="24"/>
        </w:rPr>
        <w:tab/>
      </w:r>
      <w:r>
        <w:rPr>
          <w:spacing w:val="-4"/>
          <w:sz w:val="24"/>
        </w:rPr>
        <w:t>для</w:t>
      </w:r>
      <w:r>
        <w:rPr>
          <w:sz w:val="24"/>
        </w:rPr>
        <w:tab/>
      </w:r>
      <w:r>
        <w:rPr>
          <w:spacing w:val="-2"/>
          <w:sz w:val="24"/>
        </w:rPr>
        <w:t>составления</w:t>
      </w:r>
      <w:r>
        <w:rPr>
          <w:sz w:val="24"/>
        </w:rPr>
        <w:tab/>
      </w:r>
      <w:r>
        <w:rPr>
          <w:spacing w:val="-2"/>
          <w:sz w:val="24"/>
        </w:rPr>
        <w:t>орнаментов</w:t>
      </w:r>
      <w:r>
        <w:rPr>
          <w:sz w:val="24"/>
        </w:rPr>
        <w:tab/>
      </w:r>
      <w:r>
        <w:rPr>
          <w:spacing w:val="-10"/>
          <w:sz w:val="24"/>
        </w:rPr>
        <w:t xml:space="preserve">и </w:t>
      </w:r>
      <w:r>
        <w:rPr>
          <w:sz w:val="24"/>
        </w:rPr>
        <w:t>декоративных композиций;</w:t>
      </w:r>
    </w:p>
    <w:p w:rsidR="00753069" w:rsidRDefault="00885842" w:rsidP="00DA2D6F">
      <w:pPr>
        <w:pStyle w:val="a5"/>
        <w:numPr>
          <w:ilvl w:val="1"/>
          <w:numId w:val="8"/>
        </w:numPr>
        <w:tabs>
          <w:tab w:val="left" w:pos="1839"/>
        </w:tabs>
        <w:spacing w:before="7" w:line="237" w:lineRule="auto"/>
        <w:ind w:right="852" w:firstLine="566"/>
        <w:jc w:val="left"/>
        <w:rPr>
          <w:sz w:val="24"/>
        </w:rPr>
      </w:pPr>
      <w:r>
        <w:rPr>
          <w:sz w:val="24"/>
        </w:rPr>
        <w:t>классифицировать</w:t>
      </w:r>
      <w:r>
        <w:rPr>
          <w:spacing w:val="-12"/>
          <w:sz w:val="24"/>
        </w:rPr>
        <w:t xml:space="preserve"> </w:t>
      </w:r>
      <w:r>
        <w:rPr>
          <w:sz w:val="24"/>
        </w:rPr>
        <w:t>произведения</w:t>
      </w:r>
      <w:r>
        <w:rPr>
          <w:spacing w:val="-14"/>
          <w:sz w:val="24"/>
        </w:rPr>
        <w:t xml:space="preserve"> </w:t>
      </w:r>
      <w:r>
        <w:rPr>
          <w:sz w:val="24"/>
        </w:rPr>
        <w:t>искусства</w:t>
      </w:r>
      <w:r>
        <w:rPr>
          <w:spacing w:val="-10"/>
          <w:sz w:val="24"/>
        </w:rPr>
        <w:t xml:space="preserve"> </w:t>
      </w:r>
      <w:r>
        <w:rPr>
          <w:sz w:val="24"/>
        </w:rPr>
        <w:t>по</w:t>
      </w:r>
      <w:r>
        <w:rPr>
          <w:spacing w:val="-9"/>
          <w:sz w:val="24"/>
        </w:rPr>
        <w:t xml:space="preserve"> </w:t>
      </w:r>
      <w:r>
        <w:rPr>
          <w:sz w:val="24"/>
        </w:rPr>
        <w:t>видам</w:t>
      </w:r>
      <w:r>
        <w:rPr>
          <w:spacing w:val="-7"/>
          <w:sz w:val="24"/>
        </w:rPr>
        <w:t xml:space="preserve"> </w:t>
      </w:r>
      <w:r>
        <w:rPr>
          <w:sz w:val="24"/>
        </w:rPr>
        <w:t>и,</w:t>
      </w:r>
      <w:r>
        <w:rPr>
          <w:spacing w:val="-11"/>
          <w:sz w:val="24"/>
        </w:rPr>
        <w:t xml:space="preserve"> </w:t>
      </w:r>
      <w:r>
        <w:rPr>
          <w:sz w:val="24"/>
        </w:rPr>
        <w:t>соответственно,</w:t>
      </w:r>
      <w:r>
        <w:rPr>
          <w:spacing w:val="-12"/>
          <w:sz w:val="24"/>
        </w:rPr>
        <w:t xml:space="preserve"> </w:t>
      </w:r>
      <w:r>
        <w:rPr>
          <w:sz w:val="24"/>
        </w:rPr>
        <w:t>по</w:t>
      </w:r>
      <w:r>
        <w:rPr>
          <w:spacing w:val="-9"/>
          <w:sz w:val="24"/>
        </w:rPr>
        <w:t xml:space="preserve"> </w:t>
      </w:r>
      <w:r>
        <w:rPr>
          <w:sz w:val="24"/>
        </w:rPr>
        <w:t>назначению в жизни людей;</w:t>
      </w:r>
    </w:p>
    <w:p w:rsidR="00753069" w:rsidRDefault="00885842" w:rsidP="00DA2D6F">
      <w:pPr>
        <w:pStyle w:val="a5"/>
        <w:numPr>
          <w:ilvl w:val="1"/>
          <w:numId w:val="8"/>
        </w:numPr>
        <w:tabs>
          <w:tab w:val="left" w:pos="1839"/>
        </w:tabs>
        <w:spacing w:before="2" w:line="237" w:lineRule="auto"/>
        <w:ind w:right="854" w:firstLine="566"/>
        <w:jc w:val="left"/>
        <w:rPr>
          <w:sz w:val="24"/>
        </w:rPr>
      </w:pPr>
      <w:r>
        <w:rPr>
          <w:sz w:val="24"/>
        </w:rPr>
        <w:t>классифицировать</w:t>
      </w:r>
      <w:r>
        <w:rPr>
          <w:spacing w:val="40"/>
          <w:sz w:val="24"/>
        </w:rPr>
        <w:t xml:space="preserve"> </w:t>
      </w:r>
      <w:r>
        <w:rPr>
          <w:sz w:val="24"/>
        </w:rPr>
        <w:t>произведения</w:t>
      </w:r>
      <w:r>
        <w:rPr>
          <w:spacing w:val="40"/>
          <w:sz w:val="24"/>
        </w:rPr>
        <w:t xml:space="preserve"> </w:t>
      </w:r>
      <w:r>
        <w:rPr>
          <w:sz w:val="24"/>
        </w:rPr>
        <w:t>изобразительного</w:t>
      </w:r>
      <w:r>
        <w:rPr>
          <w:spacing w:val="40"/>
          <w:sz w:val="24"/>
        </w:rPr>
        <w:t xml:space="preserve"> </w:t>
      </w:r>
      <w:r>
        <w:rPr>
          <w:sz w:val="24"/>
        </w:rPr>
        <w:t>искусства</w:t>
      </w:r>
      <w:r>
        <w:rPr>
          <w:spacing w:val="40"/>
          <w:sz w:val="24"/>
        </w:rPr>
        <w:t xml:space="preserve"> </w:t>
      </w:r>
      <w:r>
        <w:rPr>
          <w:sz w:val="24"/>
        </w:rPr>
        <w:t>по</w:t>
      </w:r>
      <w:r>
        <w:rPr>
          <w:spacing w:val="40"/>
          <w:sz w:val="24"/>
        </w:rPr>
        <w:t xml:space="preserve"> </w:t>
      </w:r>
      <w:r>
        <w:rPr>
          <w:sz w:val="24"/>
        </w:rPr>
        <w:t>жанрам</w:t>
      </w:r>
      <w:r>
        <w:rPr>
          <w:spacing w:val="40"/>
          <w:sz w:val="24"/>
        </w:rPr>
        <w:t xml:space="preserve"> </w:t>
      </w:r>
      <w:r>
        <w:rPr>
          <w:sz w:val="24"/>
        </w:rPr>
        <w:t>в</w:t>
      </w:r>
      <w:r>
        <w:rPr>
          <w:spacing w:val="40"/>
          <w:sz w:val="24"/>
        </w:rPr>
        <w:t xml:space="preserve"> </w:t>
      </w:r>
      <w:r>
        <w:rPr>
          <w:sz w:val="24"/>
        </w:rPr>
        <w:t>качестве инструмента анализа содержания произведений;</w:t>
      </w:r>
    </w:p>
    <w:p w:rsidR="00753069" w:rsidRDefault="00885842" w:rsidP="00DA2D6F">
      <w:pPr>
        <w:pStyle w:val="a5"/>
        <w:numPr>
          <w:ilvl w:val="1"/>
          <w:numId w:val="8"/>
        </w:numPr>
        <w:tabs>
          <w:tab w:val="left" w:pos="1839"/>
        </w:tabs>
        <w:spacing w:before="5"/>
        <w:ind w:left="1839"/>
        <w:jc w:val="left"/>
        <w:rPr>
          <w:sz w:val="24"/>
        </w:rPr>
      </w:pPr>
      <w:r>
        <w:rPr>
          <w:sz w:val="24"/>
        </w:rPr>
        <w:t>ставить</w:t>
      </w:r>
      <w:r>
        <w:rPr>
          <w:spacing w:val="-10"/>
          <w:sz w:val="24"/>
        </w:rPr>
        <w:t xml:space="preserve"> </w:t>
      </w:r>
      <w:r>
        <w:rPr>
          <w:sz w:val="24"/>
        </w:rPr>
        <w:t>и</w:t>
      </w:r>
      <w:r>
        <w:rPr>
          <w:spacing w:val="-4"/>
          <w:sz w:val="24"/>
        </w:rPr>
        <w:t xml:space="preserve"> </w:t>
      </w:r>
      <w:r>
        <w:rPr>
          <w:sz w:val="24"/>
        </w:rPr>
        <w:t>использовать</w:t>
      </w:r>
      <w:r>
        <w:rPr>
          <w:spacing w:val="-7"/>
          <w:sz w:val="24"/>
        </w:rPr>
        <w:t xml:space="preserve"> </w:t>
      </w:r>
      <w:r>
        <w:rPr>
          <w:sz w:val="24"/>
        </w:rPr>
        <w:t>вопросы</w:t>
      </w:r>
      <w:r>
        <w:rPr>
          <w:spacing w:val="-4"/>
          <w:sz w:val="24"/>
        </w:rPr>
        <w:t xml:space="preserve"> </w:t>
      </w:r>
      <w:r>
        <w:rPr>
          <w:sz w:val="24"/>
        </w:rPr>
        <w:t>как</w:t>
      </w:r>
      <w:r>
        <w:rPr>
          <w:spacing w:val="-6"/>
          <w:sz w:val="24"/>
        </w:rPr>
        <w:t xml:space="preserve"> </w:t>
      </w:r>
      <w:r>
        <w:rPr>
          <w:sz w:val="24"/>
        </w:rPr>
        <w:t>исследовательский</w:t>
      </w:r>
      <w:r>
        <w:rPr>
          <w:spacing w:val="-4"/>
          <w:sz w:val="24"/>
        </w:rPr>
        <w:t xml:space="preserve"> </w:t>
      </w:r>
      <w:r>
        <w:rPr>
          <w:sz w:val="24"/>
        </w:rPr>
        <w:t>инструмент</w:t>
      </w:r>
      <w:r>
        <w:rPr>
          <w:spacing w:val="-4"/>
          <w:sz w:val="24"/>
        </w:rPr>
        <w:t xml:space="preserve"> </w:t>
      </w:r>
      <w:r>
        <w:rPr>
          <w:spacing w:val="-2"/>
          <w:sz w:val="24"/>
        </w:rPr>
        <w:t>познания.</w:t>
      </w:r>
    </w:p>
    <w:p w:rsidR="00753069" w:rsidRDefault="00885842">
      <w:pPr>
        <w:pStyle w:val="2"/>
        <w:spacing w:before="2" w:line="276" w:lineRule="exact"/>
        <w:ind w:left="1416"/>
      </w:pPr>
      <w:r>
        <w:t>Работа</w:t>
      </w:r>
      <w:r>
        <w:rPr>
          <w:spacing w:val="-1"/>
        </w:rPr>
        <w:t xml:space="preserve"> </w:t>
      </w:r>
      <w:r>
        <w:t>с</w:t>
      </w:r>
      <w:r>
        <w:rPr>
          <w:spacing w:val="-1"/>
        </w:rPr>
        <w:t xml:space="preserve"> </w:t>
      </w:r>
      <w:r>
        <w:rPr>
          <w:spacing w:val="-2"/>
        </w:rPr>
        <w:t>информацией:</w:t>
      </w:r>
    </w:p>
    <w:p w:rsidR="00753069" w:rsidRDefault="00885842" w:rsidP="00DA2D6F">
      <w:pPr>
        <w:pStyle w:val="a5"/>
        <w:numPr>
          <w:ilvl w:val="1"/>
          <w:numId w:val="8"/>
        </w:numPr>
        <w:tabs>
          <w:tab w:val="left" w:pos="1839"/>
        </w:tabs>
        <w:spacing w:line="293" w:lineRule="exact"/>
        <w:ind w:left="1839"/>
        <w:jc w:val="left"/>
        <w:rPr>
          <w:sz w:val="24"/>
        </w:rPr>
      </w:pPr>
      <w:r>
        <w:rPr>
          <w:sz w:val="24"/>
        </w:rPr>
        <w:t>использовать</w:t>
      </w:r>
      <w:r>
        <w:rPr>
          <w:spacing w:val="-4"/>
          <w:sz w:val="24"/>
        </w:rPr>
        <w:t xml:space="preserve"> </w:t>
      </w:r>
      <w:r>
        <w:rPr>
          <w:sz w:val="24"/>
        </w:rPr>
        <w:t>электронные</w:t>
      </w:r>
      <w:r>
        <w:rPr>
          <w:spacing w:val="-7"/>
          <w:sz w:val="24"/>
        </w:rPr>
        <w:t xml:space="preserve"> </w:t>
      </w:r>
      <w:r>
        <w:rPr>
          <w:sz w:val="24"/>
        </w:rPr>
        <w:t>образовательные</w:t>
      </w:r>
      <w:r>
        <w:rPr>
          <w:spacing w:val="-1"/>
          <w:sz w:val="24"/>
        </w:rPr>
        <w:t xml:space="preserve"> </w:t>
      </w:r>
      <w:r>
        <w:rPr>
          <w:spacing w:val="-2"/>
          <w:sz w:val="24"/>
        </w:rPr>
        <w:t>ресурсы;</w:t>
      </w:r>
    </w:p>
    <w:p w:rsidR="00753069" w:rsidRDefault="00885842" w:rsidP="00DA2D6F">
      <w:pPr>
        <w:pStyle w:val="a5"/>
        <w:numPr>
          <w:ilvl w:val="1"/>
          <w:numId w:val="8"/>
        </w:numPr>
        <w:tabs>
          <w:tab w:val="left" w:pos="1839"/>
        </w:tabs>
        <w:spacing w:line="293" w:lineRule="exact"/>
        <w:ind w:left="1839"/>
        <w:jc w:val="left"/>
        <w:rPr>
          <w:sz w:val="24"/>
        </w:rPr>
      </w:pPr>
      <w:r>
        <w:rPr>
          <w:sz w:val="24"/>
        </w:rPr>
        <w:t>уметь</w:t>
      </w:r>
      <w:r>
        <w:rPr>
          <w:spacing w:val="-2"/>
          <w:sz w:val="24"/>
        </w:rPr>
        <w:t xml:space="preserve"> </w:t>
      </w:r>
      <w:r>
        <w:rPr>
          <w:sz w:val="24"/>
        </w:rPr>
        <w:t>работать</w:t>
      </w:r>
      <w:r>
        <w:rPr>
          <w:spacing w:val="-1"/>
          <w:sz w:val="24"/>
        </w:rPr>
        <w:t xml:space="preserve"> </w:t>
      </w:r>
      <w:r>
        <w:rPr>
          <w:sz w:val="24"/>
        </w:rPr>
        <w:t>с</w:t>
      </w:r>
      <w:r>
        <w:rPr>
          <w:spacing w:val="-8"/>
          <w:sz w:val="24"/>
        </w:rPr>
        <w:t xml:space="preserve"> </w:t>
      </w:r>
      <w:r>
        <w:rPr>
          <w:sz w:val="24"/>
        </w:rPr>
        <w:t>электронными</w:t>
      </w:r>
      <w:r>
        <w:rPr>
          <w:spacing w:val="-6"/>
          <w:sz w:val="24"/>
        </w:rPr>
        <w:t xml:space="preserve"> </w:t>
      </w:r>
      <w:r>
        <w:rPr>
          <w:sz w:val="24"/>
        </w:rPr>
        <w:t>учебниками</w:t>
      </w:r>
      <w:r>
        <w:rPr>
          <w:spacing w:val="-1"/>
          <w:sz w:val="24"/>
        </w:rPr>
        <w:t xml:space="preserve"> </w:t>
      </w:r>
      <w:r>
        <w:rPr>
          <w:sz w:val="24"/>
        </w:rPr>
        <w:t>и</w:t>
      </w:r>
      <w:r>
        <w:rPr>
          <w:spacing w:val="-6"/>
          <w:sz w:val="24"/>
        </w:rPr>
        <w:t xml:space="preserve"> </w:t>
      </w:r>
      <w:r>
        <w:rPr>
          <w:sz w:val="24"/>
        </w:rPr>
        <w:t>учебными</w:t>
      </w:r>
      <w:r>
        <w:rPr>
          <w:spacing w:val="-1"/>
          <w:sz w:val="24"/>
        </w:rPr>
        <w:t xml:space="preserve"> </w:t>
      </w:r>
      <w:r>
        <w:rPr>
          <w:spacing w:val="-2"/>
          <w:sz w:val="24"/>
        </w:rPr>
        <w:t>пособиями;</w:t>
      </w:r>
    </w:p>
    <w:p w:rsidR="00753069" w:rsidRDefault="00885842" w:rsidP="00DA2D6F">
      <w:pPr>
        <w:pStyle w:val="a5"/>
        <w:numPr>
          <w:ilvl w:val="1"/>
          <w:numId w:val="8"/>
        </w:numPr>
        <w:tabs>
          <w:tab w:val="left" w:pos="1838"/>
        </w:tabs>
        <w:spacing w:before="1" w:line="237" w:lineRule="auto"/>
        <w:ind w:right="856" w:firstLine="566"/>
        <w:rPr>
          <w:sz w:val="24"/>
        </w:rPr>
      </w:pPr>
      <w:r>
        <w:rPr>
          <w:sz w:val="24"/>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753069" w:rsidRDefault="00885842" w:rsidP="00DA2D6F">
      <w:pPr>
        <w:pStyle w:val="a5"/>
        <w:numPr>
          <w:ilvl w:val="1"/>
          <w:numId w:val="8"/>
        </w:numPr>
        <w:tabs>
          <w:tab w:val="left" w:pos="1838"/>
        </w:tabs>
        <w:spacing w:before="2" w:line="237" w:lineRule="auto"/>
        <w:ind w:right="854" w:firstLine="566"/>
        <w:rPr>
          <w:sz w:val="24"/>
        </w:rPr>
      </w:pPr>
      <w:r>
        <w:rPr>
          <w:sz w:val="24"/>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753069" w:rsidRDefault="00885842" w:rsidP="00DA2D6F">
      <w:pPr>
        <w:pStyle w:val="a5"/>
        <w:numPr>
          <w:ilvl w:val="1"/>
          <w:numId w:val="8"/>
        </w:numPr>
        <w:tabs>
          <w:tab w:val="left" w:pos="1838"/>
        </w:tabs>
        <w:spacing w:before="7" w:line="237" w:lineRule="auto"/>
        <w:ind w:right="860" w:firstLine="566"/>
        <w:rPr>
          <w:sz w:val="24"/>
        </w:rPr>
      </w:pPr>
      <w:r>
        <w:rPr>
          <w:sz w:val="24"/>
        </w:rPr>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rsidR="00753069" w:rsidRDefault="00885842" w:rsidP="00DA2D6F">
      <w:pPr>
        <w:pStyle w:val="a5"/>
        <w:numPr>
          <w:ilvl w:val="1"/>
          <w:numId w:val="8"/>
        </w:numPr>
        <w:tabs>
          <w:tab w:val="left" w:pos="1838"/>
        </w:tabs>
        <w:spacing w:before="1"/>
        <w:ind w:right="856" w:firstLine="566"/>
        <w:rPr>
          <w:sz w:val="24"/>
        </w:rPr>
      </w:pPr>
      <w:r>
        <w:rPr>
          <w:sz w:val="24"/>
        </w:rPr>
        <w:t>осуществлять виртуальные путешествия по архитектурным памятникам, в отечественные</w:t>
      </w:r>
      <w:r>
        <w:rPr>
          <w:spacing w:val="-4"/>
          <w:sz w:val="24"/>
        </w:rPr>
        <w:t xml:space="preserve"> </w:t>
      </w:r>
      <w:r>
        <w:rPr>
          <w:sz w:val="24"/>
        </w:rPr>
        <w:t>художественные</w:t>
      </w:r>
      <w:r>
        <w:rPr>
          <w:spacing w:val="-4"/>
          <w:sz w:val="24"/>
        </w:rPr>
        <w:t xml:space="preserve"> </w:t>
      </w:r>
      <w:r>
        <w:rPr>
          <w:sz w:val="24"/>
        </w:rPr>
        <w:t>музеи</w:t>
      </w:r>
      <w:r>
        <w:rPr>
          <w:spacing w:val="-2"/>
          <w:sz w:val="24"/>
        </w:rPr>
        <w:t xml:space="preserve"> </w:t>
      </w:r>
      <w:r>
        <w:rPr>
          <w:sz w:val="24"/>
        </w:rPr>
        <w:t>и</w:t>
      </w:r>
      <w:r>
        <w:rPr>
          <w:spacing w:val="-2"/>
          <w:sz w:val="24"/>
        </w:rPr>
        <w:t xml:space="preserve"> </w:t>
      </w:r>
      <w:r>
        <w:rPr>
          <w:sz w:val="24"/>
        </w:rPr>
        <w:t>зарубежные</w:t>
      </w:r>
      <w:r>
        <w:rPr>
          <w:spacing w:val="-4"/>
          <w:sz w:val="24"/>
        </w:rPr>
        <w:t xml:space="preserve"> </w:t>
      </w:r>
      <w:r>
        <w:rPr>
          <w:sz w:val="24"/>
        </w:rPr>
        <w:t>художественные</w:t>
      </w:r>
      <w:r>
        <w:rPr>
          <w:spacing w:val="-9"/>
          <w:sz w:val="24"/>
        </w:rPr>
        <w:t xml:space="preserve"> </w:t>
      </w:r>
      <w:r>
        <w:rPr>
          <w:sz w:val="24"/>
        </w:rPr>
        <w:t>музеи</w:t>
      </w:r>
      <w:r>
        <w:rPr>
          <w:spacing w:val="-2"/>
          <w:sz w:val="24"/>
        </w:rPr>
        <w:t xml:space="preserve"> </w:t>
      </w:r>
      <w:r>
        <w:rPr>
          <w:sz w:val="24"/>
        </w:rPr>
        <w:t>(галереи)</w:t>
      </w:r>
      <w:r>
        <w:rPr>
          <w:spacing w:val="-2"/>
          <w:sz w:val="24"/>
        </w:rPr>
        <w:t xml:space="preserve"> </w:t>
      </w:r>
      <w:r>
        <w:rPr>
          <w:sz w:val="24"/>
        </w:rPr>
        <w:t>на</w:t>
      </w:r>
      <w:r>
        <w:rPr>
          <w:spacing w:val="-9"/>
          <w:sz w:val="24"/>
        </w:rPr>
        <w:t xml:space="preserve"> </w:t>
      </w:r>
      <w:r>
        <w:rPr>
          <w:sz w:val="24"/>
        </w:rPr>
        <w:t>основе установок и квестов, предложенных учителем;</w:t>
      </w:r>
    </w:p>
    <w:p w:rsidR="00753069" w:rsidRDefault="00885842" w:rsidP="00DA2D6F">
      <w:pPr>
        <w:pStyle w:val="a5"/>
        <w:numPr>
          <w:ilvl w:val="1"/>
          <w:numId w:val="8"/>
        </w:numPr>
        <w:tabs>
          <w:tab w:val="left" w:pos="1838"/>
        </w:tabs>
        <w:spacing w:before="3"/>
        <w:ind w:left="1838" w:hanging="422"/>
        <w:rPr>
          <w:sz w:val="24"/>
        </w:rPr>
      </w:pPr>
      <w:r>
        <w:rPr>
          <w:sz w:val="24"/>
        </w:rPr>
        <w:t>соблюдать</w:t>
      </w:r>
      <w:r>
        <w:rPr>
          <w:spacing w:val="-2"/>
          <w:sz w:val="24"/>
        </w:rPr>
        <w:t xml:space="preserve"> </w:t>
      </w:r>
      <w:r>
        <w:rPr>
          <w:sz w:val="24"/>
        </w:rPr>
        <w:t>правила</w:t>
      </w:r>
      <w:r>
        <w:rPr>
          <w:spacing w:val="-7"/>
          <w:sz w:val="24"/>
        </w:rPr>
        <w:t xml:space="preserve"> </w:t>
      </w:r>
      <w:r>
        <w:rPr>
          <w:sz w:val="24"/>
        </w:rPr>
        <w:t>информационной безопасности</w:t>
      </w:r>
      <w:r>
        <w:rPr>
          <w:spacing w:val="-4"/>
          <w:sz w:val="24"/>
        </w:rPr>
        <w:t xml:space="preserve"> </w:t>
      </w:r>
      <w:r>
        <w:rPr>
          <w:sz w:val="24"/>
        </w:rPr>
        <w:t>при</w:t>
      </w:r>
      <w:r>
        <w:rPr>
          <w:spacing w:val="-4"/>
          <w:sz w:val="24"/>
        </w:rPr>
        <w:t xml:space="preserve"> </w:t>
      </w:r>
      <w:r>
        <w:rPr>
          <w:sz w:val="24"/>
        </w:rPr>
        <w:t>работе</w:t>
      </w:r>
      <w:r>
        <w:rPr>
          <w:spacing w:val="-6"/>
          <w:sz w:val="24"/>
        </w:rPr>
        <w:t xml:space="preserve"> </w:t>
      </w:r>
      <w:r>
        <w:rPr>
          <w:sz w:val="24"/>
        </w:rPr>
        <w:t>в сети</w:t>
      </w:r>
      <w:r>
        <w:rPr>
          <w:spacing w:val="-3"/>
          <w:sz w:val="24"/>
        </w:rPr>
        <w:t xml:space="preserve"> </w:t>
      </w:r>
      <w:r>
        <w:rPr>
          <w:spacing w:val="-2"/>
          <w:sz w:val="24"/>
        </w:rPr>
        <w:t>Интернет.</w:t>
      </w:r>
    </w:p>
    <w:p w:rsidR="00753069" w:rsidRDefault="00885842">
      <w:pPr>
        <w:pStyle w:val="2"/>
        <w:spacing w:before="2" w:line="274" w:lineRule="exact"/>
        <w:ind w:left="1416"/>
        <w:jc w:val="both"/>
      </w:pPr>
      <w:r>
        <w:t>Овладение</w:t>
      </w:r>
      <w:r>
        <w:rPr>
          <w:spacing w:val="-9"/>
        </w:rPr>
        <w:t xml:space="preserve"> </w:t>
      </w:r>
      <w:r>
        <w:t>универсальными</w:t>
      </w:r>
      <w:r>
        <w:rPr>
          <w:spacing w:val="-10"/>
        </w:rPr>
        <w:t xml:space="preserve"> </w:t>
      </w:r>
      <w:r>
        <w:t>коммуникативными</w:t>
      </w:r>
      <w:r>
        <w:rPr>
          <w:spacing w:val="-5"/>
        </w:rPr>
        <w:t xml:space="preserve"> </w:t>
      </w:r>
      <w:r>
        <w:rPr>
          <w:spacing w:val="-2"/>
        </w:rPr>
        <w:t>действиями</w:t>
      </w:r>
    </w:p>
    <w:p w:rsidR="00753069" w:rsidRDefault="00885842" w:rsidP="00DA2D6F">
      <w:pPr>
        <w:pStyle w:val="a5"/>
        <w:numPr>
          <w:ilvl w:val="1"/>
          <w:numId w:val="8"/>
        </w:numPr>
        <w:tabs>
          <w:tab w:val="left" w:pos="1838"/>
        </w:tabs>
        <w:ind w:right="845" w:firstLine="566"/>
        <w:rPr>
          <w:sz w:val="24"/>
        </w:rPr>
      </w:pPr>
      <w:r>
        <w:rPr>
          <w:sz w:val="24"/>
        </w:rPr>
        <w:t>Обучающиеся должны овладеть следующими действиями: понимать искусство в качестве особого языка общения — межличностного (автор — зритель), между поколениями, между народами;</w:t>
      </w:r>
    </w:p>
    <w:p w:rsidR="00753069" w:rsidRDefault="00885842" w:rsidP="00DA2D6F">
      <w:pPr>
        <w:pStyle w:val="a5"/>
        <w:numPr>
          <w:ilvl w:val="1"/>
          <w:numId w:val="8"/>
        </w:numPr>
        <w:tabs>
          <w:tab w:val="left" w:pos="1838"/>
        </w:tabs>
        <w:ind w:right="853" w:firstLine="566"/>
        <w:rPr>
          <w:sz w:val="24"/>
        </w:rPr>
      </w:pPr>
      <w:r>
        <w:rPr>
          <w:sz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753069" w:rsidRDefault="00885842" w:rsidP="00DA2D6F">
      <w:pPr>
        <w:pStyle w:val="a5"/>
        <w:numPr>
          <w:ilvl w:val="1"/>
          <w:numId w:val="8"/>
        </w:numPr>
        <w:tabs>
          <w:tab w:val="left" w:pos="1838"/>
        </w:tabs>
        <w:spacing w:line="237" w:lineRule="auto"/>
        <w:ind w:right="857" w:firstLine="566"/>
        <w:rPr>
          <w:sz w:val="24"/>
        </w:rPr>
      </w:pPr>
      <w:r>
        <w:rPr>
          <w:sz w:val="24"/>
        </w:rPr>
        <w:t>находить общее решение и разрешать конфликты на основе общих позиций и учёта интересов в процессе совместной художественной деятельности;</w:t>
      </w:r>
    </w:p>
    <w:p w:rsidR="00753069" w:rsidRDefault="00885842" w:rsidP="00DA2D6F">
      <w:pPr>
        <w:pStyle w:val="a5"/>
        <w:numPr>
          <w:ilvl w:val="1"/>
          <w:numId w:val="8"/>
        </w:numPr>
        <w:tabs>
          <w:tab w:val="left" w:pos="1838"/>
        </w:tabs>
        <w:spacing w:before="5" w:line="237" w:lineRule="auto"/>
        <w:ind w:right="855" w:firstLine="566"/>
        <w:rPr>
          <w:sz w:val="24"/>
        </w:rPr>
      </w:pPr>
      <w:r>
        <w:rPr>
          <w:sz w:val="24"/>
        </w:rPr>
        <w:t>демонстрировать и объяснять результаты своего творческого, художественного или исследовательского опыта;</w:t>
      </w:r>
    </w:p>
    <w:p w:rsidR="00753069" w:rsidRDefault="00885842" w:rsidP="00DA2D6F">
      <w:pPr>
        <w:pStyle w:val="a5"/>
        <w:numPr>
          <w:ilvl w:val="1"/>
          <w:numId w:val="8"/>
        </w:numPr>
        <w:tabs>
          <w:tab w:val="left" w:pos="1838"/>
        </w:tabs>
        <w:ind w:right="849" w:firstLine="566"/>
        <w:rPr>
          <w:sz w:val="24"/>
        </w:rPr>
      </w:pPr>
      <w:r>
        <w:rPr>
          <w:sz w:val="24"/>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753069" w:rsidRDefault="00885842" w:rsidP="00DA2D6F">
      <w:pPr>
        <w:pStyle w:val="a5"/>
        <w:numPr>
          <w:ilvl w:val="1"/>
          <w:numId w:val="8"/>
        </w:numPr>
        <w:tabs>
          <w:tab w:val="left" w:pos="1838"/>
        </w:tabs>
        <w:spacing w:before="4" w:line="237" w:lineRule="auto"/>
        <w:ind w:right="857" w:firstLine="566"/>
        <w:rPr>
          <w:sz w:val="24"/>
        </w:rPr>
      </w:pPr>
      <w:r>
        <w:rPr>
          <w:sz w:val="24"/>
        </w:rPr>
        <w:t>признавать своё и чужое право на</w:t>
      </w:r>
      <w:r>
        <w:rPr>
          <w:spacing w:val="-3"/>
          <w:sz w:val="24"/>
        </w:rPr>
        <w:t xml:space="preserve"> </w:t>
      </w:r>
      <w:r>
        <w:rPr>
          <w:sz w:val="24"/>
        </w:rPr>
        <w:t>ошибку, развивать свои способности сопереживать, понимать намерения и переживания свои и других людей;</w:t>
      </w:r>
    </w:p>
    <w:p w:rsidR="00753069" w:rsidRDefault="00885842" w:rsidP="00DA2D6F">
      <w:pPr>
        <w:pStyle w:val="a5"/>
        <w:numPr>
          <w:ilvl w:val="1"/>
          <w:numId w:val="8"/>
        </w:numPr>
        <w:tabs>
          <w:tab w:val="left" w:pos="1838"/>
        </w:tabs>
        <w:spacing w:before="4"/>
        <w:ind w:right="852" w:firstLine="566"/>
        <w:rPr>
          <w:sz w:val="24"/>
        </w:rPr>
      </w:pPr>
      <w:r>
        <w:rPr>
          <w:sz w:val="24"/>
        </w:rPr>
        <w:t xml:space="preserve">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w:t>
      </w:r>
      <w:r>
        <w:rPr>
          <w:spacing w:val="-2"/>
          <w:sz w:val="24"/>
        </w:rPr>
        <w:t>результата.</w:t>
      </w:r>
    </w:p>
    <w:p w:rsidR="00753069" w:rsidRDefault="00885842">
      <w:pPr>
        <w:pStyle w:val="2"/>
        <w:spacing w:line="242" w:lineRule="auto"/>
        <w:ind w:left="1416" w:right="2844"/>
      </w:pPr>
      <w:r>
        <w:t>Овладение универсальными регулятивными действиями Обучающиеся</w:t>
      </w:r>
      <w:r>
        <w:rPr>
          <w:spacing w:val="-9"/>
        </w:rPr>
        <w:t xml:space="preserve"> </w:t>
      </w:r>
      <w:r>
        <w:t>должны</w:t>
      </w:r>
      <w:r>
        <w:rPr>
          <w:spacing w:val="-9"/>
        </w:rPr>
        <w:t xml:space="preserve"> </w:t>
      </w:r>
      <w:r>
        <w:t>овладеть</w:t>
      </w:r>
      <w:r>
        <w:rPr>
          <w:spacing w:val="-7"/>
        </w:rPr>
        <w:t xml:space="preserve"> </w:t>
      </w:r>
      <w:r>
        <w:t>следующими</w:t>
      </w:r>
      <w:r>
        <w:rPr>
          <w:spacing w:val="-9"/>
        </w:rPr>
        <w:t xml:space="preserve"> </w:t>
      </w:r>
      <w:r>
        <w:t>действиями:</w:t>
      </w:r>
    </w:p>
    <w:p w:rsidR="00753069" w:rsidRDefault="00885842" w:rsidP="00DA2D6F">
      <w:pPr>
        <w:pStyle w:val="a5"/>
        <w:numPr>
          <w:ilvl w:val="1"/>
          <w:numId w:val="8"/>
        </w:numPr>
        <w:tabs>
          <w:tab w:val="left" w:pos="1839"/>
        </w:tabs>
        <w:spacing w:line="285" w:lineRule="exact"/>
        <w:ind w:left="1839"/>
        <w:jc w:val="left"/>
        <w:rPr>
          <w:sz w:val="24"/>
        </w:rPr>
      </w:pPr>
      <w:r>
        <w:rPr>
          <w:sz w:val="24"/>
        </w:rPr>
        <w:t>внимательно</w:t>
      </w:r>
      <w:r>
        <w:rPr>
          <w:spacing w:val="-6"/>
          <w:sz w:val="24"/>
        </w:rPr>
        <w:t xml:space="preserve"> </w:t>
      </w:r>
      <w:r>
        <w:rPr>
          <w:sz w:val="24"/>
        </w:rPr>
        <w:t>относиться</w:t>
      </w:r>
      <w:r>
        <w:rPr>
          <w:spacing w:val="-4"/>
          <w:sz w:val="24"/>
        </w:rPr>
        <w:t xml:space="preserve"> </w:t>
      </w:r>
      <w:r>
        <w:rPr>
          <w:sz w:val="24"/>
        </w:rPr>
        <w:t>и</w:t>
      </w:r>
      <w:r>
        <w:rPr>
          <w:spacing w:val="-8"/>
          <w:sz w:val="24"/>
        </w:rPr>
        <w:t xml:space="preserve"> </w:t>
      </w:r>
      <w:r>
        <w:rPr>
          <w:sz w:val="24"/>
        </w:rPr>
        <w:t>выполнять</w:t>
      </w:r>
      <w:r>
        <w:rPr>
          <w:spacing w:val="-4"/>
          <w:sz w:val="24"/>
        </w:rPr>
        <w:t xml:space="preserve"> </w:t>
      </w:r>
      <w:r>
        <w:rPr>
          <w:sz w:val="24"/>
        </w:rPr>
        <w:t>учебные</w:t>
      </w:r>
      <w:r>
        <w:rPr>
          <w:spacing w:val="-5"/>
          <w:sz w:val="24"/>
        </w:rPr>
        <w:t xml:space="preserve"> </w:t>
      </w:r>
      <w:r>
        <w:rPr>
          <w:sz w:val="24"/>
        </w:rPr>
        <w:t>задачи,</w:t>
      </w:r>
      <w:r>
        <w:rPr>
          <w:spacing w:val="-2"/>
          <w:sz w:val="24"/>
        </w:rPr>
        <w:t xml:space="preserve"> </w:t>
      </w:r>
      <w:r>
        <w:rPr>
          <w:sz w:val="24"/>
        </w:rPr>
        <w:t>поставленные</w:t>
      </w:r>
      <w:r>
        <w:rPr>
          <w:spacing w:val="-4"/>
          <w:sz w:val="24"/>
        </w:rPr>
        <w:t xml:space="preserve"> </w:t>
      </w:r>
      <w:r>
        <w:rPr>
          <w:spacing w:val="-2"/>
          <w:sz w:val="24"/>
        </w:rPr>
        <w:t>учителем;</w:t>
      </w:r>
    </w:p>
    <w:p w:rsidR="00753069" w:rsidRDefault="00885842" w:rsidP="00DA2D6F">
      <w:pPr>
        <w:pStyle w:val="a5"/>
        <w:numPr>
          <w:ilvl w:val="1"/>
          <w:numId w:val="8"/>
        </w:numPr>
        <w:tabs>
          <w:tab w:val="left" w:pos="1839"/>
        </w:tabs>
        <w:spacing w:line="293" w:lineRule="exact"/>
        <w:ind w:left="1839"/>
        <w:jc w:val="left"/>
        <w:rPr>
          <w:sz w:val="24"/>
        </w:rPr>
      </w:pPr>
      <w:r>
        <w:rPr>
          <w:sz w:val="24"/>
        </w:rPr>
        <w:t>соблюдать</w:t>
      </w:r>
      <w:r>
        <w:rPr>
          <w:spacing w:val="-6"/>
          <w:sz w:val="24"/>
        </w:rPr>
        <w:t xml:space="preserve"> </w:t>
      </w:r>
      <w:r>
        <w:rPr>
          <w:sz w:val="24"/>
        </w:rPr>
        <w:t>последовательность</w:t>
      </w:r>
      <w:r>
        <w:rPr>
          <w:spacing w:val="-5"/>
          <w:sz w:val="24"/>
        </w:rPr>
        <w:t xml:space="preserve"> </w:t>
      </w:r>
      <w:r>
        <w:rPr>
          <w:sz w:val="24"/>
        </w:rPr>
        <w:t>учебных</w:t>
      </w:r>
      <w:r>
        <w:rPr>
          <w:spacing w:val="-10"/>
          <w:sz w:val="24"/>
        </w:rPr>
        <w:t xml:space="preserve"> </w:t>
      </w:r>
      <w:r>
        <w:rPr>
          <w:sz w:val="24"/>
        </w:rPr>
        <w:t>действий</w:t>
      </w:r>
      <w:r>
        <w:rPr>
          <w:spacing w:val="-4"/>
          <w:sz w:val="24"/>
        </w:rPr>
        <w:t xml:space="preserve"> </w:t>
      </w:r>
      <w:r>
        <w:rPr>
          <w:sz w:val="24"/>
        </w:rPr>
        <w:t>при</w:t>
      </w:r>
      <w:r>
        <w:rPr>
          <w:spacing w:val="-8"/>
          <w:sz w:val="24"/>
        </w:rPr>
        <w:t xml:space="preserve"> </w:t>
      </w:r>
      <w:r>
        <w:rPr>
          <w:sz w:val="24"/>
        </w:rPr>
        <w:t>выполнении</w:t>
      </w:r>
      <w:r>
        <w:rPr>
          <w:spacing w:val="-8"/>
          <w:sz w:val="24"/>
        </w:rPr>
        <w:t xml:space="preserve"> </w:t>
      </w:r>
      <w:r>
        <w:rPr>
          <w:spacing w:val="-2"/>
          <w:sz w:val="24"/>
        </w:rPr>
        <w:t>задания;</w:t>
      </w:r>
    </w:p>
    <w:p w:rsidR="00753069" w:rsidRDefault="00885842" w:rsidP="00DA2D6F">
      <w:pPr>
        <w:pStyle w:val="a5"/>
        <w:numPr>
          <w:ilvl w:val="1"/>
          <w:numId w:val="8"/>
        </w:numPr>
        <w:tabs>
          <w:tab w:val="left" w:pos="1839"/>
        </w:tabs>
        <w:spacing w:before="2" w:line="237" w:lineRule="auto"/>
        <w:ind w:right="852" w:firstLine="566"/>
        <w:jc w:val="left"/>
        <w:rPr>
          <w:sz w:val="24"/>
        </w:rPr>
      </w:pPr>
      <w:r>
        <w:rPr>
          <w:sz w:val="24"/>
        </w:rPr>
        <w:t>уметь</w:t>
      </w:r>
      <w:r>
        <w:rPr>
          <w:spacing w:val="-2"/>
          <w:sz w:val="24"/>
        </w:rPr>
        <w:t xml:space="preserve"> </w:t>
      </w:r>
      <w:r>
        <w:rPr>
          <w:sz w:val="24"/>
        </w:rPr>
        <w:t>организовывать</w:t>
      </w:r>
      <w:r>
        <w:rPr>
          <w:spacing w:val="-2"/>
          <w:sz w:val="24"/>
        </w:rPr>
        <w:t xml:space="preserve"> </w:t>
      </w:r>
      <w:r>
        <w:rPr>
          <w:sz w:val="24"/>
        </w:rPr>
        <w:t>своё</w:t>
      </w:r>
      <w:r>
        <w:rPr>
          <w:spacing w:val="-4"/>
          <w:sz w:val="24"/>
        </w:rPr>
        <w:t xml:space="preserve"> </w:t>
      </w:r>
      <w:r>
        <w:rPr>
          <w:sz w:val="24"/>
        </w:rPr>
        <w:t>рабочее</w:t>
      </w:r>
      <w:r>
        <w:rPr>
          <w:spacing w:val="-4"/>
          <w:sz w:val="24"/>
        </w:rPr>
        <w:t xml:space="preserve"> </w:t>
      </w:r>
      <w:r>
        <w:rPr>
          <w:sz w:val="24"/>
        </w:rPr>
        <w:t>место для</w:t>
      </w:r>
      <w:r>
        <w:rPr>
          <w:spacing w:val="-3"/>
          <w:sz w:val="24"/>
        </w:rPr>
        <w:t xml:space="preserve"> </w:t>
      </w:r>
      <w:r>
        <w:rPr>
          <w:sz w:val="24"/>
        </w:rPr>
        <w:t>практической работы,</w:t>
      </w:r>
      <w:r>
        <w:rPr>
          <w:spacing w:val="-2"/>
          <w:sz w:val="24"/>
        </w:rPr>
        <w:t xml:space="preserve"> </w:t>
      </w:r>
      <w:r>
        <w:rPr>
          <w:sz w:val="24"/>
        </w:rPr>
        <w:t>сохраняя порядок в окружающем пространстве и бережно относясь к используемым материалам;</w:t>
      </w:r>
    </w:p>
    <w:p w:rsidR="00753069" w:rsidRDefault="00885842" w:rsidP="00DA2D6F">
      <w:pPr>
        <w:pStyle w:val="a5"/>
        <w:numPr>
          <w:ilvl w:val="1"/>
          <w:numId w:val="8"/>
        </w:numPr>
        <w:tabs>
          <w:tab w:val="left" w:pos="1839"/>
        </w:tabs>
        <w:spacing w:before="7" w:line="237" w:lineRule="auto"/>
        <w:ind w:right="854" w:firstLine="566"/>
        <w:jc w:val="left"/>
        <w:rPr>
          <w:sz w:val="24"/>
        </w:rPr>
      </w:pPr>
      <w:r>
        <w:rPr>
          <w:sz w:val="24"/>
        </w:rPr>
        <w:t>соотносить</w:t>
      </w:r>
      <w:r>
        <w:rPr>
          <w:spacing w:val="-15"/>
          <w:sz w:val="24"/>
        </w:rPr>
        <w:t xml:space="preserve"> </w:t>
      </w:r>
      <w:r>
        <w:rPr>
          <w:sz w:val="24"/>
        </w:rPr>
        <w:t>свои</w:t>
      </w:r>
      <w:r>
        <w:rPr>
          <w:spacing w:val="-15"/>
          <w:sz w:val="24"/>
        </w:rPr>
        <w:t xml:space="preserve"> </w:t>
      </w:r>
      <w:r>
        <w:rPr>
          <w:sz w:val="24"/>
        </w:rPr>
        <w:t>действия</w:t>
      </w:r>
      <w:r>
        <w:rPr>
          <w:spacing w:val="-15"/>
          <w:sz w:val="24"/>
        </w:rPr>
        <w:t xml:space="preserve"> </w:t>
      </w:r>
      <w:r>
        <w:rPr>
          <w:sz w:val="24"/>
        </w:rPr>
        <w:t>с</w:t>
      </w:r>
      <w:r>
        <w:rPr>
          <w:spacing w:val="-15"/>
          <w:sz w:val="24"/>
        </w:rPr>
        <w:t xml:space="preserve"> </w:t>
      </w:r>
      <w:r>
        <w:rPr>
          <w:sz w:val="24"/>
        </w:rPr>
        <w:t>планируемыми</w:t>
      </w:r>
      <w:r>
        <w:rPr>
          <w:spacing w:val="-15"/>
          <w:sz w:val="24"/>
        </w:rPr>
        <w:t xml:space="preserve"> </w:t>
      </w:r>
      <w:r>
        <w:rPr>
          <w:sz w:val="24"/>
        </w:rPr>
        <w:t>результатами,</w:t>
      </w:r>
      <w:r>
        <w:rPr>
          <w:spacing w:val="-15"/>
          <w:sz w:val="24"/>
        </w:rPr>
        <w:t xml:space="preserve"> </w:t>
      </w:r>
      <w:r>
        <w:rPr>
          <w:sz w:val="24"/>
        </w:rPr>
        <w:t>осуществлять</w:t>
      </w:r>
      <w:r>
        <w:rPr>
          <w:spacing w:val="-15"/>
          <w:sz w:val="24"/>
        </w:rPr>
        <w:t xml:space="preserve"> </w:t>
      </w:r>
      <w:r>
        <w:rPr>
          <w:sz w:val="24"/>
        </w:rPr>
        <w:t>контроль</w:t>
      </w:r>
      <w:r>
        <w:rPr>
          <w:spacing w:val="-15"/>
          <w:sz w:val="24"/>
        </w:rPr>
        <w:t xml:space="preserve"> </w:t>
      </w:r>
      <w:r>
        <w:rPr>
          <w:sz w:val="24"/>
        </w:rPr>
        <w:t>своей деятельности в процессе достижения результата.</w:t>
      </w:r>
    </w:p>
    <w:p w:rsidR="00753069" w:rsidRDefault="00753069">
      <w:pPr>
        <w:pStyle w:val="a3"/>
        <w:ind w:left="0"/>
        <w:jc w:val="left"/>
        <w:rPr>
          <w:sz w:val="20"/>
        </w:rPr>
      </w:pPr>
    </w:p>
    <w:p w:rsidR="00753069" w:rsidRDefault="00753069">
      <w:pPr>
        <w:pStyle w:val="a3"/>
        <w:ind w:left="0"/>
        <w:jc w:val="left"/>
        <w:rPr>
          <w:sz w:val="20"/>
        </w:rPr>
      </w:pPr>
    </w:p>
    <w:p w:rsidR="00753069" w:rsidRDefault="00753069">
      <w:pPr>
        <w:pStyle w:val="a3"/>
        <w:spacing w:before="7"/>
        <w:ind w:left="0"/>
        <w:jc w:val="left"/>
        <w:rPr>
          <w:sz w:val="20"/>
        </w:rPr>
      </w:pPr>
    </w:p>
    <w:p w:rsidR="00753069" w:rsidRDefault="00885842">
      <w:pPr>
        <w:spacing w:before="1"/>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pPr>
        <w:pStyle w:val="2"/>
        <w:spacing w:before="75" w:line="240" w:lineRule="auto"/>
        <w:ind w:left="5652"/>
      </w:pPr>
      <w:r>
        <w:rPr>
          <w:spacing w:val="-2"/>
        </w:rPr>
        <w:lastRenderedPageBreak/>
        <w:t>Музыка</w:t>
      </w:r>
    </w:p>
    <w:p w:rsidR="00753069" w:rsidRDefault="00885842">
      <w:pPr>
        <w:spacing w:before="5" w:line="237" w:lineRule="auto"/>
        <w:ind w:left="1416" w:right="2844"/>
        <w:rPr>
          <w:b/>
          <w:sz w:val="24"/>
        </w:rPr>
      </w:pPr>
      <w:r>
        <w:rPr>
          <w:b/>
          <w:sz w:val="24"/>
        </w:rPr>
        <w:t>Овладение</w:t>
      </w:r>
      <w:r>
        <w:rPr>
          <w:b/>
          <w:spacing w:val="-10"/>
          <w:sz w:val="24"/>
        </w:rPr>
        <w:t xml:space="preserve"> </w:t>
      </w:r>
      <w:r>
        <w:rPr>
          <w:b/>
          <w:sz w:val="24"/>
        </w:rPr>
        <w:t>универсальными</w:t>
      </w:r>
      <w:r>
        <w:rPr>
          <w:b/>
          <w:spacing w:val="-14"/>
          <w:sz w:val="24"/>
        </w:rPr>
        <w:t xml:space="preserve"> </w:t>
      </w:r>
      <w:r>
        <w:rPr>
          <w:b/>
          <w:sz w:val="24"/>
        </w:rPr>
        <w:t>познавательными</w:t>
      </w:r>
      <w:r>
        <w:rPr>
          <w:b/>
          <w:spacing w:val="-10"/>
          <w:sz w:val="24"/>
        </w:rPr>
        <w:t xml:space="preserve"> </w:t>
      </w:r>
      <w:r>
        <w:rPr>
          <w:b/>
          <w:sz w:val="24"/>
        </w:rPr>
        <w:t>действиями Базовые логические действия:</w:t>
      </w:r>
    </w:p>
    <w:p w:rsidR="00753069" w:rsidRDefault="00885842">
      <w:pPr>
        <w:pStyle w:val="a3"/>
        <w:ind w:left="850" w:right="845" w:firstLine="566"/>
      </w:pPr>
      <w: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753069" w:rsidRDefault="00885842">
      <w:pPr>
        <w:pStyle w:val="a3"/>
        <w:ind w:left="850" w:right="854" w:firstLine="566"/>
      </w:pPr>
      <w: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rsidR="00753069" w:rsidRDefault="00885842">
      <w:pPr>
        <w:pStyle w:val="a3"/>
        <w:ind w:left="850" w:right="855" w:firstLine="566"/>
      </w:pPr>
      <w: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753069" w:rsidRDefault="00885842">
      <w:pPr>
        <w:pStyle w:val="a3"/>
        <w:spacing w:line="242" w:lineRule="auto"/>
        <w:ind w:left="850" w:right="855" w:firstLine="566"/>
      </w:pPr>
      <w:r>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753069" w:rsidRDefault="00885842">
      <w:pPr>
        <w:pStyle w:val="a3"/>
        <w:spacing w:line="242" w:lineRule="auto"/>
        <w:ind w:left="850" w:right="848" w:firstLine="566"/>
      </w:pPr>
      <w:r>
        <w:t>—устанавливать причинно-следственные связи в ситуациях музыкального восприятия и исполнения, делать выводы.</w:t>
      </w:r>
    </w:p>
    <w:p w:rsidR="00753069" w:rsidRDefault="00885842">
      <w:pPr>
        <w:pStyle w:val="2"/>
        <w:spacing w:line="275" w:lineRule="exact"/>
        <w:ind w:left="1416"/>
        <w:jc w:val="both"/>
      </w:pPr>
      <w:r>
        <w:t>Базовые</w:t>
      </w:r>
      <w:r>
        <w:rPr>
          <w:spacing w:val="-2"/>
        </w:rPr>
        <w:t xml:space="preserve"> </w:t>
      </w:r>
      <w:r>
        <w:t>исследовательские</w:t>
      </w:r>
      <w:r>
        <w:rPr>
          <w:spacing w:val="-6"/>
        </w:rPr>
        <w:t xml:space="preserve"> </w:t>
      </w:r>
      <w:r>
        <w:rPr>
          <w:spacing w:val="-2"/>
        </w:rPr>
        <w:t>действия:</w:t>
      </w:r>
    </w:p>
    <w:p w:rsidR="00753069" w:rsidRDefault="00885842">
      <w:pPr>
        <w:pStyle w:val="a3"/>
        <w:ind w:left="850" w:right="847" w:firstLine="566"/>
      </w:pPr>
      <w: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rsidR="00753069" w:rsidRDefault="00885842">
      <w:pPr>
        <w:pStyle w:val="a3"/>
        <w:ind w:left="850" w:right="849" w:firstLine="566"/>
      </w:pPr>
      <w: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753069" w:rsidRDefault="00885842">
      <w:pPr>
        <w:pStyle w:val="a3"/>
        <w:spacing w:line="237" w:lineRule="auto"/>
        <w:ind w:left="850" w:right="855" w:firstLine="566"/>
      </w:pPr>
      <w:r>
        <w:t>—сравнивать несколько вариантов решения творческой, исполнительской задачи, выбирать наиболее подходящий (на основе предложенных критериев);</w:t>
      </w:r>
    </w:p>
    <w:p w:rsidR="00753069" w:rsidRDefault="00885842">
      <w:pPr>
        <w:pStyle w:val="a3"/>
        <w:spacing w:line="237" w:lineRule="auto"/>
        <w:ind w:left="850" w:right="845" w:firstLine="566"/>
      </w:pPr>
      <w:r>
        <w:t>—проводить по предложенному плану опыт, несложное исследование по установлению особенностей</w:t>
      </w:r>
      <w:r>
        <w:rPr>
          <w:spacing w:val="-15"/>
        </w:rPr>
        <w:t xml:space="preserve"> </w:t>
      </w:r>
      <w:r>
        <w:t>предмета</w:t>
      </w:r>
      <w:r>
        <w:rPr>
          <w:spacing w:val="-15"/>
        </w:rPr>
        <w:t xml:space="preserve"> </w:t>
      </w:r>
      <w:r>
        <w:t>изучения</w:t>
      </w:r>
      <w:r>
        <w:rPr>
          <w:spacing w:val="-14"/>
        </w:rPr>
        <w:t xml:space="preserve"> </w:t>
      </w:r>
      <w:r>
        <w:t>и</w:t>
      </w:r>
      <w:r>
        <w:rPr>
          <w:spacing w:val="-14"/>
        </w:rPr>
        <w:t xml:space="preserve"> </w:t>
      </w:r>
      <w:r>
        <w:t>связей</w:t>
      </w:r>
      <w:r>
        <w:rPr>
          <w:spacing w:val="28"/>
        </w:rPr>
        <w:t xml:space="preserve"> </w:t>
      </w:r>
      <w:r>
        <w:t>между</w:t>
      </w:r>
      <w:r>
        <w:rPr>
          <w:spacing w:val="27"/>
        </w:rPr>
        <w:t xml:space="preserve"> </w:t>
      </w:r>
      <w:r>
        <w:t>музыкальными</w:t>
      </w:r>
      <w:r>
        <w:rPr>
          <w:spacing w:val="28"/>
        </w:rPr>
        <w:t xml:space="preserve"> </w:t>
      </w:r>
      <w:r>
        <w:t>объектами</w:t>
      </w:r>
      <w:r>
        <w:rPr>
          <w:spacing w:val="28"/>
        </w:rPr>
        <w:t xml:space="preserve"> </w:t>
      </w:r>
      <w:r>
        <w:t>и</w:t>
      </w:r>
      <w:r>
        <w:rPr>
          <w:spacing w:val="28"/>
        </w:rPr>
        <w:t xml:space="preserve"> </w:t>
      </w:r>
      <w:r>
        <w:t>явлениями</w:t>
      </w:r>
      <w:r>
        <w:rPr>
          <w:spacing w:val="-16"/>
        </w:rPr>
        <w:t xml:space="preserve"> </w:t>
      </w:r>
      <w:r>
        <w:t>(часть</w:t>
      </w:r>
    </w:p>
    <w:p w:rsidR="00753069" w:rsidRDefault="00885842">
      <w:pPr>
        <w:pStyle w:val="a3"/>
        <w:spacing w:before="2" w:line="275" w:lineRule="exact"/>
        <w:ind w:left="850"/>
      </w:pPr>
      <w:r>
        <w:t>— целое,</w:t>
      </w:r>
      <w:r>
        <w:rPr>
          <w:spacing w:val="-2"/>
        </w:rPr>
        <w:t xml:space="preserve"> </w:t>
      </w:r>
      <w:r>
        <w:t>причина</w:t>
      </w:r>
      <w:r>
        <w:rPr>
          <w:spacing w:val="-3"/>
        </w:rPr>
        <w:t xml:space="preserve"> </w:t>
      </w:r>
      <w:r>
        <w:t>—</w:t>
      </w:r>
      <w:r>
        <w:rPr>
          <w:spacing w:val="1"/>
        </w:rPr>
        <w:t xml:space="preserve"> </w:t>
      </w:r>
      <w:r>
        <w:rPr>
          <w:spacing w:val="-2"/>
        </w:rPr>
        <w:t>следствие);</w:t>
      </w:r>
    </w:p>
    <w:p w:rsidR="00753069" w:rsidRDefault="00885842">
      <w:pPr>
        <w:pStyle w:val="a3"/>
        <w:ind w:left="850" w:right="850" w:firstLine="566"/>
      </w:pPr>
      <w: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753069" w:rsidRDefault="00885842">
      <w:pPr>
        <w:pStyle w:val="a3"/>
        <w:spacing w:before="4" w:line="237" w:lineRule="auto"/>
        <w:ind w:left="850" w:right="855" w:firstLine="566"/>
      </w:pPr>
      <w:r>
        <w:t>—прогнозировать возможное развитие музыкального процесса, эволюции культурных явлений в различных условиях.</w:t>
      </w:r>
    </w:p>
    <w:p w:rsidR="00753069" w:rsidRDefault="00885842">
      <w:pPr>
        <w:pStyle w:val="2"/>
        <w:spacing w:before="8" w:line="273" w:lineRule="exact"/>
        <w:ind w:left="1416"/>
        <w:jc w:val="both"/>
      </w:pPr>
      <w:r>
        <w:t>Работа</w:t>
      </w:r>
      <w:r>
        <w:rPr>
          <w:spacing w:val="-1"/>
        </w:rPr>
        <w:t xml:space="preserve"> </w:t>
      </w:r>
      <w:r>
        <w:t>с</w:t>
      </w:r>
      <w:r>
        <w:rPr>
          <w:spacing w:val="-1"/>
        </w:rPr>
        <w:t xml:space="preserve"> </w:t>
      </w:r>
      <w:r>
        <w:rPr>
          <w:spacing w:val="-2"/>
        </w:rPr>
        <w:t>информацией:</w:t>
      </w:r>
    </w:p>
    <w:p w:rsidR="00753069" w:rsidRDefault="00885842">
      <w:pPr>
        <w:pStyle w:val="a3"/>
        <w:spacing w:line="273" w:lineRule="exact"/>
        <w:ind w:left="1416"/>
      </w:pPr>
      <w:r>
        <w:t>—выбирать</w:t>
      </w:r>
      <w:r>
        <w:rPr>
          <w:spacing w:val="-6"/>
        </w:rPr>
        <w:t xml:space="preserve"> </w:t>
      </w:r>
      <w:r>
        <w:t>источник</w:t>
      </w:r>
      <w:r>
        <w:rPr>
          <w:spacing w:val="-6"/>
        </w:rPr>
        <w:t xml:space="preserve"> </w:t>
      </w:r>
      <w:r>
        <w:t>получения</w:t>
      </w:r>
      <w:r>
        <w:rPr>
          <w:spacing w:val="-4"/>
        </w:rPr>
        <w:t xml:space="preserve"> </w:t>
      </w:r>
      <w:r>
        <w:rPr>
          <w:spacing w:val="-2"/>
        </w:rPr>
        <w:t>информации;</w:t>
      </w:r>
    </w:p>
    <w:p w:rsidR="00753069" w:rsidRDefault="00885842">
      <w:pPr>
        <w:pStyle w:val="a3"/>
        <w:spacing w:before="5" w:line="237" w:lineRule="auto"/>
        <w:ind w:left="850" w:right="852" w:firstLine="566"/>
      </w:pPr>
      <w:r>
        <w:t>—согласно заданному алгоритму находить в предложенном источнике информацию, представленную в явном виде;</w:t>
      </w:r>
    </w:p>
    <w:p w:rsidR="00753069" w:rsidRDefault="00885842">
      <w:pPr>
        <w:pStyle w:val="a3"/>
        <w:spacing w:before="5" w:line="237" w:lineRule="auto"/>
        <w:ind w:left="850" w:right="853" w:firstLine="566"/>
      </w:pPr>
      <w:r>
        <w:t>—распознавать достоверную и недостоверную информацию самостоятельно или на основании предложенного учителем способа её проверки;</w:t>
      </w:r>
    </w:p>
    <w:p w:rsidR="00753069" w:rsidRDefault="00885842">
      <w:pPr>
        <w:pStyle w:val="a3"/>
        <w:spacing w:before="4"/>
        <w:ind w:left="850" w:right="851" w:firstLine="566"/>
      </w:pPr>
      <w:r>
        <w:t>—соблюдать с помощью взрослых (учителей, родителей (законных представителей) обучающихся)</w:t>
      </w:r>
      <w:r>
        <w:rPr>
          <w:spacing w:val="-13"/>
        </w:rPr>
        <w:t xml:space="preserve"> </w:t>
      </w:r>
      <w:r>
        <w:t>правила</w:t>
      </w:r>
      <w:r>
        <w:rPr>
          <w:spacing w:val="-15"/>
        </w:rPr>
        <w:t xml:space="preserve"> </w:t>
      </w:r>
      <w:r>
        <w:t>информационной</w:t>
      </w:r>
      <w:r>
        <w:rPr>
          <w:spacing w:val="-11"/>
        </w:rPr>
        <w:t xml:space="preserve"> </w:t>
      </w:r>
      <w:r>
        <w:t>безопасности</w:t>
      </w:r>
      <w:r>
        <w:rPr>
          <w:spacing w:val="-15"/>
        </w:rPr>
        <w:t xml:space="preserve"> </w:t>
      </w:r>
      <w:r>
        <w:t>при</w:t>
      </w:r>
      <w:r>
        <w:rPr>
          <w:spacing w:val="-15"/>
        </w:rPr>
        <w:t xml:space="preserve"> </w:t>
      </w:r>
      <w:r>
        <w:t>поиске</w:t>
      </w:r>
      <w:r>
        <w:rPr>
          <w:spacing w:val="-13"/>
        </w:rPr>
        <w:t xml:space="preserve"> </w:t>
      </w:r>
      <w:r>
        <w:t>информации</w:t>
      </w:r>
      <w:r>
        <w:rPr>
          <w:spacing w:val="-15"/>
        </w:rPr>
        <w:t xml:space="preserve"> </w:t>
      </w:r>
      <w:r>
        <w:t>в</w:t>
      </w:r>
      <w:r>
        <w:rPr>
          <w:spacing w:val="-11"/>
        </w:rPr>
        <w:t xml:space="preserve"> </w:t>
      </w:r>
      <w:r>
        <w:t>сети</w:t>
      </w:r>
      <w:r>
        <w:rPr>
          <w:spacing w:val="-15"/>
        </w:rPr>
        <w:t xml:space="preserve"> </w:t>
      </w:r>
      <w:r>
        <w:t>Интернет;</w:t>
      </w:r>
    </w:p>
    <w:p w:rsidR="00753069" w:rsidRDefault="00885842">
      <w:pPr>
        <w:pStyle w:val="a3"/>
        <w:spacing w:before="2" w:line="237" w:lineRule="auto"/>
        <w:ind w:left="850" w:right="851" w:firstLine="566"/>
      </w:pPr>
      <w:r>
        <w:t>—анализировать текстовую, видео-, графическую, звуковую, информацию в соответствии с учебной задачей;</w:t>
      </w:r>
    </w:p>
    <w:p w:rsidR="00753069" w:rsidRDefault="00885842">
      <w:pPr>
        <w:pStyle w:val="a3"/>
        <w:spacing w:before="6" w:line="237" w:lineRule="auto"/>
        <w:ind w:left="850" w:right="850" w:firstLine="566"/>
      </w:pPr>
      <w:r>
        <w:t>—анализировать музыкальные тексты (акустические и</w:t>
      </w:r>
      <w:r>
        <w:rPr>
          <w:spacing w:val="40"/>
        </w:rPr>
        <w:t xml:space="preserve"> </w:t>
      </w:r>
      <w:r>
        <w:t>нотные) по предложенному учителем алгоритму;</w:t>
      </w:r>
    </w:p>
    <w:p w:rsidR="00753069" w:rsidRDefault="00885842">
      <w:pPr>
        <w:pStyle w:val="a3"/>
        <w:spacing w:before="3"/>
        <w:ind w:left="1416"/>
      </w:pPr>
      <w:r>
        <w:t>—самостоятельно</w:t>
      </w:r>
      <w:r>
        <w:rPr>
          <w:spacing w:val="-6"/>
        </w:rPr>
        <w:t xml:space="preserve"> </w:t>
      </w:r>
      <w:r>
        <w:t>создавать</w:t>
      </w:r>
      <w:r>
        <w:rPr>
          <w:spacing w:val="-2"/>
        </w:rPr>
        <w:t xml:space="preserve"> </w:t>
      </w:r>
      <w:r>
        <w:t>схемы,</w:t>
      </w:r>
      <w:r>
        <w:rPr>
          <w:spacing w:val="-7"/>
        </w:rPr>
        <w:t xml:space="preserve"> </w:t>
      </w:r>
      <w:r>
        <w:t>таблицы</w:t>
      </w:r>
      <w:r>
        <w:rPr>
          <w:spacing w:val="-6"/>
        </w:rPr>
        <w:t xml:space="preserve"> </w:t>
      </w:r>
      <w:r>
        <w:t>для</w:t>
      </w:r>
      <w:r>
        <w:rPr>
          <w:spacing w:val="-3"/>
        </w:rPr>
        <w:t xml:space="preserve"> </w:t>
      </w:r>
      <w:r>
        <w:t>представления</w:t>
      </w:r>
      <w:r>
        <w:rPr>
          <w:spacing w:val="-3"/>
        </w:rPr>
        <w:t xml:space="preserve"> </w:t>
      </w:r>
      <w:r>
        <w:rPr>
          <w:spacing w:val="-2"/>
        </w:rPr>
        <w:t>информации.</w:t>
      </w:r>
    </w:p>
    <w:p w:rsidR="00753069" w:rsidRDefault="00885842">
      <w:pPr>
        <w:pStyle w:val="2"/>
        <w:spacing w:before="3" w:line="242" w:lineRule="auto"/>
        <w:ind w:left="1416" w:right="3415"/>
        <w:jc w:val="both"/>
      </w:pPr>
      <w:r>
        <w:t>Овладение</w:t>
      </w:r>
      <w:r>
        <w:rPr>
          <w:spacing w:val="-10"/>
        </w:rPr>
        <w:t xml:space="preserve"> </w:t>
      </w:r>
      <w:r>
        <w:t>универсальными</w:t>
      </w:r>
      <w:r>
        <w:rPr>
          <w:spacing w:val="-13"/>
        </w:rPr>
        <w:t xml:space="preserve"> </w:t>
      </w:r>
      <w:r>
        <w:t>коммуникативными</w:t>
      </w:r>
      <w:r>
        <w:rPr>
          <w:spacing w:val="-9"/>
        </w:rPr>
        <w:t xml:space="preserve"> </w:t>
      </w:r>
      <w:r>
        <w:t>действиями Невербальная коммуникация:</w:t>
      </w:r>
    </w:p>
    <w:p w:rsidR="00753069" w:rsidRDefault="00885842">
      <w:pPr>
        <w:pStyle w:val="a3"/>
        <w:spacing w:line="237" w:lineRule="auto"/>
        <w:ind w:left="850" w:right="856" w:firstLine="566"/>
      </w:pPr>
      <w:r>
        <w:t>—воспринимать музыку как специфическую форму общения людей, стремиться понять эмоционально-образное содержание музыкального высказывания;</w:t>
      </w:r>
    </w:p>
    <w:p w:rsidR="00753069" w:rsidRDefault="00753069">
      <w:pPr>
        <w:pStyle w:val="a3"/>
        <w:spacing w:before="14"/>
        <w:ind w:left="0"/>
        <w:jc w:val="left"/>
        <w:rPr>
          <w:sz w:val="20"/>
        </w:rPr>
      </w:pPr>
    </w:p>
    <w:p w:rsidR="00753069" w:rsidRDefault="00885842">
      <w:pPr>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pPr>
        <w:pStyle w:val="a3"/>
        <w:spacing w:before="70"/>
        <w:ind w:left="1416"/>
        <w:jc w:val="left"/>
      </w:pPr>
      <w:r>
        <w:lastRenderedPageBreak/>
        <w:t>—выступать</w:t>
      </w:r>
      <w:r>
        <w:rPr>
          <w:spacing w:val="-4"/>
        </w:rPr>
        <w:t xml:space="preserve"> </w:t>
      </w:r>
      <w:r>
        <w:t>перед</w:t>
      </w:r>
      <w:r>
        <w:rPr>
          <w:spacing w:val="-4"/>
        </w:rPr>
        <w:t xml:space="preserve"> </w:t>
      </w:r>
      <w:r>
        <w:t>публикой</w:t>
      </w:r>
      <w:r>
        <w:rPr>
          <w:spacing w:val="-6"/>
        </w:rPr>
        <w:t xml:space="preserve"> </w:t>
      </w:r>
      <w:r>
        <w:t>в</w:t>
      </w:r>
      <w:r>
        <w:rPr>
          <w:spacing w:val="-2"/>
        </w:rPr>
        <w:t xml:space="preserve"> </w:t>
      </w:r>
      <w:r>
        <w:t>качестве</w:t>
      </w:r>
      <w:r>
        <w:rPr>
          <w:spacing w:val="-3"/>
        </w:rPr>
        <w:t xml:space="preserve"> </w:t>
      </w:r>
      <w:r>
        <w:t>исполнителя</w:t>
      </w:r>
      <w:r>
        <w:rPr>
          <w:spacing w:val="-3"/>
        </w:rPr>
        <w:t xml:space="preserve"> </w:t>
      </w:r>
      <w:r>
        <w:t>музыки</w:t>
      </w:r>
      <w:r>
        <w:rPr>
          <w:spacing w:val="-1"/>
        </w:rPr>
        <w:t xml:space="preserve"> </w:t>
      </w:r>
      <w:r>
        <w:t>(соло</w:t>
      </w:r>
      <w:r>
        <w:rPr>
          <w:spacing w:val="-3"/>
        </w:rPr>
        <w:t xml:space="preserve"> </w:t>
      </w:r>
      <w:r>
        <w:t>или</w:t>
      </w:r>
      <w:r>
        <w:rPr>
          <w:spacing w:val="-1"/>
        </w:rPr>
        <w:t xml:space="preserve"> </w:t>
      </w:r>
      <w:r>
        <w:t>в</w:t>
      </w:r>
      <w:r>
        <w:rPr>
          <w:spacing w:val="-5"/>
        </w:rPr>
        <w:t xml:space="preserve"> </w:t>
      </w:r>
      <w:r>
        <w:rPr>
          <w:spacing w:val="-2"/>
        </w:rPr>
        <w:t>коллективе);</w:t>
      </w:r>
    </w:p>
    <w:p w:rsidR="00753069" w:rsidRDefault="00885842">
      <w:pPr>
        <w:pStyle w:val="a3"/>
        <w:spacing w:before="5" w:line="237" w:lineRule="auto"/>
        <w:ind w:left="850" w:firstLine="566"/>
        <w:jc w:val="left"/>
      </w:pPr>
      <w:r>
        <w:t>—передавать</w:t>
      </w:r>
      <w:r>
        <w:rPr>
          <w:spacing w:val="31"/>
        </w:rPr>
        <w:t xml:space="preserve"> </w:t>
      </w:r>
      <w:r>
        <w:t>в собственном исполнении музыки</w:t>
      </w:r>
      <w:r>
        <w:rPr>
          <w:spacing w:val="30"/>
        </w:rPr>
        <w:t xml:space="preserve"> </w:t>
      </w:r>
      <w:r>
        <w:t>художественное содержание,</w:t>
      </w:r>
      <w:r>
        <w:rPr>
          <w:spacing w:val="28"/>
        </w:rPr>
        <w:t xml:space="preserve"> </w:t>
      </w:r>
      <w:r>
        <w:t>выражать настроение, чувства, личное отношение к исполняемому произведению;</w:t>
      </w:r>
    </w:p>
    <w:p w:rsidR="00753069" w:rsidRDefault="00885842">
      <w:pPr>
        <w:pStyle w:val="a3"/>
        <w:spacing w:before="3"/>
        <w:ind w:left="850" w:firstLine="566"/>
        <w:jc w:val="left"/>
      </w:pPr>
      <w:r>
        <w:t>—осознанно пользоваться</w:t>
      </w:r>
      <w:r>
        <w:rPr>
          <w:spacing w:val="-3"/>
        </w:rPr>
        <w:t xml:space="preserve"> </w:t>
      </w:r>
      <w:r>
        <w:t>интонационной</w:t>
      </w:r>
      <w:r>
        <w:rPr>
          <w:spacing w:val="-2"/>
        </w:rPr>
        <w:t xml:space="preserve"> </w:t>
      </w:r>
      <w:r>
        <w:t>выразительностью</w:t>
      </w:r>
      <w:r>
        <w:rPr>
          <w:spacing w:val="-5"/>
        </w:rPr>
        <w:t xml:space="preserve"> </w:t>
      </w:r>
      <w:r>
        <w:t>в</w:t>
      </w:r>
      <w:r>
        <w:rPr>
          <w:spacing w:val="-6"/>
        </w:rPr>
        <w:t xml:space="preserve"> </w:t>
      </w:r>
      <w:r>
        <w:t>обыденной</w:t>
      </w:r>
      <w:r>
        <w:rPr>
          <w:spacing w:val="-2"/>
        </w:rPr>
        <w:t xml:space="preserve"> </w:t>
      </w:r>
      <w:r>
        <w:t>речи,</w:t>
      </w:r>
      <w:r>
        <w:rPr>
          <w:spacing w:val="-1"/>
        </w:rPr>
        <w:t xml:space="preserve"> </w:t>
      </w:r>
      <w:r>
        <w:t>понимать культурные нормы и значение интонации в повседневном общении.</w:t>
      </w:r>
    </w:p>
    <w:p w:rsidR="00753069" w:rsidRDefault="00885842">
      <w:pPr>
        <w:pStyle w:val="2"/>
        <w:spacing w:before="6"/>
        <w:ind w:left="1416"/>
      </w:pPr>
      <w:r>
        <w:t xml:space="preserve">Вербальная </w:t>
      </w:r>
      <w:r>
        <w:rPr>
          <w:spacing w:val="-2"/>
        </w:rPr>
        <w:t>коммуникация:</w:t>
      </w:r>
    </w:p>
    <w:p w:rsidR="00753069" w:rsidRDefault="00885842">
      <w:pPr>
        <w:pStyle w:val="a3"/>
        <w:spacing w:line="242" w:lineRule="auto"/>
        <w:ind w:left="850" w:firstLine="566"/>
        <w:jc w:val="left"/>
      </w:pPr>
      <w:r>
        <w:t>—воспринимать и формулировать суждения, выражать эмоции в соответствии с целями и условиями общения в знакомой среде;</w:t>
      </w:r>
    </w:p>
    <w:p w:rsidR="00753069" w:rsidRDefault="00885842">
      <w:pPr>
        <w:pStyle w:val="a3"/>
        <w:spacing w:line="242" w:lineRule="auto"/>
        <w:ind w:left="850" w:right="813" w:firstLine="566"/>
        <w:jc w:val="left"/>
      </w:pPr>
      <w:r>
        <w:t>—проявлять уважительное</w:t>
      </w:r>
      <w:r>
        <w:rPr>
          <w:spacing w:val="-4"/>
        </w:rPr>
        <w:t xml:space="preserve"> </w:t>
      </w:r>
      <w:r>
        <w:t>отношение к собеседнику, соблюдать правила ведения диалога и дискуссии;</w:t>
      </w:r>
    </w:p>
    <w:p w:rsidR="00753069" w:rsidRDefault="00885842">
      <w:pPr>
        <w:pStyle w:val="a3"/>
        <w:spacing w:line="271" w:lineRule="exact"/>
        <w:ind w:left="1416"/>
        <w:jc w:val="left"/>
      </w:pPr>
      <w:r>
        <w:t>—признавать</w:t>
      </w:r>
      <w:r>
        <w:rPr>
          <w:spacing w:val="-7"/>
        </w:rPr>
        <w:t xml:space="preserve"> </w:t>
      </w:r>
      <w:r>
        <w:t>возможность существования</w:t>
      </w:r>
      <w:r>
        <w:rPr>
          <w:spacing w:val="-7"/>
        </w:rPr>
        <w:t xml:space="preserve"> </w:t>
      </w:r>
      <w:r>
        <w:t>разных</w:t>
      </w:r>
      <w:r>
        <w:rPr>
          <w:spacing w:val="-6"/>
        </w:rPr>
        <w:t xml:space="preserve"> </w:t>
      </w:r>
      <w:r>
        <w:t>точек</w:t>
      </w:r>
      <w:r>
        <w:rPr>
          <w:spacing w:val="-3"/>
        </w:rPr>
        <w:t xml:space="preserve"> </w:t>
      </w:r>
      <w:r>
        <w:rPr>
          <w:spacing w:val="-2"/>
        </w:rPr>
        <w:t>зрения;</w:t>
      </w:r>
    </w:p>
    <w:p w:rsidR="00753069" w:rsidRDefault="00885842">
      <w:pPr>
        <w:pStyle w:val="a3"/>
        <w:spacing w:line="275" w:lineRule="exact"/>
        <w:ind w:left="1416"/>
        <w:jc w:val="left"/>
      </w:pPr>
      <w:r>
        <w:t>—корректно</w:t>
      </w:r>
      <w:r>
        <w:rPr>
          <w:spacing w:val="-1"/>
        </w:rPr>
        <w:t xml:space="preserve"> </w:t>
      </w:r>
      <w:r>
        <w:t>и</w:t>
      </w:r>
      <w:r>
        <w:rPr>
          <w:spacing w:val="-7"/>
        </w:rPr>
        <w:t xml:space="preserve"> </w:t>
      </w:r>
      <w:r>
        <w:t>аргументированно</w:t>
      </w:r>
      <w:r>
        <w:rPr>
          <w:spacing w:val="-2"/>
        </w:rPr>
        <w:t xml:space="preserve"> </w:t>
      </w:r>
      <w:r>
        <w:t>высказывать</w:t>
      </w:r>
      <w:r>
        <w:rPr>
          <w:spacing w:val="-6"/>
        </w:rPr>
        <w:t xml:space="preserve"> </w:t>
      </w:r>
      <w:r>
        <w:t>своё</w:t>
      </w:r>
      <w:r>
        <w:rPr>
          <w:spacing w:val="-8"/>
        </w:rPr>
        <w:t xml:space="preserve"> </w:t>
      </w:r>
      <w:r>
        <w:rPr>
          <w:spacing w:val="-2"/>
        </w:rPr>
        <w:t>мнение;</w:t>
      </w:r>
    </w:p>
    <w:p w:rsidR="00753069" w:rsidRDefault="00885842">
      <w:pPr>
        <w:pStyle w:val="a3"/>
        <w:spacing w:line="275" w:lineRule="exact"/>
        <w:ind w:left="1416"/>
        <w:jc w:val="left"/>
      </w:pPr>
      <w:r>
        <w:t>—строить</w:t>
      </w:r>
      <w:r>
        <w:rPr>
          <w:spacing w:val="-4"/>
        </w:rPr>
        <w:t xml:space="preserve"> </w:t>
      </w:r>
      <w:r>
        <w:t>речевое</w:t>
      </w:r>
      <w:r>
        <w:rPr>
          <w:spacing w:val="-8"/>
        </w:rPr>
        <w:t xml:space="preserve"> </w:t>
      </w:r>
      <w:r>
        <w:t>высказывание</w:t>
      </w:r>
      <w:r>
        <w:rPr>
          <w:spacing w:val="-3"/>
        </w:rPr>
        <w:t xml:space="preserve"> </w:t>
      </w:r>
      <w:r>
        <w:t>в</w:t>
      </w:r>
      <w:r>
        <w:rPr>
          <w:spacing w:val="-5"/>
        </w:rPr>
        <w:t xml:space="preserve"> </w:t>
      </w:r>
      <w:r>
        <w:t>соответствии</w:t>
      </w:r>
      <w:r>
        <w:rPr>
          <w:spacing w:val="-1"/>
        </w:rPr>
        <w:t xml:space="preserve"> </w:t>
      </w:r>
      <w:r>
        <w:t>с</w:t>
      </w:r>
      <w:r>
        <w:rPr>
          <w:spacing w:val="-3"/>
        </w:rPr>
        <w:t xml:space="preserve"> </w:t>
      </w:r>
      <w:r>
        <w:t>поставленной</w:t>
      </w:r>
      <w:r>
        <w:rPr>
          <w:spacing w:val="-5"/>
        </w:rPr>
        <w:t xml:space="preserve"> </w:t>
      </w:r>
      <w:r>
        <w:rPr>
          <w:spacing w:val="-2"/>
        </w:rPr>
        <w:t>задачей;</w:t>
      </w:r>
    </w:p>
    <w:p w:rsidR="00753069" w:rsidRDefault="00885842">
      <w:pPr>
        <w:pStyle w:val="a3"/>
        <w:spacing w:line="275" w:lineRule="exact"/>
        <w:ind w:left="1416"/>
        <w:jc w:val="left"/>
      </w:pPr>
      <w:r>
        <w:t>—создавать</w:t>
      </w:r>
      <w:r>
        <w:rPr>
          <w:spacing w:val="-9"/>
        </w:rPr>
        <w:t xml:space="preserve"> </w:t>
      </w:r>
      <w:r>
        <w:t>устные</w:t>
      </w:r>
      <w:r>
        <w:rPr>
          <w:spacing w:val="-4"/>
        </w:rPr>
        <w:t xml:space="preserve"> </w:t>
      </w:r>
      <w:r>
        <w:t>и</w:t>
      </w:r>
      <w:r>
        <w:rPr>
          <w:spacing w:val="-3"/>
        </w:rPr>
        <w:t xml:space="preserve"> </w:t>
      </w:r>
      <w:r>
        <w:t>письменные</w:t>
      </w:r>
      <w:r>
        <w:rPr>
          <w:spacing w:val="-4"/>
        </w:rPr>
        <w:t xml:space="preserve"> </w:t>
      </w:r>
      <w:r>
        <w:t>тексты</w:t>
      </w:r>
      <w:r>
        <w:rPr>
          <w:spacing w:val="-5"/>
        </w:rPr>
        <w:t xml:space="preserve"> </w:t>
      </w:r>
      <w:r>
        <w:t>(описание,</w:t>
      </w:r>
      <w:r>
        <w:rPr>
          <w:spacing w:val="-2"/>
        </w:rPr>
        <w:t xml:space="preserve"> </w:t>
      </w:r>
      <w:r>
        <w:t>рассуждение,</w:t>
      </w:r>
      <w:r>
        <w:rPr>
          <w:spacing w:val="-1"/>
        </w:rPr>
        <w:t xml:space="preserve"> </w:t>
      </w:r>
      <w:r>
        <w:rPr>
          <w:spacing w:val="-2"/>
        </w:rPr>
        <w:t>повествование);</w:t>
      </w:r>
    </w:p>
    <w:p w:rsidR="00753069" w:rsidRDefault="00885842">
      <w:pPr>
        <w:pStyle w:val="a3"/>
        <w:spacing w:line="275" w:lineRule="exact"/>
        <w:ind w:left="1416"/>
        <w:jc w:val="left"/>
      </w:pPr>
      <w:r>
        <w:t>—готовить</w:t>
      </w:r>
      <w:r>
        <w:rPr>
          <w:spacing w:val="-7"/>
        </w:rPr>
        <w:t xml:space="preserve"> </w:t>
      </w:r>
      <w:r>
        <w:t>небольшие</w:t>
      </w:r>
      <w:r>
        <w:rPr>
          <w:spacing w:val="-7"/>
        </w:rPr>
        <w:t xml:space="preserve"> </w:t>
      </w:r>
      <w:r>
        <w:t>публичные</w:t>
      </w:r>
      <w:r>
        <w:rPr>
          <w:spacing w:val="-6"/>
        </w:rPr>
        <w:t xml:space="preserve"> </w:t>
      </w:r>
      <w:r>
        <w:rPr>
          <w:spacing w:val="-2"/>
        </w:rPr>
        <w:t>выступления;</w:t>
      </w:r>
    </w:p>
    <w:p w:rsidR="00753069" w:rsidRDefault="00885842">
      <w:pPr>
        <w:pStyle w:val="a3"/>
        <w:ind w:left="1416"/>
        <w:jc w:val="left"/>
      </w:pPr>
      <w:r>
        <w:t>—подбирать</w:t>
      </w:r>
      <w:r>
        <w:rPr>
          <w:spacing w:val="-8"/>
        </w:rPr>
        <w:t xml:space="preserve"> </w:t>
      </w:r>
      <w:r>
        <w:t>иллюстративный</w:t>
      </w:r>
      <w:r>
        <w:rPr>
          <w:spacing w:val="-7"/>
        </w:rPr>
        <w:t xml:space="preserve"> </w:t>
      </w:r>
      <w:r>
        <w:t>материал</w:t>
      </w:r>
      <w:r>
        <w:rPr>
          <w:spacing w:val="-4"/>
        </w:rPr>
        <w:t xml:space="preserve"> </w:t>
      </w:r>
      <w:r>
        <w:t>(рисунки,</w:t>
      </w:r>
      <w:r>
        <w:rPr>
          <w:spacing w:val="-1"/>
        </w:rPr>
        <w:t xml:space="preserve"> </w:t>
      </w:r>
      <w:r>
        <w:t>фото,</w:t>
      </w:r>
      <w:r>
        <w:rPr>
          <w:spacing w:val="-6"/>
        </w:rPr>
        <w:t xml:space="preserve"> </w:t>
      </w:r>
      <w:r>
        <w:t>плакаты)</w:t>
      </w:r>
      <w:r>
        <w:rPr>
          <w:spacing w:val="-6"/>
        </w:rPr>
        <w:t xml:space="preserve"> </w:t>
      </w:r>
      <w:r>
        <w:t>к</w:t>
      </w:r>
      <w:r>
        <w:rPr>
          <w:spacing w:val="-5"/>
        </w:rPr>
        <w:t xml:space="preserve"> </w:t>
      </w:r>
      <w:r>
        <w:t>тексту</w:t>
      </w:r>
      <w:r>
        <w:rPr>
          <w:spacing w:val="-11"/>
        </w:rPr>
        <w:t xml:space="preserve"> </w:t>
      </w:r>
      <w:r>
        <w:rPr>
          <w:spacing w:val="-2"/>
        </w:rPr>
        <w:t>выступления.</w:t>
      </w:r>
    </w:p>
    <w:p w:rsidR="00753069" w:rsidRDefault="00885842">
      <w:pPr>
        <w:pStyle w:val="2"/>
        <w:spacing w:before="1" w:line="275" w:lineRule="exact"/>
        <w:ind w:left="1416"/>
      </w:pPr>
      <w:r>
        <w:t>Совместная</w:t>
      </w:r>
      <w:r>
        <w:rPr>
          <w:spacing w:val="-5"/>
        </w:rPr>
        <w:t xml:space="preserve"> </w:t>
      </w:r>
      <w:r>
        <w:t>деятельность</w:t>
      </w:r>
      <w:r>
        <w:rPr>
          <w:spacing w:val="-5"/>
        </w:rPr>
        <w:t xml:space="preserve"> </w:t>
      </w:r>
      <w:r>
        <w:rPr>
          <w:spacing w:val="-2"/>
        </w:rPr>
        <w:t>(сотрудничество):</w:t>
      </w:r>
    </w:p>
    <w:p w:rsidR="00753069" w:rsidRDefault="00885842">
      <w:pPr>
        <w:pStyle w:val="a3"/>
        <w:spacing w:before="1" w:line="237" w:lineRule="auto"/>
        <w:ind w:left="850" w:right="859" w:firstLine="566"/>
      </w:pPr>
      <w:r>
        <w:t>—стремиться к объединению усилий,</w:t>
      </w:r>
      <w:r>
        <w:rPr>
          <w:spacing w:val="40"/>
        </w:rPr>
        <w:t xml:space="preserve"> </w:t>
      </w:r>
      <w:r>
        <w:t>эмоциональной</w:t>
      </w:r>
      <w:r>
        <w:rPr>
          <w:spacing w:val="40"/>
        </w:rPr>
        <w:t xml:space="preserve"> </w:t>
      </w:r>
      <w:r>
        <w:t>эмпатии в ситуациях совместного восприятия, исполнения музыки;</w:t>
      </w:r>
    </w:p>
    <w:p w:rsidR="00753069" w:rsidRDefault="00885842">
      <w:pPr>
        <w:pStyle w:val="a3"/>
        <w:spacing w:before="3"/>
        <w:ind w:left="850" w:right="851" w:firstLine="566"/>
      </w:pPr>
      <w:r>
        <w:t>—переключаться</w:t>
      </w:r>
      <w:r>
        <w:rPr>
          <w:spacing w:val="-15"/>
        </w:rPr>
        <w:t xml:space="preserve"> </w:t>
      </w:r>
      <w:r>
        <w:t>между</w:t>
      </w:r>
      <w:r>
        <w:rPr>
          <w:spacing w:val="-15"/>
        </w:rPr>
        <w:t xml:space="preserve"> </w:t>
      </w:r>
      <w:r>
        <w:t>различными</w:t>
      </w:r>
      <w:r>
        <w:rPr>
          <w:spacing w:val="-15"/>
        </w:rPr>
        <w:t xml:space="preserve"> </w:t>
      </w:r>
      <w:r>
        <w:t>формами</w:t>
      </w:r>
      <w:r>
        <w:rPr>
          <w:spacing w:val="-15"/>
        </w:rPr>
        <w:t xml:space="preserve"> </w:t>
      </w:r>
      <w:r>
        <w:t>коллективной,</w:t>
      </w:r>
      <w:r>
        <w:rPr>
          <w:spacing w:val="-15"/>
        </w:rPr>
        <w:t xml:space="preserve"> </w:t>
      </w:r>
      <w:r>
        <w:t>групповой</w:t>
      </w:r>
      <w:r>
        <w:rPr>
          <w:spacing w:val="-15"/>
        </w:rPr>
        <w:t xml:space="preserve"> </w:t>
      </w:r>
      <w:r>
        <w:t>и</w:t>
      </w:r>
      <w:r>
        <w:rPr>
          <w:spacing w:val="-15"/>
        </w:rPr>
        <w:t xml:space="preserve"> </w:t>
      </w:r>
      <w:r>
        <w:t>индивидуальной работы при решении конкретной проблемы, выбирать наиболее эффективные формы взаимодействия при решении поставленной задачи;</w:t>
      </w:r>
    </w:p>
    <w:p w:rsidR="00753069" w:rsidRDefault="00885842">
      <w:pPr>
        <w:pStyle w:val="a3"/>
        <w:ind w:left="850" w:right="855" w:firstLine="566"/>
      </w:pPr>
      <w:r>
        <w:t>—формулировать</w:t>
      </w:r>
      <w:r>
        <w:rPr>
          <w:spacing w:val="-4"/>
        </w:rPr>
        <w:t xml:space="preserve"> </w:t>
      </w:r>
      <w:r>
        <w:t>краткосрочные</w:t>
      </w:r>
      <w:r>
        <w:rPr>
          <w:spacing w:val="-6"/>
        </w:rPr>
        <w:t xml:space="preserve"> </w:t>
      </w:r>
      <w:r>
        <w:t>и</w:t>
      </w:r>
      <w:r>
        <w:rPr>
          <w:spacing w:val="-4"/>
        </w:rPr>
        <w:t xml:space="preserve"> </w:t>
      </w:r>
      <w:r>
        <w:t>долгосрочные</w:t>
      </w:r>
      <w:r>
        <w:rPr>
          <w:spacing w:val="-6"/>
        </w:rPr>
        <w:t xml:space="preserve"> </w:t>
      </w:r>
      <w:r>
        <w:t>цели</w:t>
      </w:r>
      <w:r>
        <w:rPr>
          <w:spacing w:val="-4"/>
        </w:rPr>
        <w:t xml:space="preserve"> </w:t>
      </w:r>
      <w:r>
        <w:t>(индивидуальные</w:t>
      </w:r>
      <w:r>
        <w:rPr>
          <w:spacing w:val="-6"/>
        </w:rPr>
        <w:t xml:space="preserve"> </w:t>
      </w:r>
      <w:r>
        <w:t>с</w:t>
      </w:r>
      <w:r>
        <w:rPr>
          <w:spacing w:val="-1"/>
        </w:rPr>
        <w:t xml:space="preserve"> </w:t>
      </w:r>
      <w:r>
        <w:t>учётом</w:t>
      </w:r>
      <w:r>
        <w:rPr>
          <w:spacing w:val="-4"/>
        </w:rPr>
        <w:t xml:space="preserve"> </w:t>
      </w:r>
      <w:r>
        <w:t>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53069" w:rsidRDefault="00885842">
      <w:pPr>
        <w:pStyle w:val="a3"/>
        <w:spacing w:before="1"/>
        <w:ind w:left="850" w:right="845" w:firstLine="566"/>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753069" w:rsidRDefault="00885842">
      <w:pPr>
        <w:pStyle w:val="a3"/>
        <w:spacing w:line="274" w:lineRule="exact"/>
        <w:ind w:left="1416"/>
      </w:pPr>
      <w:r>
        <w:t>—ответственно</w:t>
      </w:r>
      <w:r>
        <w:rPr>
          <w:spacing w:val="-3"/>
        </w:rPr>
        <w:t xml:space="preserve"> </w:t>
      </w:r>
      <w:r>
        <w:t>выполнять</w:t>
      </w:r>
      <w:r>
        <w:rPr>
          <w:spacing w:val="-3"/>
        </w:rPr>
        <w:t xml:space="preserve"> </w:t>
      </w:r>
      <w:r>
        <w:t>свою</w:t>
      </w:r>
      <w:r>
        <w:rPr>
          <w:spacing w:val="-2"/>
        </w:rPr>
        <w:t xml:space="preserve"> </w:t>
      </w:r>
      <w:r>
        <w:t>часть</w:t>
      </w:r>
      <w:r>
        <w:rPr>
          <w:spacing w:val="-3"/>
        </w:rPr>
        <w:t xml:space="preserve"> </w:t>
      </w:r>
      <w:r>
        <w:t>работы;</w:t>
      </w:r>
      <w:r>
        <w:rPr>
          <w:spacing w:val="-4"/>
        </w:rPr>
        <w:t xml:space="preserve"> </w:t>
      </w:r>
      <w:r>
        <w:t>оценивать</w:t>
      </w:r>
      <w:r>
        <w:rPr>
          <w:spacing w:val="-3"/>
        </w:rPr>
        <w:t xml:space="preserve"> </w:t>
      </w:r>
      <w:r>
        <w:t>свой</w:t>
      </w:r>
      <w:r>
        <w:rPr>
          <w:spacing w:val="-4"/>
        </w:rPr>
        <w:t xml:space="preserve"> </w:t>
      </w:r>
      <w:r>
        <w:t>вклад</w:t>
      </w:r>
      <w:r>
        <w:rPr>
          <w:spacing w:val="-2"/>
        </w:rPr>
        <w:t xml:space="preserve"> </w:t>
      </w:r>
      <w:r>
        <w:t>в</w:t>
      </w:r>
      <w:r>
        <w:rPr>
          <w:spacing w:val="-8"/>
        </w:rPr>
        <w:t xml:space="preserve"> </w:t>
      </w:r>
      <w:r>
        <w:t>общий</w:t>
      </w:r>
      <w:r>
        <w:rPr>
          <w:spacing w:val="6"/>
        </w:rPr>
        <w:t xml:space="preserve"> </w:t>
      </w:r>
      <w:r>
        <w:rPr>
          <w:spacing w:val="-2"/>
        </w:rPr>
        <w:t>результат;</w:t>
      </w:r>
    </w:p>
    <w:p w:rsidR="00753069" w:rsidRDefault="00885842">
      <w:pPr>
        <w:pStyle w:val="a3"/>
        <w:spacing w:before="5" w:line="237" w:lineRule="auto"/>
        <w:ind w:left="850" w:right="849" w:firstLine="566"/>
      </w:pPr>
      <w:r>
        <w:t xml:space="preserve">—выполнять совместные проектные, творческие задания с опорой на предложенные </w:t>
      </w:r>
      <w:r>
        <w:rPr>
          <w:spacing w:val="-2"/>
        </w:rPr>
        <w:t>образцы.</w:t>
      </w:r>
    </w:p>
    <w:p w:rsidR="00753069" w:rsidRDefault="00885842">
      <w:pPr>
        <w:pStyle w:val="2"/>
        <w:spacing w:before="10" w:line="237" w:lineRule="auto"/>
        <w:ind w:left="1416" w:right="2844"/>
      </w:pPr>
      <w:r>
        <w:t>Овладение</w:t>
      </w:r>
      <w:r>
        <w:rPr>
          <w:spacing w:val="-11"/>
        </w:rPr>
        <w:t xml:space="preserve"> </w:t>
      </w:r>
      <w:r>
        <w:t>универсальными</w:t>
      </w:r>
      <w:r>
        <w:rPr>
          <w:spacing w:val="-14"/>
        </w:rPr>
        <w:t xml:space="preserve"> </w:t>
      </w:r>
      <w:r>
        <w:t>регулятивными</w:t>
      </w:r>
      <w:r>
        <w:rPr>
          <w:spacing w:val="-10"/>
        </w:rPr>
        <w:t xml:space="preserve"> </w:t>
      </w:r>
      <w:r>
        <w:t xml:space="preserve">действиями </w:t>
      </w:r>
      <w:r>
        <w:rPr>
          <w:spacing w:val="-2"/>
        </w:rPr>
        <w:t>Самоорганизация:</w:t>
      </w:r>
    </w:p>
    <w:p w:rsidR="00753069" w:rsidRDefault="00885842">
      <w:pPr>
        <w:pStyle w:val="a3"/>
        <w:spacing w:line="274" w:lineRule="exact"/>
        <w:ind w:left="1416"/>
        <w:jc w:val="left"/>
      </w:pPr>
      <w:r>
        <w:t>—планировать</w:t>
      </w:r>
      <w:r>
        <w:rPr>
          <w:spacing w:val="-9"/>
        </w:rPr>
        <w:t xml:space="preserve"> </w:t>
      </w:r>
      <w:r>
        <w:t>действия</w:t>
      </w:r>
      <w:r>
        <w:rPr>
          <w:spacing w:val="-8"/>
        </w:rPr>
        <w:t xml:space="preserve"> </w:t>
      </w:r>
      <w:r>
        <w:t>по решению</w:t>
      </w:r>
      <w:r>
        <w:rPr>
          <w:spacing w:val="-5"/>
        </w:rPr>
        <w:t xml:space="preserve"> </w:t>
      </w:r>
      <w:r>
        <w:t>учебной</w:t>
      </w:r>
      <w:r>
        <w:rPr>
          <w:spacing w:val="-3"/>
        </w:rPr>
        <w:t xml:space="preserve"> </w:t>
      </w:r>
      <w:r>
        <w:t>задачи</w:t>
      </w:r>
      <w:r>
        <w:rPr>
          <w:spacing w:val="-2"/>
        </w:rPr>
        <w:t xml:space="preserve"> </w:t>
      </w:r>
      <w:r>
        <w:t>для</w:t>
      </w:r>
      <w:r>
        <w:rPr>
          <w:spacing w:val="-4"/>
        </w:rPr>
        <w:t xml:space="preserve"> </w:t>
      </w:r>
      <w:r>
        <w:t>получения</w:t>
      </w:r>
      <w:r>
        <w:rPr>
          <w:spacing w:val="-3"/>
        </w:rPr>
        <w:t xml:space="preserve"> </w:t>
      </w:r>
      <w:r>
        <w:rPr>
          <w:spacing w:val="-2"/>
        </w:rPr>
        <w:t>результата;</w:t>
      </w:r>
    </w:p>
    <w:p w:rsidR="00753069" w:rsidRDefault="00885842">
      <w:pPr>
        <w:pStyle w:val="a3"/>
        <w:spacing w:line="275" w:lineRule="exact"/>
        <w:ind w:left="1416"/>
        <w:jc w:val="left"/>
      </w:pPr>
      <w:r>
        <w:t>—выстраивать</w:t>
      </w:r>
      <w:r>
        <w:rPr>
          <w:spacing w:val="-7"/>
        </w:rPr>
        <w:t xml:space="preserve"> </w:t>
      </w:r>
      <w:r>
        <w:t>последовательность</w:t>
      </w:r>
      <w:r>
        <w:rPr>
          <w:spacing w:val="-7"/>
        </w:rPr>
        <w:t xml:space="preserve"> </w:t>
      </w:r>
      <w:r>
        <w:t>выбранных</w:t>
      </w:r>
      <w:r>
        <w:rPr>
          <w:spacing w:val="-8"/>
        </w:rPr>
        <w:t xml:space="preserve"> </w:t>
      </w:r>
      <w:r>
        <w:rPr>
          <w:spacing w:val="-2"/>
        </w:rPr>
        <w:t>действий.</w:t>
      </w:r>
    </w:p>
    <w:p w:rsidR="00753069" w:rsidRDefault="00885842">
      <w:pPr>
        <w:pStyle w:val="2"/>
        <w:spacing w:before="7"/>
        <w:ind w:left="1416"/>
      </w:pPr>
      <w:r>
        <w:rPr>
          <w:spacing w:val="-2"/>
        </w:rPr>
        <w:t>Самоконтроль:</w:t>
      </w:r>
    </w:p>
    <w:p w:rsidR="00753069" w:rsidRDefault="00885842">
      <w:pPr>
        <w:pStyle w:val="a3"/>
        <w:spacing w:line="272" w:lineRule="exact"/>
        <w:ind w:left="1416"/>
        <w:jc w:val="left"/>
      </w:pPr>
      <w:r>
        <w:t>—устанавливать</w:t>
      </w:r>
      <w:r>
        <w:rPr>
          <w:spacing w:val="-8"/>
        </w:rPr>
        <w:t xml:space="preserve"> </w:t>
      </w:r>
      <w:r>
        <w:t>причины</w:t>
      </w:r>
      <w:r>
        <w:rPr>
          <w:spacing w:val="-5"/>
        </w:rPr>
        <w:t xml:space="preserve"> </w:t>
      </w:r>
      <w:r>
        <w:t>успеха/неудач</w:t>
      </w:r>
      <w:r>
        <w:rPr>
          <w:spacing w:val="-3"/>
        </w:rPr>
        <w:t xml:space="preserve"> </w:t>
      </w:r>
      <w:r>
        <w:t>учебной</w:t>
      </w:r>
      <w:r>
        <w:rPr>
          <w:spacing w:val="-9"/>
        </w:rPr>
        <w:t xml:space="preserve"> </w:t>
      </w:r>
      <w:r>
        <w:rPr>
          <w:spacing w:val="-2"/>
        </w:rPr>
        <w:t>деятельности;</w:t>
      </w:r>
    </w:p>
    <w:p w:rsidR="00753069" w:rsidRDefault="00885842">
      <w:pPr>
        <w:pStyle w:val="a3"/>
        <w:spacing w:before="3"/>
        <w:ind w:left="1416"/>
        <w:jc w:val="left"/>
      </w:pPr>
      <w:r>
        <w:t>—корректировать</w:t>
      </w:r>
      <w:r>
        <w:rPr>
          <w:spacing w:val="-8"/>
        </w:rPr>
        <w:t xml:space="preserve"> </w:t>
      </w:r>
      <w:r>
        <w:t>свои</w:t>
      </w:r>
      <w:r>
        <w:rPr>
          <w:spacing w:val="-6"/>
        </w:rPr>
        <w:t xml:space="preserve"> </w:t>
      </w:r>
      <w:r>
        <w:t>учебные</w:t>
      </w:r>
      <w:r>
        <w:rPr>
          <w:spacing w:val="-3"/>
        </w:rPr>
        <w:t xml:space="preserve"> </w:t>
      </w:r>
      <w:r>
        <w:t>действия</w:t>
      </w:r>
      <w:r>
        <w:rPr>
          <w:spacing w:val="-2"/>
        </w:rPr>
        <w:t xml:space="preserve"> </w:t>
      </w:r>
      <w:r>
        <w:t>для</w:t>
      </w:r>
      <w:r>
        <w:rPr>
          <w:spacing w:val="-3"/>
        </w:rPr>
        <w:t xml:space="preserve"> </w:t>
      </w:r>
      <w:r>
        <w:t>преодоления</w:t>
      </w:r>
      <w:r>
        <w:rPr>
          <w:spacing w:val="-6"/>
        </w:rPr>
        <w:t xml:space="preserve"> </w:t>
      </w:r>
      <w:r>
        <w:rPr>
          <w:spacing w:val="-2"/>
        </w:rPr>
        <w:t>ошибок.</w:t>
      </w:r>
    </w:p>
    <w:p w:rsidR="00753069" w:rsidRDefault="00753069">
      <w:pPr>
        <w:pStyle w:val="a3"/>
        <w:spacing w:before="4"/>
        <w:ind w:left="0"/>
        <w:jc w:val="left"/>
      </w:pPr>
    </w:p>
    <w:p w:rsidR="00753069" w:rsidRDefault="00885842">
      <w:pPr>
        <w:pStyle w:val="2"/>
        <w:spacing w:before="1" w:line="240" w:lineRule="auto"/>
        <w:ind w:left="1416" w:right="3714" w:firstLine="3683"/>
      </w:pPr>
      <w:r>
        <w:t>Труд</w:t>
      </w:r>
      <w:r>
        <w:rPr>
          <w:spacing w:val="-17"/>
        </w:rPr>
        <w:t xml:space="preserve"> </w:t>
      </w:r>
      <w:r>
        <w:t>(технология) Познавательные универсальные учебные действия Базовые</w:t>
      </w:r>
      <w:r>
        <w:rPr>
          <w:spacing w:val="-4"/>
        </w:rPr>
        <w:t xml:space="preserve"> </w:t>
      </w:r>
      <w:r>
        <w:t>логические</w:t>
      </w:r>
      <w:r>
        <w:rPr>
          <w:spacing w:val="-4"/>
        </w:rPr>
        <w:t xml:space="preserve"> </w:t>
      </w:r>
      <w:r>
        <w:t>и</w:t>
      </w:r>
      <w:r>
        <w:rPr>
          <w:spacing w:val="-7"/>
        </w:rPr>
        <w:t xml:space="preserve"> </w:t>
      </w:r>
      <w:r>
        <w:t>исследовательские</w:t>
      </w:r>
      <w:r>
        <w:rPr>
          <w:spacing w:val="-4"/>
        </w:rPr>
        <w:t xml:space="preserve"> </w:t>
      </w:r>
      <w:r>
        <w:t>действия:</w:t>
      </w:r>
    </w:p>
    <w:p w:rsidR="00753069" w:rsidRDefault="00885842" w:rsidP="00DA2D6F">
      <w:pPr>
        <w:pStyle w:val="a5"/>
        <w:numPr>
          <w:ilvl w:val="0"/>
          <w:numId w:val="7"/>
        </w:numPr>
        <w:tabs>
          <w:tab w:val="left" w:pos="1838"/>
        </w:tabs>
        <w:spacing w:line="237" w:lineRule="auto"/>
        <w:ind w:right="856" w:firstLine="566"/>
        <w:rPr>
          <w:sz w:val="24"/>
        </w:rPr>
      </w:pPr>
      <w:r>
        <w:rPr>
          <w:sz w:val="24"/>
        </w:rPr>
        <w:t>ориентироваться в терминах, используемых в технологии, использовать их</w:t>
      </w:r>
      <w:r>
        <w:rPr>
          <w:spacing w:val="40"/>
          <w:sz w:val="24"/>
        </w:rPr>
        <w:t xml:space="preserve"> </w:t>
      </w:r>
      <w:r>
        <w:rPr>
          <w:sz w:val="24"/>
        </w:rPr>
        <w:t>в ответах на вопросы и высказываниях (в пределах изученного);</w:t>
      </w:r>
    </w:p>
    <w:p w:rsidR="00753069" w:rsidRDefault="00885842" w:rsidP="00DA2D6F">
      <w:pPr>
        <w:pStyle w:val="a5"/>
        <w:numPr>
          <w:ilvl w:val="0"/>
          <w:numId w:val="7"/>
        </w:numPr>
        <w:tabs>
          <w:tab w:val="left" w:pos="1838"/>
        </w:tabs>
        <w:spacing w:before="2" w:line="293" w:lineRule="exact"/>
        <w:ind w:left="1838" w:hanging="422"/>
        <w:rPr>
          <w:sz w:val="24"/>
        </w:rPr>
      </w:pPr>
      <w:r>
        <w:rPr>
          <w:sz w:val="24"/>
        </w:rPr>
        <w:t>анализировать</w:t>
      </w:r>
      <w:r>
        <w:rPr>
          <w:spacing w:val="-9"/>
          <w:sz w:val="24"/>
        </w:rPr>
        <w:t xml:space="preserve"> </w:t>
      </w:r>
      <w:r>
        <w:rPr>
          <w:sz w:val="24"/>
        </w:rPr>
        <w:t>конструкции</w:t>
      </w:r>
      <w:r>
        <w:rPr>
          <w:spacing w:val="-3"/>
          <w:sz w:val="24"/>
        </w:rPr>
        <w:t xml:space="preserve"> </w:t>
      </w:r>
      <w:r>
        <w:rPr>
          <w:sz w:val="24"/>
        </w:rPr>
        <w:t>предложенных</w:t>
      </w:r>
      <w:r>
        <w:rPr>
          <w:spacing w:val="-13"/>
          <w:sz w:val="24"/>
        </w:rPr>
        <w:t xml:space="preserve"> </w:t>
      </w:r>
      <w:r>
        <w:rPr>
          <w:sz w:val="24"/>
        </w:rPr>
        <w:t>образцов</w:t>
      </w:r>
      <w:r>
        <w:rPr>
          <w:spacing w:val="-3"/>
          <w:sz w:val="24"/>
        </w:rPr>
        <w:t xml:space="preserve"> </w:t>
      </w:r>
      <w:r>
        <w:rPr>
          <w:spacing w:val="-2"/>
          <w:sz w:val="24"/>
        </w:rPr>
        <w:t>изделий;</w:t>
      </w:r>
    </w:p>
    <w:p w:rsidR="00753069" w:rsidRDefault="00885842" w:rsidP="00DA2D6F">
      <w:pPr>
        <w:pStyle w:val="a5"/>
        <w:numPr>
          <w:ilvl w:val="0"/>
          <w:numId w:val="7"/>
        </w:numPr>
        <w:tabs>
          <w:tab w:val="left" w:pos="1838"/>
        </w:tabs>
        <w:spacing w:before="1" w:line="237" w:lineRule="auto"/>
        <w:ind w:right="858" w:firstLine="566"/>
        <w:rPr>
          <w:sz w:val="24"/>
        </w:rPr>
      </w:pPr>
      <w:r>
        <w:rPr>
          <w:sz w:val="24"/>
        </w:rPr>
        <w:t>конструировать</w:t>
      </w:r>
      <w:r>
        <w:rPr>
          <w:spacing w:val="-15"/>
          <w:sz w:val="24"/>
        </w:rPr>
        <w:t xml:space="preserve"> </w:t>
      </w:r>
      <w:r>
        <w:rPr>
          <w:sz w:val="24"/>
        </w:rPr>
        <w:t>и</w:t>
      </w:r>
      <w:r>
        <w:rPr>
          <w:spacing w:val="-15"/>
          <w:sz w:val="24"/>
        </w:rPr>
        <w:t xml:space="preserve"> </w:t>
      </w:r>
      <w:r>
        <w:rPr>
          <w:sz w:val="24"/>
        </w:rPr>
        <w:t>моделировать</w:t>
      </w:r>
      <w:r>
        <w:rPr>
          <w:spacing w:val="-15"/>
          <w:sz w:val="24"/>
        </w:rPr>
        <w:t xml:space="preserve"> </w:t>
      </w:r>
      <w:r>
        <w:rPr>
          <w:sz w:val="24"/>
        </w:rPr>
        <w:t>изделия</w:t>
      </w:r>
      <w:r>
        <w:rPr>
          <w:spacing w:val="-15"/>
          <w:sz w:val="24"/>
        </w:rPr>
        <w:t xml:space="preserve"> </w:t>
      </w:r>
      <w:r>
        <w:rPr>
          <w:sz w:val="24"/>
        </w:rPr>
        <w:t>из</w:t>
      </w:r>
      <w:r>
        <w:rPr>
          <w:spacing w:val="-15"/>
          <w:sz w:val="24"/>
        </w:rPr>
        <w:t xml:space="preserve"> </w:t>
      </w:r>
      <w:r>
        <w:rPr>
          <w:sz w:val="24"/>
        </w:rPr>
        <w:t>различных</w:t>
      </w:r>
      <w:r>
        <w:rPr>
          <w:spacing w:val="-15"/>
          <w:sz w:val="24"/>
        </w:rPr>
        <w:t xml:space="preserve"> </w:t>
      </w:r>
      <w:r>
        <w:rPr>
          <w:sz w:val="24"/>
        </w:rPr>
        <w:t>материалов</w:t>
      </w:r>
      <w:r>
        <w:rPr>
          <w:spacing w:val="-15"/>
          <w:sz w:val="24"/>
        </w:rPr>
        <w:t xml:space="preserve"> </w:t>
      </w:r>
      <w:r>
        <w:rPr>
          <w:sz w:val="24"/>
        </w:rPr>
        <w:t>по</w:t>
      </w:r>
      <w:r>
        <w:rPr>
          <w:spacing w:val="-15"/>
          <w:sz w:val="24"/>
        </w:rPr>
        <w:t xml:space="preserve"> </w:t>
      </w:r>
      <w:r>
        <w:rPr>
          <w:sz w:val="24"/>
        </w:rPr>
        <w:t>образцу,</w:t>
      </w:r>
      <w:r>
        <w:rPr>
          <w:spacing w:val="-15"/>
          <w:sz w:val="24"/>
        </w:rPr>
        <w:t xml:space="preserve"> </w:t>
      </w:r>
      <w:r>
        <w:rPr>
          <w:sz w:val="24"/>
        </w:rPr>
        <w:t>рисунку, простейшему</w:t>
      </w:r>
      <w:r>
        <w:rPr>
          <w:spacing w:val="-6"/>
          <w:sz w:val="24"/>
        </w:rPr>
        <w:t xml:space="preserve"> </w:t>
      </w:r>
      <w:r>
        <w:rPr>
          <w:sz w:val="24"/>
        </w:rPr>
        <w:t>чертежу, эскизу, схеме с использованием</w:t>
      </w:r>
      <w:r>
        <w:rPr>
          <w:spacing w:val="-1"/>
          <w:sz w:val="24"/>
        </w:rPr>
        <w:t xml:space="preserve"> </w:t>
      </w:r>
      <w:r>
        <w:rPr>
          <w:sz w:val="24"/>
        </w:rPr>
        <w:t>общепринятых</w:t>
      </w:r>
      <w:r>
        <w:rPr>
          <w:spacing w:val="-1"/>
          <w:sz w:val="24"/>
        </w:rPr>
        <w:t xml:space="preserve"> </w:t>
      </w:r>
      <w:r>
        <w:rPr>
          <w:sz w:val="24"/>
        </w:rPr>
        <w:t>условных</w:t>
      </w:r>
      <w:r>
        <w:rPr>
          <w:spacing w:val="-1"/>
          <w:sz w:val="24"/>
        </w:rPr>
        <w:t xml:space="preserve"> </w:t>
      </w:r>
      <w:r>
        <w:rPr>
          <w:sz w:val="24"/>
        </w:rPr>
        <w:t>обозначений</w:t>
      </w:r>
      <w:r>
        <w:rPr>
          <w:spacing w:val="-1"/>
          <w:sz w:val="24"/>
        </w:rPr>
        <w:t xml:space="preserve"> </w:t>
      </w:r>
      <w:r>
        <w:rPr>
          <w:sz w:val="24"/>
        </w:rPr>
        <w:t>и по заданным условиям;</w:t>
      </w:r>
    </w:p>
    <w:p w:rsidR="00753069" w:rsidRDefault="00885842" w:rsidP="00DA2D6F">
      <w:pPr>
        <w:pStyle w:val="a5"/>
        <w:numPr>
          <w:ilvl w:val="0"/>
          <w:numId w:val="7"/>
        </w:numPr>
        <w:tabs>
          <w:tab w:val="left" w:pos="1838"/>
        </w:tabs>
        <w:spacing w:before="8" w:line="237" w:lineRule="auto"/>
        <w:ind w:right="846" w:firstLine="566"/>
        <w:rPr>
          <w:sz w:val="24"/>
        </w:rPr>
      </w:pPr>
      <w:r>
        <w:rPr>
          <w:sz w:val="24"/>
        </w:rPr>
        <w:t>выстраивать</w:t>
      </w:r>
      <w:r>
        <w:rPr>
          <w:spacing w:val="-5"/>
          <w:sz w:val="24"/>
        </w:rPr>
        <w:t xml:space="preserve"> </w:t>
      </w:r>
      <w:r>
        <w:rPr>
          <w:sz w:val="24"/>
        </w:rPr>
        <w:t>последовательность</w:t>
      </w:r>
      <w:r>
        <w:rPr>
          <w:spacing w:val="-5"/>
          <w:sz w:val="24"/>
        </w:rPr>
        <w:t xml:space="preserve"> </w:t>
      </w:r>
      <w:r>
        <w:rPr>
          <w:sz w:val="24"/>
        </w:rPr>
        <w:t>практических</w:t>
      </w:r>
      <w:r>
        <w:rPr>
          <w:spacing w:val="-7"/>
          <w:sz w:val="24"/>
        </w:rPr>
        <w:t xml:space="preserve"> </w:t>
      </w:r>
      <w:r>
        <w:rPr>
          <w:sz w:val="24"/>
        </w:rPr>
        <w:t>действий</w:t>
      </w:r>
      <w:r>
        <w:rPr>
          <w:spacing w:val="-1"/>
          <w:sz w:val="24"/>
        </w:rPr>
        <w:t xml:space="preserve"> </w:t>
      </w:r>
      <w:r>
        <w:rPr>
          <w:sz w:val="24"/>
        </w:rPr>
        <w:t>и</w:t>
      </w:r>
      <w:r>
        <w:rPr>
          <w:spacing w:val="-6"/>
          <w:sz w:val="24"/>
        </w:rPr>
        <w:t xml:space="preserve"> </w:t>
      </w:r>
      <w:r>
        <w:rPr>
          <w:sz w:val="24"/>
        </w:rPr>
        <w:t>технологических</w:t>
      </w:r>
      <w:r>
        <w:rPr>
          <w:spacing w:val="-7"/>
          <w:sz w:val="24"/>
        </w:rPr>
        <w:t xml:space="preserve"> </w:t>
      </w:r>
      <w:r>
        <w:rPr>
          <w:sz w:val="24"/>
        </w:rPr>
        <w:t>операций, подбирать материал и инструменты, выполнять экономную разметку, сборку, отделку изделия;</w:t>
      </w:r>
    </w:p>
    <w:p w:rsidR="00753069" w:rsidRDefault="00885842">
      <w:pPr>
        <w:spacing w:before="179"/>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rsidP="00DA2D6F">
      <w:pPr>
        <w:pStyle w:val="a5"/>
        <w:numPr>
          <w:ilvl w:val="0"/>
          <w:numId w:val="7"/>
        </w:numPr>
        <w:tabs>
          <w:tab w:val="left" w:pos="1839"/>
        </w:tabs>
        <w:spacing w:before="72" w:line="293" w:lineRule="exact"/>
        <w:ind w:left="1839"/>
        <w:jc w:val="left"/>
        <w:rPr>
          <w:sz w:val="24"/>
        </w:rPr>
      </w:pPr>
      <w:r>
        <w:rPr>
          <w:sz w:val="24"/>
        </w:rPr>
        <w:lastRenderedPageBreak/>
        <w:t>решать</w:t>
      </w:r>
      <w:r>
        <w:rPr>
          <w:spacing w:val="-2"/>
          <w:sz w:val="24"/>
        </w:rPr>
        <w:t xml:space="preserve"> </w:t>
      </w:r>
      <w:r>
        <w:rPr>
          <w:sz w:val="24"/>
        </w:rPr>
        <w:t>простые</w:t>
      </w:r>
      <w:r>
        <w:rPr>
          <w:spacing w:val="-3"/>
          <w:sz w:val="24"/>
        </w:rPr>
        <w:t xml:space="preserve"> </w:t>
      </w:r>
      <w:r>
        <w:rPr>
          <w:sz w:val="24"/>
        </w:rPr>
        <w:t>задачи</w:t>
      </w:r>
      <w:r>
        <w:rPr>
          <w:spacing w:val="-1"/>
          <w:sz w:val="24"/>
        </w:rPr>
        <w:t xml:space="preserve"> </w:t>
      </w:r>
      <w:r>
        <w:rPr>
          <w:sz w:val="24"/>
        </w:rPr>
        <w:t>на</w:t>
      </w:r>
      <w:r>
        <w:rPr>
          <w:spacing w:val="-7"/>
          <w:sz w:val="24"/>
        </w:rPr>
        <w:t xml:space="preserve"> </w:t>
      </w:r>
      <w:r>
        <w:rPr>
          <w:sz w:val="24"/>
        </w:rPr>
        <w:t>преобразование</w:t>
      </w:r>
      <w:r>
        <w:rPr>
          <w:spacing w:val="-3"/>
          <w:sz w:val="24"/>
        </w:rPr>
        <w:t xml:space="preserve"> </w:t>
      </w:r>
      <w:r>
        <w:rPr>
          <w:spacing w:val="-2"/>
          <w:sz w:val="24"/>
        </w:rPr>
        <w:t>конструкции;</w:t>
      </w:r>
    </w:p>
    <w:p w:rsidR="00753069" w:rsidRDefault="00885842" w:rsidP="00DA2D6F">
      <w:pPr>
        <w:pStyle w:val="a5"/>
        <w:numPr>
          <w:ilvl w:val="0"/>
          <w:numId w:val="7"/>
        </w:numPr>
        <w:tabs>
          <w:tab w:val="left" w:pos="1839"/>
        </w:tabs>
        <w:spacing w:line="293" w:lineRule="exact"/>
        <w:ind w:left="1839"/>
        <w:jc w:val="left"/>
        <w:rPr>
          <w:sz w:val="24"/>
        </w:rPr>
      </w:pPr>
      <w:r>
        <w:rPr>
          <w:sz w:val="24"/>
        </w:rPr>
        <w:t>выполнять</w:t>
      </w:r>
      <w:r>
        <w:rPr>
          <w:spacing w:val="-4"/>
          <w:sz w:val="24"/>
        </w:rPr>
        <w:t xml:space="preserve"> </w:t>
      </w:r>
      <w:r>
        <w:rPr>
          <w:sz w:val="24"/>
        </w:rPr>
        <w:t>работу</w:t>
      </w:r>
      <w:r>
        <w:rPr>
          <w:spacing w:val="-11"/>
          <w:sz w:val="24"/>
        </w:rPr>
        <w:t xml:space="preserve"> </w:t>
      </w:r>
      <w:r>
        <w:rPr>
          <w:sz w:val="24"/>
        </w:rPr>
        <w:t>в</w:t>
      </w:r>
      <w:r>
        <w:rPr>
          <w:spacing w:val="-2"/>
          <w:sz w:val="24"/>
        </w:rPr>
        <w:t xml:space="preserve"> </w:t>
      </w:r>
      <w:r>
        <w:rPr>
          <w:sz w:val="24"/>
        </w:rPr>
        <w:t>соответствии</w:t>
      </w:r>
      <w:r>
        <w:rPr>
          <w:spacing w:val="-6"/>
          <w:sz w:val="24"/>
        </w:rPr>
        <w:t xml:space="preserve"> </w:t>
      </w:r>
      <w:r>
        <w:rPr>
          <w:sz w:val="24"/>
        </w:rPr>
        <w:t>с</w:t>
      </w:r>
      <w:r>
        <w:rPr>
          <w:spacing w:val="-4"/>
          <w:sz w:val="24"/>
        </w:rPr>
        <w:t xml:space="preserve"> </w:t>
      </w:r>
      <w:r>
        <w:rPr>
          <w:sz w:val="24"/>
        </w:rPr>
        <w:t>инструкцией, устной</w:t>
      </w:r>
      <w:r>
        <w:rPr>
          <w:spacing w:val="-2"/>
          <w:sz w:val="24"/>
        </w:rPr>
        <w:t xml:space="preserve"> </w:t>
      </w:r>
      <w:r>
        <w:rPr>
          <w:sz w:val="24"/>
        </w:rPr>
        <w:t>или</w:t>
      </w:r>
      <w:r>
        <w:rPr>
          <w:spacing w:val="-6"/>
          <w:sz w:val="24"/>
        </w:rPr>
        <w:t xml:space="preserve"> </w:t>
      </w:r>
      <w:r>
        <w:rPr>
          <w:spacing w:val="-2"/>
          <w:sz w:val="24"/>
        </w:rPr>
        <w:t>письменной;</w:t>
      </w:r>
    </w:p>
    <w:p w:rsidR="00753069" w:rsidRDefault="00885842" w:rsidP="00DA2D6F">
      <w:pPr>
        <w:pStyle w:val="a5"/>
        <w:numPr>
          <w:ilvl w:val="0"/>
          <w:numId w:val="7"/>
        </w:numPr>
        <w:tabs>
          <w:tab w:val="left" w:pos="1839"/>
        </w:tabs>
        <w:spacing w:before="2" w:line="237" w:lineRule="auto"/>
        <w:ind w:right="848" w:firstLine="566"/>
        <w:jc w:val="left"/>
        <w:rPr>
          <w:sz w:val="24"/>
        </w:rPr>
      </w:pPr>
      <w:r>
        <w:rPr>
          <w:sz w:val="24"/>
        </w:rPr>
        <w:t>соотносить результат работы с заданным алгоритмом, проверять изделия</w:t>
      </w:r>
      <w:r>
        <w:rPr>
          <w:spacing w:val="40"/>
          <w:sz w:val="24"/>
        </w:rPr>
        <w:t xml:space="preserve"> </w:t>
      </w:r>
      <w:r>
        <w:rPr>
          <w:sz w:val="24"/>
        </w:rPr>
        <w:t>в действии, вносить необходимые дополнения и изменения;</w:t>
      </w:r>
    </w:p>
    <w:p w:rsidR="00753069" w:rsidRDefault="00885842" w:rsidP="00DA2D6F">
      <w:pPr>
        <w:pStyle w:val="a5"/>
        <w:numPr>
          <w:ilvl w:val="0"/>
          <w:numId w:val="7"/>
        </w:numPr>
        <w:tabs>
          <w:tab w:val="left" w:pos="1839"/>
          <w:tab w:val="left" w:pos="3964"/>
          <w:tab w:val="left" w:pos="5000"/>
          <w:tab w:val="left" w:pos="5470"/>
          <w:tab w:val="left" w:pos="7307"/>
          <w:tab w:val="left" w:pos="9159"/>
        </w:tabs>
        <w:spacing w:before="8" w:line="237" w:lineRule="auto"/>
        <w:ind w:right="848" w:firstLine="566"/>
        <w:jc w:val="left"/>
        <w:rPr>
          <w:sz w:val="24"/>
        </w:rPr>
      </w:pPr>
      <w:r>
        <w:rPr>
          <w:spacing w:val="-2"/>
          <w:sz w:val="24"/>
        </w:rPr>
        <w:t>классифицировать</w:t>
      </w:r>
      <w:r>
        <w:rPr>
          <w:sz w:val="24"/>
        </w:rPr>
        <w:tab/>
      </w:r>
      <w:r>
        <w:rPr>
          <w:spacing w:val="-2"/>
          <w:sz w:val="24"/>
        </w:rPr>
        <w:t>изделия</w:t>
      </w:r>
      <w:r>
        <w:rPr>
          <w:sz w:val="24"/>
        </w:rPr>
        <w:tab/>
      </w:r>
      <w:r>
        <w:rPr>
          <w:spacing w:val="-6"/>
          <w:sz w:val="24"/>
        </w:rPr>
        <w:t>по</w:t>
      </w:r>
      <w:r>
        <w:rPr>
          <w:sz w:val="24"/>
        </w:rPr>
        <w:tab/>
      </w:r>
      <w:r>
        <w:rPr>
          <w:spacing w:val="-2"/>
          <w:sz w:val="24"/>
        </w:rPr>
        <w:t>самостоятельно</w:t>
      </w:r>
      <w:r>
        <w:rPr>
          <w:sz w:val="24"/>
        </w:rPr>
        <w:tab/>
      </w:r>
      <w:r>
        <w:rPr>
          <w:spacing w:val="-2"/>
          <w:sz w:val="24"/>
        </w:rPr>
        <w:t>предложенному</w:t>
      </w:r>
      <w:r>
        <w:rPr>
          <w:sz w:val="24"/>
        </w:rPr>
        <w:tab/>
      </w:r>
      <w:r>
        <w:rPr>
          <w:spacing w:val="-2"/>
          <w:sz w:val="24"/>
        </w:rPr>
        <w:t xml:space="preserve">существенному </w:t>
      </w:r>
      <w:r>
        <w:rPr>
          <w:sz w:val="24"/>
        </w:rPr>
        <w:t>признаку (используемый материал, форма, размер, назначение, способ сборки);</w:t>
      </w:r>
    </w:p>
    <w:p w:rsidR="00753069" w:rsidRDefault="00885842" w:rsidP="00DA2D6F">
      <w:pPr>
        <w:pStyle w:val="a5"/>
        <w:numPr>
          <w:ilvl w:val="0"/>
          <w:numId w:val="7"/>
        </w:numPr>
        <w:tabs>
          <w:tab w:val="left" w:pos="1839"/>
        </w:tabs>
        <w:spacing w:before="7" w:line="237" w:lineRule="auto"/>
        <w:ind w:right="853" w:firstLine="566"/>
        <w:jc w:val="left"/>
        <w:rPr>
          <w:sz w:val="24"/>
        </w:rPr>
      </w:pPr>
      <w:r>
        <w:rPr>
          <w:sz w:val="24"/>
        </w:rPr>
        <w:t>выполнять</w:t>
      </w:r>
      <w:r>
        <w:rPr>
          <w:spacing w:val="-13"/>
          <w:sz w:val="24"/>
        </w:rPr>
        <w:t xml:space="preserve"> </w:t>
      </w:r>
      <w:r>
        <w:rPr>
          <w:sz w:val="24"/>
        </w:rPr>
        <w:t>действия</w:t>
      </w:r>
      <w:r>
        <w:rPr>
          <w:spacing w:val="-15"/>
          <w:sz w:val="24"/>
        </w:rPr>
        <w:t xml:space="preserve"> </w:t>
      </w:r>
      <w:r>
        <w:rPr>
          <w:sz w:val="24"/>
        </w:rPr>
        <w:t>анализа</w:t>
      </w:r>
      <w:r>
        <w:rPr>
          <w:spacing w:val="-14"/>
          <w:sz w:val="24"/>
        </w:rPr>
        <w:t xml:space="preserve"> </w:t>
      </w:r>
      <w:r>
        <w:rPr>
          <w:sz w:val="24"/>
        </w:rPr>
        <w:t>и</w:t>
      </w:r>
      <w:r>
        <w:rPr>
          <w:spacing w:val="-15"/>
          <w:sz w:val="24"/>
        </w:rPr>
        <w:t xml:space="preserve"> </w:t>
      </w:r>
      <w:r>
        <w:rPr>
          <w:sz w:val="24"/>
        </w:rPr>
        <w:t>синтеза,</w:t>
      </w:r>
      <w:r>
        <w:rPr>
          <w:spacing w:val="-11"/>
          <w:sz w:val="24"/>
        </w:rPr>
        <w:t xml:space="preserve"> </w:t>
      </w:r>
      <w:r>
        <w:rPr>
          <w:sz w:val="24"/>
        </w:rPr>
        <w:t>сравнения,</w:t>
      </w:r>
      <w:r>
        <w:rPr>
          <w:spacing w:val="-11"/>
          <w:sz w:val="24"/>
        </w:rPr>
        <w:t xml:space="preserve"> </w:t>
      </w:r>
      <w:r>
        <w:rPr>
          <w:sz w:val="24"/>
        </w:rPr>
        <w:t>классификации</w:t>
      </w:r>
      <w:r>
        <w:rPr>
          <w:spacing w:val="-12"/>
          <w:sz w:val="24"/>
        </w:rPr>
        <w:t xml:space="preserve"> </w:t>
      </w:r>
      <w:r>
        <w:rPr>
          <w:sz w:val="24"/>
        </w:rPr>
        <w:t>предметов</w:t>
      </w:r>
      <w:r>
        <w:rPr>
          <w:spacing w:val="-15"/>
          <w:sz w:val="24"/>
        </w:rPr>
        <w:t xml:space="preserve"> </w:t>
      </w:r>
      <w:r>
        <w:rPr>
          <w:sz w:val="24"/>
        </w:rPr>
        <w:t>(изделий) с учетом указанных критериев;</w:t>
      </w:r>
    </w:p>
    <w:p w:rsidR="00753069" w:rsidRDefault="00885842" w:rsidP="00DA2D6F">
      <w:pPr>
        <w:pStyle w:val="a5"/>
        <w:numPr>
          <w:ilvl w:val="0"/>
          <w:numId w:val="7"/>
        </w:numPr>
        <w:tabs>
          <w:tab w:val="left" w:pos="1839"/>
        </w:tabs>
        <w:spacing w:before="2" w:line="237" w:lineRule="auto"/>
        <w:ind w:right="856" w:firstLine="566"/>
        <w:jc w:val="left"/>
        <w:rPr>
          <w:sz w:val="24"/>
        </w:rPr>
      </w:pPr>
      <w:r>
        <w:rPr>
          <w:sz w:val="24"/>
        </w:rPr>
        <w:t>анализировать</w:t>
      </w:r>
      <w:r>
        <w:rPr>
          <w:spacing w:val="-6"/>
          <w:sz w:val="24"/>
        </w:rPr>
        <w:t xml:space="preserve"> </w:t>
      </w:r>
      <w:r>
        <w:rPr>
          <w:sz w:val="24"/>
        </w:rPr>
        <w:t>устройство</w:t>
      </w:r>
      <w:r>
        <w:rPr>
          <w:spacing w:val="-4"/>
          <w:sz w:val="24"/>
        </w:rPr>
        <w:t xml:space="preserve"> </w:t>
      </w:r>
      <w:r>
        <w:rPr>
          <w:sz w:val="24"/>
        </w:rPr>
        <w:t>простых</w:t>
      </w:r>
      <w:r>
        <w:rPr>
          <w:spacing w:val="-8"/>
          <w:sz w:val="24"/>
        </w:rPr>
        <w:t xml:space="preserve"> </w:t>
      </w:r>
      <w:r>
        <w:rPr>
          <w:sz w:val="24"/>
        </w:rPr>
        <w:t>изделий</w:t>
      </w:r>
      <w:r>
        <w:rPr>
          <w:spacing w:val="-7"/>
          <w:sz w:val="24"/>
        </w:rPr>
        <w:t xml:space="preserve"> </w:t>
      </w:r>
      <w:r>
        <w:rPr>
          <w:sz w:val="24"/>
        </w:rPr>
        <w:t>по</w:t>
      </w:r>
      <w:r>
        <w:rPr>
          <w:spacing w:val="-8"/>
          <w:sz w:val="24"/>
        </w:rPr>
        <w:t xml:space="preserve"> </w:t>
      </w:r>
      <w:r>
        <w:rPr>
          <w:sz w:val="24"/>
        </w:rPr>
        <w:t>образцу,</w:t>
      </w:r>
      <w:r>
        <w:rPr>
          <w:spacing w:val="-2"/>
          <w:sz w:val="24"/>
        </w:rPr>
        <w:t xml:space="preserve"> </w:t>
      </w:r>
      <w:r>
        <w:rPr>
          <w:sz w:val="24"/>
        </w:rPr>
        <w:t>рисунку,</w:t>
      </w:r>
      <w:r>
        <w:rPr>
          <w:spacing w:val="-2"/>
          <w:sz w:val="24"/>
        </w:rPr>
        <w:t xml:space="preserve"> </w:t>
      </w:r>
      <w:r>
        <w:rPr>
          <w:sz w:val="24"/>
        </w:rPr>
        <w:t>выделять</w:t>
      </w:r>
      <w:r>
        <w:rPr>
          <w:spacing w:val="-7"/>
          <w:sz w:val="24"/>
        </w:rPr>
        <w:t xml:space="preserve"> </w:t>
      </w:r>
      <w:r>
        <w:rPr>
          <w:sz w:val="24"/>
        </w:rPr>
        <w:t>основные</w:t>
      </w:r>
      <w:r>
        <w:rPr>
          <w:spacing w:val="-9"/>
          <w:sz w:val="24"/>
        </w:rPr>
        <w:t xml:space="preserve"> </w:t>
      </w:r>
      <w:r>
        <w:rPr>
          <w:sz w:val="24"/>
        </w:rPr>
        <w:t>и второстепенные составляющие конструкции.</w:t>
      </w:r>
    </w:p>
    <w:p w:rsidR="00753069" w:rsidRDefault="00885842">
      <w:pPr>
        <w:pStyle w:val="2"/>
        <w:spacing w:before="7" w:line="273" w:lineRule="exact"/>
        <w:ind w:left="1416"/>
      </w:pPr>
      <w:r>
        <w:t>Работа</w:t>
      </w:r>
      <w:r>
        <w:rPr>
          <w:spacing w:val="-1"/>
        </w:rPr>
        <w:t xml:space="preserve"> </w:t>
      </w:r>
      <w:r>
        <w:t>с</w:t>
      </w:r>
      <w:r>
        <w:rPr>
          <w:spacing w:val="-1"/>
        </w:rPr>
        <w:t xml:space="preserve"> </w:t>
      </w:r>
      <w:r>
        <w:rPr>
          <w:spacing w:val="-2"/>
        </w:rPr>
        <w:t>информацией:</w:t>
      </w:r>
    </w:p>
    <w:p w:rsidR="00753069" w:rsidRDefault="00885842" w:rsidP="00DA2D6F">
      <w:pPr>
        <w:pStyle w:val="a5"/>
        <w:numPr>
          <w:ilvl w:val="0"/>
          <w:numId w:val="7"/>
        </w:numPr>
        <w:tabs>
          <w:tab w:val="left" w:pos="1839"/>
        </w:tabs>
        <w:spacing w:line="237" w:lineRule="auto"/>
        <w:ind w:right="856" w:firstLine="566"/>
        <w:jc w:val="left"/>
        <w:rPr>
          <w:sz w:val="24"/>
        </w:rPr>
      </w:pPr>
      <w:r>
        <w:rPr>
          <w:sz w:val="24"/>
        </w:rPr>
        <w:t>находить необходимую для выполнения работы информацию, пользуясь различными источниками, анализировать ее и отбирать в соответствии с решаемой задачей;</w:t>
      </w:r>
    </w:p>
    <w:p w:rsidR="00753069" w:rsidRDefault="00885842" w:rsidP="00DA2D6F">
      <w:pPr>
        <w:pStyle w:val="a5"/>
        <w:numPr>
          <w:ilvl w:val="0"/>
          <w:numId w:val="7"/>
        </w:numPr>
        <w:tabs>
          <w:tab w:val="left" w:pos="1839"/>
        </w:tabs>
        <w:spacing w:before="7" w:line="237" w:lineRule="auto"/>
        <w:ind w:right="857" w:firstLine="566"/>
        <w:jc w:val="left"/>
        <w:rPr>
          <w:sz w:val="24"/>
        </w:rPr>
      </w:pPr>
      <w:r>
        <w:rPr>
          <w:sz w:val="24"/>
        </w:rPr>
        <w:t>на основе анализа информации производить выбор наиболее эффективных</w:t>
      </w:r>
      <w:r>
        <w:rPr>
          <w:spacing w:val="80"/>
          <w:sz w:val="24"/>
        </w:rPr>
        <w:t xml:space="preserve"> </w:t>
      </w:r>
      <w:r>
        <w:rPr>
          <w:sz w:val="24"/>
        </w:rPr>
        <w:t xml:space="preserve">способов </w:t>
      </w:r>
      <w:r>
        <w:rPr>
          <w:spacing w:val="-2"/>
          <w:sz w:val="24"/>
        </w:rPr>
        <w:t>работы;</w:t>
      </w:r>
    </w:p>
    <w:p w:rsidR="00753069" w:rsidRDefault="00885842" w:rsidP="00DA2D6F">
      <w:pPr>
        <w:pStyle w:val="a5"/>
        <w:numPr>
          <w:ilvl w:val="0"/>
          <w:numId w:val="7"/>
        </w:numPr>
        <w:tabs>
          <w:tab w:val="left" w:pos="1839"/>
        </w:tabs>
        <w:spacing w:before="3" w:line="237" w:lineRule="auto"/>
        <w:ind w:right="853" w:firstLine="566"/>
        <w:jc w:val="left"/>
        <w:rPr>
          <w:sz w:val="24"/>
        </w:rPr>
      </w:pPr>
      <w:r>
        <w:rPr>
          <w:sz w:val="24"/>
        </w:rPr>
        <w:t>использовать знаково-символические средства для решения задач</w:t>
      </w:r>
      <w:r>
        <w:rPr>
          <w:spacing w:val="80"/>
          <w:sz w:val="24"/>
        </w:rPr>
        <w:t xml:space="preserve"> </w:t>
      </w:r>
      <w:r>
        <w:rPr>
          <w:sz w:val="24"/>
        </w:rPr>
        <w:t>в умственной или материализованной форме, выполнять действия моделирования, работать с моделями;</w:t>
      </w:r>
    </w:p>
    <w:p w:rsidR="00753069" w:rsidRDefault="00885842" w:rsidP="00DA2D6F">
      <w:pPr>
        <w:pStyle w:val="a5"/>
        <w:numPr>
          <w:ilvl w:val="0"/>
          <w:numId w:val="7"/>
        </w:numPr>
        <w:tabs>
          <w:tab w:val="left" w:pos="1839"/>
          <w:tab w:val="left" w:pos="10635"/>
        </w:tabs>
        <w:spacing w:before="7" w:line="237" w:lineRule="auto"/>
        <w:ind w:right="855" w:firstLine="566"/>
        <w:jc w:val="left"/>
        <w:rPr>
          <w:sz w:val="24"/>
        </w:rPr>
      </w:pPr>
      <w:r>
        <w:rPr>
          <w:sz w:val="24"/>
        </w:rPr>
        <w:t>осуществлять</w:t>
      </w:r>
      <w:r>
        <w:rPr>
          <w:spacing w:val="80"/>
          <w:sz w:val="24"/>
        </w:rPr>
        <w:t xml:space="preserve"> </w:t>
      </w:r>
      <w:r>
        <w:rPr>
          <w:sz w:val="24"/>
        </w:rPr>
        <w:t>поиск</w:t>
      </w:r>
      <w:r>
        <w:rPr>
          <w:spacing w:val="80"/>
          <w:sz w:val="24"/>
        </w:rPr>
        <w:t xml:space="preserve"> </w:t>
      </w:r>
      <w:r>
        <w:rPr>
          <w:sz w:val="24"/>
        </w:rPr>
        <w:t>дополнительной</w:t>
      </w:r>
      <w:r>
        <w:rPr>
          <w:spacing w:val="80"/>
          <w:sz w:val="24"/>
        </w:rPr>
        <w:t xml:space="preserve"> </w:t>
      </w:r>
      <w:r>
        <w:rPr>
          <w:sz w:val="24"/>
        </w:rPr>
        <w:t>информации</w:t>
      </w:r>
      <w:r>
        <w:rPr>
          <w:spacing w:val="80"/>
          <w:sz w:val="24"/>
        </w:rPr>
        <w:t xml:space="preserve"> </w:t>
      </w:r>
      <w:r>
        <w:rPr>
          <w:sz w:val="24"/>
        </w:rPr>
        <w:t>по</w:t>
      </w:r>
      <w:r>
        <w:rPr>
          <w:spacing w:val="80"/>
          <w:sz w:val="24"/>
        </w:rPr>
        <w:t xml:space="preserve"> </w:t>
      </w:r>
      <w:r>
        <w:rPr>
          <w:sz w:val="24"/>
        </w:rPr>
        <w:t>тематике</w:t>
      </w:r>
      <w:r>
        <w:rPr>
          <w:spacing w:val="80"/>
          <w:sz w:val="24"/>
        </w:rPr>
        <w:t xml:space="preserve"> </w:t>
      </w:r>
      <w:r>
        <w:rPr>
          <w:sz w:val="24"/>
        </w:rPr>
        <w:t>творческих</w:t>
      </w:r>
      <w:r>
        <w:rPr>
          <w:sz w:val="24"/>
        </w:rPr>
        <w:tab/>
      </w:r>
      <w:r>
        <w:rPr>
          <w:spacing w:val="-10"/>
          <w:sz w:val="24"/>
        </w:rPr>
        <w:t xml:space="preserve">и </w:t>
      </w:r>
      <w:r>
        <w:rPr>
          <w:sz w:val="24"/>
        </w:rPr>
        <w:t>проектных работ;</w:t>
      </w:r>
    </w:p>
    <w:p w:rsidR="00753069" w:rsidRDefault="00885842" w:rsidP="00DA2D6F">
      <w:pPr>
        <w:pStyle w:val="a5"/>
        <w:numPr>
          <w:ilvl w:val="0"/>
          <w:numId w:val="7"/>
        </w:numPr>
        <w:tabs>
          <w:tab w:val="left" w:pos="1839"/>
        </w:tabs>
        <w:spacing w:before="4" w:line="293" w:lineRule="exact"/>
        <w:ind w:left="1839"/>
        <w:jc w:val="left"/>
        <w:rPr>
          <w:sz w:val="24"/>
        </w:rPr>
      </w:pPr>
      <w:r>
        <w:rPr>
          <w:sz w:val="24"/>
        </w:rPr>
        <w:t>использовать</w:t>
      </w:r>
      <w:r>
        <w:rPr>
          <w:spacing w:val="-6"/>
          <w:sz w:val="24"/>
        </w:rPr>
        <w:t xml:space="preserve"> </w:t>
      </w:r>
      <w:r>
        <w:rPr>
          <w:sz w:val="24"/>
        </w:rPr>
        <w:t>рисунки из ресурса</w:t>
      </w:r>
      <w:r>
        <w:rPr>
          <w:spacing w:val="-1"/>
          <w:sz w:val="24"/>
        </w:rPr>
        <w:t xml:space="preserve"> </w:t>
      </w:r>
      <w:r>
        <w:rPr>
          <w:sz w:val="24"/>
        </w:rPr>
        <w:t>компьютера</w:t>
      </w:r>
      <w:r>
        <w:rPr>
          <w:spacing w:val="-2"/>
          <w:sz w:val="24"/>
        </w:rPr>
        <w:t xml:space="preserve"> </w:t>
      </w:r>
      <w:r>
        <w:rPr>
          <w:sz w:val="24"/>
        </w:rPr>
        <w:t>в</w:t>
      </w:r>
      <w:r>
        <w:rPr>
          <w:spacing w:val="-9"/>
          <w:sz w:val="24"/>
        </w:rPr>
        <w:t xml:space="preserve"> </w:t>
      </w:r>
      <w:r>
        <w:rPr>
          <w:sz w:val="24"/>
        </w:rPr>
        <w:t>оформлении</w:t>
      </w:r>
      <w:r>
        <w:rPr>
          <w:spacing w:val="-4"/>
          <w:sz w:val="24"/>
        </w:rPr>
        <w:t xml:space="preserve"> </w:t>
      </w:r>
      <w:r>
        <w:rPr>
          <w:sz w:val="24"/>
        </w:rPr>
        <w:t>изделий</w:t>
      </w:r>
      <w:r>
        <w:rPr>
          <w:spacing w:val="-5"/>
          <w:sz w:val="24"/>
        </w:rPr>
        <w:t xml:space="preserve"> </w:t>
      </w:r>
      <w:r>
        <w:rPr>
          <w:sz w:val="24"/>
        </w:rPr>
        <w:t>и</w:t>
      </w:r>
      <w:r>
        <w:rPr>
          <w:spacing w:val="1"/>
          <w:sz w:val="24"/>
        </w:rPr>
        <w:t xml:space="preserve"> </w:t>
      </w:r>
      <w:r>
        <w:rPr>
          <w:spacing w:val="-2"/>
          <w:sz w:val="24"/>
        </w:rPr>
        <w:t>другое;</w:t>
      </w:r>
    </w:p>
    <w:p w:rsidR="00753069" w:rsidRDefault="00885842" w:rsidP="00DA2D6F">
      <w:pPr>
        <w:pStyle w:val="a5"/>
        <w:numPr>
          <w:ilvl w:val="0"/>
          <w:numId w:val="7"/>
        </w:numPr>
        <w:tabs>
          <w:tab w:val="left" w:pos="1839"/>
        </w:tabs>
        <w:spacing w:before="2" w:line="237" w:lineRule="auto"/>
        <w:ind w:right="849" w:firstLine="566"/>
        <w:jc w:val="left"/>
        <w:rPr>
          <w:sz w:val="24"/>
        </w:rPr>
      </w:pPr>
      <w:r>
        <w:rPr>
          <w:sz w:val="24"/>
        </w:rPr>
        <w:t>использовать средства информационно-коммуникационных технологий</w:t>
      </w:r>
      <w:r>
        <w:rPr>
          <w:spacing w:val="80"/>
          <w:sz w:val="24"/>
        </w:rPr>
        <w:t xml:space="preserve"> </w:t>
      </w:r>
      <w:r>
        <w:rPr>
          <w:sz w:val="24"/>
        </w:rPr>
        <w:t>для решения учебных и практических задач, в том числе Интернет,</w:t>
      </w:r>
      <w:r>
        <w:rPr>
          <w:spacing w:val="40"/>
          <w:sz w:val="24"/>
        </w:rPr>
        <w:t xml:space="preserve"> </w:t>
      </w:r>
      <w:r>
        <w:rPr>
          <w:sz w:val="24"/>
        </w:rPr>
        <w:t>под руководством учителя.</w:t>
      </w:r>
    </w:p>
    <w:p w:rsidR="00753069" w:rsidRDefault="00885842">
      <w:pPr>
        <w:pStyle w:val="2"/>
        <w:spacing w:before="3" w:line="242" w:lineRule="auto"/>
        <w:ind w:left="1416" w:right="3714" w:firstLine="62"/>
      </w:pPr>
      <w:r>
        <w:t>Коммуникативные</w:t>
      </w:r>
      <w:r>
        <w:rPr>
          <w:spacing w:val="-9"/>
        </w:rPr>
        <w:t xml:space="preserve"> </w:t>
      </w:r>
      <w:r>
        <w:t>универсальные</w:t>
      </w:r>
      <w:r>
        <w:rPr>
          <w:spacing w:val="-9"/>
        </w:rPr>
        <w:t xml:space="preserve"> </w:t>
      </w:r>
      <w:r>
        <w:t>учебные</w:t>
      </w:r>
      <w:r>
        <w:rPr>
          <w:spacing w:val="-13"/>
        </w:rPr>
        <w:t xml:space="preserve"> </w:t>
      </w:r>
      <w:r>
        <w:t xml:space="preserve">действия </w:t>
      </w:r>
      <w:r>
        <w:rPr>
          <w:spacing w:val="-2"/>
        </w:rPr>
        <w:t>Общение:</w:t>
      </w:r>
    </w:p>
    <w:p w:rsidR="00753069" w:rsidRDefault="00885842" w:rsidP="00DA2D6F">
      <w:pPr>
        <w:pStyle w:val="a5"/>
        <w:numPr>
          <w:ilvl w:val="0"/>
          <w:numId w:val="7"/>
        </w:numPr>
        <w:tabs>
          <w:tab w:val="left" w:pos="1838"/>
        </w:tabs>
        <w:spacing w:line="237" w:lineRule="auto"/>
        <w:ind w:right="854" w:firstLine="566"/>
        <w:rPr>
          <w:sz w:val="24"/>
        </w:rPr>
      </w:pPr>
      <w:r>
        <w:rPr>
          <w:sz w:val="24"/>
        </w:rPr>
        <w:t>соблюдать</w:t>
      </w:r>
      <w:r>
        <w:rPr>
          <w:spacing w:val="-12"/>
          <w:sz w:val="24"/>
        </w:rPr>
        <w:t xml:space="preserve"> </w:t>
      </w:r>
      <w:r>
        <w:rPr>
          <w:sz w:val="24"/>
        </w:rPr>
        <w:t>правила</w:t>
      </w:r>
      <w:r>
        <w:rPr>
          <w:spacing w:val="-13"/>
          <w:sz w:val="24"/>
        </w:rPr>
        <w:t xml:space="preserve"> </w:t>
      </w:r>
      <w:r>
        <w:rPr>
          <w:sz w:val="24"/>
        </w:rPr>
        <w:t>участия</w:t>
      </w:r>
      <w:r>
        <w:rPr>
          <w:spacing w:val="-13"/>
          <w:sz w:val="24"/>
        </w:rPr>
        <w:t xml:space="preserve"> </w:t>
      </w:r>
      <w:r>
        <w:rPr>
          <w:sz w:val="24"/>
        </w:rPr>
        <w:t>в</w:t>
      </w:r>
      <w:r>
        <w:rPr>
          <w:spacing w:val="-11"/>
          <w:sz w:val="24"/>
        </w:rPr>
        <w:t xml:space="preserve"> </w:t>
      </w:r>
      <w:r>
        <w:rPr>
          <w:sz w:val="24"/>
        </w:rPr>
        <w:t>диалоге:</w:t>
      </w:r>
      <w:r>
        <w:rPr>
          <w:spacing w:val="-15"/>
          <w:sz w:val="24"/>
        </w:rPr>
        <w:t xml:space="preserve"> </w:t>
      </w:r>
      <w:r>
        <w:rPr>
          <w:sz w:val="24"/>
        </w:rPr>
        <w:t>ставить</w:t>
      </w:r>
      <w:r>
        <w:rPr>
          <w:spacing w:val="-15"/>
          <w:sz w:val="24"/>
        </w:rPr>
        <w:t xml:space="preserve"> </w:t>
      </w:r>
      <w:r>
        <w:rPr>
          <w:sz w:val="24"/>
        </w:rPr>
        <w:t>вопросы,</w:t>
      </w:r>
      <w:r>
        <w:rPr>
          <w:spacing w:val="-11"/>
          <w:sz w:val="24"/>
        </w:rPr>
        <w:t xml:space="preserve"> </w:t>
      </w:r>
      <w:r>
        <w:rPr>
          <w:sz w:val="24"/>
        </w:rPr>
        <w:t>аргументировать</w:t>
      </w:r>
      <w:r>
        <w:rPr>
          <w:spacing w:val="33"/>
          <w:sz w:val="24"/>
        </w:rPr>
        <w:t xml:space="preserve"> </w:t>
      </w:r>
      <w:r>
        <w:rPr>
          <w:sz w:val="24"/>
        </w:rPr>
        <w:t>и</w:t>
      </w:r>
      <w:r>
        <w:rPr>
          <w:spacing w:val="-12"/>
          <w:sz w:val="24"/>
        </w:rPr>
        <w:t xml:space="preserve"> </w:t>
      </w:r>
      <w:r>
        <w:rPr>
          <w:sz w:val="24"/>
        </w:rPr>
        <w:t>доказывать свою точку зрения, уважительно относиться к чужому мнению;</w:t>
      </w:r>
    </w:p>
    <w:p w:rsidR="00753069" w:rsidRDefault="00885842" w:rsidP="00DA2D6F">
      <w:pPr>
        <w:pStyle w:val="a5"/>
        <w:numPr>
          <w:ilvl w:val="0"/>
          <w:numId w:val="7"/>
        </w:numPr>
        <w:tabs>
          <w:tab w:val="left" w:pos="1838"/>
        </w:tabs>
        <w:ind w:right="847" w:firstLine="566"/>
        <w:rPr>
          <w:sz w:val="24"/>
        </w:rPr>
      </w:pPr>
      <w:r>
        <w:rPr>
          <w:sz w:val="24"/>
        </w:rPr>
        <w:t>описывать факты из истории развития ремесел на Руси и в России, высказывать свое отношение к предметам декоративно-прикладного искусства разных народов Российской Федерации; создавать тексты-рассуждения: раскрывать последовательность операций</w:t>
      </w:r>
      <w:r>
        <w:rPr>
          <w:spacing w:val="40"/>
          <w:sz w:val="24"/>
        </w:rPr>
        <w:t xml:space="preserve"> </w:t>
      </w:r>
      <w:r>
        <w:rPr>
          <w:sz w:val="24"/>
        </w:rPr>
        <w:t>при работе с разными материалами;</w:t>
      </w:r>
    </w:p>
    <w:p w:rsidR="00753069" w:rsidRDefault="00885842" w:rsidP="00DA2D6F">
      <w:pPr>
        <w:pStyle w:val="a5"/>
        <w:numPr>
          <w:ilvl w:val="0"/>
          <w:numId w:val="7"/>
        </w:numPr>
        <w:tabs>
          <w:tab w:val="left" w:pos="1838"/>
        </w:tabs>
        <w:spacing w:line="237" w:lineRule="auto"/>
        <w:ind w:right="844" w:firstLine="566"/>
        <w:rPr>
          <w:sz w:val="24"/>
        </w:rPr>
      </w:pPr>
      <w:r>
        <w:rPr>
          <w:sz w:val="24"/>
        </w:rPr>
        <w:t>осознавать культурно-исторический смысл и назначение праздников, их роль в жизни каждого человека, ориентироваться в традициях организации</w:t>
      </w:r>
      <w:r>
        <w:rPr>
          <w:spacing w:val="40"/>
          <w:sz w:val="24"/>
        </w:rPr>
        <w:t xml:space="preserve"> </w:t>
      </w:r>
      <w:r>
        <w:rPr>
          <w:sz w:val="24"/>
        </w:rPr>
        <w:t>и оформления праздников.</w:t>
      </w:r>
    </w:p>
    <w:p w:rsidR="00753069" w:rsidRDefault="00885842">
      <w:pPr>
        <w:pStyle w:val="2"/>
        <w:spacing w:before="5" w:line="240" w:lineRule="auto"/>
        <w:ind w:left="1416" w:right="4810" w:firstLine="62"/>
        <w:jc w:val="both"/>
      </w:pPr>
      <w:r>
        <w:t>Регулятивные</w:t>
      </w:r>
      <w:r>
        <w:rPr>
          <w:spacing w:val="-12"/>
        </w:rPr>
        <w:t xml:space="preserve"> </w:t>
      </w:r>
      <w:r>
        <w:t>универсальные</w:t>
      </w:r>
      <w:r>
        <w:rPr>
          <w:spacing w:val="-12"/>
        </w:rPr>
        <w:t xml:space="preserve"> </w:t>
      </w:r>
      <w:r>
        <w:t>учебные</w:t>
      </w:r>
      <w:r>
        <w:rPr>
          <w:spacing w:val="-12"/>
        </w:rPr>
        <w:t xml:space="preserve"> </w:t>
      </w:r>
      <w:r>
        <w:t>действия Самоорганизация и самоконтроль:</w:t>
      </w:r>
    </w:p>
    <w:p w:rsidR="00753069" w:rsidRDefault="00885842" w:rsidP="00DA2D6F">
      <w:pPr>
        <w:pStyle w:val="a5"/>
        <w:numPr>
          <w:ilvl w:val="0"/>
          <w:numId w:val="7"/>
        </w:numPr>
        <w:tabs>
          <w:tab w:val="left" w:pos="1838"/>
        </w:tabs>
        <w:spacing w:line="237" w:lineRule="auto"/>
        <w:ind w:right="844" w:firstLine="566"/>
        <w:rPr>
          <w:sz w:val="24"/>
        </w:rPr>
      </w:pPr>
      <w:r>
        <w:rPr>
          <w:sz w:val="24"/>
        </w:rPr>
        <w:t>понимать и принимать учебную задачу, самостоятельно определять цели учебно- познавательной</w:t>
      </w:r>
      <w:r>
        <w:rPr>
          <w:spacing w:val="-9"/>
          <w:sz w:val="24"/>
        </w:rPr>
        <w:t xml:space="preserve"> </w:t>
      </w:r>
      <w:r>
        <w:rPr>
          <w:sz w:val="24"/>
        </w:rPr>
        <w:t>деятельности;</w:t>
      </w:r>
      <w:r>
        <w:rPr>
          <w:spacing w:val="-9"/>
          <w:sz w:val="24"/>
        </w:rPr>
        <w:t xml:space="preserve"> </w:t>
      </w:r>
      <w:r>
        <w:rPr>
          <w:sz w:val="24"/>
        </w:rPr>
        <w:t>планировать</w:t>
      </w:r>
      <w:r>
        <w:rPr>
          <w:spacing w:val="-8"/>
          <w:sz w:val="24"/>
        </w:rPr>
        <w:t xml:space="preserve"> </w:t>
      </w:r>
      <w:r>
        <w:rPr>
          <w:sz w:val="24"/>
        </w:rPr>
        <w:t>практическую</w:t>
      </w:r>
      <w:r>
        <w:rPr>
          <w:spacing w:val="-7"/>
          <w:sz w:val="24"/>
        </w:rPr>
        <w:t xml:space="preserve"> </w:t>
      </w:r>
      <w:r>
        <w:rPr>
          <w:sz w:val="24"/>
        </w:rPr>
        <w:t>работу</w:t>
      </w:r>
      <w:r>
        <w:rPr>
          <w:spacing w:val="-14"/>
          <w:sz w:val="24"/>
        </w:rPr>
        <w:t xml:space="preserve"> </w:t>
      </w:r>
      <w:r>
        <w:rPr>
          <w:sz w:val="24"/>
        </w:rPr>
        <w:t>в</w:t>
      </w:r>
      <w:r>
        <w:rPr>
          <w:spacing w:val="-3"/>
          <w:sz w:val="24"/>
        </w:rPr>
        <w:t xml:space="preserve"> </w:t>
      </w:r>
      <w:r>
        <w:rPr>
          <w:sz w:val="24"/>
        </w:rPr>
        <w:t>соответствии</w:t>
      </w:r>
      <w:r>
        <w:rPr>
          <w:spacing w:val="-4"/>
          <w:sz w:val="24"/>
        </w:rPr>
        <w:t xml:space="preserve"> </w:t>
      </w:r>
      <w:r>
        <w:rPr>
          <w:sz w:val="24"/>
        </w:rPr>
        <w:t>с</w:t>
      </w:r>
      <w:r>
        <w:rPr>
          <w:spacing w:val="-11"/>
          <w:sz w:val="24"/>
        </w:rPr>
        <w:t xml:space="preserve"> </w:t>
      </w:r>
      <w:r>
        <w:rPr>
          <w:sz w:val="24"/>
        </w:rPr>
        <w:t>поставленной целью</w:t>
      </w:r>
      <w:r>
        <w:rPr>
          <w:spacing w:val="40"/>
          <w:sz w:val="24"/>
        </w:rPr>
        <w:t xml:space="preserve"> </w:t>
      </w:r>
      <w:r>
        <w:rPr>
          <w:sz w:val="24"/>
        </w:rPr>
        <w:t>и выполнять ее в соответствии с планом;</w:t>
      </w:r>
    </w:p>
    <w:p w:rsidR="00753069" w:rsidRDefault="00885842" w:rsidP="00DA2D6F">
      <w:pPr>
        <w:pStyle w:val="a5"/>
        <w:numPr>
          <w:ilvl w:val="0"/>
          <w:numId w:val="7"/>
        </w:numPr>
        <w:tabs>
          <w:tab w:val="left" w:pos="1838"/>
        </w:tabs>
        <w:spacing w:before="8" w:line="237" w:lineRule="auto"/>
        <w:ind w:right="857" w:firstLine="566"/>
        <w:rPr>
          <w:sz w:val="24"/>
        </w:rPr>
      </w:pPr>
      <w:r>
        <w:rPr>
          <w:sz w:val="24"/>
        </w:rPr>
        <w:t>на</w:t>
      </w:r>
      <w:r>
        <w:rPr>
          <w:spacing w:val="-15"/>
          <w:sz w:val="24"/>
        </w:rPr>
        <w:t xml:space="preserve"> </w:t>
      </w:r>
      <w:r>
        <w:rPr>
          <w:sz w:val="24"/>
        </w:rPr>
        <w:t>основе</w:t>
      </w:r>
      <w:r>
        <w:rPr>
          <w:spacing w:val="-15"/>
          <w:sz w:val="24"/>
        </w:rPr>
        <w:t xml:space="preserve"> </w:t>
      </w:r>
      <w:r>
        <w:rPr>
          <w:sz w:val="24"/>
        </w:rPr>
        <w:t>анализа</w:t>
      </w:r>
      <w:r>
        <w:rPr>
          <w:spacing w:val="-15"/>
          <w:sz w:val="24"/>
        </w:rPr>
        <w:t xml:space="preserve"> </w:t>
      </w:r>
      <w:r>
        <w:rPr>
          <w:sz w:val="24"/>
        </w:rPr>
        <w:t>причинно-следственных</w:t>
      </w:r>
      <w:r>
        <w:rPr>
          <w:spacing w:val="-15"/>
          <w:sz w:val="24"/>
        </w:rPr>
        <w:t xml:space="preserve"> </w:t>
      </w:r>
      <w:r>
        <w:rPr>
          <w:sz w:val="24"/>
        </w:rPr>
        <w:t>связей</w:t>
      </w:r>
      <w:r>
        <w:rPr>
          <w:spacing w:val="-15"/>
          <w:sz w:val="24"/>
        </w:rPr>
        <w:t xml:space="preserve"> </w:t>
      </w:r>
      <w:r>
        <w:rPr>
          <w:sz w:val="24"/>
        </w:rPr>
        <w:t>между</w:t>
      </w:r>
      <w:r>
        <w:rPr>
          <w:spacing w:val="-15"/>
          <w:sz w:val="24"/>
        </w:rPr>
        <w:t xml:space="preserve"> </w:t>
      </w:r>
      <w:r>
        <w:rPr>
          <w:sz w:val="24"/>
        </w:rPr>
        <w:t>действиями</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результатами прогнозировать практические «шаги» для получения необходимого результата;</w:t>
      </w:r>
    </w:p>
    <w:p w:rsidR="00753069" w:rsidRDefault="00885842" w:rsidP="00DA2D6F">
      <w:pPr>
        <w:pStyle w:val="a5"/>
        <w:numPr>
          <w:ilvl w:val="0"/>
          <w:numId w:val="7"/>
        </w:numPr>
        <w:tabs>
          <w:tab w:val="left" w:pos="1838"/>
        </w:tabs>
        <w:spacing w:before="7" w:line="237" w:lineRule="auto"/>
        <w:ind w:right="858" w:firstLine="566"/>
        <w:rPr>
          <w:sz w:val="24"/>
        </w:rPr>
      </w:pPr>
      <w:r>
        <w:rPr>
          <w:sz w:val="24"/>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753069" w:rsidRDefault="00885842" w:rsidP="00DA2D6F">
      <w:pPr>
        <w:pStyle w:val="a5"/>
        <w:numPr>
          <w:ilvl w:val="0"/>
          <w:numId w:val="7"/>
        </w:numPr>
        <w:tabs>
          <w:tab w:val="left" w:pos="1838"/>
        </w:tabs>
        <w:spacing w:line="294" w:lineRule="exact"/>
        <w:ind w:left="1838" w:hanging="422"/>
        <w:rPr>
          <w:sz w:val="24"/>
        </w:rPr>
      </w:pPr>
      <w:r>
        <w:rPr>
          <w:sz w:val="24"/>
        </w:rPr>
        <w:t>проявлять</w:t>
      </w:r>
      <w:r>
        <w:rPr>
          <w:spacing w:val="-9"/>
          <w:sz w:val="24"/>
        </w:rPr>
        <w:t xml:space="preserve"> </w:t>
      </w:r>
      <w:r>
        <w:rPr>
          <w:sz w:val="24"/>
        </w:rPr>
        <w:t>волевую</w:t>
      </w:r>
      <w:r>
        <w:rPr>
          <w:spacing w:val="-6"/>
          <w:sz w:val="24"/>
        </w:rPr>
        <w:t xml:space="preserve"> </w:t>
      </w:r>
      <w:r>
        <w:rPr>
          <w:sz w:val="24"/>
        </w:rPr>
        <w:t>саморегуляцию</w:t>
      </w:r>
      <w:r>
        <w:rPr>
          <w:spacing w:val="-5"/>
          <w:sz w:val="24"/>
        </w:rPr>
        <w:t xml:space="preserve"> </w:t>
      </w:r>
      <w:r>
        <w:rPr>
          <w:sz w:val="24"/>
        </w:rPr>
        <w:t>при</w:t>
      </w:r>
      <w:r>
        <w:rPr>
          <w:spacing w:val="-2"/>
          <w:sz w:val="24"/>
        </w:rPr>
        <w:t xml:space="preserve"> </w:t>
      </w:r>
      <w:r>
        <w:rPr>
          <w:sz w:val="24"/>
        </w:rPr>
        <w:t>выполнении</w:t>
      </w:r>
      <w:r>
        <w:rPr>
          <w:spacing w:val="-2"/>
          <w:sz w:val="24"/>
        </w:rPr>
        <w:t xml:space="preserve"> задания.</w:t>
      </w:r>
    </w:p>
    <w:p w:rsidR="00753069" w:rsidRDefault="00885842">
      <w:pPr>
        <w:pStyle w:val="2"/>
        <w:spacing w:before="2" w:line="276" w:lineRule="exact"/>
        <w:ind w:left="1416"/>
        <w:jc w:val="both"/>
      </w:pPr>
      <w:r>
        <w:t>Совместная</w:t>
      </w:r>
      <w:r>
        <w:rPr>
          <w:spacing w:val="-4"/>
        </w:rPr>
        <w:t xml:space="preserve"> </w:t>
      </w:r>
      <w:r>
        <w:rPr>
          <w:spacing w:val="-2"/>
        </w:rPr>
        <w:t>деятельность:</w:t>
      </w:r>
    </w:p>
    <w:p w:rsidR="00753069" w:rsidRDefault="00885842" w:rsidP="00DA2D6F">
      <w:pPr>
        <w:pStyle w:val="a5"/>
        <w:numPr>
          <w:ilvl w:val="0"/>
          <w:numId w:val="7"/>
        </w:numPr>
        <w:tabs>
          <w:tab w:val="left" w:pos="1838"/>
        </w:tabs>
        <w:spacing w:before="2" w:line="237" w:lineRule="auto"/>
        <w:ind w:right="859" w:firstLine="566"/>
        <w:rPr>
          <w:sz w:val="24"/>
        </w:rPr>
      </w:pPr>
      <w:r>
        <w:rPr>
          <w:sz w:val="24"/>
        </w:rPr>
        <w:t>организовывать</w:t>
      </w:r>
      <w:r>
        <w:rPr>
          <w:spacing w:val="-2"/>
          <w:sz w:val="24"/>
        </w:rPr>
        <w:t xml:space="preserve"> </w:t>
      </w:r>
      <w:r>
        <w:rPr>
          <w:sz w:val="24"/>
        </w:rPr>
        <w:t>под</w:t>
      </w:r>
      <w:r>
        <w:rPr>
          <w:spacing w:val="-1"/>
          <w:sz w:val="24"/>
        </w:rPr>
        <w:t xml:space="preserve"> </w:t>
      </w:r>
      <w:r>
        <w:rPr>
          <w:sz w:val="24"/>
        </w:rPr>
        <w:t>руководством учителя совместную работу</w:t>
      </w:r>
      <w:r>
        <w:rPr>
          <w:spacing w:val="-8"/>
          <w:sz w:val="24"/>
        </w:rPr>
        <w:t xml:space="preserve"> </w:t>
      </w:r>
      <w:r>
        <w:rPr>
          <w:sz w:val="24"/>
        </w:rPr>
        <w:t>в группе: распределять роли, выполнять функции руководителя или подчиненного, осуществлять продуктивное сотрудничество, взаимопомощь;</w:t>
      </w:r>
    </w:p>
    <w:p w:rsidR="00753069" w:rsidRDefault="00885842" w:rsidP="00DA2D6F">
      <w:pPr>
        <w:pStyle w:val="a5"/>
        <w:numPr>
          <w:ilvl w:val="0"/>
          <w:numId w:val="7"/>
        </w:numPr>
        <w:tabs>
          <w:tab w:val="left" w:pos="1838"/>
        </w:tabs>
        <w:spacing w:before="8" w:line="237" w:lineRule="auto"/>
        <w:ind w:right="856" w:firstLine="566"/>
        <w:rPr>
          <w:sz w:val="24"/>
        </w:rPr>
      </w:pPr>
      <w:r>
        <w:rPr>
          <w:sz w:val="24"/>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753069" w:rsidRDefault="00753069">
      <w:pPr>
        <w:pStyle w:val="a3"/>
        <w:spacing w:before="208"/>
        <w:ind w:left="0"/>
        <w:jc w:val="left"/>
        <w:rPr>
          <w:sz w:val="20"/>
        </w:rPr>
      </w:pPr>
    </w:p>
    <w:p w:rsidR="00753069" w:rsidRDefault="00885842">
      <w:pPr>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rsidP="00DA2D6F">
      <w:pPr>
        <w:pStyle w:val="a5"/>
        <w:numPr>
          <w:ilvl w:val="0"/>
          <w:numId w:val="7"/>
        </w:numPr>
        <w:tabs>
          <w:tab w:val="left" w:pos="1838"/>
        </w:tabs>
        <w:spacing w:before="72"/>
        <w:ind w:right="852" w:firstLine="566"/>
        <w:rPr>
          <w:sz w:val="24"/>
        </w:rPr>
      </w:pPr>
      <w:r>
        <w:rPr>
          <w:sz w:val="24"/>
        </w:rPr>
        <w:lastRenderedPageBreak/>
        <w:t>в процессе анализа</w:t>
      </w:r>
      <w:r>
        <w:rPr>
          <w:spacing w:val="-3"/>
          <w:sz w:val="24"/>
        </w:rPr>
        <w:t xml:space="preserve"> </w:t>
      </w:r>
      <w:r>
        <w:rPr>
          <w:sz w:val="24"/>
        </w:rPr>
        <w:t>и</w:t>
      </w:r>
      <w:r>
        <w:rPr>
          <w:spacing w:val="-6"/>
          <w:sz w:val="24"/>
        </w:rPr>
        <w:t xml:space="preserve"> </w:t>
      </w:r>
      <w:r>
        <w:rPr>
          <w:sz w:val="24"/>
        </w:rPr>
        <w:t>оценки</w:t>
      </w:r>
      <w:r>
        <w:rPr>
          <w:spacing w:val="-1"/>
          <w:sz w:val="24"/>
        </w:rPr>
        <w:t xml:space="preserve"> </w:t>
      </w:r>
      <w:r>
        <w:rPr>
          <w:sz w:val="24"/>
        </w:rPr>
        <w:t>совместной деятельности</w:t>
      </w:r>
      <w:r>
        <w:rPr>
          <w:spacing w:val="-1"/>
          <w:sz w:val="24"/>
        </w:rPr>
        <w:t xml:space="preserve"> </w:t>
      </w:r>
      <w:r>
        <w:rPr>
          <w:sz w:val="24"/>
        </w:rPr>
        <w:t>высказывать</w:t>
      </w:r>
      <w:r>
        <w:rPr>
          <w:spacing w:val="-1"/>
          <w:sz w:val="24"/>
        </w:rPr>
        <w:t xml:space="preserve"> </w:t>
      </w:r>
      <w:r>
        <w:rPr>
          <w:sz w:val="24"/>
        </w:rPr>
        <w:t>свои</w:t>
      </w:r>
      <w:r>
        <w:rPr>
          <w:spacing w:val="-1"/>
          <w:sz w:val="24"/>
        </w:rPr>
        <w:t xml:space="preserve"> </w:t>
      </w:r>
      <w:r>
        <w:rPr>
          <w:sz w:val="24"/>
        </w:rPr>
        <w:t>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753069" w:rsidRDefault="00753069">
      <w:pPr>
        <w:pStyle w:val="a3"/>
        <w:ind w:left="0"/>
        <w:jc w:val="left"/>
      </w:pPr>
    </w:p>
    <w:p w:rsidR="00753069" w:rsidRDefault="00753069">
      <w:pPr>
        <w:pStyle w:val="a3"/>
        <w:ind w:left="0"/>
        <w:jc w:val="left"/>
      </w:pPr>
    </w:p>
    <w:p w:rsidR="00753069" w:rsidRDefault="00753069">
      <w:pPr>
        <w:pStyle w:val="a3"/>
        <w:spacing w:before="7"/>
        <w:ind w:left="0"/>
        <w:jc w:val="left"/>
      </w:pPr>
    </w:p>
    <w:p w:rsidR="00753069" w:rsidRDefault="00885842">
      <w:pPr>
        <w:spacing w:line="237" w:lineRule="auto"/>
        <w:ind w:left="1416" w:right="4015" w:firstLine="3486"/>
        <w:rPr>
          <w:b/>
          <w:sz w:val="24"/>
        </w:rPr>
      </w:pPr>
      <w:r>
        <w:rPr>
          <w:b/>
          <w:sz w:val="24"/>
        </w:rPr>
        <w:t>Физическая культура</w:t>
      </w:r>
      <w:r>
        <w:rPr>
          <w:b/>
          <w:spacing w:val="40"/>
          <w:sz w:val="24"/>
        </w:rPr>
        <w:t xml:space="preserve"> </w:t>
      </w:r>
      <w:r>
        <w:rPr>
          <w:b/>
          <w:sz w:val="24"/>
        </w:rPr>
        <w:t>По</w:t>
      </w:r>
      <w:r>
        <w:rPr>
          <w:b/>
          <w:spacing w:val="-5"/>
          <w:sz w:val="24"/>
        </w:rPr>
        <w:t xml:space="preserve"> </w:t>
      </w:r>
      <w:r>
        <w:rPr>
          <w:b/>
          <w:sz w:val="24"/>
        </w:rPr>
        <w:t>окончании</w:t>
      </w:r>
      <w:r>
        <w:rPr>
          <w:b/>
          <w:spacing w:val="-7"/>
          <w:sz w:val="24"/>
        </w:rPr>
        <w:t xml:space="preserve"> </w:t>
      </w:r>
      <w:r>
        <w:rPr>
          <w:sz w:val="24"/>
        </w:rPr>
        <w:t>первого</w:t>
      </w:r>
      <w:r>
        <w:rPr>
          <w:spacing w:val="-5"/>
          <w:sz w:val="24"/>
        </w:rPr>
        <w:t xml:space="preserve"> </w:t>
      </w:r>
      <w:r>
        <w:rPr>
          <w:sz w:val="24"/>
        </w:rPr>
        <w:t>года</w:t>
      </w:r>
      <w:r>
        <w:rPr>
          <w:spacing w:val="-10"/>
          <w:sz w:val="24"/>
        </w:rPr>
        <w:t xml:space="preserve"> </w:t>
      </w:r>
      <w:r>
        <w:rPr>
          <w:sz w:val="24"/>
        </w:rPr>
        <w:t>обучения</w:t>
      </w:r>
      <w:r>
        <w:rPr>
          <w:spacing w:val="-2"/>
          <w:sz w:val="24"/>
        </w:rPr>
        <w:t xml:space="preserve"> </w:t>
      </w:r>
      <w:r>
        <w:rPr>
          <w:b/>
          <w:sz w:val="24"/>
        </w:rPr>
        <w:t>учащиеся</w:t>
      </w:r>
      <w:r>
        <w:rPr>
          <w:b/>
          <w:spacing w:val="-6"/>
          <w:sz w:val="24"/>
        </w:rPr>
        <w:t xml:space="preserve"> </w:t>
      </w:r>
      <w:r>
        <w:rPr>
          <w:b/>
          <w:sz w:val="24"/>
        </w:rPr>
        <w:t>научатся:</w:t>
      </w:r>
    </w:p>
    <w:p w:rsidR="00753069" w:rsidRDefault="00885842">
      <w:pPr>
        <w:pStyle w:val="2"/>
        <w:spacing w:before="4" w:line="273" w:lineRule="exact"/>
        <w:ind w:left="1416"/>
        <w:rPr>
          <w:b w:val="0"/>
        </w:rPr>
      </w:pPr>
      <w:r>
        <w:t>познавательные</w:t>
      </w:r>
      <w:r>
        <w:rPr>
          <w:spacing w:val="-9"/>
        </w:rPr>
        <w:t xml:space="preserve"> </w:t>
      </w:r>
      <w:r>
        <w:rPr>
          <w:spacing w:val="-4"/>
        </w:rPr>
        <w:t>УУД</w:t>
      </w:r>
      <w:r>
        <w:rPr>
          <w:b w:val="0"/>
          <w:spacing w:val="-4"/>
        </w:rPr>
        <w:t>:</w:t>
      </w:r>
    </w:p>
    <w:p w:rsidR="00753069" w:rsidRDefault="00885842" w:rsidP="00DA2D6F">
      <w:pPr>
        <w:pStyle w:val="a5"/>
        <w:numPr>
          <w:ilvl w:val="0"/>
          <w:numId w:val="7"/>
        </w:numPr>
        <w:tabs>
          <w:tab w:val="left" w:pos="1699"/>
        </w:tabs>
        <w:spacing w:line="286" w:lineRule="exact"/>
        <w:ind w:left="1699" w:hanging="283"/>
        <w:jc w:val="left"/>
        <w:rPr>
          <w:position w:val="1"/>
          <w:sz w:val="24"/>
        </w:rPr>
      </w:pPr>
      <w:r>
        <w:rPr>
          <w:position w:val="1"/>
          <w:sz w:val="24"/>
        </w:rPr>
        <w:t>находить</w:t>
      </w:r>
      <w:r>
        <w:rPr>
          <w:spacing w:val="-6"/>
          <w:position w:val="1"/>
          <w:sz w:val="24"/>
        </w:rPr>
        <w:t xml:space="preserve"> </w:t>
      </w:r>
      <w:r>
        <w:rPr>
          <w:position w:val="1"/>
          <w:sz w:val="24"/>
        </w:rPr>
        <w:t>общие</w:t>
      </w:r>
      <w:r>
        <w:rPr>
          <w:spacing w:val="-7"/>
          <w:position w:val="1"/>
          <w:sz w:val="24"/>
        </w:rPr>
        <w:t xml:space="preserve"> </w:t>
      </w:r>
      <w:r>
        <w:rPr>
          <w:position w:val="1"/>
          <w:sz w:val="24"/>
        </w:rPr>
        <w:t>и</w:t>
      </w:r>
      <w:r>
        <w:rPr>
          <w:spacing w:val="-5"/>
          <w:position w:val="1"/>
          <w:sz w:val="24"/>
        </w:rPr>
        <w:t xml:space="preserve"> </w:t>
      </w:r>
      <w:r>
        <w:rPr>
          <w:position w:val="1"/>
          <w:sz w:val="24"/>
        </w:rPr>
        <w:t>отличительные</w:t>
      </w:r>
      <w:r>
        <w:rPr>
          <w:spacing w:val="2"/>
          <w:position w:val="1"/>
          <w:sz w:val="24"/>
        </w:rPr>
        <w:t xml:space="preserve"> </w:t>
      </w:r>
      <w:r>
        <w:rPr>
          <w:position w:val="1"/>
          <w:sz w:val="24"/>
        </w:rPr>
        <w:t>признаки</w:t>
      </w:r>
      <w:r>
        <w:rPr>
          <w:spacing w:val="-5"/>
          <w:position w:val="1"/>
          <w:sz w:val="24"/>
        </w:rPr>
        <w:t xml:space="preserve"> </w:t>
      </w:r>
      <w:r>
        <w:rPr>
          <w:position w:val="1"/>
          <w:sz w:val="24"/>
        </w:rPr>
        <w:t>в передвижениях</w:t>
      </w:r>
      <w:r>
        <w:rPr>
          <w:spacing w:val="-6"/>
          <w:position w:val="1"/>
          <w:sz w:val="24"/>
        </w:rPr>
        <w:t xml:space="preserve"> </w:t>
      </w:r>
      <w:r>
        <w:rPr>
          <w:position w:val="1"/>
          <w:sz w:val="24"/>
        </w:rPr>
        <w:t>человека</w:t>
      </w:r>
      <w:r>
        <w:rPr>
          <w:spacing w:val="-2"/>
          <w:position w:val="1"/>
          <w:sz w:val="24"/>
        </w:rPr>
        <w:t xml:space="preserve"> </w:t>
      </w:r>
      <w:r>
        <w:rPr>
          <w:position w:val="1"/>
          <w:sz w:val="24"/>
        </w:rPr>
        <w:t>и</w:t>
      </w:r>
      <w:r>
        <w:rPr>
          <w:spacing w:val="-4"/>
          <w:position w:val="1"/>
          <w:sz w:val="24"/>
        </w:rPr>
        <w:t xml:space="preserve"> </w:t>
      </w:r>
      <w:r>
        <w:rPr>
          <w:spacing w:val="-2"/>
          <w:position w:val="1"/>
          <w:sz w:val="24"/>
        </w:rPr>
        <w:t>животных;</w:t>
      </w:r>
    </w:p>
    <w:p w:rsidR="00753069" w:rsidRDefault="00885842" w:rsidP="00DA2D6F">
      <w:pPr>
        <w:pStyle w:val="a5"/>
        <w:numPr>
          <w:ilvl w:val="0"/>
          <w:numId w:val="7"/>
        </w:numPr>
        <w:tabs>
          <w:tab w:val="left" w:pos="1699"/>
        </w:tabs>
        <w:spacing w:before="9" w:line="225" w:lineRule="auto"/>
        <w:ind w:right="857" w:firstLine="566"/>
        <w:jc w:val="left"/>
        <w:rPr>
          <w:sz w:val="24"/>
        </w:rPr>
      </w:pPr>
      <w:r>
        <w:rPr>
          <w:position w:val="1"/>
          <w:sz w:val="24"/>
        </w:rPr>
        <w:t>устанавливать</w:t>
      </w:r>
      <w:r>
        <w:rPr>
          <w:spacing w:val="40"/>
          <w:position w:val="1"/>
          <w:sz w:val="24"/>
        </w:rPr>
        <w:t xml:space="preserve"> </w:t>
      </w:r>
      <w:r>
        <w:rPr>
          <w:position w:val="1"/>
          <w:sz w:val="24"/>
        </w:rPr>
        <w:t>связь</w:t>
      </w:r>
      <w:r>
        <w:rPr>
          <w:spacing w:val="40"/>
          <w:position w:val="1"/>
          <w:sz w:val="24"/>
        </w:rPr>
        <w:t xml:space="preserve"> </w:t>
      </w:r>
      <w:r>
        <w:rPr>
          <w:position w:val="1"/>
          <w:sz w:val="24"/>
        </w:rPr>
        <w:t>между</w:t>
      </w:r>
      <w:r>
        <w:rPr>
          <w:spacing w:val="40"/>
          <w:position w:val="1"/>
          <w:sz w:val="24"/>
        </w:rPr>
        <w:t xml:space="preserve"> </w:t>
      </w:r>
      <w:r>
        <w:rPr>
          <w:position w:val="1"/>
          <w:sz w:val="24"/>
        </w:rPr>
        <w:t>бытовыми</w:t>
      </w:r>
      <w:r>
        <w:rPr>
          <w:spacing w:val="40"/>
          <w:position w:val="1"/>
          <w:sz w:val="24"/>
        </w:rPr>
        <w:t xml:space="preserve"> </w:t>
      </w:r>
      <w:r>
        <w:rPr>
          <w:position w:val="1"/>
          <w:sz w:val="24"/>
        </w:rPr>
        <w:t>движениями</w:t>
      </w:r>
      <w:r>
        <w:rPr>
          <w:spacing w:val="40"/>
          <w:position w:val="1"/>
          <w:sz w:val="24"/>
        </w:rPr>
        <w:t xml:space="preserve"> </w:t>
      </w:r>
      <w:r>
        <w:rPr>
          <w:position w:val="1"/>
          <w:sz w:val="24"/>
        </w:rPr>
        <w:t>древних</w:t>
      </w:r>
      <w:r>
        <w:rPr>
          <w:spacing w:val="40"/>
          <w:position w:val="1"/>
          <w:sz w:val="24"/>
        </w:rPr>
        <w:t xml:space="preserve"> </w:t>
      </w:r>
      <w:r>
        <w:rPr>
          <w:position w:val="1"/>
          <w:sz w:val="24"/>
        </w:rPr>
        <w:t>людей</w:t>
      </w:r>
      <w:r>
        <w:rPr>
          <w:spacing w:val="40"/>
          <w:position w:val="1"/>
          <w:sz w:val="24"/>
        </w:rPr>
        <w:t xml:space="preserve"> </w:t>
      </w:r>
      <w:r>
        <w:rPr>
          <w:position w:val="1"/>
          <w:sz w:val="24"/>
        </w:rPr>
        <w:t>и</w:t>
      </w:r>
      <w:r>
        <w:rPr>
          <w:spacing w:val="40"/>
          <w:position w:val="1"/>
          <w:sz w:val="24"/>
        </w:rPr>
        <w:t xml:space="preserve"> </w:t>
      </w:r>
      <w:r>
        <w:rPr>
          <w:position w:val="1"/>
          <w:sz w:val="24"/>
        </w:rPr>
        <w:t>физическими</w:t>
      </w:r>
      <w:r>
        <w:rPr>
          <w:spacing w:val="40"/>
          <w:position w:val="1"/>
          <w:sz w:val="24"/>
        </w:rPr>
        <w:t xml:space="preserve"> </w:t>
      </w:r>
      <w:r>
        <w:rPr>
          <w:sz w:val="24"/>
        </w:rPr>
        <w:t>упражнениями из современных видов спорта;</w:t>
      </w:r>
    </w:p>
    <w:p w:rsidR="00753069" w:rsidRDefault="00885842" w:rsidP="00DA2D6F">
      <w:pPr>
        <w:pStyle w:val="a5"/>
        <w:numPr>
          <w:ilvl w:val="0"/>
          <w:numId w:val="7"/>
        </w:numPr>
        <w:tabs>
          <w:tab w:val="left" w:pos="1699"/>
        </w:tabs>
        <w:spacing w:before="14" w:line="228" w:lineRule="auto"/>
        <w:ind w:right="858" w:firstLine="566"/>
        <w:jc w:val="left"/>
        <w:rPr>
          <w:sz w:val="24"/>
        </w:rPr>
      </w:pPr>
      <w:r>
        <w:rPr>
          <w:position w:val="1"/>
          <w:sz w:val="24"/>
        </w:rPr>
        <w:t>сравнивать</w:t>
      </w:r>
      <w:r>
        <w:rPr>
          <w:spacing w:val="40"/>
          <w:position w:val="1"/>
          <w:sz w:val="24"/>
        </w:rPr>
        <w:t xml:space="preserve"> </w:t>
      </w:r>
      <w:r>
        <w:rPr>
          <w:position w:val="1"/>
          <w:sz w:val="24"/>
        </w:rPr>
        <w:t>способы</w:t>
      </w:r>
      <w:r>
        <w:rPr>
          <w:spacing w:val="40"/>
          <w:position w:val="1"/>
          <w:sz w:val="24"/>
        </w:rPr>
        <w:t xml:space="preserve"> </w:t>
      </w:r>
      <w:r>
        <w:rPr>
          <w:position w:val="1"/>
          <w:sz w:val="24"/>
        </w:rPr>
        <w:t>передвижения</w:t>
      </w:r>
      <w:r>
        <w:rPr>
          <w:spacing w:val="38"/>
          <w:position w:val="1"/>
          <w:sz w:val="24"/>
        </w:rPr>
        <w:t xml:space="preserve"> </w:t>
      </w:r>
      <w:r>
        <w:rPr>
          <w:position w:val="1"/>
          <w:sz w:val="24"/>
        </w:rPr>
        <w:t>ходьбой</w:t>
      </w:r>
      <w:r>
        <w:rPr>
          <w:spacing w:val="39"/>
          <w:position w:val="1"/>
          <w:sz w:val="24"/>
        </w:rPr>
        <w:t xml:space="preserve"> </w:t>
      </w:r>
      <w:r>
        <w:rPr>
          <w:position w:val="1"/>
          <w:sz w:val="24"/>
        </w:rPr>
        <w:t>и</w:t>
      </w:r>
      <w:r>
        <w:rPr>
          <w:spacing w:val="39"/>
          <w:position w:val="1"/>
          <w:sz w:val="24"/>
        </w:rPr>
        <w:t xml:space="preserve"> </w:t>
      </w:r>
      <w:r>
        <w:rPr>
          <w:position w:val="1"/>
          <w:sz w:val="24"/>
        </w:rPr>
        <w:t>бегом,</w:t>
      </w:r>
      <w:r>
        <w:rPr>
          <w:spacing w:val="40"/>
          <w:position w:val="1"/>
          <w:sz w:val="24"/>
        </w:rPr>
        <w:t xml:space="preserve"> </w:t>
      </w:r>
      <w:r>
        <w:rPr>
          <w:position w:val="1"/>
          <w:sz w:val="24"/>
        </w:rPr>
        <w:t>находить</w:t>
      </w:r>
      <w:r>
        <w:rPr>
          <w:spacing w:val="40"/>
          <w:position w:val="1"/>
          <w:sz w:val="24"/>
        </w:rPr>
        <w:t xml:space="preserve"> </w:t>
      </w:r>
      <w:r>
        <w:rPr>
          <w:position w:val="1"/>
          <w:sz w:val="24"/>
        </w:rPr>
        <w:t>между</w:t>
      </w:r>
      <w:r>
        <w:rPr>
          <w:spacing w:val="33"/>
          <w:position w:val="1"/>
          <w:sz w:val="24"/>
        </w:rPr>
        <w:t xml:space="preserve"> </w:t>
      </w:r>
      <w:r>
        <w:rPr>
          <w:position w:val="1"/>
          <w:sz w:val="24"/>
        </w:rPr>
        <w:t>ними</w:t>
      </w:r>
      <w:r>
        <w:rPr>
          <w:spacing w:val="39"/>
          <w:position w:val="1"/>
          <w:sz w:val="24"/>
        </w:rPr>
        <w:t xml:space="preserve"> </w:t>
      </w:r>
      <w:r>
        <w:rPr>
          <w:position w:val="1"/>
          <w:sz w:val="24"/>
        </w:rPr>
        <w:t>общие</w:t>
      </w:r>
      <w:r>
        <w:rPr>
          <w:spacing w:val="37"/>
          <w:position w:val="1"/>
          <w:sz w:val="24"/>
        </w:rPr>
        <w:t xml:space="preserve"> </w:t>
      </w:r>
      <w:r>
        <w:rPr>
          <w:position w:val="1"/>
          <w:sz w:val="24"/>
        </w:rPr>
        <w:t xml:space="preserve">и </w:t>
      </w:r>
      <w:r>
        <w:rPr>
          <w:sz w:val="24"/>
        </w:rPr>
        <w:t>отличительные признаки;</w:t>
      </w:r>
    </w:p>
    <w:p w:rsidR="00753069" w:rsidRDefault="00885842" w:rsidP="00DA2D6F">
      <w:pPr>
        <w:pStyle w:val="a5"/>
        <w:numPr>
          <w:ilvl w:val="0"/>
          <w:numId w:val="7"/>
        </w:numPr>
        <w:tabs>
          <w:tab w:val="left" w:pos="1699"/>
        </w:tabs>
        <w:spacing w:before="17" w:line="225" w:lineRule="auto"/>
        <w:ind w:right="858" w:firstLine="566"/>
        <w:jc w:val="left"/>
        <w:rPr>
          <w:sz w:val="24"/>
        </w:rPr>
      </w:pPr>
      <w:r>
        <w:rPr>
          <w:position w:val="1"/>
          <w:sz w:val="24"/>
        </w:rPr>
        <w:t>выявлять</w:t>
      </w:r>
      <w:r>
        <w:rPr>
          <w:spacing w:val="-3"/>
          <w:position w:val="1"/>
          <w:sz w:val="24"/>
        </w:rPr>
        <w:t xml:space="preserve"> </w:t>
      </w:r>
      <w:r>
        <w:rPr>
          <w:position w:val="1"/>
          <w:sz w:val="24"/>
        </w:rPr>
        <w:t>признаки</w:t>
      </w:r>
      <w:r>
        <w:rPr>
          <w:spacing w:val="-2"/>
          <w:position w:val="1"/>
          <w:sz w:val="24"/>
        </w:rPr>
        <w:t xml:space="preserve"> </w:t>
      </w:r>
      <w:r>
        <w:rPr>
          <w:position w:val="1"/>
          <w:sz w:val="24"/>
        </w:rPr>
        <w:t>правильной</w:t>
      </w:r>
      <w:r>
        <w:rPr>
          <w:spacing w:val="-7"/>
          <w:position w:val="1"/>
          <w:sz w:val="24"/>
        </w:rPr>
        <w:t xml:space="preserve"> </w:t>
      </w:r>
      <w:r>
        <w:rPr>
          <w:position w:val="1"/>
          <w:sz w:val="24"/>
        </w:rPr>
        <w:t>и</w:t>
      </w:r>
      <w:r>
        <w:rPr>
          <w:spacing w:val="-2"/>
          <w:position w:val="1"/>
          <w:sz w:val="24"/>
        </w:rPr>
        <w:t xml:space="preserve"> </w:t>
      </w:r>
      <w:r>
        <w:rPr>
          <w:position w:val="1"/>
          <w:sz w:val="24"/>
        </w:rPr>
        <w:t>неправильной</w:t>
      </w:r>
      <w:r>
        <w:rPr>
          <w:spacing w:val="-7"/>
          <w:position w:val="1"/>
          <w:sz w:val="24"/>
        </w:rPr>
        <w:t xml:space="preserve"> </w:t>
      </w:r>
      <w:r>
        <w:rPr>
          <w:position w:val="1"/>
          <w:sz w:val="24"/>
        </w:rPr>
        <w:t>осанки,</w:t>
      </w:r>
      <w:r>
        <w:rPr>
          <w:spacing w:val="-1"/>
          <w:position w:val="1"/>
          <w:sz w:val="24"/>
        </w:rPr>
        <w:t xml:space="preserve"> </w:t>
      </w:r>
      <w:r>
        <w:rPr>
          <w:position w:val="1"/>
          <w:sz w:val="24"/>
        </w:rPr>
        <w:t>приводить</w:t>
      </w:r>
      <w:r>
        <w:rPr>
          <w:spacing w:val="-6"/>
          <w:position w:val="1"/>
          <w:sz w:val="24"/>
        </w:rPr>
        <w:t xml:space="preserve"> </w:t>
      </w:r>
      <w:r>
        <w:rPr>
          <w:position w:val="1"/>
          <w:sz w:val="24"/>
        </w:rPr>
        <w:t>возможные</w:t>
      </w:r>
      <w:r>
        <w:rPr>
          <w:spacing w:val="-9"/>
          <w:position w:val="1"/>
          <w:sz w:val="24"/>
        </w:rPr>
        <w:t xml:space="preserve"> </w:t>
      </w:r>
      <w:r>
        <w:rPr>
          <w:position w:val="1"/>
          <w:sz w:val="24"/>
        </w:rPr>
        <w:t xml:space="preserve">причины </w:t>
      </w:r>
      <w:r>
        <w:rPr>
          <w:sz w:val="24"/>
        </w:rPr>
        <w:t>её нарушений;</w:t>
      </w:r>
    </w:p>
    <w:p w:rsidR="00753069" w:rsidRDefault="00885842">
      <w:pPr>
        <w:pStyle w:val="2"/>
        <w:spacing w:before="10" w:line="273" w:lineRule="exact"/>
        <w:ind w:left="1416"/>
      </w:pPr>
      <w:r>
        <w:t>коммуникативные</w:t>
      </w:r>
      <w:r>
        <w:rPr>
          <w:spacing w:val="-8"/>
        </w:rPr>
        <w:t xml:space="preserve"> </w:t>
      </w:r>
      <w:r>
        <w:rPr>
          <w:spacing w:val="-4"/>
        </w:rPr>
        <w:t>УУД:</w:t>
      </w:r>
    </w:p>
    <w:p w:rsidR="00753069" w:rsidRDefault="00885842" w:rsidP="00DA2D6F">
      <w:pPr>
        <w:pStyle w:val="a5"/>
        <w:numPr>
          <w:ilvl w:val="0"/>
          <w:numId w:val="7"/>
        </w:numPr>
        <w:tabs>
          <w:tab w:val="left" w:pos="1699"/>
        </w:tabs>
        <w:spacing w:before="10" w:line="228" w:lineRule="auto"/>
        <w:ind w:right="855" w:firstLine="566"/>
        <w:rPr>
          <w:sz w:val="24"/>
        </w:rPr>
      </w:pPr>
      <w:r>
        <w:rPr>
          <w:position w:val="1"/>
          <w:sz w:val="24"/>
        </w:rPr>
        <w:t xml:space="preserve">воспроизводить названия разучиваемых физических упражнений и их исходные </w:t>
      </w:r>
      <w:r>
        <w:rPr>
          <w:spacing w:val="-2"/>
          <w:sz w:val="24"/>
        </w:rPr>
        <w:t>положения;</w:t>
      </w:r>
    </w:p>
    <w:p w:rsidR="00753069" w:rsidRDefault="00885842" w:rsidP="00DA2D6F">
      <w:pPr>
        <w:pStyle w:val="a5"/>
        <w:numPr>
          <w:ilvl w:val="0"/>
          <w:numId w:val="7"/>
        </w:numPr>
        <w:tabs>
          <w:tab w:val="left" w:pos="1699"/>
        </w:tabs>
        <w:spacing w:before="15" w:line="228" w:lineRule="auto"/>
        <w:ind w:right="850" w:firstLine="566"/>
        <w:rPr>
          <w:sz w:val="24"/>
        </w:rPr>
      </w:pPr>
      <w:r>
        <w:rPr>
          <w:position w:val="1"/>
          <w:sz w:val="24"/>
        </w:rPr>
        <w:t xml:space="preserve">высказывать мнение о положительном влиянии занятий физической культурой, </w:t>
      </w:r>
      <w:r>
        <w:rPr>
          <w:sz w:val="24"/>
        </w:rPr>
        <w:t>оценивать влияние гигиенических процедур на укрепление здоровья;</w:t>
      </w:r>
    </w:p>
    <w:p w:rsidR="00753069" w:rsidRDefault="00885842" w:rsidP="00DA2D6F">
      <w:pPr>
        <w:pStyle w:val="a5"/>
        <w:numPr>
          <w:ilvl w:val="0"/>
          <w:numId w:val="7"/>
        </w:numPr>
        <w:tabs>
          <w:tab w:val="left" w:pos="1699"/>
        </w:tabs>
        <w:spacing w:before="11" w:line="232" w:lineRule="auto"/>
        <w:ind w:right="845" w:firstLine="566"/>
        <w:rPr>
          <w:sz w:val="24"/>
        </w:rPr>
      </w:pPr>
      <w:r>
        <w:rPr>
          <w:position w:val="1"/>
          <w:sz w:val="24"/>
        </w:rPr>
        <w:t xml:space="preserve">управлять эмоциями во время занятий физической культурой и проведения подвижных </w:t>
      </w:r>
      <w:r>
        <w:rPr>
          <w:sz w:val="24"/>
        </w:rPr>
        <w:t>игр,</w:t>
      </w:r>
      <w:r>
        <w:rPr>
          <w:spacing w:val="-5"/>
          <w:sz w:val="24"/>
        </w:rPr>
        <w:t xml:space="preserve"> </w:t>
      </w:r>
      <w:r>
        <w:rPr>
          <w:sz w:val="24"/>
        </w:rPr>
        <w:t>соблюдать</w:t>
      </w:r>
      <w:r>
        <w:rPr>
          <w:spacing w:val="-1"/>
          <w:sz w:val="24"/>
        </w:rPr>
        <w:t xml:space="preserve"> </w:t>
      </w:r>
      <w:r>
        <w:rPr>
          <w:sz w:val="24"/>
        </w:rPr>
        <w:t>правила</w:t>
      </w:r>
      <w:r>
        <w:rPr>
          <w:spacing w:val="-8"/>
          <w:sz w:val="24"/>
        </w:rPr>
        <w:t xml:space="preserve"> </w:t>
      </w:r>
      <w:r>
        <w:rPr>
          <w:sz w:val="24"/>
        </w:rPr>
        <w:t>поведения</w:t>
      </w:r>
      <w:r>
        <w:rPr>
          <w:spacing w:val="-7"/>
          <w:sz w:val="24"/>
        </w:rPr>
        <w:t xml:space="preserve"> </w:t>
      </w:r>
      <w:r>
        <w:rPr>
          <w:sz w:val="24"/>
        </w:rPr>
        <w:t>и</w:t>
      </w:r>
      <w:r>
        <w:rPr>
          <w:spacing w:val="-6"/>
          <w:sz w:val="24"/>
        </w:rPr>
        <w:t xml:space="preserve"> </w:t>
      </w:r>
      <w:r>
        <w:rPr>
          <w:sz w:val="24"/>
        </w:rPr>
        <w:t>положительно</w:t>
      </w:r>
      <w:r>
        <w:rPr>
          <w:spacing w:val="-2"/>
          <w:sz w:val="24"/>
        </w:rPr>
        <w:t xml:space="preserve"> </w:t>
      </w:r>
      <w:r>
        <w:rPr>
          <w:sz w:val="24"/>
        </w:rPr>
        <w:t>относиться</w:t>
      </w:r>
      <w:r>
        <w:rPr>
          <w:spacing w:val="-7"/>
          <w:sz w:val="24"/>
        </w:rPr>
        <w:t xml:space="preserve"> </w:t>
      </w:r>
      <w:r>
        <w:rPr>
          <w:sz w:val="24"/>
        </w:rPr>
        <w:t>к</w:t>
      </w:r>
      <w:r>
        <w:rPr>
          <w:spacing w:val="-8"/>
          <w:sz w:val="24"/>
        </w:rPr>
        <w:t xml:space="preserve"> </w:t>
      </w:r>
      <w:r>
        <w:rPr>
          <w:sz w:val="24"/>
        </w:rPr>
        <w:t>замечаниям</w:t>
      </w:r>
      <w:r>
        <w:rPr>
          <w:spacing w:val="-5"/>
          <w:sz w:val="24"/>
        </w:rPr>
        <w:t xml:space="preserve"> </w:t>
      </w:r>
      <w:r>
        <w:rPr>
          <w:sz w:val="24"/>
        </w:rPr>
        <w:t>других</w:t>
      </w:r>
      <w:r>
        <w:rPr>
          <w:spacing w:val="-2"/>
          <w:sz w:val="24"/>
        </w:rPr>
        <w:t xml:space="preserve"> </w:t>
      </w:r>
      <w:r>
        <w:rPr>
          <w:sz w:val="24"/>
        </w:rPr>
        <w:t>учащихся</w:t>
      </w:r>
      <w:r>
        <w:rPr>
          <w:spacing w:val="-2"/>
          <w:sz w:val="24"/>
        </w:rPr>
        <w:t xml:space="preserve"> </w:t>
      </w:r>
      <w:r>
        <w:rPr>
          <w:sz w:val="24"/>
        </w:rPr>
        <w:t xml:space="preserve">и </w:t>
      </w:r>
      <w:r>
        <w:rPr>
          <w:spacing w:val="-2"/>
          <w:sz w:val="24"/>
        </w:rPr>
        <w:t>учителя;</w:t>
      </w:r>
    </w:p>
    <w:p w:rsidR="00753069" w:rsidRDefault="00885842" w:rsidP="00DA2D6F">
      <w:pPr>
        <w:pStyle w:val="a5"/>
        <w:numPr>
          <w:ilvl w:val="0"/>
          <w:numId w:val="7"/>
        </w:numPr>
        <w:tabs>
          <w:tab w:val="left" w:pos="1699"/>
        </w:tabs>
        <w:spacing w:before="15" w:line="228" w:lineRule="auto"/>
        <w:ind w:right="855" w:firstLine="566"/>
        <w:rPr>
          <w:sz w:val="24"/>
        </w:rPr>
      </w:pPr>
      <w:r>
        <w:rPr>
          <w:position w:val="1"/>
          <w:sz w:val="24"/>
        </w:rPr>
        <w:t xml:space="preserve">обсуждать правила проведения подвижных игр, обосновывать объективность </w:t>
      </w:r>
      <w:r>
        <w:rPr>
          <w:sz w:val="24"/>
        </w:rPr>
        <w:t>определения победителей;</w:t>
      </w:r>
    </w:p>
    <w:p w:rsidR="00753069" w:rsidRDefault="00885842">
      <w:pPr>
        <w:pStyle w:val="2"/>
        <w:spacing w:before="6" w:line="276" w:lineRule="exact"/>
        <w:ind w:left="1416"/>
        <w:jc w:val="both"/>
      </w:pPr>
      <w:r>
        <w:t>регулятивные</w:t>
      </w:r>
      <w:r>
        <w:rPr>
          <w:spacing w:val="-9"/>
        </w:rPr>
        <w:t xml:space="preserve"> </w:t>
      </w:r>
      <w:r>
        <w:rPr>
          <w:spacing w:val="-4"/>
        </w:rPr>
        <w:t>УУД:</w:t>
      </w:r>
    </w:p>
    <w:p w:rsidR="00753069" w:rsidRDefault="00885842" w:rsidP="00DA2D6F">
      <w:pPr>
        <w:pStyle w:val="a5"/>
        <w:numPr>
          <w:ilvl w:val="0"/>
          <w:numId w:val="7"/>
        </w:numPr>
        <w:tabs>
          <w:tab w:val="left" w:pos="1699"/>
          <w:tab w:val="left" w:pos="3076"/>
          <w:tab w:val="left" w:pos="4477"/>
          <w:tab w:val="left" w:pos="6630"/>
          <w:tab w:val="left" w:pos="7848"/>
          <w:tab w:val="left" w:pos="8984"/>
          <w:tab w:val="left" w:pos="10519"/>
        </w:tabs>
        <w:spacing w:before="14" w:line="225" w:lineRule="auto"/>
        <w:ind w:right="854" w:firstLine="566"/>
        <w:jc w:val="left"/>
        <w:rPr>
          <w:sz w:val="24"/>
        </w:rPr>
      </w:pPr>
      <w:r>
        <w:rPr>
          <w:spacing w:val="-2"/>
          <w:position w:val="1"/>
          <w:sz w:val="24"/>
        </w:rPr>
        <w:t>выполнять</w:t>
      </w:r>
      <w:r>
        <w:rPr>
          <w:position w:val="1"/>
          <w:sz w:val="24"/>
        </w:rPr>
        <w:tab/>
      </w:r>
      <w:r>
        <w:rPr>
          <w:spacing w:val="-2"/>
          <w:position w:val="1"/>
          <w:sz w:val="24"/>
        </w:rPr>
        <w:t>комплексы</w:t>
      </w:r>
      <w:r>
        <w:rPr>
          <w:position w:val="1"/>
          <w:sz w:val="24"/>
        </w:rPr>
        <w:tab/>
      </w:r>
      <w:r>
        <w:rPr>
          <w:spacing w:val="-2"/>
          <w:position w:val="1"/>
          <w:sz w:val="24"/>
        </w:rPr>
        <w:t>физкультминуток,</w:t>
      </w:r>
      <w:r>
        <w:rPr>
          <w:position w:val="1"/>
          <w:sz w:val="24"/>
        </w:rPr>
        <w:tab/>
      </w:r>
      <w:r>
        <w:rPr>
          <w:spacing w:val="-2"/>
          <w:position w:val="1"/>
          <w:sz w:val="24"/>
        </w:rPr>
        <w:t>утренней</w:t>
      </w:r>
      <w:r>
        <w:rPr>
          <w:position w:val="1"/>
          <w:sz w:val="24"/>
        </w:rPr>
        <w:tab/>
      </w:r>
      <w:r>
        <w:rPr>
          <w:spacing w:val="-2"/>
          <w:position w:val="1"/>
          <w:sz w:val="24"/>
        </w:rPr>
        <w:t>зарядки,</w:t>
      </w:r>
      <w:r>
        <w:rPr>
          <w:position w:val="1"/>
          <w:sz w:val="24"/>
        </w:rPr>
        <w:tab/>
      </w:r>
      <w:r>
        <w:rPr>
          <w:spacing w:val="-2"/>
          <w:position w:val="1"/>
          <w:sz w:val="24"/>
        </w:rPr>
        <w:t>упражнений</w:t>
      </w:r>
      <w:r>
        <w:rPr>
          <w:position w:val="1"/>
          <w:sz w:val="24"/>
        </w:rPr>
        <w:tab/>
      </w:r>
      <w:r>
        <w:rPr>
          <w:spacing w:val="-6"/>
          <w:position w:val="1"/>
          <w:sz w:val="24"/>
        </w:rPr>
        <w:t xml:space="preserve">по </w:t>
      </w:r>
      <w:r>
        <w:rPr>
          <w:sz w:val="24"/>
        </w:rPr>
        <w:t>профилактике нарушения и коррекции осанки;</w:t>
      </w:r>
    </w:p>
    <w:p w:rsidR="00753069" w:rsidRDefault="00885842" w:rsidP="00DA2D6F">
      <w:pPr>
        <w:pStyle w:val="a5"/>
        <w:numPr>
          <w:ilvl w:val="0"/>
          <w:numId w:val="7"/>
        </w:numPr>
        <w:tabs>
          <w:tab w:val="left" w:pos="1699"/>
        </w:tabs>
        <w:spacing w:before="14" w:line="228" w:lineRule="auto"/>
        <w:ind w:right="852" w:firstLine="566"/>
        <w:jc w:val="left"/>
        <w:rPr>
          <w:sz w:val="24"/>
        </w:rPr>
      </w:pPr>
      <w:r>
        <w:rPr>
          <w:position w:val="1"/>
          <w:sz w:val="24"/>
        </w:rPr>
        <w:t xml:space="preserve">выполнять учебные задания по обучению новым физическим упражнениям и развитию </w:t>
      </w:r>
      <w:r>
        <w:rPr>
          <w:sz w:val="24"/>
        </w:rPr>
        <w:t>физических качеств;</w:t>
      </w:r>
    </w:p>
    <w:p w:rsidR="00753069" w:rsidRDefault="00885842" w:rsidP="00DA2D6F">
      <w:pPr>
        <w:pStyle w:val="a5"/>
        <w:numPr>
          <w:ilvl w:val="0"/>
          <w:numId w:val="7"/>
        </w:numPr>
        <w:tabs>
          <w:tab w:val="left" w:pos="1699"/>
          <w:tab w:val="left" w:pos="3028"/>
          <w:tab w:val="left" w:pos="4740"/>
          <w:tab w:val="left" w:pos="6164"/>
          <w:tab w:val="left" w:pos="6563"/>
          <w:tab w:val="left" w:pos="8044"/>
          <w:tab w:val="left" w:pos="9517"/>
          <w:tab w:val="left" w:pos="10634"/>
        </w:tabs>
        <w:spacing w:before="16" w:line="228" w:lineRule="auto"/>
        <w:ind w:right="855" w:firstLine="566"/>
        <w:jc w:val="left"/>
        <w:rPr>
          <w:sz w:val="24"/>
        </w:rPr>
      </w:pPr>
      <w:r>
        <w:rPr>
          <w:spacing w:val="-2"/>
          <w:position w:val="1"/>
          <w:sz w:val="24"/>
        </w:rPr>
        <w:t>проявлять</w:t>
      </w:r>
      <w:r>
        <w:rPr>
          <w:position w:val="1"/>
          <w:sz w:val="24"/>
        </w:rPr>
        <w:tab/>
      </w:r>
      <w:r>
        <w:rPr>
          <w:spacing w:val="-2"/>
          <w:position w:val="1"/>
          <w:sz w:val="24"/>
        </w:rPr>
        <w:t>уважительное</w:t>
      </w:r>
      <w:r>
        <w:rPr>
          <w:position w:val="1"/>
          <w:sz w:val="24"/>
        </w:rPr>
        <w:tab/>
      </w:r>
      <w:r>
        <w:rPr>
          <w:spacing w:val="-2"/>
          <w:position w:val="1"/>
          <w:sz w:val="24"/>
        </w:rPr>
        <w:t>отношение</w:t>
      </w:r>
      <w:r>
        <w:rPr>
          <w:position w:val="1"/>
          <w:sz w:val="24"/>
        </w:rPr>
        <w:tab/>
      </w:r>
      <w:r>
        <w:rPr>
          <w:spacing w:val="-10"/>
          <w:position w:val="1"/>
          <w:sz w:val="24"/>
        </w:rPr>
        <w:t>к</w:t>
      </w:r>
      <w:r>
        <w:rPr>
          <w:position w:val="1"/>
          <w:sz w:val="24"/>
        </w:rPr>
        <w:tab/>
      </w:r>
      <w:r>
        <w:rPr>
          <w:spacing w:val="-2"/>
          <w:position w:val="1"/>
          <w:sz w:val="24"/>
        </w:rPr>
        <w:t>участникам</w:t>
      </w:r>
      <w:r>
        <w:rPr>
          <w:position w:val="1"/>
          <w:sz w:val="24"/>
        </w:rPr>
        <w:tab/>
      </w:r>
      <w:r>
        <w:rPr>
          <w:spacing w:val="-2"/>
          <w:position w:val="1"/>
          <w:sz w:val="24"/>
        </w:rPr>
        <w:t>совместной</w:t>
      </w:r>
      <w:r>
        <w:rPr>
          <w:position w:val="1"/>
          <w:sz w:val="24"/>
        </w:rPr>
        <w:tab/>
      </w:r>
      <w:r>
        <w:rPr>
          <w:spacing w:val="-2"/>
          <w:position w:val="1"/>
          <w:sz w:val="24"/>
        </w:rPr>
        <w:t>игровой</w:t>
      </w:r>
      <w:r>
        <w:rPr>
          <w:position w:val="1"/>
          <w:sz w:val="24"/>
        </w:rPr>
        <w:tab/>
      </w:r>
      <w:r>
        <w:rPr>
          <w:spacing w:val="-10"/>
          <w:position w:val="1"/>
          <w:sz w:val="24"/>
        </w:rPr>
        <w:t xml:space="preserve">и </w:t>
      </w:r>
      <w:r>
        <w:rPr>
          <w:sz w:val="24"/>
        </w:rPr>
        <w:t>соревновательной деятельности.</w:t>
      </w:r>
    </w:p>
    <w:p w:rsidR="00753069" w:rsidRDefault="00885842">
      <w:pPr>
        <w:spacing w:before="6"/>
        <w:ind w:left="1416"/>
        <w:rPr>
          <w:b/>
          <w:sz w:val="24"/>
        </w:rPr>
      </w:pPr>
      <w:r>
        <w:rPr>
          <w:b/>
          <w:sz w:val="24"/>
        </w:rPr>
        <w:t>По</w:t>
      </w:r>
      <w:r>
        <w:rPr>
          <w:b/>
          <w:spacing w:val="-5"/>
          <w:sz w:val="24"/>
        </w:rPr>
        <w:t xml:space="preserve"> </w:t>
      </w:r>
      <w:r>
        <w:rPr>
          <w:b/>
          <w:sz w:val="24"/>
        </w:rPr>
        <w:t>окончании</w:t>
      </w:r>
      <w:r>
        <w:rPr>
          <w:b/>
          <w:spacing w:val="-4"/>
          <w:sz w:val="24"/>
        </w:rPr>
        <w:t xml:space="preserve"> </w:t>
      </w:r>
      <w:r>
        <w:rPr>
          <w:sz w:val="24"/>
        </w:rPr>
        <w:t>второго</w:t>
      </w:r>
      <w:r>
        <w:rPr>
          <w:spacing w:val="-3"/>
          <w:sz w:val="24"/>
        </w:rPr>
        <w:t xml:space="preserve"> </w:t>
      </w:r>
      <w:r>
        <w:rPr>
          <w:sz w:val="24"/>
        </w:rPr>
        <w:t>года</w:t>
      </w:r>
      <w:r>
        <w:rPr>
          <w:spacing w:val="-8"/>
          <w:sz w:val="24"/>
        </w:rPr>
        <w:t xml:space="preserve"> </w:t>
      </w:r>
      <w:r>
        <w:rPr>
          <w:sz w:val="24"/>
        </w:rPr>
        <w:t xml:space="preserve">обучения </w:t>
      </w:r>
      <w:r>
        <w:rPr>
          <w:b/>
          <w:sz w:val="24"/>
        </w:rPr>
        <w:t>учащиеся</w:t>
      </w:r>
      <w:r>
        <w:rPr>
          <w:b/>
          <w:spacing w:val="-3"/>
          <w:sz w:val="24"/>
        </w:rPr>
        <w:t xml:space="preserve"> </w:t>
      </w:r>
      <w:r>
        <w:rPr>
          <w:b/>
          <w:spacing w:val="-2"/>
          <w:sz w:val="24"/>
        </w:rPr>
        <w:t>научатся:</w:t>
      </w:r>
    </w:p>
    <w:p w:rsidR="00753069" w:rsidRDefault="00885842">
      <w:pPr>
        <w:pStyle w:val="2"/>
        <w:spacing w:before="3" w:line="273" w:lineRule="exact"/>
        <w:ind w:left="1416"/>
      </w:pPr>
      <w:r>
        <w:t>познавательные</w:t>
      </w:r>
      <w:r>
        <w:rPr>
          <w:spacing w:val="-9"/>
        </w:rPr>
        <w:t xml:space="preserve"> </w:t>
      </w:r>
      <w:r>
        <w:rPr>
          <w:spacing w:val="-4"/>
        </w:rPr>
        <w:t>УУД:</w:t>
      </w:r>
    </w:p>
    <w:p w:rsidR="00753069" w:rsidRDefault="00885842" w:rsidP="00DA2D6F">
      <w:pPr>
        <w:pStyle w:val="a5"/>
        <w:numPr>
          <w:ilvl w:val="0"/>
          <w:numId w:val="7"/>
        </w:numPr>
        <w:tabs>
          <w:tab w:val="left" w:pos="2405"/>
        </w:tabs>
        <w:spacing w:line="291" w:lineRule="exact"/>
        <w:ind w:left="2405" w:hanging="989"/>
        <w:jc w:val="left"/>
        <w:rPr>
          <w:sz w:val="24"/>
        </w:rPr>
      </w:pPr>
      <w:r>
        <w:rPr>
          <w:sz w:val="24"/>
        </w:rPr>
        <w:t>характеризовать</w:t>
      </w:r>
      <w:r>
        <w:rPr>
          <w:spacing w:val="-8"/>
          <w:sz w:val="24"/>
        </w:rPr>
        <w:t xml:space="preserve"> </w:t>
      </w:r>
      <w:r>
        <w:rPr>
          <w:sz w:val="24"/>
        </w:rPr>
        <w:t>понятие</w:t>
      </w:r>
      <w:r>
        <w:rPr>
          <w:spacing w:val="-6"/>
          <w:sz w:val="24"/>
        </w:rPr>
        <w:t xml:space="preserve"> </w:t>
      </w:r>
      <w:r>
        <w:rPr>
          <w:sz w:val="24"/>
        </w:rPr>
        <w:t>«физические</w:t>
      </w:r>
      <w:r>
        <w:rPr>
          <w:spacing w:val="-6"/>
          <w:sz w:val="24"/>
        </w:rPr>
        <w:t xml:space="preserve"> </w:t>
      </w:r>
      <w:r>
        <w:rPr>
          <w:sz w:val="24"/>
        </w:rPr>
        <w:t>качества»,</w:t>
      </w:r>
      <w:r>
        <w:rPr>
          <w:spacing w:val="-3"/>
          <w:sz w:val="24"/>
        </w:rPr>
        <w:t xml:space="preserve"> </w:t>
      </w:r>
      <w:r>
        <w:rPr>
          <w:sz w:val="24"/>
        </w:rPr>
        <w:t>называть</w:t>
      </w:r>
      <w:r>
        <w:rPr>
          <w:spacing w:val="-7"/>
          <w:sz w:val="24"/>
        </w:rPr>
        <w:t xml:space="preserve"> </w:t>
      </w:r>
      <w:r>
        <w:rPr>
          <w:spacing w:val="-2"/>
          <w:sz w:val="24"/>
        </w:rPr>
        <w:t>физические</w:t>
      </w:r>
    </w:p>
    <w:p w:rsidR="00753069" w:rsidRDefault="00885842" w:rsidP="00DA2D6F">
      <w:pPr>
        <w:pStyle w:val="a5"/>
        <w:numPr>
          <w:ilvl w:val="0"/>
          <w:numId w:val="7"/>
        </w:numPr>
        <w:tabs>
          <w:tab w:val="left" w:pos="1699"/>
        </w:tabs>
        <w:spacing w:line="286" w:lineRule="exact"/>
        <w:ind w:left="1699" w:hanging="283"/>
        <w:jc w:val="left"/>
        <w:rPr>
          <w:position w:val="1"/>
          <w:sz w:val="24"/>
        </w:rPr>
      </w:pPr>
      <w:r>
        <w:rPr>
          <w:position w:val="1"/>
          <w:sz w:val="24"/>
        </w:rPr>
        <w:t>понимать</w:t>
      </w:r>
      <w:r>
        <w:rPr>
          <w:spacing w:val="-7"/>
          <w:position w:val="1"/>
          <w:sz w:val="24"/>
        </w:rPr>
        <w:t xml:space="preserve"> </w:t>
      </w:r>
      <w:r>
        <w:rPr>
          <w:position w:val="1"/>
          <w:sz w:val="24"/>
        </w:rPr>
        <w:t>связь</w:t>
      </w:r>
      <w:r>
        <w:rPr>
          <w:spacing w:val="-6"/>
          <w:position w:val="1"/>
          <w:sz w:val="24"/>
        </w:rPr>
        <w:t xml:space="preserve"> </w:t>
      </w:r>
      <w:r>
        <w:rPr>
          <w:position w:val="1"/>
          <w:sz w:val="24"/>
        </w:rPr>
        <w:t>между</w:t>
      </w:r>
      <w:r>
        <w:rPr>
          <w:spacing w:val="-11"/>
          <w:position w:val="1"/>
          <w:sz w:val="24"/>
        </w:rPr>
        <w:t xml:space="preserve"> </w:t>
      </w:r>
      <w:r>
        <w:rPr>
          <w:position w:val="1"/>
          <w:sz w:val="24"/>
        </w:rPr>
        <w:t>закаливающими</w:t>
      </w:r>
      <w:r>
        <w:rPr>
          <w:spacing w:val="-6"/>
          <w:position w:val="1"/>
          <w:sz w:val="24"/>
        </w:rPr>
        <w:t xml:space="preserve"> </w:t>
      </w:r>
      <w:r>
        <w:rPr>
          <w:position w:val="1"/>
          <w:sz w:val="24"/>
        </w:rPr>
        <w:t>процедурами</w:t>
      </w:r>
      <w:r>
        <w:rPr>
          <w:spacing w:val="-1"/>
          <w:position w:val="1"/>
          <w:sz w:val="24"/>
        </w:rPr>
        <w:t xml:space="preserve"> </w:t>
      </w:r>
      <w:r>
        <w:rPr>
          <w:position w:val="1"/>
          <w:sz w:val="24"/>
        </w:rPr>
        <w:t>и</w:t>
      </w:r>
      <w:r>
        <w:rPr>
          <w:spacing w:val="-1"/>
          <w:position w:val="1"/>
          <w:sz w:val="24"/>
        </w:rPr>
        <w:t xml:space="preserve"> </w:t>
      </w:r>
      <w:r>
        <w:rPr>
          <w:position w:val="1"/>
          <w:sz w:val="24"/>
        </w:rPr>
        <w:t xml:space="preserve">укреплением </w:t>
      </w:r>
      <w:r>
        <w:rPr>
          <w:spacing w:val="-2"/>
          <w:position w:val="1"/>
          <w:sz w:val="24"/>
        </w:rPr>
        <w:t>здоровья;</w:t>
      </w:r>
    </w:p>
    <w:p w:rsidR="00753069" w:rsidRDefault="00885842" w:rsidP="00DA2D6F">
      <w:pPr>
        <w:pStyle w:val="a5"/>
        <w:numPr>
          <w:ilvl w:val="0"/>
          <w:numId w:val="7"/>
        </w:numPr>
        <w:tabs>
          <w:tab w:val="left" w:pos="1699"/>
        </w:tabs>
        <w:spacing w:before="4" w:line="228" w:lineRule="auto"/>
        <w:ind w:right="857" w:firstLine="566"/>
        <w:rPr>
          <w:sz w:val="24"/>
        </w:rPr>
      </w:pPr>
      <w:r>
        <w:rPr>
          <w:position w:val="1"/>
          <w:sz w:val="24"/>
        </w:rPr>
        <w:t>выявлять</w:t>
      </w:r>
      <w:r>
        <w:rPr>
          <w:spacing w:val="-11"/>
          <w:position w:val="1"/>
          <w:sz w:val="24"/>
        </w:rPr>
        <w:t xml:space="preserve"> </w:t>
      </w:r>
      <w:r>
        <w:rPr>
          <w:position w:val="1"/>
          <w:sz w:val="24"/>
        </w:rPr>
        <w:t>отличительные</w:t>
      </w:r>
      <w:r>
        <w:rPr>
          <w:spacing w:val="-13"/>
          <w:position w:val="1"/>
          <w:sz w:val="24"/>
        </w:rPr>
        <w:t xml:space="preserve"> </w:t>
      </w:r>
      <w:r>
        <w:rPr>
          <w:position w:val="1"/>
          <w:sz w:val="24"/>
        </w:rPr>
        <w:t>признаки</w:t>
      </w:r>
      <w:r>
        <w:rPr>
          <w:spacing w:val="-6"/>
          <w:position w:val="1"/>
          <w:sz w:val="24"/>
        </w:rPr>
        <w:t xml:space="preserve"> </w:t>
      </w:r>
      <w:r>
        <w:rPr>
          <w:position w:val="1"/>
          <w:sz w:val="24"/>
        </w:rPr>
        <w:t>упражнений</w:t>
      </w:r>
      <w:r>
        <w:rPr>
          <w:spacing w:val="-6"/>
          <w:position w:val="1"/>
          <w:sz w:val="24"/>
        </w:rPr>
        <w:t xml:space="preserve"> </w:t>
      </w:r>
      <w:r>
        <w:rPr>
          <w:position w:val="1"/>
          <w:sz w:val="24"/>
        </w:rPr>
        <w:t>на</w:t>
      </w:r>
      <w:r>
        <w:rPr>
          <w:spacing w:val="-8"/>
          <w:position w:val="1"/>
          <w:sz w:val="24"/>
        </w:rPr>
        <w:t xml:space="preserve"> </w:t>
      </w:r>
      <w:r>
        <w:rPr>
          <w:position w:val="1"/>
          <w:sz w:val="24"/>
        </w:rPr>
        <w:t>развитие</w:t>
      </w:r>
      <w:r>
        <w:rPr>
          <w:spacing w:val="-8"/>
          <w:position w:val="1"/>
          <w:sz w:val="24"/>
        </w:rPr>
        <w:t xml:space="preserve"> </w:t>
      </w:r>
      <w:r>
        <w:rPr>
          <w:position w:val="1"/>
          <w:sz w:val="24"/>
        </w:rPr>
        <w:t>разных</w:t>
      </w:r>
      <w:r>
        <w:rPr>
          <w:spacing w:val="-12"/>
          <w:position w:val="1"/>
          <w:sz w:val="24"/>
        </w:rPr>
        <w:t xml:space="preserve"> </w:t>
      </w:r>
      <w:r>
        <w:rPr>
          <w:position w:val="1"/>
          <w:sz w:val="24"/>
        </w:rPr>
        <w:t>физических</w:t>
      </w:r>
      <w:r>
        <w:rPr>
          <w:spacing w:val="-12"/>
          <w:position w:val="1"/>
          <w:sz w:val="24"/>
        </w:rPr>
        <w:t xml:space="preserve"> </w:t>
      </w:r>
      <w:r>
        <w:rPr>
          <w:position w:val="1"/>
          <w:sz w:val="24"/>
        </w:rPr>
        <w:t xml:space="preserve">качеств, </w:t>
      </w:r>
      <w:r>
        <w:rPr>
          <w:sz w:val="24"/>
        </w:rPr>
        <w:t>приводить примеры и демонстрировать их выполнение;</w:t>
      </w:r>
    </w:p>
    <w:p w:rsidR="00753069" w:rsidRDefault="00885842" w:rsidP="00DA2D6F">
      <w:pPr>
        <w:pStyle w:val="a5"/>
        <w:numPr>
          <w:ilvl w:val="0"/>
          <w:numId w:val="7"/>
        </w:numPr>
        <w:tabs>
          <w:tab w:val="left" w:pos="1699"/>
        </w:tabs>
        <w:spacing w:before="10" w:line="232" w:lineRule="auto"/>
        <w:ind w:right="849" w:firstLine="566"/>
        <w:rPr>
          <w:sz w:val="24"/>
        </w:rPr>
      </w:pPr>
      <w:r>
        <w:rPr>
          <w:position w:val="1"/>
          <w:sz w:val="24"/>
        </w:rPr>
        <w:t xml:space="preserve">обобщать знания, полученные в практической деятельности, составлять </w:t>
      </w:r>
      <w:r>
        <w:rPr>
          <w:sz w:val="24"/>
        </w:rPr>
        <w:t>индивидуальные комплексы упражнений физкультминуток и утренней зарядки, упражнений на профилактику нарушения осанки;</w:t>
      </w:r>
    </w:p>
    <w:p w:rsidR="00753069" w:rsidRDefault="00885842" w:rsidP="00DA2D6F">
      <w:pPr>
        <w:pStyle w:val="a5"/>
        <w:numPr>
          <w:ilvl w:val="0"/>
          <w:numId w:val="7"/>
        </w:numPr>
        <w:tabs>
          <w:tab w:val="left" w:pos="1699"/>
        </w:tabs>
        <w:spacing w:before="15" w:line="228" w:lineRule="auto"/>
        <w:ind w:right="847" w:firstLine="566"/>
        <w:rPr>
          <w:sz w:val="24"/>
        </w:rPr>
      </w:pPr>
      <w:r>
        <w:rPr>
          <w:position w:val="1"/>
          <w:sz w:val="24"/>
        </w:rPr>
        <w:t xml:space="preserve">вести наблюдения за изменениями показателей физического развития и физических </w:t>
      </w:r>
      <w:r>
        <w:rPr>
          <w:sz w:val="24"/>
        </w:rPr>
        <w:t>качеств, проводить процедуры их измерения;</w:t>
      </w:r>
    </w:p>
    <w:p w:rsidR="00753069" w:rsidRDefault="00885842">
      <w:pPr>
        <w:pStyle w:val="2"/>
        <w:spacing w:before="6" w:line="276" w:lineRule="exact"/>
        <w:ind w:left="1416"/>
        <w:jc w:val="both"/>
      </w:pPr>
      <w:r>
        <w:t>коммуникативные</w:t>
      </w:r>
      <w:r>
        <w:rPr>
          <w:spacing w:val="-8"/>
        </w:rPr>
        <w:t xml:space="preserve"> </w:t>
      </w:r>
      <w:r>
        <w:rPr>
          <w:spacing w:val="-4"/>
        </w:rPr>
        <w:t>УУД:</w:t>
      </w:r>
    </w:p>
    <w:p w:rsidR="00753069" w:rsidRDefault="00885842" w:rsidP="00DA2D6F">
      <w:pPr>
        <w:pStyle w:val="a5"/>
        <w:numPr>
          <w:ilvl w:val="0"/>
          <w:numId w:val="7"/>
        </w:numPr>
        <w:tabs>
          <w:tab w:val="left" w:pos="1699"/>
        </w:tabs>
        <w:spacing w:before="15" w:line="225" w:lineRule="auto"/>
        <w:ind w:right="859" w:firstLine="566"/>
        <w:jc w:val="left"/>
        <w:rPr>
          <w:sz w:val="24"/>
        </w:rPr>
      </w:pPr>
      <w:r>
        <w:rPr>
          <w:position w:val="1"/>
          <w:sz w:val="24"/>
        </w:rPr>
        <w:t>объяснять</w:t>
      </w:r>
      <w:r>
        <w:rPr>
          <w:spacing w:val="80"/>
          <w:position w:val="1"/>
          <w:sz w:val="24"/>
        </w:rPr>
        <w:t xml:space="preserve"> </w:t>
      </w:r>
      <w:r>
        <w:rPr>
          <w:position w:val="1"/>
          <w:sz w:val="24"/>
        </w:rPr>
        <w:t>назначение</w:t>
      </w:r>
      <w:r>
        <w:rPr>
          <w:spacing w:val="40"/>
          <w:position w:val="1"/>
          <w:sz w:val="24"/>
        </w:rPr>
        <w:t xml:space="preserve"> </w:t>
      </w:r>
      <w:r>
        <w:rPr>
          <w:position w:val="1"/>
          <w:sz w:val="24"/>
        </w:rPr>
        <w:t>упражнений</w:t>
      </w:r>
      <w:r>
        <w:rPr>
          <w:spacing w:val="80"/>
          <w:position w:val="1"/>
          <w:sz w:val="24"/>
        </w:rPr>
        <w:t xml:space="preserve"> </w:t>
      </w:r>
      <w:r>
        <w:rPr>
          <w:position w:val="1"/>
          <w:sz w:val="24"/>
        </w:rPr>
        <w:t>утренней</w:t>
      </w:r>
      <w:r>
        <w:rPr>
          <w:spacing w:val="80"/>
          <w:position w:val="1"/>
          <w:sz w:val="24"/>
        </w:rPr>
        <w:t xml:space="preserve"> </w:t>
      </w:r>
      <w:r>
        <w:rPr>
          <w:position w:val="1"/>
          <w:sz w:val="24"/>
        </w:rPr>
        <w:t>зарядки,</w:t>
      </w:r>
      <w:r>
        <w:rPr>
          <w:spacing w:val="80"/>
          <w:position w:val="1"/>
          <w:sz w:val="24"/>
        </w:rPr>
        <w:t xml:space="preserve"> </w:t>
      </w:r>
      <w:r>
        <w:rPr>
          <w:position w:val="1"/>
          <w:sz w:val="24"/>
        </w:rPr>
        <w:t>приводить</w:t>
      </w:r>
      <w:r>
        <w:rPr>
          <w:spacing w:val="80"/>
          <w:position w:val="1"/>
          <w:sz w:val="24"/>
        </w:rPr>
        <w:t xml:space="preserve"> </w:t>
      </w:r>
      <w:r>
        <w:rPr>
          <w:position w:val="1"/>
          <w:sz w:val="24"/>
        </w:rPr>
        <w:t xml:space="preserve">соответствующие </w:t>
      </w:r>
      <w:r>
        <w:rPr>
          <w:sz w:val="24"/>
        </w:rPr>
        <w:t>примеры её положительного влияния на организм школьников (в пределах изученного);</w:t>
      </w:r>
    </w:p>
    <w:p w:rsidR="00753069" w:rsidRDefault="00885842" w:rsidP="00DA2D6F">
      <w:pPr>
        <w:pStyle w:val="a5"/>
        <w:numPr>
          <w:ilvl w:val="0"/>
          <w:numId w:val="7"/>
        </w:numPr>
        <w:tabs>
          <w:tab w:val="left" w:pos="1699"/>
        </w:tabs>
        <w:spacing w:before="21" w:line="225" w:lineRule="auto"/>
        <w:ind w:right="857" w:firstLine="566"/>
        <w:jc w:val="left"/>
        <w:rPr>
          <w:sz w:val="24"/>
        </w:rPr>
      </w:pPr>
      <w:r>
        <w:rPr>
          <w:position w:val="1"/>
          <w:sz w:val="24"/>
        </w:rPr>
        <w:t xml:space="preserve">исполнять роль капитана и судьи в подвижных играх, аргументированно высказывать </w:t>
      </w:r>
      <w:r>
        <w:rPr>
          <w:sz w:val="24"/>
        </w:rPr>
        <w:t>суждения о своих действиях и принятых решениях;</w:t>
      </w:r>
    </w:p>
    <w:p w:rsidR="00753069" w:rsidRDefault="00885842" w:rsidP="00DA2D6F">
      <w:pPr>
        <w:pStyle w:val="a5"/>
        <w:numPr>
          <w:ilvl w:val="0"/>
          <w:numId w:val="7"/>
        </w:numPr>
        <w:tabs>
          <w:tab w:val="left" w:pos="1699"/>
        </w:tabs>
        <w:spacing w:before="2"/>
        <w:ind w:left="1699" w:hanging="283"/>
        <w:jc w:val="left"/>
        <w:rPr>
          <w:position w:val="1"/>
          <w:sz w:val="24"/>
        </w:rPr>
      </w:pPr>
      <w:r>
        <w:rPr>
          <w:position w:val="1"/>
          <w:sz w:val="24"/>
        </w:rPr>
        <w:t>делать</w:t>
      </w:r>
      <w:r>
        <w:rPr>
          <w:spacing w:val="6"/>
          <w:position w:val="1"/>
          <w:sz w:val="24"/>
        </w:rPr>
        <w:t xml:space="preserve"> </w:t>
      </w:r>
      <w:r>
        <w:rPr>
          <w:position w:val="1"/>
          <w:sz w:val="24"/>
        </w:rPr>
        <w:t>небольшие</w:t>
      </w:r>
      <w:r>
        <w:rPr>
          <w:spacing w:val="6"/>
          <w:position w:val="1"/>
          <w:sz w:val="24"/>
        </w:rPr>
        <w:t xml:space="preserve"> </w:t>
      </w:r>
      <w:r>
        <w:rPr>
          <w:position w:val="1"/>
          <w:sz w:val="24"/>
        </w:rPr>
        <w:t>сообщения</w:t>
      </w:r>
      <w:r>
        <w:rPr>
          <w:spacing w:val="2"/>
          <w:position w:val="1"/>
          <w:sz w:val="24"/>
        </w:rPr>
        <w:t xml:space="preserve"> </w:t>
      </w:r>
      <w:r>
        <w:rPr>
          <w:position w:val="1"/>
          <w:sz w:val="24"/>
        </w:rPr>
        <w:t>по</w:t>
      </w:r>
      <w:r>
        <w:rPr>
          <w:spacing w:val="12"/>
          <w:position w:val="1"/>
          <w:sz w:val="24"/>
        </w:rPr>
        <w:t xml:space="preserve"> </w:t>
      </w:r>
      <w:r>
        <w:rPr>
          <w:position w:val="1"/>
          <w:sz w:val="24"/>
        </w:rPr>
        <w:t>истории</w:t>
      </w:r>
      <w:r>
        <w:rPr>
          <w:spacing w:val="7"/>
          <w:position w:val="1"/>
          <w:sz w:val="24"/>
        </w:rPr>
        <w:t xml:space="preserve"> </w:t>
      </w:r>
      <w:r>
        <w:rPr>
          <w:position w:val="1"/>
          <w:sz w:val="24"/>
        </w:rPr>
        <w:t>возникновения</w:t>
      </w:r>
      <w:r>
        <w:rPr>
          <w:spacing w:val="3"/>
          <w:position w:val="1"/>
          <w:sz w:val="24"/>
        </w:rPr>
        <w:t xml:space="preserve"> </w:t>
      </w:r>
      <w:r>
        <w:rPr>
          <w:position w:val="1"/>
          <w:sz w:val="24"/>
        </w:rPr>
        <w:t>подвижных</w:t>
      </w:r>
      <w:r>
        <w:rPr>
          <w:spacing w:val="2"/>
          <w:position w:val="1"/>
          <w:sz w:val="24"/>
        </w:rPr>
        <w:t xml:space="preserve"> </w:t>
      </w:r>
      <w:r>
        <w:rPr>
          <w:position w:val="1"/>
          <w:sz w:val="24"/>
        </w:rPr>
        <w:t>игр</w:t>
      </w:r>
      <w:r>
        <w:rPr>
          <w:spacing w:val="2"/>
          <w:position w:val="1"/>
          <w:sz w:val="24"/>
        </w:rPr>
        <w:t xml:space="preserve"> </w:t>
      </w:r>
      <w:r>
        <w:rPr>
          <w:position w:val="1"/>
          <w:sz w:val="24"/>
        </w:rPr>
        <w:t>и</w:t>
      </w:r>
      <w:r>
        <w:rPr>
          <w:spacing w:val="8"/>
          <w:position w:val="1"/>
          <w:sz w:val="24"/>
        </w:rPr>
        <w:t xml:space="preserve"> </w:t>
      </w:r>
      <w:r>
        <w:rPr>
          <w:spacing w:val="-2"/>
          <w:position w:val="1"/>
          <w:sz w:val="24"/>
        </w:rPr>
        <w:t>спортивных</w:t>
      </w:r>
    </w:p>
    <w:p w:rsidR="00753069" w:rsidRDefault="00885842">
      <w:pPr>
        <w:spacing w:before="130"/>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pPr>
        <w:pStyle w:val="a3"/>
        <w:spacing w:before="70" w:line="242" w:lineRule="auto"/>
        <w:ind w:left="850" w:right="842"/>
      </w:pPr>
      <w:r>
        <w:lastRenderedPageBreak/>
        <w:t>соревнований, планированию режима дня, способам измерения показателей физического развития и физической подготовленности;</w:t>
      </w:r>
    </w:p>
    <w:p w:rsidR="00753069" w:rsidRDefault="00885842">
      <w:pPr>
        <w:pStyle w:val="2"/>
        <w:spacing w:line="275" w:lineRule="exact"/>
        <w:ind w:left="1416"/>
        <w:jc w:val="both"/>
      </w:pPr>
      <w:r>
        <w:t>регулятивные</w:t>
      </w:r>
      <w:r>
        <w:rPr>
          <w:spacing w:val="-9"/>
        </w:rPr>
        <w:t xml:space="preserve"> </w:t>
      </w:r>
      <w:r>
        <w:rPr>
          <w:spacing w:val="-4"/>
        </w:rPr>
        <w:t>УУД:</w:t>
      </w:r>
    </w:p>
    <w:p w:rsidR="00753069" w:rsidRDefault="00885842" w:rsidP="00DA2D6F">
      <w:pPr>
        <w:pStyle w:val="a5"/>
        <w:numPr>
          <w:ilvl w:val="0"/>
          <w:numId w:val="7"/>
        </w:numPr>
        <w:tabs>
          <w:tab w:val="left" w:pos="1699"/>
        </w:tabs>
        <w:spacing w:before="7" w:line="232" w:lineRule="auto"/>
        <w:ind w:right="854" w:firstLine="566"/>
        <w:rPr>
          <w:sz w:val="24"/>
        </w:rPr>
      </w:pPr>
      <w:r>
        <w:rPr>
          <w:position w:val="1"/>
          <w:sz w:val="24"/>
        </w:rPr>
        <w:t xml:space="preserve">соблюдать правила поведения на уроках физической культуры с учётом их учебного </w:t>
      </w:r>
      <w:r>
        <w:rPr>
          <w:sz w:val="24"/>
        </w:rPr>
        <w:t>содержания, находить в них различия (легкоатлетические, гимнастические и игровые уроки, занятия лыжной и плавательной подготовкой);</w:t>
      </w:r>
    </w:p>
    <w:p w:rsidR="00753069" w:rsidRDefault="00885842" w:rsidP="00DA2D6F">
      <w:pPr>
        <w:pStyle w:val="a5"/>
        <w:numPr>
          <w:ilvl w:val="0"/>
          <w:numId w:val="7"/>
        </w:numPr>
        <w:tabs>
          <w:tab w:val="left" w:pos="1699"/>
        </w:tabs>
        <w:spacing w:before="18" w:line="225" w:lineRule="auto"/>
        <w:ind w:right="849" w:firstLine="566"/>
        <w:rPr>
          <w:sz w:val="24"/>
        </w:rPr>
      </w:pPr>
      <w:r>
        <w:rPr>
          <w:position w:val="1"/>
          <w:sz w:val="24"/>
        </w:rPr>
        <w:t xml:space="preserve">выполнять учебные задания по освоению новых физических упражнений и развитию </w:t>
      </w:r>
      <w:r>
        <w:rPr>
          <w:sz w:val="24"/>
        </w:rPr>
        <w:t>физических качеств в соответствии с указаниями и замечаниями учителя;</w:t>
      </w:r>
    </w:p>
    <w:p w:rsidR="00753069" w:rsidRDefault="00885842" w:rsidP="00DA2D6F">
      <w:pPr>
        <w:pStyle w:val="a5"/>
        <w:numPr>
          <w:ilvl w:val="0"/>
          <w:numId w:val="7"/>
        </w:numPr>
        <w:tabs>
          <w:tab w:val="left" w:pos="1699"/>
        </w:tabs>
        <w:spacing w:before="21" w:line="225" w:lineRule="auto"/>
        <w:ind w:right="847" w:firstLine="566"/>
        <w:rPr>
          <w:sz w:val="24"/>
        </w:rPr>
      </w:pPr>
      <w:r>
        <w:rPr>
          <w:position w:val="1"/>
          <w:sz w:val="24"/>
        </w:rPr>
        <w:t xml:space="preserve">взаимодействовать со сверстниками в процессе выполнения учебных заданий, </w:t>
      </w:r>
      <w:r>
        <w:rPr>
          <w:sz w:val="24"/>
        </w:rPr>
        <w:t>соблюдать культуру общения и уважительного обращения к другим учащимся;</w:t>
      </w:r>
    </w:p>
    <w:p w:rsidR="00753069" w:rsidRDefault="00885842" w:rsidP="00DA2D6F">
      <w:pPr>
        <w:pStyle w:val="a5"/>
        <w:numPr>
          <w:ilvl w:val="0"/>
          <w:numId w:val="7"/>
        </w:numPr>
        <w:tabs>
          <w:tab w:val="left" w:pos="1699"/>
        </w:tabs>
        <w:spacing w:before="22" w:line="225" w:lineRule="auto"/>
        <w:ind w:right="857" w:firstLine="566"/>
        <w:rPr>
          <w:sz w:val="24"/>
        </w:rPr>
      </w:pPr>
      <w:r>
        <w:rPr>
          <w:position w:val="1"/>
          <w:sz w:val="24"/>
        </w:rPr>
        <w:t xml:space="preserve">контролировать соответствие двигательных действий правилам подвижных игр, </w:t>
      </w:r>
      <w:r>
        <w:rPr>
          <w:sz w:val="24"/>
        </w:rPr>
        <w:t>проявлять эмоциональную сдержанность при возникновении ошибок.</w:t>
      </w:r>
    </w:p>
    <w:p w:rsidR="00753069" w:rsidRDefault="00885842">
      <w:pPr>
        <w:spacing w:before="4"/>
        <w:ind w:left="1416"/>
        <w:jc w:val="both"/>
        <w:rPr>
          <w:b/>
          <w:sz w:val="24"/>
        </w:rPr>
      </w:pPr>
      <w:r>
        <w:rPr>
          <w:b/>
          <w:sz w:val="24"/>
        </w:rPr>
        <w:t>По</w:t>
      </w:r>
      <w:r>
        <w:rPr>
          <w:b/>
          <w:spacing w:val="-6"/>
          <w:sz w:val="24"/>
        </w:rPr>
        <w:t xml:space="preserve"> </w:t>
      </w:r>
      <w:r>
        <w:rPr>
          <w:b/>
          <w:sz w:val="24"/>
        </w:rPr>
        <w:t>окончании</w:t>
      </w:r>
      <w:r>
        <w:rPr>
          <w:b/>
          <w:spacing w:val="-4"/>
          <w:sz w:val="24"/>
        </w:rPr>
        <w:t xml:space="preserve"> </w:t>
      </w:r>
      <w:r>
        <w:rPr>
          <w:sz w:val="24"/>
        </w:rPr>
        <w:t>третьего</w:t>
      </w:r>
      <w:r>
        <w:rPr>
          <w:spacing w:val="-3"/>
          <w:sz w:val="24"/>
        </w:rPr>
        <w:t xml:space="preserve"> </w:t>
      </w:r>
      <w:r>
        <w:rPr>
          <w:sz w:val="24"/>
        </w:rPr>
        <w:t>года</w:t>
      </w:r>
      <w:r>
        <w:rPr>
          <w:spacing w:val="-4"/>
          <w:sz w:val="24"/>
        </w:rPr>
        <w:t xml:space="preserve"> </w:t>
      </w:r>
      <w:r>
        <w:rPr>
          <w:sz w:val="24"/>
        </w:rPr>
        <w:t>обучения</w:t>
      </w:r>
      <w:r>
        <w:rPr>
          <w:spacing w:val="-1"/>
          <w:sz w:val="24"/>
        </w:rPr>
        <w:t xml:space="preserve"> </w:t>
      </w:r>
      <w:r>
        <w:rPr>
          <w:b/>
          <w:sz w:val="24"/>
        </w:rPr>
        <w:t>учащиеся</w:t>
      </w:r>
      <w:r>
        <w:rPr>
          <w:b/>
          <w:spacing w:val="-3"/>
          <w:sz w:val="24"/>
        </w:rPr>
        <w:t xml:space="preserve"> </w:t>
      </w:r>
      <w:r>
        <w:rPr>
          <w:b/>
          <w:spacing w:val="-2"/>
          <w:sz w:val="24"/>
        </w:rPr>
        <w:t>научатся:</w:t>
      </w:r>
    </w:p>
    <w:p w:rsidR="00753069" w:rsidRDefault="00885842">
      <w:pPr>
        <w:pStyle w:val="2"/>
        <w:spacing w:before="2" w:line="273" w:lineRule="exact"/>
        <w:ind w:left="1416"/>
        <w:jc w:val="both"/>
      </w:pPr>
      <w:r>
        <w:t>познавательные</w:t>
      </w:r>
      <w:r>
        <w:rPr>
          <w:spacing w:val="-9"/>
        </w:rPr>
        <w:t xml:space="preserve"> </w:t>
      </w:r>
      <w:r>
        <w:rPr>
          <w:spacing w:val="-4"/>
        </w:rPr>
        <w:t>УУД:</w:t>
      </w:r>
    </w:p>
    <w:p w:rsidR="00753069" w:rsidRDefault="00885842" w:rsidP="00DA2D6F">
      <w:pPr>
        <w:pStyle w:val="a5"/>
        <w:numPr>
          <w:ilvl w:val="0"/>
          <w:numId w:val="7"/>
        </w:numPr>
        <w:tabs>
          <w:tab w:val="left" w:pos="1699"/>
        </w:tabs>
        <w:spacing w:before="5" w:line="232" w:lineRule="auto"/>
        <w:ind w:right="851" w:firstLine="566"/>
        <w:rPr>
          <w:sz w:val="24"/>
        </w:rPr>
      </w:pPr>
      <w:r>
        <w:rPr>
          <w:position w:val="1"/>
          <w:sz w:val="24"/>
        </w:rPr>
        <w:t xml:space="preserve">понимать историческую связь развития физических упражнений с трудовыми </w:t>
      </w:r>
      <w:r>
        <w:rPr>
          <w:sz w:val="24"/>
        </w:rPr>
        <w:t xml:space="preserve">действиями, приводить примеры упражнений древних людей в современных спортивных </w:t>
      </w:r>
      <w:r>
        <w:rPr>
          <w:spacing w:val="-2"/>
          <w:sz w:val="24"/>
        </w:rPr>
        <w:t>соревнованиях;</w:t>
      </w:r>
    </w:p>
    <w:p w:rsidR="00753069" w:rsidRDefault="00885842" w:rsidP="00DA2D6F">
      <w:pPr>
        <w:pStyle w:val="a5"/>
        <w:numPr>
          <w:ilvl w:val="0"/>
          <w:numId w:val="7"/>
        </w:numPr>
        <w:tabs>
          <w:tab w:val="left" w:pos="1699"/>
        </w:tabs>
        <w:spacing w:before="23" w:line="225" w:lineRule="auto"/>
        <w:ind w:right="854" w:firstLine="566"/>
        <w:rPr>
          <w:sz w:val="24"/>
        </w:rPr>
      </w:pPr>
      <w:r>
        <w:rPr>
          <w:position w:val="1"/>
          <w:sz w:val="24"/>
        </w:rPr>
        <w:t xml:space="preserve">объяснять понятие «дозировка нагрузки», правильно применять способы её </w:t>
      </w:r>
      <w:r>
        <w:rPr>
          <w:sz w:val="24"/>
        </w:rPr>
        <w:t>регулирования на занятиях физической культурой;</w:t>
      </w:r>
    </w:p>
    <w:p w:rsidR="00753069" w:rsidRDefault="00885842" w:rsidP="00DA2D6F">
      <w:pPr>
        <w:pStyle w:val="a5"/>
        <w:numPr>
          <w:ilvl w:val="0"/>
          <w:numId w:val="7"/>
        </w:numPr>
        <w:tabs>
          <w:tab w:val="left" w:pos="1699"/>
        </w:tabs>
        <w:spacing w:before="13" w:line="228" w:lineRule="auto"/>
        <w:ind w:right="856" w:firstLine="566"/>
        <w:rPr>
          <w:sz w:val="24"/>
        </w:rPr>
      </w:pPr>
      <w:r>
        <w:rPr>
          <w:position w:val="1"/>
          <w:sz w:val="24"/>
        </w:rPr>
        <w:t xml:space="preserve">понимать влияние дыхательной и зрительной гимнастики на предупреждение развития </w:t>
      </w:r>
      <w:r>
        <w:rPr>
          <w:sz w:val="24"/>
        </w:rPr>
        <w:t>утомления при выполнении физических и умственных нагрузок;</w:t>
      </w:r>
    </w:p>
    <w:p w:rsidR="00753069" w:rsidRDefault="00885842" w:rsidP="00DA2D6F">
      <w:pPr>
        <w:pStyle w:val="a5"/>
        <w:numPr>
          <w:ilvl w:val="0"/>
          <w:numId w:val="7"/>
        </w:numPr>
        <w:tabs>
          <w:tab w:val="left" w:pos="1699"/>
        </w:tabs>
        <w:spacing w:before="11" w:line="232" w:lineRule="auto"/>
        <w:ind w:right="853" w:firstLine="566"/>
        <w:rPr>
          <w:sz w:val="24"/>
        </w:rPr>
      </w:pPr>
      <w:r>
        <w:rPr>
          <w:position w:val="1"/>
          <w:sz w:val="24"/>
        </w:rPr>
        <w:t xml:space="preserve">обобщать знания, полученные в практической деятельности, выполнять правила </w:t>
      </w:r>
      <w:r>
        <w:rPr>
          <w:sz w:val="24"/>
        </w:rPr>
        <w:t>поведения на уроках физической культуры, проводить закаливающие процедуры, занятия по предупреждению нарушения осанки;</w:t>
      </w:r>
    </w:p>
    <w:p w:rsidR="00753069" w:rsidRDefault="00885842" w:rsidP="00DA2D6F">
      <w:pPr>
        <w:pStyle w:val="a5"/>
        <w:numPr>
          <w:ilvl w:val="0"/>
          <w:numId w:val="7"/>
        </w:numPr>
        <w:tabs>
          <w:tab w:val="left" w:pos="1699"/>
        </w:tabs>
        <w:spacing w:before="22" w:line="225" w:lineRule="auto"/>
        <w:ind w:right="846" w:firstLine="566"/>
        <w:rPr>
          <w:sz w:val="24"/>
        </w:rPr>
      </w:pPr>
      <w:r>
        <w:rPr>
          <w:position w:val="1"/>
          <w:sz w:val="24"/>
        </w:rPr>
        <w:t xml:space="preserve">вести наблюдения за динамикой показателей физического развития и физических </w:t>
      </w:r>
      <w:r>
        <w:rPr>
          <w:sz w:val="24"/>
        </w:rPr>
        <w:t>качеств в течение учебного года, определять их приросты по учебным четвертям (триместрам);</w:t>
      </w:r>
    </w:p>
    <w:p w:rsidR="00753069" w:rsidRDefault="00885842">
      <w:pPr>
        <w:pStyle w:val="2"/>
        <w:spacing w:before="5" w:line="276" w:lineRule="exact"/>
        <w:ind w:left="1416"/>
        <w:jc w:val="both"/>
      </w:pPr>
      <w:r>
        <w:t>коммуникативные</w:t>
      </w:r>
      <w:r>
        <w:rPr>
          <w:spacing w:val="-8"/>
        </w:rPr>
        <w:t xml:space="preserve"> </w:t>
      </w:r>
      <w:r>
        <w:rPr>
          <w:spacing w:val="-4"/>
        </w:rPr>
        <w:t>УУД:</w:t>
      </w:r>
    </w:p>
    <w:p w:rsidR="00753069" w:rsidRDefault="00885842" w:rsidP="00DA2D6F">
      <w:pPr>
        <w:pStyle w:val="a5"/>
        <w:numPr>
          <w:ilvl w:val="0"/>
          <w:numId w:val="7"/>
        </w:numPr>
        <w:tabs>
          <w:tab w:val="left" w:pos="1699"/>
        </w:tabs>
        <w:spacing w:before="14" w:line="225" w:lineRule="auto"/>
        <w:ind w:right="845" w:firstLine="566"/>
        <w:jc w:val="left"/>
        <w:rPr>
          <w:sz w:val="24"/>
        </w:rPr>
      </w:pPr>
      <w:r>
        <w:rPr>
          <w:position w:val="1"/>
          <w:sz w:val="24"/>
        </w:rPr>
        <w:t>организовывать</w:t>
      </w:r>
      <w:r>
        <w:rPr>
          <w:spacing w:val="40"/>
          <w:position w:val="1"/>
          <w:sz w:val="24"/>
        </w:rPr>
        <w:t xml:space="preserve"> </w:t>
      </w:r>
      <w:r>
        <w:rPr>
          <w:position w:val="1"/>
          <w:sz w:val="24"/>
        </w:rPr>
        <w:t>совместные</w:t>
      </w:r>
      <w:r>
        <w:rPr>
          <w:spacing w:val="40"/>
          <w:position w:val="1"/>
          <w:sz w:val="24"/>
        </w:rPr>
        <w:t xml:space="preserve"> </w:t>
      </w:r>
      <w:r>
        <w:rPr>
          <w:position w:val="1"/>
          <w:sz w:val="24"/>
        </w:rPr>
        <w:t>подвижные</w:t>
      </w:r>
      <w:r>
        <w:rPr>
          <w:spacing w:val="40"/>
          <w:position w:val="1"/>
          <w:sz w:val="24"/>
        </w:rPr>
        <w:t xml:space="preserve"> </w:t>
      </w:r>
      <w:r>
        <w:rPr>
          <w:position w:val="1"/>
          <w:sz w:val="24"/>
        </w:rPr>
        <w:t>игры,</w:t>
      </w:r>
      <w:r>
        <w:rPr>
          <w:spacing w:val="40"/>
          <w:position w:val="1"/>
          <w:sz w:val="24"/>
        </w:rPr>
        <w:t xml:space="preserve"> </w:t>
      </w:r>
      <w:r>
        <w:rPr>
          <w:position w:val="1"/>
          <w:sz w:val="24"/>
        </w:rPr>
        <w:t>принимать</w:t>
      </w:r>
      <w:r>
        <w:rPr>
          <w:spacing w:val="40"/>
          <w:position w:val="1"/>
          <w:sz w:val="24"/>
        </w:rPr>
        <w:t xml:space="preserve"> </w:t>
      </w:r>
      <w:r>
        <w:rPr>
          <w:position w:val="1"/>
          <w:sz w:val="24"/>
        </w:rPr>
        <w:t>в них</w:t>
      </w:r>
      <w:r>
        <w:rPr>
          <w:spacing w:val="40"/>
          <w:position w:val="1"/>
          <w:sz w:val="24"/>
        </w:rPr>
        <w:t xml:space="preserve"> </w:t>
      </w:r>
      <w:r>
        <w:rPr>
          <w:position w:val="1"/>
          <w:sz w:val="24"/>
        </w:rPr>
        <w:t>активное</w:t>
      </w:r>
      <w:r>
        <w:rPr>
          <w:spacing w:val="40"/>
          <w:position w:val="1"/>
          <w:sz w:val="24"/>
        </w:rPr>
        <w:t xml:space="preserve"> </w:t>
      </w:r>
      <w:r>
        <w:rPr>
          <w:position w:val="1"/>
          <w:sz w:val="24"/>
        </w:rPr>
        <w:t>участие</w:t>
      </w:r>
      <w:r>
        <w:rPr>
          <w:spacing w:val="40"/>
          <w:position w:val="1"/>
          <w:sz w:val="24"/>
        </w:rPr>
        <w:t xml:space="preserve"> </w:t>
      </w:r>
      <w:r>
        <w:rPr>
          <w:position w:val="1"/>
          <w:sz w:val="24"/>
        </w:rPr>
        <w:t xml:space="preserve">с </w:t>
      </w:r>
      <w:r>
        <w:rPr>
          <w:sz w:val="24"/>
        </w:rPr>
        <w:t>соблюдением правил и норм этического поведения;</w:t>
      </w:r>
    </w:p>
    <w:p w:rsidR="00753069" w:rsidRDefault="00885842" w:rsidP="00DA2D6F">
      <w:pPr>
        <w:pStyle w:val="a5"/>
        <w:numPr>
          <w:ilvl w:val="0"/>
          <w:numId w:val="7"/>
        </w:numPr>
        <w:tabs>
          <w:tab w:val="left" w:pos="1699"/>
          <w:tab w:val="left" w:pos="2990"/>
          <w:tab w:val="left" w:pos="4563"/>
          <w:tab w:val="left" w:pos="5714"/>
          <w:tab w:val="left" w:pos="6889"/>
          <w:tab w:val="left" w:pos="8020"/>
          <w:tab w:val="left" w:pos="9488"/>
          <w:tab w:val="left" w:pos="9828"/>
        </w:tabs>
        <w:spacing w:before="21" w:line="225" w:lineRule="auto"/>
        <w:ind w:right="851" w:firstLine="566"/>
        <w:jc w:val="left"/>
        <w:rPr>
          <w:sz w:val="24"/>
        </w:rPr>
      </w:pPr>
      <w:r>
        <w:rPr>
          <w:spacing w:val="-2"/>
          <w:position w:val="1"/>
          <w:sz w:val="24"/>
        </w:rPr>
        <w:t>правильно</w:t>
      </w:r>
      <w:r>
        <w:rPr>
          <w:position w:val="1"/>
          <w:sz w:val="24"/>
        </w:rPr>
        <w:tab/>
      </w:r>
      <w:r>
        <w:rPr>
          <w:spacing w:val="-2"/>
          <w:position w:val="1"/>
          <w:sz w:val="24"/>
        </w:rPr>
        <w:t>использовать</w:t>
      </w:r>
      <w:r>
        <w:rPr>
          <w:position w:val="1"/>
          <w:sz w:val="24"/>
        </w:rPr>
        <w:tab/>
      </w:r>
      <w:r>
        <w:rPr>
          <w:spacing w:val="-2"/>
          <w:position w:val="1"/>
          <w:sz w:val="24"/>
        </w:rPr>
        <w:t>строевые</w:t>
      </w:r>
      <w:r>
        <w:rPr>
          <w:position w:val="1"/>
          <w:sz w:val="24"/>
        </w:rPr>
        <w:tab/>
      </w:r>
      <w:r>
        <w:rPr>
          <w:spacing w:val="-2"/>
          <w:position w:val="1"/>
          <w:sz w:val="24"/>
        </w:rPr>
        <w:t>команды,</w:t>
      </w:r>
      <w:r>
        <w:rPr>
          <w:position w:val="1"/>
          <w:sz w:val="24"/>
        </w:rPr>
        <w:tab/>
      </w:r>
      <w:r>
        <w:rPr>
          <w:spacing w:val="-2"/>
          <w:position w:val="1"/>
          <w:sz w:val="24"/>
        </w:rPr>
        <w:t>названия</w:t>
      </w:r>
      <w:r>
        <w:rPr>
          <w:position w:val="1"/>
          <w:sz w:val="24"/>
        </w:rPr>
        <w:tab/>
      </w:r>
      <w:r>
        <w:rPr>
          <w:spacing w:val="-2"/>
          <w:position w:val="1"/>
          <w:sz w:val="24"/>
        </w:rPr>
        <w:t>упражнений</w:t>
      </w:r>
      <w:r>
        <w:rPr>
          <w:position w:val="1"/>
          <w:sz w:val="24"/>
        </w:rPr>
        <w:tab/>
      </w:r>
      <w:r>
        <w:rPr>
          <w:spacing w:val="-10"/>
          <w:position w:val="1"/>
          <w:sz w:val="24"/>
        </w:rPr>
        <w:t>и</w:t>
      </w:r>
      <w:r>
        <w:rPr>
          <w:position w:val="1"/>
          <w:sz w:val="24"/>
        </w:rPr>
        <w:tab/>
      </w:r>
      <w:r>
        <w:rPr>
          <w:spacing w:val="-2"/>
          <w:position w:val="1"/>
          <w:sz w:val="24"/>
        </w:rPr>
        <w:t xml:space="preserve">способов </w:t>
      </w:r>
      <w:r>
        <w:rPr>
          <w:sz w:val="24"/>
        </w:rPr>
        <w:t>деятельности во время совместного выполнения учебных заданий;</w:t>
      </w:r>
    </w:p>
    <w:p w:rsidR="00753069" w:rsidRDefault="00885842" w:rsidP="00DA2D6F">
      <w:pPr>
        <w:pStyle w:val="a5"/>
        <w:numPr>
          <w:ilvl w:val="0"/>
          <w:numId w:val="7"/>
        </w:numPr>
        <w:tabs>
          <w:tab w:val="left" w:pos="1699"/>
        </w:tabs>
        <w:spacing w:before="14" w:line="228" w:lineRule="auto"/>
        <w:ind w:right="856" w:firstLine="566"/>
        <w:jc w:val="left"/>
        <w:rPr>
          <w:sz w:val="24"/>
        </w:rPr>
      </w:pPr>
      <w:r>
        <w:rPr>
          <w:position w:val="1"/>
          <w:sz w:val="24"/>
        </w:rPr>
        <w:t xml:space="preserve">активно участвовать в обсуждении учебных заданий, анализе выполнения физических </w:t>
      </w:r>
      <w:r>
        <w:rPr>
          <w:sz w:val="24"/>
        </w:rPr>
        <w:t>упражнений и технических действий из осваиваемых видов спорта;</w:t>
      </w:r>
    </w:p>
    <w:p w:rsidR="00753069" w:rsidRDefault="00885842" w:rsidP="00DA2D6F">
      <w:pPr>
        <w:pStyle w:val="a5"/>
        <w:numPr>
          <w:ilvl w:val="0"/>
          <w:numId w:val="7"/>
        </w:numPr>
        <w:tabs>
          <w:tab w:val="left" w:pos="1699"/>
        </w:tabs>
        <w:spacing w:before="13" w:line="230" w:lineRule="auto"/>
        <w:ind w:right="855" w:firstLine="566"/>
        <w:jc w:val="left"/>
        <w:rPr>
          <w:sz w:val="24"/>
        </w:rPr>
      </w:pPr>
      <w:r>
        <w:rPr>
          <w:position w:val="1"/>
          <w:sz w:val="24"/>
        </w:rPr>
        <w:t>делать</w:t>
      </w:r>
      <w:r>
        <w:rPr>
          <w:spacing w:val="-15"/>
          <w:position w:val="1"/>
          <w:sz w:val="24"/>
        </w:rPr>
        <w:t xml:space="preserve"> </w:t>
      </w:r>
      <w:r>
        <w:rPr>
          <w:position w:val="1"/>
          <w:sz w:val="24"/>
        </w:rPr>
        <w:t>небольшие</w:t>
      </w:r>
      <w:r>
        <w:rPr>
          <w:spacing w:val="-15"/>
          <w:position w:val="1"/>
          <w:sz w:val="24"/>
        </w:rPr>
        <w:t xml:space="preserve"> </w:t>
      </w:r>
      <w:r>
        <w:rPr>
          <w:position w:val="1"/>
          <w:sz w:val="24"/>
        </w:rPr>
        <w:t>сообщения</w:t>
      </w:r>
      <w:r>
        <w:rPr>
          <w:spacing w:val="-17"/>
          <w:position w:val="1"/>
          <w:sz w:val="24"/>
        </w:rPr>
        <w:t xml:space="preserve"> </w:t>
      </w:r>
      <w:r>
        <w:rPr>
          <w:position w:val="1"/>
          <w:sz w:val="24"/>
        </w:rPr>
        <w:t>по</w:t>
      </w:r>
      <w:r>
        <w:rPr>
          <w:spacing w:val="-15"/>
          <w:position w:val="1"/>
          <w:sz w:val="24"/>
        </w:rPr>
        <w:t xml:space="preserve"> </w:t>
      </w:r>
      <w:r>
        <w:rPr>
          <w:position w:val="1"/>
          <w:sz w:val="24"/>
        </w:rPr>
        <w:t>результатам</w:t>
      </w:r>
      <w:r>
        <w:rPr>
          <w:spacing w:val="-15"/>
          <w:position w:val="1"/>
          <w:sz w:val="24"/>
        </w:rPr>
        <w:t xml:space="preserve"> </w:t>
      </w:r>
      <w:r>
        <w:rPr>
          <w:position w:val="1"/>
          <w:sz w:val="24"/>
        </w:rPr>
        <w:t>выполнения</w:t>
      </w:r>
      <w:r>
        <w:rPr>
          <w:spacing w:val="-17"/>
          <w:position w:val="1"/>
          <w:sz w:val="24"/>
        </w:rPr>
        <w:t xml:space="preserve"> </w:t>
      </w:r>
      <w:r>
        <w:rPr>
          <w:position w:val="1"/>
          <w:sz w:val="24"/>
        </w:rPr>
        <w:t>учебных</w:t>
      </w:r>
      <w:r>
        <w:rPr>
          <w:spacing w:val="-17"/>
          <w:position w:val="1"/>
          <w:sz w:val="24"/>
        </w:rPr>
        <w:t xml:space="preserve"> </w:t>
      </w:r>
      <w:r>
        <w:rPr>
          <w:position w:val="1"/>
          <w:sz w:val="24"/>
        </w:rPr>
        <w:t>заданий,</w:t>
      </w:r>
      <w:r>
        <w:rPr>
          <w:spacing w:val="-15"/>
          <w:position w:val="1"/>
          <w:sz w:val="24"/>
        </w:rPr>
        <w:t xml:space="preserve"> </w:t>
      </w:r>
      <w:r>
        <w:rPr>
          <w:position w:val="1"/>
          <w:sz w:val="24"/>
        </w:rPr>
        <w:t xml:space="preserve">организации </w:t>
      </w:r>
      <w:r>
        <w:rPr>
          <w:sz w:val="24"/>
        </w:rPr>
        <w:t>и проведения самостоятельных занятий физической культурой;</w:t>
      </w:r>
    </w:p>
    <w:p w:rsidR="00753069" w:rsidRDefault="00885842">
      <w:pPr>
        <w:pStyle w:val="2"/>
        <w:spacing w:before="3" w:line="276" w:lineRule="exact"/>
        <w:ind w:left="1416"/>
      </w:pPr>
      <w:r>
        <w:t>регулятивные</w:t>
      </w:r>
      <w:r>
        <w:rPr>
          <w:spacing w:val="-9"/>
        </w:rPr>
        <w:t xml:space="preserve"> </w:t>
      </w:r>
      <w:r>
        <w:rPr>
          <w:spacing w:val="-4"/>
        </w:rPr>
        <w:t>УУД:</w:t>
      </w:r>
    </w:p>
    <w:p w:rsidR="00753069" w:rsidRDefault="00885842" w:rsidP="00DA2D6F">
      <w:pPr>
        <w:pStyle w:val="a5"/>
        <w:numPr>
          <w:ilvl w:val="0"/>
          <w:numId w:val="7"/>
        </w:numPr>
        <w:tabs>
          <w:tab w:val="left" w:pos="1699"/>
        </w:tabs>
        <w:spacing w:before="15" w:line="225" w:lineRule="auto"/>
        <w:ind w:right="838" w:firstLine="566"/>
        <w:jc w:val="left"/>
        <w:rPr>
          <w:sz w:val="24"/>
        </w:rPr>
      </w:pPr>
      <w:r>
        <w:rPr>
          <w:position w:val="1"/>
          <w:sz w:val="24"/>
        </w:rPr>
        <w:t>контролировать</w:t>
      </w:r>
      <w:r>
        <w:rPr>
          <w:spacing w:val="40"/>
          <w:position w:val="1"/>
          <w:sz w:val="24"/>
        </w:rPr>
        <w:t xml:space="preserve"> </w:t>
      </w:r>
      <w:r>
        <w:rPr>
          <w:position w:val="1"/>
          <w:sz w:val="24"/>
        </w:rPr>
        <w:t>выполнение</w:t>
      </w:r>
      <w:r>
        <w:rPr>
          <w:spacing w:val="40"/>
          <w:position w:val="1"/>
          <w:sz w:val="24"/>
        </w:rPr>
        <w:t xml:space="preserve"> </w:t>
      </w:r>
      <w:r>
        <w:rPr>
          <w:position w:val="1"/>
          <w:sz w:val="24"/>
        </w:rPr>
        <w:t>физических</w:t>
      </w:r>
      <w:r>
        <w:rPr>
          <w:spacing w:val="40"/>
          <w:position w:val="1"/>
          <w:sz w:val="24"/>
        </w:rPr>
        <w:t xml:space="preserve"> </w:t>
      </w:r>
      <w:r>
        <w:rPr>
          <w:position w:val="1"/>
          <w:sz w:val="24"/>
        </w:rPr>
        <w:t>упражнений,</w:t>
      </w:r>
      <w:r>
        <w:rPr>
          <w:spacing w:val="40"/>
          <w:position w:val="1"/>
          <w:sz w:val="24"/>
        </w:rPr>
        <w:t xml:space="preserve"> </w:t>
      </w:r>
      <w:r>
        <w:rPr>
          <w:position w:val="1"/>
          <w:sz w:val="24"/>
        </w:rPr>
        <w:t>корректировать</w:t>
      </w:r>
      <w:r>
        <w:rPr>
          <w:spacing w:val="40"/>
          <w:position w:val="1"/>
          <w:sz w:val="24"/>
        </w:rPr>
        <w:t xml:space="preserve"> </w:t>
      </w:r>
      <w:r>
        <w:rPr>
          <w:position w:val="1"/>
          <w:sz w:val="24"/>
        </w:rPr>
        <w:t>их</w:t>
      </w:r>
      <w:r>
        <w:rPr>
          <w:spacing w:val="40"/>
          <w:position w:val="1"/>
          <w:sz w:val="24"/>
        </w:rPr>
        <w:t xml:space="preserve"> </w:t>
      </w:r>
      <w:r>
        <w:rPr>
          <w:position w:val="1"/>
          <w:sz w:val="24"/>
        </w:rPr>
        <w:t>на</w:t>
      </w:r>
      <w:r>
        <w:rPr>
          <w:spacing w:val="40"/>
          <w:position w:val="1"/>
          <w:sz w:val="24"/>
        </w:rPr>
        <w:t xml:space="preserve"> </w:t>
      </w:r>
      <w:r>
        <w:rPr>
          <w:position w:val="1"/>
          <w:sz w:val="24"/>
        </w:rPr>
        <w:t xml:space="preserve">основе </w:t>
      </w:r>
      <w:r>
        <w:rPr>
          <w:sz w:val="24"/>
        </w:rPr>
        <w:t>сравнения с заданными образцами;</w:t>
      </w:r>
    </w:p>
    <w:p w:rsidR="00753069" w:rsidRDefault="00885842" w:rsidP="00DA2D6F">
      <w:pPr>
        <w:pStyle w:val="a5"/>
        <w:numPr>
          <w:ilvl w:val="0"/>
          <w:numId w:val="7"/>
        </w:numPr>
        <w:tabs>
          <w:tab w:val="left" w:pos="1699"/>
        </w:tabs>
        <w:spacing w:before="13" w:line="228" w:lineRule="auto"/>
        <w:ind w:right="852" w:firstLine="566"/>
        <w:jc w:val="left"/>
        <w:rPr>
          <w:sz w:val="24"/>
        </w:rPr>
      </w:pPr>
      <w:r>
        <w:rPr>
          <w:position w:val="1"/>
          <w:sz w:val="24"/>
        </w:rPr>
        <w:t>взаимодействовать</w:t>
      </w:r>
      <w:r>
        <w:rPr>
          <w:spacing w:val="80"/>
          <w:position w:val="1"/>
          <w:sz w:val="24"/>
        </w:rPr>
        <w:t xml:space="preserve"> </w:t>
      </w:r>
      <w:r>
        <w:rPr>
          <w:position w:val="1"/>
          <w:sz w:val="24"/>
        </w:rPr>
        <w:t>со</w:t>
      </w:r>
      <w:r>
        <w:rPr>
          <w:spacing w:val="80"/>
          <w:position w:val="1"/>
          <w:sz w:val="24"/>
        </w:rPr>
        <w:t xml:space="preserve"> </w:t>
      </w:r>
      <w:r>
        <w:rPr>
          <w:position w:val="1"/>
          <w:sz w:val="24"/>
        </w:rPr>
        <w:t>сверстниками</w:t>
      </w:r>
      <w:r>
        <w:rPr>
          <w:spacing w:val="80"/>
          <w:position w:val="1"/>
          <w:sz w:val="24"/>
        </w:rPr>
        <w:t xml:space="preserve"> </w:t>
      </w:r>
      <w:r>
        <w:rPr>
          <w:position w:val="1"/>
          <w:sz w:val="24"/>
        </w:rPr>
        <w:t>в</w:t>
      </w:r>
      <w:r>
        <w:rPr>
          <w:spacing w:val="80"/>
          <w:position w:val="1"/>
          <w:sz w:val="24"/>
        </w:rPr>
        <w:t xml:space="preserve"> </w:t>
      </w:r>
      <w:r>
        <w:rPr>
          <w:position w:val="1"/>
          <w:sz w:val="24"/>
        </w:rPr>
        <w:t>процессе</w:t>
      </w:r>
      <w:r>
        <w:rPr>
          <w:spacing w:val="80"/>
          <w:position w:val="1"/>
          <w:sz w:val="24"/>
        </w:rPr>
        <w:t xml:space="preserve"> </w:t>
      </w:r>
      <w:r>
        <w:rPr>
          <w:position w:val="1"/>
          <w:sz w:val="24"/>
        </w:rPr>
        <w:t>учебной</w:t>
      </w:r>
      <w:r>
        <w:rPr>
          <w:spacing w:val="80"/>
          <w:position w:val="1"/>
          <w:sz w:val="24"/>
        </w:rPr>
        <w:t xml:space="preserve"> </w:t>
      </w:r>
      <w:r>
        <w:rPr>
          <w:position w:val="1"/>
          <w:sz w:val="24"/>
        </w:rPr>
        <w:t>и</w:t>
      </w:r>
      <w:r>
        <w:rPr>
          <w:spacing w:val="80"/>
          <w:position w:val="1"/>
          <w:sz w:val="24"/>
        </w:rPr>
        <w:t xml:space="preserve"> </w:t>
      </w:r>
      <w:r>
        <w:rPr>
          <w:position w:val="1"/>
          <w:sz w:val="24"/>
        </w:rPr>
        <w:t>игровой</w:t>
      </w:r>
      <w:r>
        <w:rPr>
          <w:spacing w:val="80"/>
          <w:position w:val="1"/>
          <w:sz w:val="24"/>
        </w:rPr>
        <w:t xml:space="preserve"> </w:t>
      </w:r>
      <w:r>
        <w:rPr>
          <w:position w:val="1"/>
          <w:sz w:val="24"/>
        </w:rPr>
        <w:t xml:space="preserve">деятельности, </w:t>
      </w:r>
      <w:r>
        <w:rPr>
          <w:sz w:val="24"/>
        </w:rPr>
        <w:t>контролировать соответствие выполнения игровых действий правилам подвижных игр;</w:t>
      </w:r>
    </w:p>
    <w:p w:rsidR="00753069" w:rsidRDefault="00885842" w:rsidP="00DA2D6F">
      <w:pPr>
        <w:pStyle w:val="a5"/>
        <w:numPr>
          <w:ilvl w:val="0"/>
          <w:numId w:val="7"/>
        </w:numPr>
        <w:tabs>
          <w:tab w:val="left" w:pos="1699"/>
          <w:tab w:val="left" w:pos="2966"/>
          <w:tab w:val="left" w:pos="4261"/>
          <w:tab w:val="left" w:pos="5896"/>
          <w:tab w:val="left" w:pos="6971"/>
          <w:tab w:val="left" w:pos="7800"/>
          <w:tab w:val="left" w:pos="9139"/>
          <w:tab w:val="left" w:pos="9613"/>
        </w:tabs>
        <w:spacing w:before="19" w:line="225" w:lineRule="auto"/>
        <w:ind w:right="843" w:firstLine="566"/>
        <w:jc w:val="left"/>
        <w:rPr>
          <w:sz w:val="24"/>
        </w:rPr>
      </w:pPr>
      <w:r>
        <w:rPr>
          <w:spacing w:val="-2"/>
          <w:position w:val="1"/>
          <w:sz w:val="24"/>
        </w:rPr>
        <w:t>оценивать</w:t>
      </w:r>
      <w:r>
        <w:rPr>
          <w:position w:val="1"/>
          <w:sz w:val="24"/>
        </w:rPr>
        <w:tab/>
      </w:r>
      <w:r>
        <w:rPr>
          <w:spacing w:val="-2"/>
          <w:position w:val="1"/>
          <w:sz w:val="24"/>
        </w:rPr>
        <w:t>сложность</w:t>
      </w:r>
      <w:r>
        <w:rPr>
          <w:position w:val="1"/>
          <w:sz w:val="24"/>
        </w:rPr>
        <w:tab/>
      </w:r>
      <w:r>
        <w:rPr>
          <w:spacing w:val="-2"/>
          <w:position w:val="1"/>
          <w:sz w:val="24"/>
        </w:rPr>
        <w:t>возникающих</w:t>
      </w:r>
      <w:r>
        <w:rPr>
          <w:position w:val="1"/>
          <w:sz w:val="24"/>
        </w:rPr>
        <w:tab/>
      </w:r>
      <w:r>
        <w:rPr>
          <w:spacing w:val="-2"/>
          <w:position w:val="1"/>
          <w:sz w:val="24"/>
        </w:rPr>
        <w:t>игровых</w:t>
      </w:r>
      <w:r>
        <w:rPr>
          <w:position w:val="1"/>
          <w:sz w:val="24"/>
        </w:rPr>
        <w:tab/>
      </w:r>
      <w:r>
        <w:rPr>
          <w:spacing w:val="-2"/>
          <w:position w:val="1"/>
          <w:sz w:val="24"/>
        </w:rPr>
        <w:t>задач,</w:t>
      </w:r>
      <w:r>
        <w:rPr>
          <w:position w:val="1"/>
          <w:sz w:val="24"/>
        </w:rPr>
        <w:tab/>
      </w:r>
      <w:r>
        <w:rPr>
          <w:spacing w:val="-2"/>
          <w:position w:val="1"/>
          <w:sz w:val="24"/>
        </w:rPr>
        <w:t>предлагать</w:t>
      </w:r>
      <w:r>
        <w:rPr>
          <w:position w:val="1"/>
          <w:sz w:val="24"/>
        </w:rPr>
        <w:tab/>
      </w:r>
      <w:r>
        <w:rPr>
          <w:spacing w:val="-6"/>
          <w:position w:val="1"/>
          <w:sz w:val="24"/>
        </w:rPr>
        <w:t>их</w:t>
      </w:r>
      <w:r>
        <w:rPr>
          <w:position w:val="1"/>
          <w:sz w:val="24"/>
        </w:rPr>
        <w:tab/>
      </w:r>
      <w:r>
        <w:rPr>
          <w:spacing w:val="-2"/>
          <w:position w:val="1"/>
          <w:sz w:val="24"/>
        </w:rPr>
        <w:t xml:space="preserve">совместное </w:t>
      </w:r>
      <w:r>
        <w:rPr>
          <w:sz w:val="24"/>
        </w:rPr>
        <w:t>коллективное решение.</w:t>
      </w:r>
    </w:p>
    <w:p w:rsidR="00753069" w:rsidRDefault="00885842">
      <w:pPr>
        <w:spacing w:before="11" w:line="237" w:lineRule="auto"/>
        <w:ind w:left="1416" w:right="2844"/>
        <w:rPr>
          <w:b/>
          <w:sz w:val="24"/>
        </w:rPr>
      </w:pPr>
      <w:r>
        <w:rPr>
          <w:b/>
          <w:sz w:val="24"/>
        </w:rPr>
        <w:t>По</w:t>
      </w:r>
      <w:r>
        <w:rPr>
          <w:b/>
          <w:spacing w:val="-5"/>
          <w:sz w:val="24"/>
        </w:rPr>
        <w:t xml:space="preserve"> </w:t>
      </w:r>
      <w:r>
        <w:rPr>
          <w:b/>
          <w:sz w:val="24"/>
        </w:rPr>
        <w:t>окончанию</w:t>
      </w:r>
      <w:r>
        <w:rPr>
          <w:b/>
          <w:spacing w:val="-8"/>
          <w:sz w:val="24"/>
        </w:rPr>
        <w:t xml:space="preserve"> </w:t>
      </w:r>
      <w:r>
        <w:rPr>
          <w:sz w:val="24"/>
        </w:rPr>
        <w:t>четвёртого</w:t>
      </w:r>
      <w:r>
        <w:rPr>
          <w:spacing w:val="-5"/>
          <w:sz w:val="24"/>
        </w:rPr>
        <w:t xml:space="preserve"> </w:t>
      </w:r>
      <w:r>
        <w:rPr>
          <w:sz w:val="24"/>
        </w:rPr>
        <w:t>года</w:t>
      </w:r>
      <w:r>
        <w:rPr>
          <w:spacing w:val="-10"/>
          <w:sz w:val="24"/>
        </w:rPr>
        <w:t xml:space="preserve"> </w:t>
      </w:r>
      <w:r>
        <w:rPr>
          <w:sz w:val="24"/>
        </w:rPr>
        <w:t>обучения</w:t>
      </w:r>
      <w:r>
        <w:rPr>
          <w:spacing w:val="-2"/>
          <w:sz w:val="24"/>
        </w:rPr>
        <w:t xml:space="preserve"> </w:t>
      </w:r>
      <w:r>
        <w:rPr>
          <w:b/>
          <w:sz w:val="24"/>
        </w:rPr>
        <w:t>учащиеся</w:t>
      </w:r>
      <w:r>
        <w:rPr>
          <w:b/>
          <w:spacing w:val="-6"/>
          <w:sz w:val="24"/>
        </w:rPr>
        <w:t xml:space="preserve"> </w:t>
      </w:r>
      <w:r>
        <w:rPr>
          <w:b/>
          <w:sz w:val="24"/>
        </w:rPr>
        <w:t>научатся: познавательные УУД:</w:t>
      </w:r>
    </w:p>
    <w:p w:rsidR="00753069" w:rsidRDefault="00885842" w:rsidP="00DA2D6F">
      <w:pPr>
        <w:pStyle w:val="a5"/>
        <w:numPr>
          <w:ilvl w:val="0"/>
          <w:numId w:val="7"/>
        </w:numPr>
        <w:tabs>
          <w:tab w:val="left" w:pos="1699"/>
          <w:tab w:val="left" w:pos="3086"/>
          <w:tab w:val="left" w:pos="4463"/>
          <w:tab w:val="left" w:pos="6496"/>
          <w:tab w:val="left" w:pos="8040"/>
          <w:tab w:val="left" w:pos="9191"/>
          <w:tab w:val="left" w:pos="9565"/>
        </w:tabs>
        <w:spacing w:before="15" w:line="225" w:lineRule="auto"/>
        <w:ind w:right="850" w:firstLine="566"/>
        <w:jc w:val="left"/>
        <w:rPr>
          <w:sz w:val="24"/>
        </w:rPr>
      </w:pPr>
      <w:r>
        <w:rPr>
          <w:spacing w:val="-2"/>
          <w:position w:val="1"/>
          <w:sz w:val="24"/>
        </w:rPr>
        <w:t>сравнивать</w:t>
      </w:r>
      <w:r>
        <w:rPr>
          <w:position w:val="1"/>
          <w:sz w:val="24"/>
        </w:rPr>
        <w:tab/>
      </w:r>
      <w:r>
        <w:rPr>
          <w:spacing w:val="-2"/>
          <w:position w:val="1"/>
          <w:sz w:val="24"/>
        </w:rPr>
        <w:t>показатели</w:t>
      </w:r>
      <w:r>
        <w:rPr>
          <w:position w:val="1"/>
          <w:sz w:val="24"/>
        </w:rPr>
        <w:tab/>
      </w:r>
      <w:r>
        <w:rPr>
          <w:spacing w:val="-2"/>
          <w:position w:val="1"/>
          <w:sz w:val="24"/>
        </w:rPr>
        <w:t>индивидуального</w:t>
      </w:r>
      <w:r>
        <w:rPr>
          <w:position w:val="1"/>
          <w:sz w:val="24"/>
        </w:rPr>
        <w:tab/>
      </w:r>
      <w:r>
        <w:rPr>
          <w:spacing w:val="-2"/>
          <w:position w:val="1"/>
          <w:sz w:val="24"/>
        </w:rPr>
        <w:t>физического</w:t>
      </w:r>
      <w:r>
        <w:rPr>
          <w:position w:val="1"/>
          <w:sz w:val="24"/>
        </w:rPr>
        <w:tab/>
      </w:r>
      <w:r>
        <w:rPr>
          <w:spacing w:val="-2"/>
          <w:position w:val="1"/>
          <w:sz w:val="24"/>
        </w:rPr>
        <w:t>развития</w:t>
      </w:r>
      <w:r>
        <w:rPr>
          <w:position w:val="1"/>
          <w:sz w:val="24"/>
        </w:rPr>
        <w:tab/>
      </w:r>
      <w:r>
        <w:rPr>
          <w:spacing w:val="-10"/>
          <w:position w:val="1"/>
          <w:sz w:val="24"/>
        </w:rPr>
        <w:t>и</w:t>
      </w:r>
      <w:r>
        <w:rPr>
          <w:position w:val="1"/>
          <w:sz w:val="24"/>
        </w:rPr>
        <w:tab/>
      </w:r>
      <w:r>
        <w:rPr>
          <w:spacing w:val="-2"/>
          <w:position w:val="1"/>
          <w:sz w:val="24"/>
        </w:rPr>
        <w:t xml:space="preserve">физической </w:t>
      </w:r>
      <w:r>
        <w:rPr>
          <w:sz w:val="24"/>
        </w:rPr>
        <w:t>подготовленности с возрастными стандартами, находить общие и отличительные особенности;</w:t>
      </w:r>
    </w:p>
    <w:p w:rsidR="00753069" w:rsidRDefault="00885842" w:rsidP="00DA2D6F">
      <w:pPr>
        <w:pStyle w:val="a5"/>
        <w:numPr>
          <w:ilvl w:val="0"/>
          <w:numId w:val="7"/>
        </w:numPr>
        <w:tabs>
          <w:tab w:val="left" w:pos="1699"/>
        </w:tabs>
        <w:spacing w:before="22" w:line="225" w:lineRule="auto"/>
        <w:ind w:right="856" w:firstLine="566"/>
        <w:jc w:val="left"/>
        <w:rPr>
          <w:sz w:val="24"/>
        </w:rPr>
      </w:pPr>
      <w:r>
        <w:rPr>
          <w:position w:val="1"/>
          <w:sz w:val="24"/>
        </w:rPr>
        <w:t>выявлять</w:t>
      </w:r>
      <w:r>
        <w:rPr>
          <w:spacing w:val="80"/>
          <w:position w:val="1"/>
          <w:sz w:val="24"/>
        </w:rPr>
        <w:t xml:space="preserve"> </w:t>
      </w:r>
      <w:r>
        <w:rPr>
          <w:position w:val="1"/>
          <w:sz w:val="24"/>
        </w:rPr>
        <w:t>отставание</w:t>
      </w:r>
      <w:r>
        <w:rPr>
          <w:spacing w:val="80"/>
          <w:position w:val="1"/>
          <w:sz w:val="24"/>
        </w:rPr>
        <w:t xml:space="preserve"> </w:t>
      </w:r>
      <w:r>
        <w:rPr>
          <w:position w:val="1"/>
          <w:sz w:val="24"/>
        </w:rPr>
        <w:t>в</w:t>
      </w:r>
      <w:r>
        <w:rPr>
          <w:spacing w:val="80"/>
          <w:position w:val="1"/>
          <w:sz w:val="24"/>
        </w:rPr>
        <w:t xml:space="preserve"> </w:t>
      </w:r>
      <w:r>
        <w:rPr>
          <w:position w:val="1"/>
          <w:sz w:val="24"/>
        </w:rPr>
        <w:t>развитии</w:t>
      </w:r>
      <w:r>
        <w:rPr>
          <w:spacing w:val="80"/>
          <w:position w:val="1"/>
          <w:sz w:val="24"/>
        </w:rPr>
        <w:t xml:space="preserve"> </w:t>
      </w:r>
      <w:r>
        <w:rPr>
          <w:position w:val="1"/>
          <w:sz w:val="24"/>
        </w:rPr>
        <w:t>физических</w:t>
      </w:r>
      <w:r>
        <w:rPr>
          <w:spacing w:val="80"/>
          <w:position w:val="1"/>
          <w:sz w:val="24"/>
        </w:rPr>
        <w:t xml:space="preserve"> </w:t>
      </w:r>
      <w:r>
        <w:rPr>
          <w:position w:val="1"/>
          <w:sz w:val="24"/>
        </w:rPr>
        <w:t>качеств</w:t>
      </w:r>
      <w:r>
        <w:rPr>
          <w:spacing w:val="80"/>
          <w:position w:val="1"/>
          <w:sz w:val="24"/>
        </w:rPr>
        <w:t xml:space="preserve"> </w:t>
      </w:r>
      <w:r>
        <w:rPr>
          <w:position w:val="1"/>
          <w:sz w:val="24"/>
        </w:rPr>
        <w:t>от</w:t>
      </w:r>
      <w:r>
        <w:rPr>
          <w:spacing w:val="80"/>
          <w:position w:val="1"/>
          <w:sz w:val="24"/>
        </w:rPr>
        <w:t xml:space="preserve"> </w:t>
      </w:r>
      <w:r>
        <w:rPr>
          <w:position w:val="1"/>
          <w:sz w:val="24"/>
        </w:rPr>
        <w:t>возрастных</w:t>
      </w:r>
      <w:r>
        <w:rPr>
          <w:spacing w:val="80"/>
          <w:position w:val="1"/>
          <w:sz w:val="24"/>
        </w:rPr>
        <w:t xml:space="preserve"> </w:t>
      </w:r>
      <w:r>
        <w:rPr>
          <w:position w:val="1"/>
          <w:sz w:val="24"/>
        </w:rPr>
        <w:t>стандартов,</w:t>
      </w:r>
      <w:r>
        <w:rPr>
          <w:spacing w:val="40"/>
          <w:position w:val="1"/>
          <w:sz w:val="24"/>
        </w:rPr>
        <w:t xml:space="preserve"> </w:t>
      </w:r>
      <w:r>
        <w:rPr>
          <w:sz w:val="24"/>
        </w:rPr>
        <w:t>приводить примеры физических упражнений по их устранению;</w:t>
      </w:r>
    </w:p>
    <w:p w:rsidR="00753069" w:rsidRDefault="00885842" w:rsidP="00DA2D6F">
      <w:pPr>
        <w:pStyle w:val="a5"/>
        <w:numPr>
          <w:ilvl w:val="0"/>
          <w:numId w:val="7"/>
        </w:numPr>
        <w:tabs>
          <w:tab w:val="left" w:pos="2405"/>
        </w:tabs>
        <w:spacing w:before="6" w:line="293" w:lineRule="exact"/>
        <w:ind w:left="2405" w:hanging="989"/>
        <w:jc w:val="left"/>
        <w:rPr>
          <w:sz w:val="24"/>
        </w:rPr>
      </w:pPr>
      <w:r>
        <w:rPr>
          <w:sz w:val="24"/>
        </w:rPr>
        <w:t>объединять</w:t>
      </w:r>
      <w:r>
        <w:rPr>
          <w:spacing w:val="-5"/>
          <w:sz w:val="24"/>
        </w:rPr>
        <w:t xml:space="preserve"> </w:t>
      </w:r>
      <w:r>
        <w:rPr>
          <w:sz w:val="24"/>
        </w:rPr>
        <w:t>физические</w:t>
      </w:r>
      <w:r>
        <w:rPr>
          <w:spacing w:val="-4"/>
          <w:sz w:val="24"/>
        </w:rPr>
        <w:t xml:space="preserve"> </w:t>
      </w:r>
      <w:r>
        <w:rPr>
          <w:sz w:val="24"/>
        </w:rPr>
        <w:t>упражнения</w:t>
      </w:r>
      <w:r>
        <w:rPr>
          <w:spacing w:val="-4"/>
          <w:sz w:val="24"/>
        </w:rPr>
        <w:t xml:space="preserve"> </w:t>
      </w:r>
      <w:r>
        <w:rPr>
          <w:sz w:val="24"/>
        </w:rPr>
        <w:t>по</w:t>
      </w:r>
      <w:r>
        <w:rPr>
          <w:spacing w:val="-3"/>
          <w:sz w:val="24"/>
        </w:rPr>
        <w:t xml:space="preserve"> </w:t>
      </w:r>
      <w:r>
        <w:rPr>
          <w:sz w:val="24"/>
        </w:rPr>
        <w:t>их</w:t>
      </w:r>
      <w:r>
        <w:rPr>
          <w:spacing w:val="-8"/>
          <w:sz w:val="24"/>
        </w:rPr>
        <w:t xml:space="preserve"> </w:t>
      </w:r>
      <w:r>
        <w:rPr>
          <w:sz w:val="24"/>
        </w:rPr>
        <w:t>целевому</w:t>
      </w:r>
      <w:r>
        <w:rPr>
          <w:spacing w:val="-12"/>
          <w:sz w:val="24"/>
        </w:rPr>
        <w:t xml:space="preserve"> </w:t>
      </w:r>
      <w:r>
        <w:rPr>
          <w:spacing w:val="-2"/>
          <w:sz w:val="24"/>
        </w:rPr>
        <w:t>предназначению:</w:t>
      </w:r>
    </w:p>
    <w:p w:rsidR="00753069" w:rsidRDefault="00885842" w:rsidP="00DA2D6F">
      <w:pPr>
        <w:pStyle w:val="a5"/>
        <w:numPr>
          <w:ilvl w:val="0"/>
          <w:numId w:val="7"/>
        </w:numPr>
        <w:tabs>
          <w:tab w:val="left" w:pos="1699"/>
        </w:tabs>
        <w:spacing w:line="293" w:lineRule="exact"/>
        <w:ind w:left="1699" w:hanging="283"/>
        <w:jc w:val="left"/>
        <w:rPr>
          <w:position w:val="1"/>
          <w:sz w:val="24"/>
        </w:rPr>
      </w:pPr>
      <w:r>
        <w:rPr>
          <w:position w:val="1"/>
          <w:sz w:val="24"/>
        </w:rPr>
        <w:t>на</w:t>
      </w:r>
      <w:r>
        <w:rPr>
          <w:spacing w:val="-4"/>
          <w:position w:val="1"/>
          <w:sz w:val="24"/>
        </w:rPr>
        <w:t xml:space="preserve"> </w:t>
      </w:r>
      <w:r>
        <w:rPr>
          <w:position w:val="1"/>
          <w:sz w:val="24"/>
        </w:rPr>
        <w:t>профилактику</w:t>
      </w:r>
      <w:r>
        <w:rPr>
          <w:spacing w:val="-10"/>
          <w:position w:val="1"/>
          <w:sz w:val="24"/>
        </w:rPr>
        <w:t xml:space="preserve"> </w:t>
      </w:r>
      <w:r>
        <w:rPr>
          <w:position w:val="1"/>
          <w:sz w:val="24"/>
        </w:rPr>
        <w:t>нарушения</w:t>
      </w:r>
      <w:r>
        <w:rPr>
          <w:spacing w:val="-1"/>
          <w:position w:val="1"/>
          <w:sz w:val="24"/>
        </w:rPr>
        <w:t xml:space="preserve"> </w:t>
      </w:r>
      <w:r>
        <w:rPr>
          <w:position w:val="1"/>
          <w:sz w:val="24"/>
        </w:rPr>
        <w:t>осанки,</w:t>
      </w:r>
      <w:r>
        <w:rPr>
          <w:spacing w:val="1"/>
          <w:position w:val="1"/>
          <w:sz w:val="24"/>
        </w:rPr>
        <w:t xml:space="preserve"> </w:t>
      </w:r>
      <w:r>
        <w:rPr>
          <w:position w:val="1"/>
          <w:sz w:val="24"/>
        </w:rPr>
        <w:t>развитие</w:t>
      </w:r>
      <w:r>
        <w:rPr>
          <w:spacing w:val="-1"/>
          <w:position w:val="1"/>
          <w:sz w:val="24"/>
        </w:rPr>
        <w:t xml:space="preserve"> </w:t>
      </w:r>
      <w:r>
        <w:rPr>
          <w:position w:val="1"/>
          <w:sz w:val="24"/>
        </w:rPr>
        <w:t>силы,</w:t>
      </w:r>
      <w:r>
        <w:rPr>
          <w:spacing w:val="-4"/>
          <w:position w:val="1"/>
          <w:sz w:val="24"/>
        </w:rPr>
        <w:t xml:space="preserve"> </w:t>
      </w:r>
      <w:r>
        <w:rPr>
          <w:position w:val="1"/>
          <w:sz w:val="24"/>
        </w:rPr>
        <w:t>быстроты</w:t>
      </w:r>
      <w:r>
        <w:rPr>
          <w:spacing w:val="-2"/>
          <w:position w:val="1"/>
          <w:sz w:val="24"/>
        </w:rPr>
        <w:t xml:space="preserve"> </w:t>
      </w:r>
      <w:r>
        <w:rPr>
          <w:position w:val="1"/>
          <w:sz w:val="24"/>
        </w:rPr>
        <w:t>и</w:t>
      </w:r>
      <w:r>
        <w:rPr>
          <w:spacing w:val="-4"/>
          <w:position w:val="1"/>
          <w:sz w:val="24"/>
        </w:rPr>
        <w:t xml:space="preserve"> </w:t>
      </w:r>
      <w:r>
        <w:rPr>
          <w:spacing w:val="-2"/>
          <w:position w:val="1"/>
          <w:sz w:val="24"/>
        </w:rPr>
        <w:t>выносливости;</w:t>
      </w:r>
    </w:p>
    <w:p w:rsidR="00753069" w:rsidRDefault="00885842">
      <w:pPr>
        <w:spacing w:before="140"/>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rsidP="00DA2D6F">
      <w:pPr>
        <w:pStyle w:val="a5"/>
        <w:numPr>
          <w:ilvl w:val="0"/>
          <w:numId w:val="7"/>
        </w:numPr>
        <w:tabs>
          <w:tab w:val="left" w:pos="1699"/>
        </w:tabs>
        <w:spacing w:before="72" w:line="289" w:lineRule="exact"/>
        <w:ind w:left="1699" w:hanging="283"/>
        <w:rPr>
          <w:position w:val="1"/>
          <w:sz w:val="24"/>
        </w:rPr>
      </w:pPr>
      <w:r>
        <w:rPr>
          <w:position w:val="1"/>
          <w:sz w:val="24"/>
        </w:rPr>
        <w:lastRenderedPageBreak/>
        <w:t>коммуникативные</w:t>
      </w:r>
      <w:r>
        <w:rPr>
          <w:spacing w:val="-8"/>
          <w:position w:val="1"/>
          <w:sz w:val="24"/>
        </w:rPr>
        <w:t xml:space="preserve"> </w:t>
      </w:r>
      <w:r>
        <w:rPr>
          <w:spacing w:val="-4"/>
          <w:position w:val="1"/>
          <w:sz w:val="24"/>
        </w:rPr>
        <w:t>УУД:</w:t>
      </w:r>
    </w:p>
    <w:p w:rsidR="00753069" w:rsidRDefault="00885842" w:rsidP="00DA2D6F">
      <w:pPr>
        <w:pStyle w:val="a5"/>
        <w:numPr>
          <w:ilvl w:val="0"/>
          <w:numId w:val="7"/>
        </w:numPr>
        <w:tabs>
          <w:tab w:val="left" w:pos="1699"/>
        </w:tabs>
        <w:spacing w:before="9" w:line="225" w:lineRule="auto"/>
        <w:ind w:right="854" w:firstLine="566"/>
        <w:rPr>
          <w:sz w:val="24"/>
        </w:rPr>
      </w:pPr>
      <w:r>
        <w:rPr>
          <w:position w:val="1"/>
          <w:sz w:val="24"/>
        </w:rPr>
        <w:t>взаимодействовать</w:t>
      </w:r>
      <w:r>
        <w:rPr>
          <w:spacing w:val="-9"/>
          <w:position w:val="1"/>
          <w:sz w:val="24"/>
        </w:rPr>
        <w:t xml:space="preserve"> </w:t>
      </w:r>
      <w:r>
        <w:rPr>
          <w:position w:val="1"/>
          <w:sz w:val="24"/>
        </w:rPr>
        <w:t>с</w:t>
      </w:r>
      <w:r>
        <w:rPr>
          <w:spacing w:val="-11"/>
          <w:position w:val="1"/>
          <w:sz w:val="24"/>
        </w:rPr>
        <w:t xml:space="preserve"> </w:t>
      </w:r>
      <w:r>
        <w:rPr>
          <w:position w:val="1"/>
          <w:sz w:val="24"/>
        </w:rPr>
        <w:t>учителем</w:t>
      </w:r>
      <w:r>
        <w:rPr>
          <w:spacing w:val="-8"/>
          <w:position w:val="1"/>
          <w:sz w:val="24"/>
        </w:rPr>
        <w:t xml:space="preserve"> </w:t>
      </w:r>
      <w:r>
        <w:rPr>
          <w:position w:val="1"/>
          <w:sz w:val="24"/>
        </w:rPr>
        <w:t>и</w:t>
      </w:r>
      <w:r>
        <w:rPr>
          <w:spacing w:val="-4"/>
          <w:position w:val="1"/>
          <w:sz w:val="24"/>
        </w:rPr>
        <w:t xml:space="preserve"> </w:t>
      </w:r>
      <w:r>
        <w:rPr>
          <w:position w:val="1"/>
          <w:sz w:val="24"/>
        </w:rPr>
        <w:t>учащимися,</w:t>
      </w:r>
      <w:r>
        <w:rPr>
          <w:spacing w:val="-8"/>
          <w:position w:val="1"/>
          <w:sz w:val="24"/>
        </w:rPr>
        <w:t xml:space="preserve"> </w:t>
      </w:r>
      <w:r>
        <w:rPr>
          <w:position w:val="1"/>
          <w:sz w:val="24"/>
        </w:rPr>
        <w:t>воспроизводить</w:t>
      </w:r>
      <w:r>
        <w:rPr>
          <w:spacing w:val="-8"/>
          <w:position w:val="1"/>
          <w:sz w:val="24"/>
        </w:rPr>
        <w:t xml:space="preserve"> </w:t>
      </w:r>
      <w:r>
        <w:rPr>
          <w:position w:val="1"/>
          <w:sz w:val="24"/>
        </w:rPr>
        <w:t>ранее</w:t>
      </w:r>
      <w:r>
        <w:rPr>
          <w:spacing w:val="-15"/>
          <w:position w:val="1"/>
          <w:sz w:val="24"/>
        </w:rPr>
        <w:t xml:space="preserve"> </w:t>
      </w:r>
      <w:r>
        <w:rPr>
          <w:position w:val="1"/>
          <w:sz w:val="24"/>
        </w:rPr>
        <w:t>изученный</w:t>
      </w:r>
      <w:r>
        <w:rPr>
          <w:spacing w:val="-9"/>
          <w:position w:val="1"/>
          <w:sz w:val="24"/>
        </w:rPr>
        <w:t xml:space="preserve"> </w:t>
      </w:r>
      <w:r>
        <w:rPr>
          <w:position w:val="1"/>
          <w:sz w:val="24"/>
        </w:rPr>
        <w:t xml:space="preserve">материал </w:t>
      </w:r>
      <w:r>
        <w:rPr>
          <w:sz w:val="24"/>
        </w:rPr>
        <w:t>и отвечать на вопросы в процессе учебного диалога;</w:t>
      </w:r>
    </w:p>
    <w:p w:rsidR="00753069" w:rsidRDefault="00885842" w:rsidP="00DA2D6F">
      <w:pPr>
        <w:pStyle w:val="a5"/>
        <w:numPr>
          <w:ilvl w:val="0"/>
          <w:numId w:val="7"/>
        </w:numPr>
        <w:tabs>
          <w:tab w:val="left" w:pos="1699"/>
        </w:tabs>
        <w:spacing w:before="9" w:line="232" w:lineRule="auto"/>
        <w:ind w:right="847" w:firstLine="566"/>
        <w:rPr>
          <w:sz w:val="24"/>
        </w:rPr>
      </w:pPr>
      <w:r>
        <w:rPr>
          <w:position w:val="1"/>
          <w:sz w:val="24"/>
        </w:rPr>
        <w:t xml:space="preserve">использовать специальные термины и понятия в общении с учителем и учащимися, </w:t>
      </w:r>
      <w:r>
        <w:rPr>
          <w:sz w:val="24"/>
        </w:rPr>
        <w:t xml:space="preserve">применять термины при обучении новым физическим упражнениям, развитии физических </w:t>
      </w:r>
      <w:r>
        <w:rPr>
          <w:spacing w:val="-2"/>
          <w:sz w:val="24"/>
        </w:rPr>
        <w:t>качеств;</w:t>
      </w:r>
    </w:p>
    <w:p w:rsidR="00753069" w:rsidRDefault="00885842" w:rsidP="00DA2D6F">
      <w:pPr>
        <w:pStyle w:val="a5"/>
        <w:numPr>
          <w:ilvl w:val="0"/>
          <w:numId w:val="7"/>
        </w:numPr>
        <w:tabs>
          <w:tab w:val="left" w:pos="1699"/>
        </w:tabs>
        <w:spacing w:before="8" w:line="288" w:lineRule="exact"/>
        <w:ind w:left="1699" w:hanging="283"/>
        <w:rPr>
          <w:position w:val="1"/>
          <w:sz w:val="24"/>
        </w:rPr>
      </w:pPr>
      <w:r>
        <w:rPr>
          <w:position w:val="1"/>
          <w:sz w:val="24"/>
        </w:rPr>
        <w:t>оказывать</w:t>
      </w:r>
      <w:r>
        <w:rPr>
          <w:spacing w:val="-4"/>
          <w:position w:val="1"/>
          <w:sz w:val="24"/>
        </w:rPr>
        <w:t xml:space="preserve"> </w:t>
      </w:r>
      <w:r>
        <w:rPr>
          <w:position w:val="1"/>
          <w:sz w:val="24"/>
        </w:rPr>
        <w:t>посильную</w:t>
      </w:r>
      <w:r>
        <w:rPr>
          <w:spacing w:val="-3"/>
          <w:position w:val="1"/>
          <w:sz w:val="24"/>
        </w:rPr>
        <w:t xml:space="preserve"> </w:t>
      </w:r>
      <w:r>
        <w:rPr>
          <w:position w:val="1"/>
          <w:sz w:val="24"/>
        </w:rPr>
        <w:t>первую</w:t>
      </w:r>
      <w:r>
        <w:rPr>
          <w:spacing w:val="-4"/>
          <w:position w:val="1"/>
          <w:sz w:val="24"/>
        </w:rPr>
        <w:t xml:space="preserve"> </w:t>
      </w:r>
      <w:r>
        <w:rPr>
          <w:position w:val="1"/>
          <w:sz w:val="24"/>
        </w:rPr>
        <w:t>помощь</w:t>
      </w:r>
      <w:r>
        <w:rPr>
          <w:spacing w:val="-6"/>
          <w:position w:val="1"/>
          <w:sz w:val="24"/>
        </w:rPr>
        <w:t xml:space="preserve"> </w:t>
      </w:r>
      <w:r>
        <w:rPr>
          <w:position w:val="1"/>
          <w:sz w:val="24"/>
        </w:rPr>
        <w:t>во</w:t>
      </w:r>
      <w:r>
        <w:rPr>
          <w:spacing w:val="-2"/>
          <w:position w:val="1"/>
          <w:sz w:val="24"/>
        </w:rPr>
        <w:t xml:space="preserve"> </w:t>
      </w:r>
      <w:r>
        <w:rPr>
          <w:position w:val="1"/>
          <w:sz w:val="24"/>
        </w:rPr>
        <w:t>время</w:t>
      </w:r>
      <w:r>
        <w:rPr>
          <w:spacing w:val="-7"/>
          <w:position w:val="1"/>
          <w:sz w:val="24"/>
        </w:rPr>
        <w:t xml:space="preserve"> </w:t>
      </w:r>
      <w:r>
        <w:rPr>
          <w:position w:val="1"/>
          <w:sz w:val="24"/>
        </w:rPr>
        <w:t>занятий</w:t>
      </w:r>
      <w:r>
        <w:rPr>
          <w:spacing w:val="-5"/>
          <w:position w:val="1"/>
          <w:sz w:val="24"/>
        </w:rPr>
        <w:t xml:space="preserve"> </w:t>
      </w:r>
      <w:r>
        <w:rPr>
          <w:position w:val="1"/>
          <w:sz w:val="24"/>
        </w:rPr>
        <w:t>физической</w:t>
      </w:r>
      <w:r>
        <w:rPr>
          <w:spacing w:val="-1"/>
          <w:position w:val="1"/>
          <w:sz w:val="24"/>
        </w:rPr>
        <w:t xml:space="preserve"> </w:t>
      </w:r>
      <w:r>
        <w:rPr>
          <w:spacing w:val="-2"/>
          <w:position w:val="1"/>
          <w:sz w:val="24"/>
        </w:rPr>
        <w:t>культурой;</w:t>
      </w:r>
    </w:p>
    <w:p w:rsidR="00753069" w:rsidRDefault="00885842">
      <w:pPr>
        <w:pStyle w:val="2"/>
        <w:spacing w:line="267" w:lineRule="exact"/>
        <w:ind w:left="1416"/>
        <w:jc w:val="both"/>
      </w:pPr>
      <w:r>
        <w:t>регулятивные</w:t>
      </w:r>
      <w:r>
        <w:rPr>
          <w:spacing w:val="-9"/>
        </w:rPr>
        <w:t xml:space="preserve"> </w:t>
      </w:r>
      <w:r>
        <w:rPr>
          <w:spacing w:val="-4"/>
        </w:rPr>
        <w:t>УУД:</w:t>
      </w:r>
    </w:p>
    <w:p w:rsidR="00753069" w:rsidRDefault="00885842" w:rsidP="00DA2D6F">
      <w:pPr>
        <w:pStyle w:val="a5"/>
        <w:numPr>
          <w:ilvl w:val="0"/>
          <w:numId w:val="7"/>
        </w:numPr>
        <w:tabs>
          <w:tab w:val="left" w:pos="1699"/>
          <w:tab w:val="left" w:pos="3023"/>
          <w:tab w:val="left" w:pos="4159"/>
          <w:tab w:val="left" w:pos="5248"/>
          <w:tab w:val="left" w:pos="6509"/>
          <w:tab w:val="left" w:pos="7876"/>
          <w:tab w:val="left" w:pos="8231"/>
          <w:tab w:val="left" w:pos="10399"/>
        </w:tabs>
        <w:spacing w:before="10" w:line="228" w:lineRule="auto"/>
        <w:ind w:right="841" w:firstLine="566"/>
        <w:jc w:val="left"/>
        <w:rPr>
          <w:sz w:val="24"/>
        </w:rPr>
      </w:pPr>
      <w:r>
        <w:rPr>
          <w:spacing w:val="-2"/>
          <w:position w:val="1"/>
          <w:sz w:val="24"/>
        </w:rPr>
        <w:t>выполнять</w:t>
      </w:r>
      <w:r>
        <w:rPr>
          <w:position w:val="1"/>
          <w:sz w:val="24"/>
        </w:rPr>
        <w:tab/>
      </w:r>
      <w:r>
        <w:rPr>
          <w:spacing w:val="-2"/>
          <w:position w:val="1"/>
          <w:sz w:val="24"/>
        </w:rPr>
        <w:t>указания</w:t>
      </w:r>
      <w:r>
        <w:rPr>
          <w:position w:val="1"/>
          <w:sz w:val="24"/>
        </w:rPr>
        <w:tab/>
      </w:r>
      <w:r>
        <w:rPr>
          <w:spacing w:val="-2"/>
          <w:position w:val="1"/>
          <w:sz w:val="24"/>
        </w:rPr>
        <w:t>учителя,</w:t>
      </w:r>
      <w:r>
        <w:rPr>
          <w:position w:val="1"/>
          <w:sz w:val="24"/>
        </w:rPr>
        <w:tab/>
      </w:r>
      <w:r>
        <w:rPr>
          <w:spacing w:val="-2"/>
          <w:position w:val="1"/>
          <w:sz w:val="24"/>
        </w:rPr>
        <w:t>проявлять</w:t>
      </w:r>
      <w:r>
        <w:rPr>
          <w:position w:val="1"/>
          <w:sz w:val="24"/>
        </w:rPr>
        <w:tab/>
      </w:r>
      <w:r>
        <w:rPr>
          <w:spacing w:val="-2"/>
          <w:position w:val="1"/>
          <w:sz w:val="24"/>
        </w:rPr>
        <w:t>активность</w:t>
      </w:r>
      <w:r>
        <w:rPr>
          <w:position w:val="1"/>
          <w:sz w:val="24"/>
        </w:rPr>
        <w:tab/>
      </w:r>
      <w:r>
        <w:rPr>
          <w:spacing w:val="-10"/>
          <w:position w:val="1"/>
          <w:sz w:val="24"/>
        </w:rPr>
        <w:t>и</w:t>
      </w:r>
      <w:r>
        <w:rPr>
          <w:position w:val="1"/>
          <w:sz w:val="24"/>
        </w:rPr>
        <w:tab/>
      </w:r>
      <w:r>
        <w:rPr>
          <w:spacing w:val="-2"/>
          <w:position w:val="1"/>
          <w:sz w:val="24"/>
        </w:rPr>
        <w:t>самостоятельность</w:t>
      </w:r>
      <w:r>
        <w:rPr>
          <w:position w:val="1"/>
          <w:sz w:val="24"/>
        </w:rPr>
        <w:tab/>
      </w:r>
      <w:r>
        <w:rPr>
          <w:spacing w:val="-4"/>
          <w:position w:val="1"/>
          <w:sz w:val="24"/>
        </w:rPr>
        <w:t xml:space="preserve">при </w:t>
      </w:r>
      <w:r>
        <w:rPr>
          <w:sz w:val="24"/>
        </w:rPr>
        <w:t>выполнении учебных заданий;</w:t>
      </w:r>
    </w:p>
    <w:p w:rsidR="00753069" w:rsidRDefault="00885842" w:rsidP="00DA2D6F">
      <w:pPr>
        <w:pStyle w:val="a5"/>
        <w:numPr>
          <w:ilvl w:val="0"/>
          <w:numId w:val="7"/>
        </w:numPr>
        <w:tabs>
          <w:tab w:val="left" w:pos="1699"/>
        </w:tabs>
        <w:spacing w:before="16" w:line="228" w:lineRule="auto"/>
        <w:ind w:right="856" w:firstLine="566"/>
        <w:jc w:val="left"/>
        <w:rPr>
          <w:sz w:val="24"/>
        </w:rPr>
      </w:pPr>
      <w:r>
        <w:rPr>
          <w:position w:val="1"/>
          <w:sz w:val="24"/>
        </w:rPr>
        <w:t>самостоятельно</w:t>
      </w:r>
      <w:r>
        <w:rPr>
          <w:spacing w:val="80"/>
          <w:position w:val="1"/>
          <w:sz w:val="24"/>
        </w:rPr>
        <w:t xml:space="preserve"> </w:t>
      </w:r>
      <w:r>
        <w:rPr>
          <w:position w:val="1"/>
          <w:sz w:val="24"/>
        </w:rPr>
        <w:t>проводить</w:t>
      </w:r>
      <w:r>
        <w:rPr>
          <w:spacing w:val="80"/>
          <w:position w:val="1"/>
          <w:sz w:val="24"/>
        </w:rPr>
        <w:t xml:space="preserve"> </w:t>
      </w:r>
      <w:r>
        <w:rPr>
          <w:position w:val="1"/>
          <w:sz w:val="24"/>
        </w:rPr>
        <w:t>занятия</w:t>
      </w:r>
      <w:r>
        <w:rPr>
          <w:spacing w:val="80"/>
          <w:position w:val="1"/>
          <w:sz w:val="24"/>
        </w:rPr>
        <w:t xml:space="preserve"> </w:t>
      </w:r>
      <w:r>
        <w:rPr>
          <w:position w:val="1"/>
          <w:sz w:val="24"/>
        </w:rPr>
        <w:t>на</w:t>
      </w:r>
      <w:r>
        <w:rPr>
          <w:spacing w:val="80"/>
          <w:position w:val="1"/>
          <w:sz w:val="24"/>
        </w:rPr>
        <w:t xml:space="preserve"> </w:t>
      </w:r>
      <w:r>
        <w:rPr>
          <w:position w:val="1"/>
          <w:sz w:val="24"/>
        </w:rPr>
        <w:t>основе</w:t>
      </w:r>
      <w:r>
        <w:rPr>
          <w:spacing w:val="80"/>
          <w:position w:val="1"/>
          <w:sz w:val="24"/>
        </w:rPr>
        <w:t xml:space="preserve"> </w:t>
      </w:r>
      <w:r>
        <w:rPr>
          <w:position w:val="1"/>
          <w:sz w:val="24"/>
        </w:rPr>
        <w:t>изученного</w:t>
      </w:r>
      <w:r>
        <w:rPr>
          <w:spacing w:val="80"/>
          <w:position w:val="1"/>
          <w:sz w:val="24"/>
        </w:rPr>
        <w:t xml:space="preserve"> </w:t>
      </w:r>
      <w:r>
        <w:rPr>
          <w:position w:val="1"/>
          <w:sz w:val="24"/>
        </w:rPr>
        <w:t>материала</w:t>
      </w:r>
      <w:r>
        <w:rPr>
          <w:spacing w:val="80"/>
          <w:position w:val="1"/>
          <w:sz w:val="24"/>
        </w:rPr>
        <w:t xml:space="preserve"> </w:t>
      </w:r>
      <w:r>
        <w:rPr>
          <w:position w:val="1"/>
          <w:sz w:val="24"/>
        </w:rPr>
        <w:t>и</w:t>
      </w:r>
      <w:r>
        <w:rPr>
          <w:spacing w:val="80"/>
          <w:position w:val="1"/>
          <w:sz w:val="24"/>
        </w:rPr>
        <w:t xml:space="preserve"> </w:t>
      </w:r>
      <w:r>
        <w:rPr>
          <w:position w:val="1"/>
          <w:sz w:val="24"/>
        </w:rPr>
        <w:t>с</w:t>
      </w:r>
      <w:r>
        <w:rPr>
          <w:spacing w:val="80"/>
          <w:position w:val="1"/>
          <w:sz w:val="24"/>
        </w:rPr>
        <w:t xml:space="preserve"> </w:t>
      </w:r>
      <w:r>
        <w:rPr>
          <w:position w:val="1"/>
          <w:sz w:val="24"/>
        </w:rPr>
        <w:t xml:space="preserve">учётом </w:t>
      </w:r>
      <w:r>
        <w:rPr>
          <w:sz w:val="24"/>
        </w:rPr>
        <w:t>собственных интересов;</w:t>
      </w:r>
    </w:p>
    <w:p w:rsidR="00753069" w:rsidRDefault="00885842" w:rsidP="00DA2D6F">
      <w:pPr>
        <w:pStyle w:val="a5"/>
        <w:numPr>
          <w:ilvl w:val="0"/>
          <w:numId w:val="7"/>
        </w:numPr>
        <w:tabs>
          <w:tab w:val="left" w:pos="1699"/>
        </w:tabs>
        <w:spacing w:before="17" w:line="225" w:lineRule="auto"/>
        <w:ind w:right="853" w:firstLine="566"/>
        <w:jc w:val="left"/>
        <w:rPr>
          <w:sz w:val="24"/>
        </w:rPr>
      </w:pPr>
      <w:r>
        <w:rPr>
          <w:position w:val="1"/>
          <w:sz w:val="24"/>
        </w:rPr>
        <w:t>оценивать</w:t>
      </w:r>
      <w:r>
        <w:rPr>
          <w:spacing w:val="40"/>
          <w:position w:val="1"/>
          <w:sz w:val="24"/>
        </w:rPr>
        <w:t xml:space="preserve"> </w:t>
      </w:r>
      <w:r>
        <w:rPr>
          <w:position w:val="1"/>
          <w:sz w:val="24"/>
        </w:rPr>
        <w:t>свои</w:t>
      </w:r>
      <w:r>
        <w:rPr>
          <w:spacing w:val="40"/>
          <w:position w:val="1"/>
          <w:sz w:val="24"/>
        </w:rPr>
        <w:t xml:space="preserve"> </w:t>
      </w:r>
      <w:r>
        <w:rPr>
          <w:position w:val="1"/>
          <w:sz w:val="24"/>
        </w:rPr>
        <w:t>успехи</w:t>
      </w:r>
      <w:r>
        <w:rPr>
          <w:spacing w:val="40"/>
          <w:position w:val="1"/>
          <w:sz w:val="24"/>
        </w:rPr>
        <w:t xml:space="preserve"> </w:t>
      </w:r>
      <w:r>
        <w:rPr>
          <w:position w:val="1"/>
          <w:sz w:val="24"/>
        </w:rPr>
        <w:t>в</w:t>
      </w:r>
      <w:r>
        <w:rPr>
          <w:spacing w:val="40"/>
          <w:position w:val="1"/>
          <w:sz w:val="24"/>
        </w:rPr>
        <w:t xml:space="preserve"> </w:t>
      </w:r>
      <w:r>
        <w:rPr>
          <w:position w:val="1"/>
          <w:sz w:val="24"/>
        </w:rPr>
        <w:t>занятиях</w:t>
      </w:r>
      <w:r>
        <w:rPr>
          <w:spacing w:val="40"/>
          <w:position w:val="1"/>
          <w:sz w:val="24"/>
        </w:rPr>
        <w:t xml:space="preserve"> </w:t>
      </w:r>
      <w:r>
        <w:rPr>
          <w:position w:val="1"/>
          <w:sz w:val="24"/>
        </w:rPr>
        <w:t>физической</w:t>
      </w:r>
      <w:r>
        <w:rPr>
          <w:spacing w:val="40"/>
          <w:position w:val="1"/>
          <w:sz w:val="24"/>
        </w:rPr>
        <w:t xml:space="preserve"> </w:t>
      </w:r>
      <w:r>
        <w:rPr>
          <w:position w:val="1"/>
          <w:sz w:val="24"/>
        </w:rPr>
        <w:t>культурой,</w:t>
      </w:r>
      <w:r>
        <w:rPr>
          <w:spacing w:val="40"/>
          <w:position w:val="1"/>
          <w:sz w:val="24"/>
        </w:rPr>
        <w:t xml:space="preserve"> </w:t>
      </w:r>
      <w:r>
        <w:rPr>
          <w:position w:val="1"/>
          <w:sz w:val="24"/>
        </w:rPr>
        <w:t>проявлять</w:t>
      </w:r>
      <w:r>
        <w:rPr>
          <w:spacing w:val="40"/>
          <w:position w:val="1"/>
          <w:sz w:val="24"/>
        </w:rPr>
        <w:t xml:space="preserve"> </w:t>
      </w:r>
      <w:r>
        <w:rPr>
          <w:position w:val="1"/>
          <w:sz w:val="24"/>
        </w:rPr>
        <w:t>стремление</w:t>
      </w:r>
      <w:r>
        <w:rPr>
          <w:spacing w:val="40"/>
          <w:position w:val="1"/>
          <w:sz w:val="24"/>
        </w:rPr>
        <w:t xml:space="preserve"> </w:t>
      </w:r>
      <w:r>
        <w:rPr>
          <w:position w:val="1"/>
          <w:sz w:val="24"/>
        </w:rPr>
        <w:t>к</w:t>
      </w:r>
      <w:r>
        <w:rPr>
          <w:spacing w:val="40"/>
          <w:position w:val="1"/>
          <w:sz w:val="24"/>
        </w:rPr>
        <w:t xml:space="preserve"> </w:t>
      </w:r>
      <w:r>
        <w:rPr>
          <w:sz w:val="24"/>
        </w:rPr>
        <w:t>развитию физических качеств, выполнению нормативных требований комплекса ГТО.</w:t>
      </w:r>
    </w:p>
    <w:p w:rsidR="00753069" w:rsidRDefault="00753069">
      <w:pPr>
        <w:pStyle w:val="a3"/>
        <w:spacing w:before="7"/>
        <w:ind w:left="0"/>
        <w:jc w:val="left"/>
      </w:pPr>
    </w:p>
    <w:p w:rsidR="00753069" w:rsidRDefault="00885842">
      <w:pPr>
        <w:pStyle w:val="10"/>
        <w:spacing w:line="275" w:lineRule="exact"/>
        <w:ind w:left="3678"/>
      </w:pPr>
      <w:r>
        <w:t>КУРСЫ</w:t>
      </w:r>
      <w:r>
        <w:rPr>
          <w:spacing w:val="-2"/>
        </w:rPr>
        <w:t xml:space="preserve"> </w:t>
      </w:r>
      <w:r>
        <w:t xml:space="preserve">ВНЕУРОЧНОЙ </w:t>
      </w:r>
      <w:r>
        <w:rPr>
          <w:spacing w:val="-2"/>
        </w:rPr>
        <w:t>ДЕЯТЕЛЬНОСТИ</w:t>
      </w:r>
    </w:p>
    <w:p w:rsidR="00753069" w:rsidRDefault="00885842">
      <w:pPr>
        <w:pStyle w:val="a3"/>
        <w:ind w:left="850" w:right="852" w:firstLine="566"/>
      </w:pPr>
      <w:r>
        <w:t>Рабочие программы курсов внеурочной деятельности должны содержать конкретизированные требования к формированию УУД на основе общих требований, отраженных в стандартах.</w:t>
      </w:r>
    </w:p>
    <w:p w:rsidR="00753069" w:rsidRDefault="00885842">
      <w:pPr>
        <w:pStyle w:val="2"/>
        <w:spacing w:before="2" w:line="240" w:lineRule="auto"/>
        <w:ind w:left="1416"/>
        <w:jc w:val="both"/>
      </w:pPr>
      <w:r>
        <w:t>Овладение</w:t>
      </w:r>
      <w:r>
        <w:rPr>
          <w:spacing w:val="-7"/>
        </w:rPr>
        <w:t xml:space="preserve"> </w:t>
      </w:r>
      <w:r>
        <w:t>универсальными</w:t>
      </w:r>
      <w:r>
        <w:rPr>
          <w:spacing w:val="-8"/>
        </w:rPr>
        <w:t xml:space="preserve"> </w:t>
      </w:r>
      <w:r>
        <w:t>учебными</w:t>
      </w:r>
      <w:r>
        <w:rPr>
          <w:spacing w:val="-4"/>
        </w:rPr>
        <w:t xml:space="preserve"> </w:t>
      </w:r>
      <w:r>
        <w:t>познавательными</w:t>
      </w:r>
      <w:r>
        <w:rPr>
          <w:spacing w:val="-8"/>
        </w:rPr>
        <w:t xml:space="preserve"> </w:t>
      </w:r>
      <w:r>
        <w:rPr>
          <w:spacing w:val="-2"/>
        </w:rPr>
        <w:t>действиями:</w:t>
      </w:r>
    </w:p>
    <w:p w:rsidR="00753069" w:rsidRDefault="00885842" w:rsidP="00DA2D6F">
      <w:pPr>
        <w:pStyle w:val="a5"/>
        <w:numPr>
          <w:ilvl w:val="0"/>
          <w:numId w:val="6"/>
        </w:numPr>
        <w:tabs>
          <w:tab w:val="left" w:pos="1678"/>
        </w:tabs>
        <w:spacing w:before="2" w:line="273" w:lineRule="exact"/>
        <w:ind w:left="1678" w:hanging="262"/>
        <w:rPr>
          <w:b/>
          <w:sz w:val="24"/>
        </w:rPr>
      </w:pPr>
      <w:r>
        <w:rPr>
          <w:b/>
          <w:sz w:val="24"/>
        </w:rPr>
        <w:t>базовые</w:t>
      </w:r>
      <w:r>
        <w:rPr>
          <w:b/>
          <w:spacing w:val="-4"/>
          <w:sz w:val="24"/>
        </w:rPr>
        <w:t xml:space="preserve"> </w:t>
      </w:r>
      <w:r>
        <w:rPr>
          <w:b/>
          <w:sz w:val="24"/>
        </w:rPr>
        <w:t>логические</w:t>
      </w:r>
      <w:r>
        <w:rPr>
          <w:b/>
          <w:spacing w:val="-4"/>
          <w:sz w:val="24"/>
        </w:rPr>
        <w:t xml:space="preserve"> </w:t>
      </w:r>
      <w:r>
        <w:rPr>
          <w:b/>
          <w:spacing w:val="-2"/>
          <w:sz w:val="24"/>
        </w:rPr>
        <w:t>действия:</w:t>
      </w:r>
    </w:p>
    <w:p w:rsidR="00753069" w:rsidRDefault="00885842" w:rsidP="00DA2D6F">
      <w:pPr>
        <w:pStyle w:val="a5"/>
        <w:numPr>
          <w:ilvl w:val="0"/>
          <w:numId w:val="2"/>
        </w:numPr>
        <w:tabs>
          <w:tab w:val="left" w:pos="1839"/>
        </w:tabs>
        <w:spacing w:line="291" w:lineRule="exact"/>
        <w:ind w:left="1839"/>
        <w:jc w:val="left"/>
        <w:rPr>
          <w:sz w:val="24"/>
        </w:rPr>
      </w:pPr>
      <w:r>
        <w:rPr>
          <w:sz w:val="24"/>
        </w:rPr>
        <w:t>сравнивать</w:t>
      </w:r>
      <w:r>
        <w:rPr>
          <w:spacing w:val="-13"/>
          <w:sz w:val="24"/>
        </w:rPr>
        <w:t xml:space="preserve"> </w:t>
      </w:r>
      <w:r>
        <w:rPr>
          <w:sz w:val="24"/>
        </w:rPr>
        <w:t>объекты,</w:t>
      </w:r>
      <w:r>
        <w:rPr>
          <w:spacing w:val="-5"/>
          <w:sz w:val="24"/>
        </w:rPr>
        <w:t xml:space="preserve"> </w:t>
      </w:r>
      <w:r>
        <w:rPr>
          <w:sz w:val="24"/>
        </w:rPr>
        <w:t>устанавливать</w:t>
      </w:r>
      <w:r>
        <w:rPr>
          <w:spacing w:val="-6"/>
          <w:sz w:val="24"/>
        </w:rPr>
        <w:t xml:space="preserve"> </w:t>
      </w:r>
      <w:r>
        <w:rPr>
          <w:sz w:val="24"/>
        </w:rPr>
        <w:t>основания</w:t>
      </w:r>
      <w:r>
        <w:rPr>
          <w:spacing w:val="-12"/>
          <w:sz w:val="24"/>
        </w:rPr>
        <w:t xml:space="preserve"> </w:t>
      </w:r>
      <w:r>
        <w:rPr>
          <w:sz w:val="24"/>
        </w:rPr>
        <w:t>для</w:t>
      </w:r>
      <w:r>
        <w:rPr>
          <w:spacing w:val="-2"/>
          <w:sz w:val="24"/>
        </w:rPr>
        <w:t xml:space="preserve"> </w:t>
      </w:r>
      <w:r>
        <w:rPr>
          <w:sz w:val="24"/>
        </w:rPr>
        <w:t>сравнения,</w:t>
      </w:r>
      <w:r>
        <w:rPr>
          <w:spacing w:val="-6"/>
          <w:sz w:val="24"/>
        </w:rPr>
        <w:t xml:space="preserve"> </w:t>
      </w:r>
      <w:r>
        <w:rPr>
          <w:sz w:val="24"/>
        </w:rPr>
        <w:t>устанавливать</w:t>
      </w:r>
      <w:r>
        <w:rPr>
          <w:spacing w:val="-1"/>
          <w:sz w:val="24"/>
        </w:rPr>
        <w:t xml:space="preserve"> </w:t>
      </w:r>
      <w:r>
        <w:rPr>
          <w:spacing w:val="-2"/>
          <w:sz w:val="24"/>
        </w:rPr>
        <w:t>аналогии;</w:t>
      </w:r>
    </w:p>
    <w:p w:rsidR="00753069" w:rsidRDefault="00885842" w:rsidP="00DA2D6F">
      <w:pPr>
        <w:pStyle w:val="a5"/>
        <w:numPr>
          <w:ilvl w:val="0"/>
          <w:numId w:val="2"/>
        </w:numPr>
        <w:tabs>
          <w:tab w:val="left" w:pos="1839"/>
        </w:tabs>
        <w:spacing w:line="293" w:lineRule="exact"/>
        <w:ind w:left="1839"/>
        <w:jc w:val="left"/>
        <w:rPr>
          <w:sz w:val="24"/>
        </w:rPr>
      </w:pPr>
      <w:r>
        <w:rPr>
          <w:sz w:val="24"/>
        </w:rPr>
        <w:t>объединять</w:t>
      </w:r>
      <w:r>
        <w:rPr>
          <w:spacing w:val="-3"/>
          <w:sz w:val="24"/>
        </w:rPr>
        <w:t xml:space="preserve"> </w:t>
      </w:r>
      <w:r>
        <w:rPr>
          <w:sz w:val="24"/>
        </w:rPr>
        <w:t>части</w:t>
      </w:r>
      <w:r>
        <w:rPr>
          <w:spacing w:val="-10"/>
          <w:sz w:val="24"/>
        </w:rPr>
        <w:t xml:space="preserve"> </w:t>
      </w:r>
      <w:r>
        <w:rPr>
          <w:sz w:val="24"/>
        </w:rPr>
        <w:t>объекта</w:t>
      </w:r>
      <w:r>
        <w:rPr>
          <w:spacing w:val="-3"/>
          <w:sz w:val="24"/>
        </w:rPr>
        <w:t xml:space="preserve"> </w:t>
      </w:r>
      <w:r>
        <w:rPr>
          <w:sz w:val="24"/>
        </w:rPr>
        <w:t>(объекты)</w:t>
      </w:r>
      <w:r>
        <w:rPr>
          <w:spacing w:val="-4"/>
          <w:sz w:val="24"/>
        </w:rPr>
        <w:t xml:space="preserve"> </w:t>
      </w:r>
      <w:r>
        <w:rPr>
          <w:sz w:val="24"/>
        </w:rPr>
        <w:t>по</w:t>
      </w:r>
      <w:r>
        <w:rPr>
          <w:spacing w:val="-2"/>
          <w:sz w:val="24"/>
        </w:rPr>
        <w:t xml:space="preserve"> </w:t>
      </w:r>
      <w:r>
        <w:rPr>
          <w:sz w:val="24"/>
        </w:rPr>
        <w:t>определенному</w:t>
      </w:r>
      <w:r>
        <w:rPr>
          <w:spacing w:val="-11"/>
          <w:sz w:val="24"/>
        </w:rPr>
        <w:t xml:space="preserve"> </w:t>
      </w:r>
      <w:r>
        <w:rPr>
          <w:spacing w:val="-2"/>
          <w:sz w:val="24"/>
        </w:rPr>
        <w:t>признаку;</w:t>
      </w:r>
    </w:p>
    <w:p w:rsidR="00753069" w:rsidRDefault="00885842" w:rsidP="00DA2D6F">
      <w:pPr>
        <w:pStyle w:val="a5"/>
        <w:numPr>
          <w:ilvl w:val="0"/>
          <w:numId w:val="2"/>
        </w:numPr>
        <w:tabs>
          <w:tab w:val="left" w:pos="1839"/>
          <w:tab w:val="left" w:pos="3307"/>
          <w:tab w:val="left" w:pos="5115"/>
          <w:tab w:val="left" w:pos="6256"/>
          <w:tab w:val="left" w:pos="6919"/>
          <w:tab w:val="left" w:pos="8871"/>
        </w:tabs>
        <w:ind w:right="850" w:firstLine="566"/>
        <w:jc w:val="left"/>
        <w:rPr>
          <w:sz w:val="24"/>
        </w:rPr>
      </w:pPr>
      <w:r>
        <w:rPr>
          <w:spacing w:val="-2"/>
          <w:sz w:val="24"/>
        </w:rPr>
        <w:t>определять</w:t>
      </w:r>
      <w:r>
        <w:rPr>
          <w:sz w:val="24"/>
        </w:rPr>
        <w:tab/>
      </w:r>
      <w:r>
        <w:rPr>
          <w:spacing w:val="-2"/>
          <w:sz w:val="24"/>
        </w:rPr>
        <w:t>существенный</w:t>
      </w:r>
      <w:r>
        <w:rPr>
          <w:sz w:val="24"/>
        </w:rPr>
        <w:tab/>
      </w:r>
      <w:r>
        <w:rPr>
          <w:spacing w:val="-2"/>
          <w:sz w:val="24"/>
        </w:rPr>
        <w:t>признак</w:t>
      </w:r>
      <w:r>
        <w:rPr>
          <w:sz w:val="24"/>
        </w:rPr>
        <w:tab/>
      </w:r>
      <w:r>
        <w:rPr>
          <w:spacing w:val="-4"/>
          <w:sz w:val="24"/>
        </w:rPr>
        <w:t>для</w:t>
      </w:r>
      <w:r>
        <w:rPr>
          <w:sz w:val="24"/>
        </w:rPr>
        <w:tab/>
      </w:r>
      <w:r>
        <w:rPr>
          <w:spacing w:val="-2"/>
          <w:sz w:val="24"/>
        </w:rPr>
        <w:t>классификации,</w:t>
      </w:r>
      <w:r>
        <w:rPr>
          <w:sz w:val="24"/>
        </w:rPr>
        <w:tab/>
      </w:r>
      <w:r>
        <w:rPr>
          <w:spacing w:val="-2"/>
          <w:sz w:val="24"/>
        </w:rPr>
        <w:t xml:space="preserve">классифицировать </w:t>
      </w:r>
      <w:r>
        <w:rPr>
          <w:sz w:val="24"/>
        </w:rPr>
        <w:t>предложенные объекты;</w:t>
      </w:r>
    </w:p>
    <w:p w:rsidR="00753069" w:rsidRDefault="00885842" w:rsidP="00DA2D6F">
      <w:pPr>
        <w:pStyle w:val="a5"/>
        <w:numPr>
          <w:ilvl w:val="0"/>
          <w:numId w:val="2"/>
        </w:numPr>
        <w:tabs>
          <w:tab w:val="left" w:pos="1839"/>
        </w:tabs>
        <w:spacing w:before="3" w:line="237" w:lineRule="auto"/>
        <w:ind w:right="859" w:firstLine="566"/>
        <w:jc w:val="left"/>
        <w:rPr>
          <w:sz w:val="24"/>
        </w:rPr>
      </w:pPr>
      <w:r>
        <w:rPr>
          <w:sz w:val="24"/>
        </w:rPr>
        <w:t>находить</w:t>
      </w:r>
      <w:r>
        <w:rPr>
          <w:spacing w:val="80"/>
          <w:sz w:val="24"/>
        </w:rPr>
        <w:t xml:space="preserve"> </w:t>
      </w:r>
      <w:r>
        <w:rPr>
          <w:sz w:val="24"/>
        </w:rPr>
        <w:t>закономерности</w:t>
      </w:r>
      <w:r>
        <w:rPr>
          <w:spacing w:val="80"/>
          <w:sz w:val="24"/>
        </w:rPr>
        <w:t xml:space="preserve"> </w:t>
      </w:r>
      <w:r>
        <w:rPr>
          <w:sz w:val="24"/>
        </w:rPr>
        <w:t>и</w:t>
      </w:r>
      <w:r>
        <w:rPr>
          <w:spacing w:val="80"/>
          <w:sz w:val="24"/>
        </w:rPr>
        <w:t xml:space="preserve"> </w:t>
      </w:r>
      <w:r>
        <w:rPr>
          <w:sz w:val="24"/>
        </w:rPr>
        <w:t>противоречия</w:t>
      </w:r>
      <w:r>
        <w:rPr>
          <w:spacing w:val="80"/>
          <w:sz w:val="24"/>
        </w:rPr>
        <w:t xml:space="preserve"> </w:t>
      </w:r>
      <w:r>
        <w:rPr>
          <w:sz w:val="24"/>
        </w:rPr>
        <w:t>в</w:t>
      </w:r>
      <w:r>
        <w:rPr>
          <w:spacing w:val="80"/>
          <w:sz w:val="24"/>
        </w:rPr>
        <w:t xml:space="preserve"> </w:t>
      </w:r>
      <w:r>
        <w:rPr>
          <w:sz w:val="24"/>
        </w:rPr>
        <w:t>рассматриваемых</w:t>
      </w:r>
      <w:r>
        <w:rPr>
          <w:spacing w:val="80"/>
          <w:sz w:val="24"/>
        </w:rPr>
        <w:t xml:space="preserve"> </w:t>
      </w:r>
      <w:r>
        <w:rPr>
          <w:sz w:val="24"/>
        </w:rPr>
        <w:t>фактах,</w:t>
      </w:r>
      <w:r>
        <w:rPr>
          <w:spacing w:val="80"/>
          <w:sz w:val="24"/>
        </w:rPr>
        <w:t xml:space="preserve"> </w:t>
      </w:r>
      <w:r>
        <w:rPr>
          <w:sz w:val="24"/>
        </w:rPr>
        <w:t>данных</w:t>
      </w:r>
      <w:r>
        <w:rPr>
          <w:spacing w:val="80"/>
          <w:sz w:val="24"/>
        </w:rPr>
        <w:t xml:space="preserve"> </w:t>
      </w:r>
      <w:r>
        <w:rPr>
          <w:sz w:val="24"/>
        </w:rPr>
        <w:t>и наблюдениях на основе предложенного педагогическим работником алгоритма;</w:t>
      </w:r>
    </w:p>
    <w:p w:rsidR="00753069" w:rsidRDefault="00885842" w:rsidP="00DA2D6F">
      <w:pPr>
        <w:pStyle w:val="a5"/>
        <w:numPr>
          <w:ilvl w:val="0"/>
          <w:numId w:val="2"/>
        </w:numPr>
        <w:tabs>
          <w:tab w:val="left" w:pos="1839"/>
        </w:tabs>
        <w:spacing w:before="7" w:line="237" w:lineRule="auto"/>
        <w:ind w:right="845" w:firstLine="566"/>
        <w:jc w:val="left"/>
        <w:rPr>
          <w:sz w:val="24"/>
        </w:rPr>
      </w:pPr>
      <w:r>
        <w:rPr>
          <w:sz w:val="24"/>
        </w:rPr>
        <w:t>выявлять</w:t>
      </w:r>
      <w:r>
        <w:rPr>
          <w:spacing w:val="40"/>
          <w:sz w:val="24"/>
        </w:rPr>
        <w:t xml:space="preserve"> </w:t>
      </w:r>
      <w:r>
        <w:rPr>
          <w:sz w:val="24"/>
        </w:rPr>
        <w:t>недостаток</w:t>
      </w:r>
      <w:r>
        <w:rPr>
          <w:spacing w:val="40"/>
          <w:sz w:val="24"/>
        </w:rPr>
        <w:t xml:space="preserve"> </w:t>
      </w:r>
      <w:r>
        <w:rPr>
          <w:sz w:val="24"/>
        </w:rPr>
        <w:t>информации</w:t>
      </w:r>
      <w:r>
        <w:rPr>
          <w:spacing w:val="40"/>
          <w:sz w:val="24"/>
        </w:rPr>
        <w:t xml:space="preserve"> </w:t>
      </w:r>
      <w:r>
        <w:rPr>
          <w:sz w:val="24"/>
        </w:rPr>
        <w:t>для</w:t>
      </w:r>
      <w:r>
        <w:rPr>
          <w:spacing w:val="40"/>
          <w:sz w:val="24"/>
        </w:rPr>
        <w:t xml:space="preserve"> </w:t>
      </w:r>
      <w:r>
        <w:rPr>
          <w:sz w:val="24"/>
        </w:rPr>
        <w:t>решения</w:t>
      </w:r>
      <w:r>
        <w:rPr>
          <w:spacing w:val="40"/>
          <w:sz w:val="24"/>
        </w:rPr>
        <w:t xml:space="preserve"> </w:t>
      </w:r>
      <w:r>
        <w:rPr>
          <w:sz w:val="24"/>
        </w:rPr>
        <w:t>учебной</w:t>
      </w:r>
      <w:r>
        <w:rPr>
          <w:spacing w:val="40"/>
          <w:sz w:val="24"/>
        </w:rPr>
        <w:t xml:space="preserve"> </w:t>
      </w:r>
      <w:r>
        <w:rPr>
          <w:sz w:val="24"/>
        </w:rPr>
        <w:t>(практической)</w:t>
      </w:r>
      <w:r>
        <w:rPr>
          <w:spacing w:val="40"/>
          <w:sz w:val="24"/>
        </w:rPr>
        <w:t xml:space="preserve"> </w:t>
      </w:r>
      <w:r>
        <w:rPr>
          <w:sz w:val="24"/>
        </w:rPr>
        <w:t>задачи</w:t>
      </w:r>
      <w:r>
        <w:rPr>
          <w:spacing w:val="40"/>
          <w:sz w:val="24"/>
        </w:rPr>
        <w:t xml:space="preserve"> </w:t>
      </w:r>
      <w:r>
        <w:rPr>
          <w:sz w:val="24"/>
        </w:rPr>
        <w:t>на основе предложенного алгоритма;</w:t>
      </w:r>
    </w:p>
    <w:p w:rsidR="00753069" w:rsidRDefault="00885842" w:rsidP="00DA2D6F">
      <w:pPr>
        <w:pStyle w:val="a5"/>
        <w:numPr>
          <w:ilvl w:val="0"/>
          <w:numId w:val="2"/>
        </w:numPr>
        <w:tabs>
          <w:tab w:val="left" w:pos="1839"/>
          <w:tab w:val="left" w:pos="3661"/>
          <w:tab w:val="left" w:pos="6509"/>
          <w:tab w:val="left" w:pos="7411"/>
          <w:tab w:val="left" w:pos="7881"/>
          <w:tab w:val="left" w:pos="9339"/>
        </w:tabs>
        <w:spacing w:before="3" w:line="237" w:lineRule="auto"/>
        <w:ind w:right="854" w:firstLine="566"/>
        <w:jc w:val="left"/>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753069" w:rsidRDefault="00885842" w:rsidP="00DA2D6F">
      <w:pPr>
        <w:pStyle w:val="2"/>
        <w:numPr>
          <w:ilvl w:val="0"/>
          <w:numId w:val="6"/>
        </w:numPr>
        <w:tabs>
          <w:tab w:val="left" w:pos="1678"/>
        </w:tabs>
        <w:spacing w:before="7" w:line="273" w:lineRule="exact"/>
        <w:ind w:left="1678" w:hanging="262"/>
      </w:pPr>
      <w:r>
        <w:t>базовые</w:t>
      </w:r>
      <w:r>
        <w:rPr>
          <w:spacing w:val="-4"/>
        </w:rPr>
        <w:t xml:space="preserve"> </w:t>
      </w:r>
      <w:r>
        <w:t>исследовательские</w:t>
      </w:r>
      <w:r>
        <w:rPr>
          <w:spacing w:val="-8"/>
        </w:rPr>
        <w:t xml:space="preserve"> </w:t>
      </w:r>
      <w:r>
        <w:rPr>
          <w:spacing w:val="-2"/>
        </w:rPr>
        <w:t>действия:</w:t>
      </w:r>
    </w:p>
    <w:p w:rsidR="00753069" w:rsidRDefault="00885842" w:rsidP="00DA2D6F">
      <w:pPr>
        <w:pStyle w:val="a5"/>
        <w:numPr>
          <w:ilvl w:val="0"/>
          <w:numId w:val="3"/>
        </w:numPr>
        <w:tabs>
          <w:tab w:val="left" w:pos="1839"/>
        </w:tabs>
        <w:spacing w:line="237" w:lineRule="auto"/>
        <w:ind w:right="851" w:firstLine="566"/>
        <w:jc w:val="left"/>
        <w:rPr>
          <w:sz w:val="24"/>
        </w:rPr>
      </w:pPr>
      <w:r>
        <w:rPr>
          <w:sz w:val="24"/>
        </w:rPr>
        <w:t>определять</w:t>
      </w:r>
      <w:r>
        <w:rPr>
          <w:spacing w:val="-1"/>
          <w:sz w:val="24"/>
        </w:rPr>
        <w:t xml:space="preserve"> </w:t>
      </w:r>
      <w:r>
        <w:rPr>
          <w:sz w:val="24"/>
        </w:rPr>
        <w:t>разрыв</w:t>
      </w:r>
      <w:r>
        <w:rPr>
          <w:spacing w:val="-1"/>
          <w:sz w:val="24"/>
        </w:rPr>
        <w:t xml:space="preserve"> </w:t>
      </w:r>
      <w:r>
        <w:rPr>
          <w:sz w:val="24"/>
        </w:rPr>
        <w:t>между</w:t>
      </w:r>
      <w:r>
        <w:rPr>
          <w:spacing w:val="-11"/>
          <w:sz w:val="24"/>
        </w:rPr>
        <w:t xml:space="preserve"> </w:t>
      </w:r>
      <w:r>
        <w:rPr>
          <w:sz w:val="24"/>
        </w:rPr>
        <w:t>реальным</w:t>
      </w:r>
      <w:r>
        <w:rPr>
          <w:spacing w:val="-1"/>
          <w:sz w:val="24"/>
        </w:rPr>
        <w:t xml:space="preserve"> </w:t>
      </w:r>
      <w:r>
        <w:rPr>
          <w:sz w:val="24"/>
        </w:rPr>
        <w:t>и</w:t>
      </w:r>
      <w:r>
        <w:rPr>
          <w:spacing w:val="-1"/>
          <w:sz w:val="24"/>
        </w:rPr>
        <w:t xml:space="preserve"> </w:t>
      </w:r>
      <w:r>
        <w:rPr>
          <w:sz w:val="24"/>
        </w:rPr>
        <w:t>желательным</w:t>
      </w:r>
      <w:r>
        <w:rPr>
          <w:spacing w:val="-1"/>
          <w:sz w:val="24"/>
        </w:rPr>
        <w:t xml:space="preserve"> </w:t>
      </w:r>
      <w:r>
        <w:rPr>
          <w:sz w:val="24"/>
        </w:rPr>
        <w:t>состоянием</w:t>
      </w:r>
      <w:r>
        <w:rPr>
          <w:spacing w:val="-4"/>
          <w:sz w:val="24"/>
        </w:rPr>
        <w:t xml:space="preserve"> </w:t>
      </w:r>
      <w:r>
        <w:rPr>
          <w:sz w:val="24"/>
        </w:rPr>
        <w:t>объекта</w:t>
      </w:r>
      <w:r>
        <w:rPr>
          <w:spacing w:val="-2"/>
          <w:sz w:val="24"/>
        </w:rPr>
        <w:t xml:space="preserve"> </w:t>
      </w:r>
      <w:r>
        <w:rPr>
          <w:sz w:val="24"/>
        </w:rPr>
        <w:t>(ситуации)</w:t>
      </w:r>
      <w:r>
        <w:rPr>
          <w:spacing w:val="-1"/>
          <w:sz w:val="24"/>
        </w:rPr>
        <w:t xml:space="preserve"> </w:t>
      </w:r>
      <w:r>
        <w:rPr>
          <w:sz w:val="24"/>
        </w:rPr>
        <w:t>на основе предложенных педагогическим работником вопросов;</w:t>
      </w:r>
    </w:p>
    <w:p w:rsidR="00753069" w:rsidRDefault="00885842" w:rsidP="00DA2D6F">
      <w:pPr>
        <w:pStyle w:val="a5"/>
        <w:numPr>
          <w:ilvl w:val="0"/>
          <w:numId w:val="3"/>
        </w:numPr>
        <w:tabs>
          <w:tab w:val="left" w:pos="1839"/>
        </w:tabs>
        <w:spacing w:before="7" w:line="237" w:lineRule="auto"/>
        <w:ind w:right="855" w:firstLine="566"/>
        <w:jc w:val="left"/>
        <w:rPr>
          <w:sz w:val="24"/>
        </w:rPr>
      </w:pPr>
      <w:r>
        <w:rPr>
          <w:sz w:val="24"/>
        </w:rPr>
        <w:t>с помощью педагогического работника формулировать цель, планировать изменения объекта, ситуации;</w:t>
      </w:r>
    </w:p>
    <w:p w:rsidR="00753069" w:rsidRDefault="00885842" w:rsidP="00DA2D6F">
      <w:pPr>
        <w:pStyle w:val="a5"/>
        <w:numPr>
          <w:ilvl w:val="0"/>
          <w:numId w:val="3"/>
        </w:numPr>
        <w:tabs>
          <w:tab w:val="left" w:pos="1839"/>
        </w:tabs>
        <w:spacing w:before="2" w:line="237" w:lineRule="auto"/>
        <w:ind w:right="846" w:firstLine="566"/>
        <w:jc w:val="left"/>
        <w:rPr>
          <w:sz w:val="24"/>
        </w:rPr>
      </w:pPr>
      <w:r>
        <w:rPr>
          <w:sz w:val="24"/>
        </w:rPr>
        <w:t>сравнивать несколько вариантов решения задачи, выбирать наиболее подходящий (на основе предложенных критериев);</w:t>
      </w:r>
    </w:p>
    <w:p w:rsidR="00753069" w:rsidRDefault="00885842" w:rsidP="00DA2D6F">
      <w:pPr>
        <w:pStyle w:val="a5"/>
        <w:numPr>
          <w:ilvl w:val="0"/>
          <w:numId w:val="3"/>
        </w:numPr>
        <w:tabs>
          <w:tab w:val="left" w:pos="1839"/>
        </w:tabs>
        <w:spacing w:before="7" w:line="237" w:lineRule="auto"/>
        <w:ind w:right="853" w:firstLine="566"/>
        <w:jc w:val="left"/>
        <w:rPr>
          <w:sz w:val="24"/>
        </w:rPr>
      </w:pPr>
      <w:r>
        <w:rPr>
          <w:sz w:val="24"/>
        </w:rPr>
        <w:t>проводить по предложенному плану опыт, несложное исследование по установлению особенностей объекта изучения и связей между</w:t>
      </w:r>
      <w:r>
        <w:rPr>
          <w:spacing w:val="-6"/>
          <w:sz w:val="24"/>
        </w:rPr>
        <w:t xml:space="preserve"> </w:t>
      </w:r>
      <w:r>
        <w:rPr>
          <w:sz w:val="24"/>
        </w:rPr>
        <w:t>объектами (часть - целое, причина - следствие);</w:t>
      </w:r>
    </w:p>
    <w:p w:rsidR="00753069" w:rsidRDefault="00885842" w:rsidP="00DA2D6F">
      <w:pPr>
        <w:pStyle w:val="a5"/>
        <w:numPr>
          <w:ilvl w:val="0"/>
          <w:numId w:val="3"/>
        </w:numPr>
        <w:tabs>
          <w:tab w:val="left" w:pos="1839"/>
        </w:tabs>
        <w:spacing w:before="8" w:line="237" w:lineRule="auto"/>
        <w:ind w:right="852" w:firstLine="566"/>
        <w:jc w:val="left"/>
        <w:rPr>
          <w:sz w:val="24"/>
        </w:rPr>
      </w:pPr>
      <w:r>
        <w:rPr>
          <w:sz w:val="24"/>
        </w:rPr>
        <w:t>формулировать</w:t>
      </w:r>
      <w:r>
        <w:rPr>
          <w:spacing w:val="40"/>
          <w:sz w:val="24"/>
        </w:rPr>
        <w:t xml:space="preserve"> </w:t>
      </w:r>
      <w:r>
        <w:rPr>
          <w:sz w:val="24"/>
        </w:rPr>
        <w:t>выводы</w:t>
      </w:r>
      <w:r>
        <w:rPr>
          <w:spacing w:val="40"/>
          <w:sz w:val="24"/>
        </w:rPr>
        <w:t xml:space="preserve"> </w:t>
      </w:r>
      <w:r>
        <w:rPr>
          <w:sz w:val="24"/>
        </w:rPr>
        <w:t>и</w:t>
      </w:r>
      <w:r>
        <w:rPr>
          <w:spacing w:val="40"/>
          <w:sz w:val="24"/>
        </w:rPr>
        <w:t xml:space="preserve"> </w:t>
      </w:r>
      <w:r>
        <w:rPr>
          <w:sz w:val="24"/>
        </w:rPr>
        <w:t>подкреплять</w:t>
      </w:r>
      <w:r>
        <w:rPr>
          <w:spacing w:val="40"/>
          <w:sz w:val="24"/>
        </w:rPr>
        <w:t xml:space="preserve"> </w:t>
      </w:r>
      <w:r>
        <w:rPr>
          <w:sz w:val="24"/>
        </w:rPr>
        <w:t>их</w:t>
      </w:r>
      <w:r>
        <w:rPr>
          <w:spacing w:val="40"/>
          <w:sz w:val="24"/>
        </w:rPr>
        <w:t xml:space="preserve"> </w:t>
      </w:r>
      <w:r>
        <w:rPr>
          <w:sz w:val="24"/>
        </w:rPr>
        <w:t>доказательствами</w:t>
      </w:r>
      <w:r>
        <w:rPr>
          <w:spacing w:val="40"/>
          <w:sz w:val="24"/>
        </w:rPr>
        <w:t xml:space="preserve"> </w:t>
      </w:r>
      <w:r>
        <w:rPr>
          <w:sz w:val="24"/>
        </w:rPr>
        <w:t>на</w:t>
      </w:r>
      <w:r>
        <w:rPr>
          <w:spacing w:val="40"/>
          <w:sz w:val="24"/>
        </w:rPr>
        <w:t xml:space="preserve"> </w:t>
      </w:r>
      <w:r>
        <w:rPr>
          <w:sz w:val="24"/>
        </w:rPr>
        <w:t>основе</w:t>
      </w:r>
      <w:r>
        <w:rPr>
          <w:spacing w:val="40"/>
          <w:sz w:val="24"/>
        </w:rPr>
        <w:t xml:space="preserve"> </w:t>
      </w:r>
      <w:r>
        <w:rPr>
          <w:sz w:val="24"/>
        </w:rPr>
        <w:t>результатов проведенного наблюдения (опыта, измерения, классификации, сравнения, исследования);</w:t>
      </w:r>
    </w:p>
    <w:p w:rsidR="00753069" w:rsidRDefault="00885842" w:rsidP="00DA2D6F">
      <w:pPr>
        <w:pStyle w:val="a5"/>
        <w:numPr>
          <w:ilvl w:val="0"/>
          <w:numId w:val="3"/>
        </w:numPr>
        <w:tabs>
          <w:tab w:val="left" w:pos="1839"/>
        </w:tabs>
        <w:spacing w:before="2" w:line="237" w:lineRule="auto"/>
        <w:ind w:right="856" w:firstLine="566"/>
        <w:jc w:val="left"/>
        <w:rPr>
          <w:sz w:val="24"/>
        </w:rPr>
      </w:pPr>
      <w:r>
        <w:rPr>
          <w:sz w:val="24"/>
        </w:rPr>
        <w:t>прогнозировать</w:t>
      </w:r>
      <w:r>
        <w:rPr>
          <w:spacing w:val="80"/>
          <w:w w:val="150"/>
          <w:sz w:val="24"/>
        </w:rPr>
        <w:t xml:space="preserve"> </w:t>
      </w:r>
      <w:r>
        <w:rPr>
          <w:sz w:val="24"/>
        </w:rPr>
        <w:t>возможное</w:t>
      </w:r>
      <w:r>
        <w:rPr>
          <w:spacing w:val="80"/>
          <w:w w:val="150"/>
          <w:sz w:val="24"/>
        </w:rPr>
        <w:t xml:space="preserve"> </w:t>
      </w:r>
      <w:r>
        <w:rPr>
          <w:sz w:val="24"/>
        </w:rPr>
        <w:t>развитие</w:t>
      </w:r>
      <w:r>
        <w:rPr>
          <w:spacing w:val="80"/>
          <w:w w:val="150"/>
          <w:sz w:val="24"/>
        </w:rPr>
        <w:t xml:space="preserve"> </w:t>
      </w:r>
      <w:r>
        <w:rPr>
          <w:sz w:val="24"/>
        </w:rPr>
        <w:t>процессов,</w:t>
      </w:r>
      <w:r>
        <w:rPr>
          <w:spacing w:val="80"/>
          <w:w w:val="150"/>
          <w:sz w:val="24"/>
        </w:rPr>
        <w:t xml:space="preserve"> </w:t>
      </w:r>
      <w:r>
        <w:rPr>
          <w:sz w:val="24"/>
        </w:rPr>
        <w:t>событий</w:t>
      </w:r>
      <w:r>
        <w:rPr>
          <w:spacing w:val="80"/>
          <w:w w:val="150"/>
          <w:sz w:val="24"/>
        </w:rPr>
        <w:t xml:space="preserve"> </w:t>
      </w:r>
      <w:r>
        <w:rPr>
          <w:sz w:val="24"/>
        </w:rPr>
        <w:t>и</w:t>
      </w:r>
      <w:r>
        <w:rPr>
          <w:spacing w:val="80"/>
          <w:w w:val="150"/>
          <w:sz w:val="24"/>
        </w:rPr>
        <w:t xml:space="preserve"> </w:t>
      </w:r>
      <w:r>
        <w:rPr>
          <w:sz w:val="24"/>
        </w:rPr>
        <w:t>их</w:t>
      </w:r>
      <w:r>
        <w:rPr>
          <w:spacing w:val="80"/>
          <w:w w:val="150"/>
          <w:sz w:val="24"/>
        </w:rPr>
        <w:t xml:space="preserve"> </w:t>
      </w:r>
      <w:r>
        <w:rPr>
          <w:sz w:val="24"/>
        </w:rPr>
        <w:t>последствия</w:t>
      </w:r>
      <w:r>
        <w:rPr>
          <w:spacing w:val="80"/>
          <w:w w:val="150"/>
          <w:sz w:val="24"/>
        </w:rPr>
        <w:t xml:space="preserve"> </w:t>
      </w:r>
      <w:r>
        <w:rPr>
          <w:sz w:val="24"/>
        </w:rPr>
        <w:t>в аналогичных или сходных ситуациях;</w:t>
      </w:r>
    </w:p>
    <w:p w:rsidR="00753069" w:rsidRDefault="00885842" w:rsidP="00DA2D6F">
      <w:pPr>
        <w:pStyle w:val="2"/>
        <w:numPr>
          <w:ilvl w:val="0"/>
          <w:numId w:val="6"/>
        </w:numPr>
        <w:tabs>
          <w:tab w:val="left" w:pos="1678"/>
        </w:tabs>
        <w:spacing w:before="7" w:line="274" w:lineRule="exact"/>
        <w:ind w:left="1678" w:hanging="262"/>
      </w:pPr>
      <w:r>
        <w:t>работа с</w:t>
      </w:r>
      <w:r>
        <w:rPr>
          <w:spacing w:val="-5"/>
        </w:rPr>
        <w:t xml:space="preserve"> </w:t>
      </w:r>
      <w:r>
        <w:rPr>
          <w:spacing w:val="-2"/>
        </w:rPr>
        <w:t>информацией:</w:t>
      </w:r>
    </w:p>
    <w:p w:rsidR="00753069" w:rsidRDefault="00885842" w:rsidP="00DA2D6F">
      <w:pPr>
        <w:pStyle w:val="a5"/>
        <w:numPr>
          <w:ilvl w:val="0"/>
          <w:numId w:val="1"/>
        </w:numPr>
        <w:tabs>
          <w:tab w:val="left" w:pos="1839"/>
        </w:tabs>
        <w:spacing w:line="291" w:lineRule="exact"/>
        <w:ind w:left="1839"/>
        <w:jc w:val="left"/>
        <w:rPr>
          <w:sz w:val="24"/>
        </w:rPr>
      </w:pPr>
      <w:r>
        <w:rPr>
          <w:sz w:val="24"/>
        </w:rPr>
        <w:t>выбирать</w:t>
      </w:r>
      <w:r>
        <w:rPr>
          <w:spacing w:val="-7"/>
          <w:sz w:val="24"/>
        </w:rPr>
        <w:t xml:space="preserve"> </w:t>
      </w:r>
      <w:r>
        <w:rPr>
          <w:sz w:val="24"/>
        </w:rPr>
        <w:t>источник</w:t>
      </w:r>
      <w:r>
        <w:rPr>
          <w:spacing w:val="-6"/>
          <w:sz w:val="24"/>
        </w:rPr>
        <w:t xml:space="preserve"> </w:t>
      </w:r>
      <w:r>
        <w:rPr>
          <w:sz w:val="24"/>
        </w:rPr>
        <w:t>получения</w:t>
      </w:r>
      <w:r>
        <w:rPr>
          <w:spacing w:val="-4"/>
          <w:sz w:val="24"/>
        </w:rPr>
        <w:t xml:space="preserve"> </w:t>
      </w:r>
      <w:r>
        <w:rPr>
          <w:spacing w:val="-2"/>
          <w:sz w:val="24"/>
        </w:rPr>
        <w:t>информации;</w:t>
      </w:r>
    </w:p>
    <w:p w:rsidR="00753069" w:rsidRDefault="00885842" w:rsidP="00DA2D6F">
      <w:pPr>
        <w:pStyle w:val="a5"/>
        <w:numPr>
          <w:ilvl w:val="0"/>
          <w:numId w:val="1"/>
        </w:numPr>
        <w:tabs>
          <w:tab w:val="left" w:pos="1839"/>
        </w:tabs>
        <w:spacing w:before="2" w:line="237" w:lineRule="auto"/>
        <w:ind w:right="857" w:firstLine="566"/>
        <w:jc w:val="left"/>
        <w:rPr>
          <w:sz w:val="24"/>
        </w:rPr>
      </w:pPr>
      <w:r>
        <w:rPr>
          <w:sz w:val="24"/>
        </w:rPr>
        <w:t>согласно</w:t>
      </w:r>
      <w:r>
        <w:rPr>
          <w:spacing w:val="40"/>
          <w:sz w:val="24"/>
        </w:rPr>
        <w:t xml:space="preserve"> </w:t>
      </w:r>
      <w:r>
        <w:rPr>
          <w:sz w:val="24"/>
        </w:rPr>
        <w:t>заданному</w:t>
      </w:r>
      <w:r>
        <w:rPr>
          <w:spacing w:val="40"/>
          <w:sz w:val="24"/>
        </w:rPr>
        <w:t xml:space="preserve"> </w:t>
      </w:r>
      <w:r>
        <w:rPr>
          <w:sz w:val="24"/>
        </w:rPr>
        <w:t>алгоритму</w:t>
      </w:r>
      <w:r>
        <w:rPr>
          <w:spacing w:val="40"/>
          <w:sz w:val="24"/>
        </w:rPr>
        <w:t xml:space="preserve"> </w:t>
      </w:r>
      <w:r>
        <w:rPr>
          <w:sz w:val="24"/>
        </w:rPr>
        <w:t>находить</w:t>
      </w:r>
      <w:r>
        <w:rPr>
          <w:spacing w:val="40"/>
          <w:sz w:val="24"/>
        </w:rPr>
        <w:t xml:space="preserve"> </w:t>
      </w:r>
      <w:r>
        <w:rPr>
          <w:sz w:val="24"/>
        </w:rPr>
        <w:t>в</w:t>
      </w:r>
      <w:r>
        <w:rPr>
          <w:spacing w:val="40"/>
          <w:sz w:val="24"/>
        </w:rPr>
        <w:t xml:space="preserve"> </w:t>
      </w:r>
      <w:r>
        <w:rPr>
          <w:sz w:val="24"/>
        </w:rPr>
        <w:t>предложенном</w:t>
      </w:r>
      <w:r>
        <w:rPr>
          <w:spacing w:val="40"/>
          <w:sz w:val="24"/>
        </w:rPr>
        <w:t xml:space="preserve"> </w:t>
      </w:r>
      <w:r>
        <w:rPr>
          <w:sz w:val="24"/>
        </w:rPr>
        <w:t>источнике</w:t>
      </w:r>
      <w:r>
        <w:rPr>
          <w:spacing w:val="40"/>
          <w:sz w:val="24"/>
        </w:rPr>
        <w:t xml:space="preserve"> </w:t>
      </w:r>
      <w:r>
        <w:rPr>
          <w:sz w:val="24"/>
        </w:rPr>
        <w:t>информацию, представленную в явном виде;</w:t>
      </w:r>
    </w:p>
    <w:p w:rsidR="00753069" w:rsidRDefault="00753069">
      <w:pPr>
        <w:pStyle w:val="a3"/>
        <w:ind w:left="0"/>
        <w:jc w:val="left"/>
        <w:rPr>
          <w:sz w:val="20"/>
        </w:rPr>
      </w:pPr>
    </w:p>
    <w:p w:rsidR="00753069" w:rsidRDefault="00753069">
      <w:pPr>
        <w:pStyle w:val="a3"/>
        <w:spacing w:before="74"/>
        <w:ind w:left="0"/>
        <w:jc w:val="left"/>
        <w:rPr>
          <w:sz w:val="20"/>
        </w:rPr>
      </w:pPr>
    </w:p>
    <w:p w:rsidR="00753069" w:rsidRDefault="00885842">
      <w:pPr>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rsidP="00DA2D6F">
      <w:pPr>
        <w:pStyle w:val="a5"/>
        <w:numPr>
          <w:ilvl w:val="0"/>
          <w:numId w:val="1"/>
        </w:numPr>
        <w:tabs>
          <w:tab w:val="left" w:pos="1838"/>
        </w:tabs>
        <w:spacing w:before="75" w:line="237" w:lineRule="auto"/>
        <w:ind w:right="854" w:firstLine="566"/>
        <w:rPr>
          <w:sz w:val="24"/>
        </w:rPr>
      </w:pPr>
      <w:r>
        <w:rPr>
          <w:sz w:val="24"/>
        </w:rPr>
        <w:lastRenderedPageBreak/>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rsidR="00753069" w:rsidRDefault="00885842" w:rsidP="00DA2D6F">
      <w:pPr>
        <w:pStyle w:val="a5"/>
        <w:numPr>
          <w:ilvl w:val="0"/>
          <w:numId w:val="1"/>
        </w:numPr>
        <w:tabs>
          <w:tab w:val="left" w:pos="1838"/>
        </w:tabs>
        <w:spacing w:before="7" w:line="237" w:lineRule="auto"/>
        <w:ind w:right="854" w:firstLine="566"/>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753069" w:rsidRDefault="00885842" w:rsidP="00DA2D6F">
      <w:pPr>
        <w:pStyle w:val="a5"/>
        <w:numPr>
          <w:ilvl w:val="0"/>
          <w:numId w:val="1"/>
        </w:numPr>
        <w:tabs>
          <w:tab w:val="left" w:pos="1838"/>
        </w:tabs>
        <w:spacing w:before="8" w:line="237" w:lineRule="auto"/>
        <w:ind w:right="851" w:firstLine="566"/>
        <w:rPr>
          <w:sz w:val="24"/>
        </w:rPr>
      </w:pPr>
      <w:r>
        <w:rPr>
          <w:sz w:val="24"/>
        </w:rPr>
        <w:t>анализировать и создавать текстовую, видео, графическую, звуковую, информацию в соответствии с учебной задачей;</w:t>
      </w:r>
    </w:p>
    <w:p w:rsidR="00753069" w:rsidRDefault="00885842" w:rsidP="00DA2D6F">
      <w:pPr>
        <w:pStyle w:val="a5"/>
        <w:numPr>
          <w:ilvl w:val="0"/>
          <w:numId w:val="1"/>
        </w:numPr>
        <w:tabs>
          <w:tab w:val="left" w:pos="1838"/>
        </w:tabs>
        <w:spacing w:line="294" w:lineRule="exact"/>
        <w:ind w:left="1838" w:hanging="422"/>
        <w:rPr>
          <w:sz w:val="24"/>
        </w:rPr>
      </w:pPr>
      <w:r>
        <w:rPr>
          <w:sz w:val="24"/>
        </w:rPr>
        <w:t>самостоятельно</w:t>
      </w:r>
      <w:r>
        <w:rPr>
          <w:spacing w:val="-6"/>
          <w:sz w:val="24"/>
        </w:rPr>
        <w:t xml:space="preserve"> </w:t>
      </w:r>
      <w:r>
        <w:rPr>
          <w:sz w:val="24"/>
        </w:rPr>
        <w:t>создавать</w:t>
      </w:r>
      <w:r>
        <w:rPr>
          <w:spacing w:val="-3"/>
          <w:sz w:val="24"/>
        </w:rPr>
        <w:t xml:space="preserve"> </w:t>
      </w:r>
      <w:r>
        <w:rPr>
          <w:sz w:val="24"/>
        </w:rPr>
        <w:t>схемы,</w:t>
      </w:r>
      <w:r>
        <w:rPr>
          <w:spacing w:val="-6"/>
          <w:sz w:val="24"/>
        </w:rPr>
        <w:t xml:space="preserve"> </w:t>
      </w:r>
      <w:r>
        <w:rPr>
          <w:sz w:val="24"/>
        </w:rPr>
        <w:t>таблицы</w:t>
      </w:r>
      <w:r>
        <w:rPr>
          <w:spacing w:val="-6"/>
          <w:sz w:val="24"/>
        </w:rPr>
        <w:t xml:space="preserve"> </w:t>
      </w:r>
      <w:r>
        <w:rPr>
          <w:sz w:val="24"/>
        </w:rPr>
        <w:t>для</w:t>
      </w:r>
      <w:r>
        <w:rPr>
          <w:spacing w:val="-8"/>
          <w:sz w:val="24"/>
        </w:rPr>
        <w:t xml:space="preserve"> </w:t>
      </w:r>
      <w:r>
        <w:rPr>
          <w:sz w:val="24"/>
        </w:rPr>
        <w:t>представления</w:t>
      </w:r>
      <w:r>
        <w:rPr>
          <w:spacing w:val="-3"/>
          <w:sz w:val="24"/>
        </w:rPr>
        <w:t xml:space="preserve"> </w:t>
      </w:r>
      <w:r>
        <w:rPr>
          <w:spacing w:val="-2"/>
          <w:sz w:val="24"/>
        </w:rPr>
        <w:t>информации.</w:t>
      </w:r>
    </w:p>
    <w:p w:rsidR="00753069" w:rsidRDefault="00885842">
      <w:pPr>
        <w:pStyle w:val="2"/>
        <w:spacing w:before="6" w:line="275" w:lineRule="exact"/>
        <w:ind w:left="1416"/>
        <w:jc w:val="both"/>
      </w:pPr>
      <w:r>
        <w:t>Овладение</w:t>
      </w:r>
      <w:r>
        <w:rPr>
          <w:spacing w:val="-7"/>
        </w:rPr>
        <w:t xml:space="preserve"> </w:t>
      </w:r>
      <w:r>
        <w:t>универсальными</w:t>
      </w:r>
      <w:r>
        <w:rPr>
          <w:spacing w:val="-9"/>
        </w:rPr>
        <w:t xml:space="preserve"> </w:t>
      </w:r>
      <w:r>
        <w:t>учебными</w:t>
      </w:r>
      <w:r>
        <w:rPr>
          <w:spacing w:val="-4"/>
        </w:rPr>
        <w:t xml:space="preserve"> </w:t>
      </w:r>
      <w:r>
        <w:t>коммуникативными</w:t>
      </w:r>
      <w:r>
        <w:rPr>
          <w:spacing w:val="-8"/>
        </w:rPr>
        <w:t xml:space="preserve"> </w:t>
      </w:r>
      <w:r>
        <w:rPr>
          <w:spacing w:val="-2"/>
        </w:rPr>
        <w:t>действиями:</w:t>
      </w:r>
    </w:p>
    <w:p w:rsidR="00753069" w:rsidRDefault="00885842" w:rsidP="00DA2D6F">
      <w:pPr>
        <w:pStyle w:val="a5"/>
        <w:numPr>
          <w:ilvl w:val="0"/>
          <w:numId w:val="5"/>
        </w:numPr>
        <w:tabs>
          <w:tab w:val="left" w:pos="1678"/>
        </w:tabs>
        <w:spacing w:line="275" w:lineRule="exact"/>
        <w:ind w:left="1678" w:hanging="262"/>
        <w:rPr>
          <w:b/>
          <w:sz w:val="24"/>
        </w:rPr>
      </w:pPr>
      <w:r>
        <w:rPr>
          <w:b/>
          <w:spacing w:val="-2"/>
          <w:sz w:val="24"/>
        </w:rPr>
        <w:t>общение:</w:t>
      </w:r>
    </w:p>
    <w:p w:rsidR="00753069" w:rsidRDefault="00885842" w:rsidP="00DA2D6F">
      <w:pPr>
        <w:pStyle w:val="a5"/>
        <w:numPr>
          <w:ilvl w:val="1"/>
          <w:numId w:val="5"/>
        </w:numPr>
        <w:tabs>
          <w:tab w:val="left" w:pos="1839"/>
        </w:tabs>
        <w:spacing w:before="2" w:line="237" w:lineRule="auto"/>
        <w:ind w:right="853" w:firstLine="566"/>
        <w:jc w:val="left"/>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753069" w:rsidRDefault="00885842" w:rsidP="00DA2D6F">
      <w:pPr>
        <w:pStyle w:val="a5"/>
        <w:numPr>
          <w:ilvl w:val="1"/>
          <w:numId w:val="5"/>
        </w:numPr>
        <w:tabs>
          <w:tab w:val="left" w:pos="1839"/>
        </w:tabs>
        <w:spacing w:before="2" w:line="237" w:lineRule="auto"/>
        <w:ind w:right="854" w:firstLine="566"/>
        <w:jc w:val="left"/>
        <w:rPr>
          <w:sz w:val="24"/>
        </w:rPr>
      </w:pPr>
      <w:r>
        <w:rPr>
          <w:sz w:val="24"/>
        </w:rPr>
        <w:t>проявлять</w:t>
      </w:r>
      <w:r>
        <w:rPr>
          <w:spacing w:val="80"/>
          <w:sz w:val="24"/>
        </w:rPr>
        <w:t xml:space="preserve"> </w:t>
      </w:r>
      <w:r>
        <w:rPr>
          <w:sz w:val="24"/>
        </w:rPr>
        <w:t>уважительное</w:t>
      </w:r>
      <w:r>
        <w:rPr>
          <w:spacing w:val="80"/>
          <w:sz w:val="24"/>
        </w:rPr>
        <w:t xml:space="preserve"> </w:t>
      </w:r>
      <w:r>
        <w:rPr>
          <w:sz w:val="24"/>
        </w:rPr>
        <w:t>отношение</w:t>
      </w:r>
      <w:r>
        <w:rPr>
          <w:spacing w:val="80"/>
          <w:sz w:val="24"/>
        </w:rPr>
        <w:t xml:space="preserve"> </w:t>
      </w:r>
      <w:r>
        <w:rPr>
          <w:sz w:val="24"/>
        </w:rPr>
        <w:t>к</w:t>
      </w:r>
      <w:r>
        <w:rPr>
          <w:spacing w:val="80"/>
          <w:sz w:val="24"/>
        </w:rPr>
        <w:t xml:space="preserve"> </w:t>
      </w:r>
      <w:r>
        <w:rPr>
          <w:sz w:val="24"/>
        </w:rPr>
        <w:t>собеседнику,</w:t>
      </w:r>
      <w:r>
        <w:rPr>
          <w:spacing w:val="80"/>
          <w:sz w:val="24"/>
        </w:rPr>
        <w:t xml:space="preserve"> </w:t>
      </w:r>
      <w:r>
        <w:rPr>
          <w:sz w:val="24"/>
        </w:rPr>
        <w:t>соблюдать</w:t>
      </w:r>
      <w:r>
        <w:rPr>
          <w:spacing w:val="80"/>
          <w:sz w:val="24"/>
        </w:rPr>
        <w:t xml:space="preserve"> </w:t>
      </w:r>
      <w:r>
        <w:rPr>
          <w:sz w:val="24"/>
        </w:rPr>
        <w:t>правила</w:t>
      </w:r>
      <w:r>
        <w:rPr>
          <w:spacing w:val="80"/>
          <w:sz w:val="24"/>
        </w:rPr>
        <w:t xml:space="preserve"> </w:t>
      </w:r>
      <w:r>
        <w:rPr>
          <w:sz w:val="24"/>
        </w:rPr>
        <w:t>ведения диалога и дискуссии;</w:t>
      </w:r>
    </w:p>
    <w:p w:rsidR="00753069" w:rsidRDefault="00885842" w:rsidP="00DA2D6F">
      <w:pPr>
        <w:pStyle w:val="a5"/>
        <w:numPr>
          <w:ilvl w:val="1"/>
          <w:numId w:val="5"/>
        </w:numPr>
        <w:tabs>
          <w:tab w:val="left" w:pos="1839"/>
        </w:tabs>
        <w:spacing w:before="5" w:line="294" w:lineRule="exact"/>
        <w:ind w:left="1839"/>
        <w:jc w:val="left"/>
        <w:rPr>
          <w:sz w:val="24"/>
        </w:rPr>
      </w:pPr>
      <w:r>
        <w:rPr>
          <w:sz w:val="24"/>
        </w:rPr>
        <w:t>признавать</w:t>
      </w:r>
      <w:r>
        <w:rPr>
          <w:spacing w:val="-8"/>
          <w:sz w:val="24"/>
        </w:rPr>
        <w:t xml:space="preserve"> </w:t>
      </w:r>
      <w:r>
        <w:rPr>
          <w:sz w:val="24"/>
        </w:rPr>
        <w:t>возможность</w:t>
      </w:r>
      <w:r>
        <w:rPr>
          <w:spacing w:val="-1"/>
          <w:sz w:val="24"/>
        </w:rPr>
        <w:t xml:space="preserve"> </w:t>
      </w:r>
      <w:r>
        <w:rPr>
          <w:sz w:val="24"/>
        </w:rPr>
        <w:t>существования</w:t>
      </w:r>
      <w:r>
        <w:rPr>
          <w:spacing w:val="-7"/>
          <w:sz w:val="24"/>
        </w:rPr>
        <w:t xml:space="preserve"> </w:t>
      </w:r>
      <w:r>
        <w:rPr>
          <w:sz w:val="24"/>
        </w:rPr>
        <w:t>разных</w:t>
      </w:r>
      <w:r>
        <w:rPr>
          <w:spacing w:val="-1"/>
          <w:sz w:val="24"/>
        </w:rPr>
        <w:t xml:space="preserve"> </w:t>
      </w:r>
      <w:r>
        <w:rPr>
          <w:sz w:val="24"/>
        </w:rPr>
        <w:t>точек</w:t>
      </w:r>
      <w:r>
        <w:rPr>
          <w:spacing w:val="-4"/>
          <w:sz w:val="24"/>
        </w:rPr>
        <w:t xml:space="preserve"> </w:t>
      </w:r>
      <w:r>
        <w:rPr>
          <w:spacing w:val="-2"/>
          <w:sz w:val="24"/>
        </w:rPr>
        <w:t>зрения;</w:t>
      </w:r>
    </w:p>
    <w:p w:rsidR="00753069" w:rsidRDefault="00885842" w:rsidP="00DA2D6F">
      <w:pPr>
        <w:pStyle w:val="a5"/>
        <w:numPr>
          <w:ilvl w:val="1"/>
          <w:numId w:val="5"/>
        </w:numPr>
        <w:tabs>
          <w:tab w:val="left" w:pos="1839"/>
        </w:tabs>
        <w:spacing w:line="293" w:lineRule="exact"/>
        <w:ind w:left="1839"/>
        <w:jc w:val="left"/>
        <w:rPr>
          <w:sz w:val="24"/>
        </w:rPr>
      </w:pPr>
      <w:r>
        <w:rPr>
          <w:sz w:val="24"/>
        </w:rPr>
        <w:t>корректно</w:t>
      </w:r>
      <w:r>
        <w:rPr>
          <w:spacing w:val="-2"/>
          <w:sz w:val="24"/>
        </w:rPr>
        <w:t xml:space="preserve"> </w:t>
      </w:r>
      <w:r>
        <w:rPr>
          <w:sz w:val="24"/>
        </w:rPr>
        <w:t>и</w:t>
      </w:r>
      <w:r>
        <w:rPr>
          <w:spacing w:val="-7"/>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свое</w:t>
      </w:r>
      <w:r>
        <w:rPr>
          <w:spacing w:val="-8"/>
          <w:sz w:val="24"/>
        </w:rPr>
        <w:t xml:space="preserve"> </w:t>
      </w:r>
      <w:r>
        <w:rPr>
          <w:spacing w:val="-2"/>
          <w:sz w:val="24"/>
        </w:rPr>
        <w:t>мнение;</w:t>
      </w:r>
    </w:p>
    <w:p w:rsidR="00753069" w:rsidRDefault="00885842" w:rsidP="00DA2D6F">
      <w:pPr>
        <w:pStyle w:val="a5"/>
        <w:numPr>
          <w:ilvl w:val="1"/>
          <w:numId w:val="5"/>
        </w:numPr>
        <w:tabs>
          <w:tab w:val="left" w:pos="1839"/>
        </w:tabs>
        <w:spacing w:line="293" w:lineRule="exact"/>
        <w:ind w:left="1839"/>
        <w:jc w:val="left"/>
        <w:rPr>
          <w:sz w:val="24"/>
        </w:rPr>
      </w:pPr>
      <w:r>
        <w:rPr>
          <w:sz w:val="24"/>
        </w:rPr>
        <w:t>строить</w:t>
      </w:r>
      <w:r>
        <w:rPr>
          <w:spacing w:val="-4"/>
          <w:sz w:val="24"/>
        </w:rPr>
        <w:t xml:space="preserve"> </w:t>
      </w:r>
      <w:r>
        <w:rPr>
          <w:sz w:val="24"/>
        </w:rPr>
        <w:t>речевое</w:t>
      </w:r>
      <w:r>
        <w:rPr>
          <w:spacing w:val="-7"/>
          <w:sz w:val="24"/>
        </w:rPr>
        <w:t xml:space="preserve"> </w:t>
      </w:r>
      <w:r>
        <w:rPr>
          <w:sz w:val="24"/>
        </w:rPr>
        <w:t>высказывание</w:t>
      </w:r>
      <w:r>
        <w:rPr>
          <w:spacing w:val="-2"/>
          <w:sz w:val="24"/>
        </w:rPr>
        <w:t xml:space="preserve"> </w:t>
      </w:r>
      <w:r>
        <w:rPr>
          <w:sz w:val="24"/>
        </w:rPr>
        <w:t>в</w:t>
      </w:r>
      <w:r>
        <w:rPr>
          <w:spacing w:val="-5"/>
          <w:sz w:val="24"/>
        </w:rPr>
        <w:t xml:space="preserve"> </w:t>
      </w:r>
      <w:r>
        <w:rPr>
          <w:sz w:val="24"/>
        </w:rPr>
        <w:t>соответствии</w:t>
      </w:r>
      <w:r>
        <w:rPr>
          <w:spacing w:val="-5"/>
          <w:sz w:val="24"/>
        </w:rPr>
        <w:t xml:space="preserve"> </w:t>
      </w:r>
      <w:r>
        <w:rPr>
          <w:sz w:val="24"/>
        </w:rPr>
        <w:t>с</w:t>
      </w:r>
      <w:r>
        <w:rPr>
          <w:spacing w:val="-2"/>
          <w:sz w:val="24"/>
        </w:rPr>
        <w:t xml:space="preserve"> </w:t>
      </w:r>
      <w:r>
        <w:rPr>
          <w:sz w:val="24"/>
        </w:rPr>
        <w:t xml:space="preserve">поставленной </w:t>
      </w:r>
      <w:r>
        <w:rPr>
          <w:spacing w:val="-2"/>
          <w:sz w:val="24"/>
        </w:rPr>
        <w:t>задачей;</w:t>
      </w:r>
    </w:p>
    <w:p w:rsidR="00753069" w:rsidRDefault="00885842" w:rsidP="00DA2D6F">
      <w:pPr>
        <w:pStyle w:val="a5"/>
        <w:numPr>
          <w:ilvl w:val="1"/>
          <w:numId w:val="5"/>
        </w:numPr>
        <w:tabs>
          <w:tab w:val="left" w:pos="1839"/>
        </w:tabs>
        <w:spacing w:line="293" w:lineRule="exact"/>
        <w:ind w:left="1839"/>
        <w:jc w:val="left"/>
        <w:rPr>
          <w:sz w:val="24"/>
        </w:rPr>
      </w:pPr>
      <w:r>
        <w:rPr>
          <w:sz w:val="24"/>
        </w:rPr>
        <w:t>создавать</w:t>
      </w:r>
      <w:r>
        <w:rPr>
          <w:spacing w:val="-9"/>
          <w:sz w:val="24"/>
        </w:rPr>
        <w:t xml:space="preserve"> </w:t>
      </w:r>
      <w:r>
        <w:rPr>
          <w:sz w:val="24"/>
        </w:rPr>
        <w:t>устные</w:t>
      </w:r>
      <w:r>
        <w:rPr>
          <w:spacing w:val="-4"/>
          <w:sz w:val="24"/>
        </w:rPr>
        <w:t xml:space="preserve"> </w:t>
      </w:r>
      <w:r>
        <w:rPr>
          <w:sz w:val="24"/>
        </w:rPr>
        <w:t>и</w:t>
      </w:r>
      <w:r>
        <w:rPr>
          <w:spacing w:val="-2"/>
          <w:sz w:val="24"/>
        </w:rPr>
        <w:t xml:space="preserve"> </w:t>
      </w:r>
      <w:r>
        <w:rPr>
          <w:sz w:val="24"/>
        </w:rPr>
        <w:t>письменные</w:t>
      </w:r>
      <w:r>
        <w:rPr>
          <w:spacing w:val="-4"/>
          <w:sz w:val="24"/>
        </w:rPr>
        <w:t xml:space="preserve"> </w:t>
      </w:r>
      <w:r>
        <w:rPr>
          <w:sz w:val="24"/>
        </w:rPr>
        <w:t>тексты</w:t>
      </w:r>
      <w:r>
        <w:rPr>
          <w:spacing w:val="-6"/>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753069" w:rsidRDefault="00885842" w:rsidP="00DA2D6F">
      <w:pPr>
        <w:pStyle w:val="a5"/>
        <w:numPr>
          <w:ilvl w:val="1"/>
          <w:numId w:val="5"/>
        </w:numPr>
        <w:tabs>
          <w:tab w:val="left" w:pos="1839"/>
        </w:tabs>
        <w:spacing w:line="293" w:lineRule="exact"/>
        <w:ind w:left="1839"/>
        <w:jc w:val="left"/>
        <w:rPr>
          <w:sz w:val="24"/>
        </w:rPr>
      </w:pPr>
      <w:r>
        <w:rPr>
          <w:sz w:val="24"/>
        </w:rPr>
        <w:t>готовить</w:t>
      </w:r>
      <w:r>
        <w:rPr>
          <w:spacing w:val="-6"/>
          <w:sz w:val="24"/>
        </w:rPr>
        <w:t xml:space="preserve"> </w:t>
      </w:r>
      <w:r>
        <w:rPr>
          <w:sz w:val="24"/>
        </w:rPr>
        <w:t>небольшие</w:t>
      </w:r>
      <w:r>
        <w:rPr>
          <w:spacing w:val="-7"/>
          <w:sz w:val="24"/>
        </w:rPr>
        <w:t xml:space="preserve"> </w:t>
      </w:r>
      <w:r>
        <w:rPr>
          <w:sz w:val="24"/>
        </w:rPr>
        <w:t>публичные</w:t>
      </w:r>
      <w:r>
        <w:rPr>
          <w:spacing w:val="-6"/>
          <w:sz w:val="24"/>
        </w:rPr>
        <w:t xml:space="preserve"> </w:t>
      </w:r>
      <w:r>
        <w:rPr>
          <w:spacing w:val="-2"/>
          <w:sz w:val="24"/>
        </w:rPr>
        <w:t>выступления;</w:t>
      </w:r>
    </w:p>
    <w:p w:rsidR="00753069" w:rsidRDefault="00885842" w:rsidP="00DA2D6F">
      <w:pPr>
        <w:pStyle w:val="a5"/>
        <w:numPr>
          <w:ilvl w:val="1"/>
          <w:numId w:val="5"/>
        </w:numPr>
        <w:tabs>
          <w:tab w:val="left" w:pos="1839"/>
        </w:tabs>
        <w:spacing w:line="293" w:lineRule="exact"/>
        <w:ind w:left="1839"/>
        <w:jc w:val="left"/>
        <w:rPr>
          <w:sz w:val="24"/>
        </w:rPr>
      </w:pPr>
      <w:r>
        <w:rPr>
          <w:sz w:val="24"/>
        </w:rPr>
        <w:t>подбирать</w:t>
      </w:r>
      <w:r>
        <w:rPr>
          <w:spacing w:val="-8"/>
          <w:sz w:val="24"/>
        </w:rPr>
        <w:t xml:space="preserve"> </w:t>
      </w:r>
      <w:r>
        <w:rPr>
          <w:sz w:val="24"/>
        </w:rPr>
        <w:t>иллюстративный</w:t>
      </w:r>
      <w:r>
        <w:rPr>
          <w:spacing w:val="-7"/>
          <w:sz w:val="24"/>
        </w:rPr>
        <w:t xml:space="preserve"> </w:t>
      </w:r>
      <w:r>
        <w:rPr>
          <w:sz w:val="24"/>
        </w:rPr>
        <w:t>материал</w:t>
      </w:r>
      <w:r>
        <w:rPr>
          <w:spacing w:val="-3"/>
          <w:sz w:val="24"/>
        </w:rPr>
        <w:t xml:space="preserve"> </w:t>
      </w:r>
      <w:r>
        <w:rPr>
          <w:sz w:val="24"/>
        </w:rPr>
        <w:t>(рисунки,</w:t>
      </w:r>
      <w:r>
        <w:rPr>
          <w:spacing w:val="-1"/>
          <w:sz w:val="24"/>
        </w:rPr>
        <w:t xml:space="preserve"> </w:t>
      </w:r>
      <w:r>
        <w:rPr>
          <w:sz w:val="24"/>
        </w:rPr>
        <w:t>фото,</w:t>
      </w:r>
      <w:r>
        <w:rPr>
          <w:spacing w:val="-6"/>
          <w:sz w:val="24"/>
        </w:rPr>
        <w:t xml:space="preserve"> </w:t>
      </w:r>
      <w:r>
        <w:rPr>
          <w:sz w:val="24"/>
        </w:rPr>
        <w:t>плакаты)</w:t>
      </w:r>
      <w:r>
        <w:rPr>
          <w:spacing w:val="-6"/>
          <w:sz w:val="24"/>
        </w:rPr>
        <w:t xml:space="preserve"> </w:t>
      </w:r>
      <w:r>
        <w:rPr>
          <w:sz w:val="24"/>
        </w:rPr>
        <w:t>к</w:t>
      </w:r>
      <w:r>
        <w:rPr>
          <w:spacing w:val="-5"/>
          <w:sz w:val="24"/>
        </w:rPr>
        <w:t xml:space="preserve"> </w:t>
      </w:r>
      <w:r>
        <w:rPr>
          <w:sz w:val="24"/>
        </w:rPr>
        <w:t>тексту</w:t>
      </w:r>
      <w:r>
        <w:rPr>
          <w:spacing w:val="-11"/>
          <w:sz w:val="24"/>
        </w:rPr>
        <w:t xml:space="preserve"> </w:t>
      </w:r>
      <w:r>
        <w:rPr>
          <w:spacing w:val="-2"/>
          <w:sz w:val="24"/>
        </w:rPr>
        <w:t>выступления;</w:t>
      </w:r>
    </w:p>
    <w:p w:rsidR="00753069" w:rsidRDefault="00885842" w:rsidP="00DA2D6F">
      <w:pPr>
        <w:pStyle w:val="2"/>
        <w:numPr>
          <w:ilvl w:val="0"/>
          <w:numId w:val="5"/>
        </w:numPr>
        <w:tabs>
          <w:tab w:val="left" w:pos="1678"/>
        </w:tabs>
        <w:spacing w:before="1" w:line="240" w:lineRule="auto"/>
        <w:ind w:left="1678" w:hanging="262"/>
      </w:pPr>
      <w:r>
        <w:t>совместная</w:t>
      </w:r>
      <w:r>
        <w:rPr>
          <w:spacing w:val="-2"/>
        </w:rPr>
        <w:t xml:space="preserve"> деятельность:</w:t>
      </w:r>
    </w:p>
    <w:p w:rsidR="00753069" w:rsidRDefault="00885842" w:rsidP="00DA2D6F">
      <w:pPr>
        <w:pStyle w:val="a5"/>
        <w:numPr>
          <w:ilvl w:val="1"/>
          <w:numId w:val="5"/>
        </w:numPr>
        <w:tabs>
          <w:tab w:val="left" w:pos="1838"/>
        </w:tabs>
        <w:spacing w:before="3" w:line="237" w:lineRule="auto"/>
        <w:ind w:right="844" w:firstLine="566"/>
        <w:rPr>
          <w:sz w:val="24"/>
        </w:rPr>
      </w:pPr>
      <w:r>
        <w:rPr>
          <w:sz w:val="24"/>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753069" w:rsidRDefault="00885842" w:rsidP="00DA2D6F">
      <w:pPr>
        <w:pStyle w:val="a5"/>
        <w:numPr>
          <w:ilvl w:val="1"/>
          <w:numId w:val="5"/>
        </w:numPr>
        <w:tabs>
          <w:tab w:val="left" w:pos="1838"/>
        </w:tabs>
        <w:spacing w:before="7" w:line="237" w:lineRule="auto"/>
        <w:ind w:right="851" w:firstLine="566"/>
        <w:rPr>
          <w:sz w:val="24"/>
        </w:rPr>
      </w:pPr>
      <w:r>
        <w:rPr>
          <w:sz w:val="24"/>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w:t>
      </w:r>
      <w:r>
        <w:rPr>
          <w:spacing w:val="-2"/>
          <w:sz w:val="24"/>
        </w:rPr>
        <w:t>работы;</w:t>
      </w:r>
    </w:p>
    <w:p w:rsidR="00753069" w:rsidRDefault="00885842" w:rsidP="00DA2D6F">
      <w:pPr>
        <w:pStyle w:val="a5"/>
        <w:numPr>
          <w:ilvl w:val="1"/>
          <w:numId w:val="5"/>
        </w:numPr>
        <w:tabs>
          <w:tab w:val="left" w:pos="1839"/>
        </w:tabs>
        <w:spacing w:before="5" w:line="293" w:lineRule="exact"/>
        <w:ind w:left="1839"/>
        <w:jc w:val="left"/>
        <w:rPr>
          <w:sz w:val="24"/>
        </w:rPr>
      </w:pPr>
      <w:r>
        <w:rPr>
          <w:sz w:val="24"/>
        </w:rPr>
        <w:t>проявлять</w:t>
      </w:r>
      <w:r>
        <w:rPr>
          <w:spacing w:val="-10"/>
          <w:sz w:val="24"/>
        </w:rPr>
        <w:t xml:space="preserve"> </w:t>
      </w:r>
      <w:r>
        <w:rPr>
          <w:sz w:val="24"/>
        </w:rPr>
        <w:t>готовность</w:t>
      </w:r>
      <w:r>
        <w:rPr>
          <w:spacing w:val="-7"/>
          <w:sz w:val="24"/>
        </w:rPr>
        <w:t xml:space="preserve"> </w:t>
      </w:r>
      <w:r>
        <w:rPr>
          <w:sz w:val="24"/>
        </w:rPr>
        <w:t>руководить,</w:t>
      </w:r>
      <w:r>
        <w:rPr>
          <w:spacing w:val="-6"/>
          <w:sz w:val="24"/>
        </w:rPr>
        <w:t xml:space="preserve"> </w:t>
      </w:r>
      <w:r>
        <w:rPr>
          <w:sz w:val="24"/>
        </w:rPr>
        <w:t>выполнять</w:t>
      </w:r>
      <w:r>
        <w:rPr>
          <w:spacing w:val="-4"/>
          <w:sz w:val="24"/>
        </w:rPr>
        <w:t xml:space="preserve"> </w:t>
      </w:r>
      <w:r>
        <w:rPr>
          <w:sz w:val="24"/>
        </w:rPr>
        <w:t>поручения,</w:t>
      </w:r>
      <w:r>
        <w:rPr>
          <w:spacing w:val="-2"/>
          <w:sz w:val="24"/>
        </w:rPr>
        <w:t xml:space="preserve"> подчиняться;</w:t>
      </w:r>
    </w:p>
    <w:p w:rsidR="00753069" w:rsidRDefault="00885842" w:rsidP="00DA2D6F">
      <w:pPr>
        <w:pStyle w:val="a5"/>
        <w:numPr>
          <w:ilvl w:val="1"/>
          <w:numId w:val="5"/>
        </w:numPr>
        <w:tabs>
          <w:tab w:val="left" w:pos="1839"/>
        </w:tabs>
        <w:spacing w:line="293" w:lineRule="exact"/>
        <w:ind w:left="1839"/>
        <w:jc w:val="left"/>
        <w:rPr>
          <w:sz w:val="24"/>
        </w:rPr>
      </w:pPr>
      <w:r>
        <w:rPr>
          <w:sz w:val="24"/>
        </w:rPr>
        <w:t>ответственно</w:t>
      </w:r>
      <w:r>
        <w:rPr>
          <w:spacing w:val="-2"/>
          <w:sz w:val="24"/>
        </w:rPr>
        <w:t xml:space="preserve"> </w:t>
      </w:r>
      <w:r>
        <w:rPr>
          <w:sz w:val="24"/>
        </w:rPr>
        <w:t>выполнять</w:t>
      </w:r>
      <w:r>
        <w:rPr>
          <w:spacing w:val="-5"/>
          <w:sz w:val="24"/>
        </w:rPr>
        <w:t xml:space="preserve"> </w:t>
      </w:r>
      <w:r>
        <w:rPr>
          <w:sz w:val="24"/>
        </w:rPr>
        <w:t>свою</w:t>
      </w:r>
      <w:r>
        <w:rPr>
          <w:spacing w:val="-4"/>
          <w:sz w:val="24"/>
        </w:rPr>
        <w:t xml:space="preserve"> </w:t>
      </w:r>
      <w:r>
        <w:rPr>
          <w:sz w:val="24"/>
        </w:rPr>
        <w:t>часть</w:t>
      </w:r>
      <w:r>
        <w:rPr>
          <w:spacing w:val="-4"/>
          <w:sz w:val="24"/>
        </w:rPr>
        <w:t xml:space="preserve"> </w:t>
      </w:r>
      <w:r>
        <w:rPr>
          <w:spacing w:val="-2"/>
          <w:sz w:val="24"/>
        </w:rPr>
        <w:t>работы;</w:t>
      </w:r>
    </w:p>
    <w:p w:rsidR="00753069" w:rsidRDefault="00885842" w:rsidP="00DA2D6F">
      <w:pPr>
        <w:pStyle w:val="a5"/>
        <w:numPr>
          <w:ilvl w:val="1"/>
          <w:numId w:val="5"/>
        </w:numPr>
        <w:tabs>
          <w:tab w:val="left" w:pos="1839"/>
        </w:tabs>
        <w:spacing w:line="293" w:lineRule="exact"/>
        <w:ind w:left="1839"/>
        <w:jc w:val="left"/>
        <w:rPr>
          <w:sz w:val="24"/>
        </w:rPr>
      </w:pPr>
      <w:r>
        <w:rPr>
          <w:sz w:val="24"/>
        </w:rPr>
        <w:t>оценивать</w:t>
      </w:r>
      <w:r>
        <w:rPr>
          <w:spacing w:val="-2"/>
          <w:sz w:val="24"/>
        </w:rPr>
        <w:t xml:space="preserve"> </w:t>
      </w:r>
      <w:r>
        <w:rPr>
          <w:sz w:val="24"/>
        </w:rPr>
        <w:t>свой</w:t>
      </w:r>
      <w:r>
        <w:rPr>
          <w:spacing w:val="-2"/>
          <w:sz w:val="24"/>
        </w:rPr>
        <w:t xml:space="preserve"> </w:t>
      </w:r>
      <w:r>
        <w:rPr>
          <w:sz w:val="24"/>
        </w:rPr>
        <w:t>вклад в</w:t>
      </w:r>
      <w:r>
        <w:rPr>
          <w:spacing w:val="-6"/>
          <w:sz w:val="24"/>
        </w:rPr>
        <w:t xml:space="preserve"> </w:t>
      </w:r>
      <w:r>
        <w:rPr>
          <w:sz w:val="24"/>
        </w:rPr>
        <w:t>общий</w:t>
      </w:r>
      <w:r>
        <w:rPr>
          <w:spacing w:val="-2"/>
          <w:sz w:val="24"/>
        </w:rPr>
        <w:t xml:space="preserve"> результат;</w:t>
      </w:r>
    </w:p>
    <w:p w:rsidR="00753069" w:rsidRDefault="00885842" w:rsidP="00DA2D6F">
      <w:pPr>
        <w:pStyle w:val="a5"/>
        <w:numPr>
          <w:ilvl w:val="1"/>
          <w:numId w:val="5"/>
        </w:numPr>
        <w:tabs>
          <w:tab w:val="left" w:pos="1839"/>
        </w:tabs>
        <w:spacing w:line="293" w:lineRule="exact"/>
        <w:ind w:left="1839"/>
        <w:jc w:val="left"/>
        <w:rPr>
          <w:sz w:val="24"/>
        </w:rPr>
      </w:pPr>
      <w:r>
        <w:rPr>
          <w:sz w:val="24"/>
        </w:rPr>
        <w:t>выполнять</w:t>
      </w:r>
      <w:r>
        <w:rPr>
          <w:spacing w:val="-2"/>
          <w:sz w:val="24"/>
        </w:rPr>
        <w:t xml:space="preserve"> </w:t>
      </w:r>
      <w:r>
        <w:rPr>
          <w:sz w:val="24"/>
        </w:rPr>
        <w:t>совместные</w:t>
      </w:r>
      <w:r>
        <w:rPr>
          <w:spacing w:val="-6"/>
          <w:sz w:val="24"/>
        </w:rPr>
        <w:t xml:space="preserve"> </w:t>
      </w:r>
      <w:r>
        <w:rPr>
          <w:sz w:val="24"/>
        </w:rPr>
        <w:t>проектные</w:t>
      </w:r>
      <w:r>
        <w:rPr>
          <w:spacing w:val="-6"/>
          <w:sz w:val="24"/>
        </w:rPr>
        <w:t xml:space="preserve"> </w:t>
      </w:r>
      <w:r>
        <w:rPr>
          <w:sz w:val="24"/>
        </w:rPr>
        <w:t>задания</w:t>
      </w:r>
      <w:r>
        <w:rPr>
          <w:spacing w:val="-1"/>
          <w:sz w:val="24"/>
        </w:rPr>
        <w:t xml:space="preserve"> </w:t>
      </w:r>
      <w:r>
        <w:rPr>
          <w:sz w:val="24"/>
        </w:rPr>
        <w:t>с</w:t>
      </w:r>
      <w:r>
        <w:rPr>
          <w:spacing w:val="-6"/>
          <w:sz w:val="24"/>
        </w:rPr>
        <w:t xml:space="preserve"> </w:t>
      </w:r>
      <w:r>
        <w:rPr>
          <w:sz w:val="24"/>
        </w:rPr>
        <w:t>опорой</w:t>
      </w:r>
      <w:r>
        <w:rPr>
          <w:spacing w:val="-4"/>
          <w:sz w:val="24"/>
        </w:rPr>
        <w:t xml:space="preserve"> </w:t>
      </w:r>
      <w:r>
        <w:rPr>
          <w:sz w:val="24"/>
        </w:rPr>
        <w:t>на</w:t>
      </w:r>
      <w:r>
        <w:rPr>
          <w:spacing w:val="-6"/>
          <w:sz w:val="24"/>
        </w:rPr>
        <w:t xml:space="preserve"> </w:t>
      </w:r>
      <w:r>
        <w:rPr>
          <w:sz w:val="24"/>
        </w:rPr>
        <w:t>предложенные</w:t>
      </w:r>
      <w:r>
        <w:rPr>
          <w:spacing w:val="-6"/>
          <w:sz w:val="24"/>
        </w:rPr>
        <w:t xml:space="preserve"> </w:t>
      </w:r>
      <w:r>
        <w:rPr>
          <w:spacing w:val="-2"/>
          <w:sz w:val="24"/>
        </w:rPr>
        <w:t>образцы.</w:t>
      </w:r>
    </w:p>
    <w:p w:rsidR="00753069" w:rsidRDefault="00885842">
      <w:pPr>
        <w:pStyle w:val="2"/>
        <w:spacing w:before="2" w:line="240" w:lineRule="auto"/>
        <w:ind w:left="1416"/>
      </w:pPr>
      <w:r>
        <w:t>Овладение</w:t>
      </w:r>
      <w:r>
        <w:rPr>
          <w:spacing w:val="-7"/>
        </w:rPr>
        <w:t xml:space="preserve"> </w:t>
      </w:r>
      <w:r>
        <w:t>универсальными</w:t>
      </w:r>
      <w:r>
        <w:rPr>
          <w:spacing w:val="-7"/>
        </w:rPr>
        <w:t xml:space="preserve"> </w:t>
      </w:r>
      <w:r>
        <w:t>учебными</w:t>
      </w:r>
      <w:r>
        <w:rPr>
          <w:spacing w:val="-3"/>
        </w:rPr>
        <w:t xml:space="preserve"> </w:t>
      </w:r>
      <w:r>
        <w:t>регулятивными</w:t>
      </w:r>
      <w:r>
        <w:rPr>
          <w:spacing w:val="-3"/>
        </w:rPr>
        <w:t xml:space="preserve"> </w:t>
      </w:r>
      <w:r>
        <w:rPr>
          <w:spacing w:val="-2"/>
        </w:rPr>
        <w:t>действиями:</w:t>
      </w:r>
    </w:p>
    <w:p w:rsidR="00753069" w:rsidRDefault="00885842" w:rsidP="00DA2D6F">
      <w:pPr>
        <w:pStyle w:val="a5"/>
        <w:numPr>
          <w:ilvl w:val="0"/>
          <w:numId w:val="4"/>
        </w:numPr>
        <w:tabs>
          <w:tab w:val="left" w:pos="1678"/>
        </w:tabs>
        <w:spacing w:before="2" w:line="274" w:lineRule="exact"/>
        <w:ind w:left="1678" w:hanging="262"/>
        <w:rPr>
          <w:b/>
          <w:sz w:val="24"/>
        </w:rPr>
      </w:pPr>
      <w:r>
        <w:rPr>
          <w:b/>
          <w:spacing w:val="-2"/>
          <w:sz w:val="24"/>
        </w:rPr>
        <w:t>самоорганизация:</w:t>
      </w:r>
    </w:p>
    <w:p w:rsidR="00753069" w:rsidRDefault="00885842" w:rsidP="00DA2D6F">
      <w:pPr>
        <w:pStyle w:val="a5"/>
        <w:numPr>
          <w:ilvl w:val="1"/>
          <w:numId w:val="4"/>
        </w:numPr>
        <w:tabs>
          <w:tab w:val="left" w:pos="1839"/>
        </w:tabs>
        <w:spacing w:before="1" w:line="237" w:lineRule="auto"/>
        <w:ind w:right="854" w:firstLine="566"/>
        <w:jc w:val="left"/>
        <w:rPr>
          <w:sz w:val="24"/>
        </w:rPr>
      </w:pPr>
      <w:r>
        <w:rPr>
          <w:sz w:val="24"/>
        </w:rPr>
        <w:t>планировать</w:t>
      </w:r>
      <w:r>
        <w:rPr>
          <w:spacing w:val="80"/>
          <w:sz w:val="24"/>
        </w:rPr>
        <w:t xml:space="preserve"> </w:t>
      </w:r>
      <w:r>
        <w:rPr>
          <w:sz w:val="24"/>
        </w:rPr>
        <w:t>действия</w:t>
      </w:r>
      <w:r>
        <w:rPr>
          <w:spacing w:val="80"/>
          <w:sz w:val="24"/>
        </w:rPr>
        <w:t xml:space="preserve"> </w:t>
      </w:r>
      <w:r>
        <w:rPr>
          <w:sz w:val="24"/>
        </w:rPr>
        <w:t>по</w:t>
      </w:r>
      <w:r>
        <w:rPr>
          <w:spacing w:val="80"/>
          <w:sz w:val="24"/>
        </w:rPr>
        <w:t xml:space="preserve"> </w:t>
      </w:r>
      <w:r>
        <w:rPr>
          <w:sz w:val="24"/>
        </w:rPr>
        <w:t>решению</w:t>
      </w:r>
      <w:r>
        <w:rPr>
          <w:spacing w:val="80"/>
          <w:sz w:val="24"/>
        </w:rPr>
        <w:t xml:space="preserve"> </w:t>
      </w:r>
      <w:r>
        <w:rPr>
          <w:sz w:val="24"/>
        </w:rPr>
        <w:t>учебной</w:t>
      </w:r>
      <w:r>
        <w:rPr>
          <w:spacing w:val="80"/>
          <w:sz w:val="24"/>
        </w:rPr>
        <w:t xml:space="preserve"> </w:t>
      </w:r>
      <w:r>
        <w:rPr>
          <w:sz w:val="24"/>
        </w:rPr>
        <w:t>задачи</w:t>
      </w:r>
      <w:r>
        <w:rPr>
          <w:spacing w:val="80"/>
          <w:sz w:val="24"/>
        </w:rPr>
        <w:t xml:space="preserve"> </w:t>
      </w:r>
      <w:r>
        <w:rPr>
          <w:sz w:val="24"/>
        </w:rPr>
        <w:t>для</w:t>
      </w:r>
      <w:r>
        <w:rPr>
          <w:spacing w:val="80"/>
          <w:sz w:val="24"/>
        </w:rPr>
        <w:t xml:space="preserve"> </w:t>
      </w:r>
      <w:r>
        <w:rPr>
          <w:sz w:val="24"/>
        </w:rPr>
        <w:t>получения</w:t>
      </w:r>
      <w:r>
        <w:rPr>
          <w:spacing w:val="80"/>
          <w:sz w:val="24"/>
        </w:rPr>
        <w:t xml:space="preserve"> </w:t>
      </w:r>
      <w:r>
        <w:rPr>
          <w:sz w:val="24"/>
        </w:rPr>
        <w:t>результата;</w:t>
      </w:r>
      <w:r>
        <w:rPr>
          <w:spacing w:val="40"/>
          <w:sz w:val="24"/>
        </w:rPr>
        <w:t xml:space="preserve"> </w:t>
      </w:r>
      <w:r>
        <w:rPr>
          <w:sz w:val="24"/>
        </w:rPr>
        <w:t>выстраивать последовательность выбранных действий;</w:t>
      </w:r>
    </w:p>
    <w:p w:rsidR="00753069" w:rsidRDefault="00885842" w:rsidP="00DA2D6F">
      <w:pPr>
        <w:pStyle w:val="2"/>
        <w:numPr>
          <w:ilvl w:val="0"/>
          <w:numId w:val="4"/>
        </w:numPr>
        <w:tabs>
          <w:tab w:val="left" w:pos="1678"/>
        </w:tabs>
        <w:spacing w:before="7" w:line="273" w:lineRule="exact"/>
        <w:ind w:left="1678" w:hanging="262"/>
      </w:pPr>
      <w:r>
        <w:rPr>
          <w:spacing w:val="-2"/>
        </w:rPr>
        <w:t>самоконтроль:</w:t>
      </w:r>
    </w:p>
    <w:p w:rsidR="00753069" w:rsidRDefault="00885842" w:rsidP="00DA2D6F">
      <w:pPr>
        <w:pStyle w:val="a5"/>
        <w:numPr>
          <w:ilvl w:val="1"/>
          <w:numId w:val="4"/>
        </w:numPr>
        <w:tabs>
          <w:tab w:val="left" w:pos="1839"/>
        </w:tabs>
        <w:spacing w:line="291" w:lineRule="exact"/>
        <w:ind w:left="1839"/>
        <w:jc w:val="left"/>
        <w:rPr>
          <w:sz w:val="24"/>
        </w:rPr>
      </w:pPr>
      <w:r>
        <w:rPr>
          <w:sz w:val="24"/>
        </w:rPr>
        <w:t>устанавливать</w:t>
      </w:r>
      <w:r>
        <w:rPr>
          <w:spacing w:val="-9"/>
          <w:sz w:val="24"/>
        </w:rPr>
        <w:t xml:space="preserve"> </w:t>
      </w:r>
      <w:r>
        <w:rPr>
          <w:sz w:val="24"/>
        </w:rPr>
        <w:t>причины</w:t>
      </w:r>
      <w:r>
        <w:rPr>
          <w:spacing w:val="-7"/>
          <w:sz w:val="24"/>
        </w:rPr>
        <w:t xml:space="preserve"> </w:t>
      </w:r>
      <w:r>
        <w:rPr>
          <w:sz w:val="24"/>
        </w:rPr>
        <w:t>успеха/неудач</w:t>
      </w:r>
      <w:r>
        <w:rPr>
          <w:spacing w:val="-4"/>
          <w:sz w:val="24"/>
        </w:rPr>
        <w:t xml:space="preserve"> </w:t>
      </w:r>
      <w:r>
        <w:rPr>
          <w:sz w:val="24"/>
        </w:rPr>
        <w:t>учебной</w:t>
      </w:r>
      <w:r>
        <w:rPr>
          <w:spacing w:val="-10"/>
          <w:sz w:val="24"/>
        </w:rPr>
        <w:t xml:space="preserve"> </w:t>
      </w:r>
      <w:r>
        <w:rPr>
          <w:spacing w:val="-2"/>
          <w:sz w:val="24"/>
        </w:rPr>
        <w:t>деятельности;</w:t>
      </w:r>
    </w:p>
    <w:p w:rsidR="00753069" w:rsidRDefault="00885842" w:rsidP="00DA2D6F">
      <w:pPr>
        <w:pStyle w:val="a5"/>
        <w:numPr>
          <w:ilvl w:val="1"/>
          <w:numId w:val="4"/>
        </w:numPr>
        <w:tabs>
          <w:tab w:val="left" w:pos="1839"/>
        </w:tabs>
        <w:spacing w:line="293" w:lineRule="exact"/>
        <w:ind w:left="1839"/>
        <w:jc w:val="left"/>
        <w:rPr>
          <w:sz w:val="24"/>
        </w:rPr>
      </w:pPr>
      <w:r>
        <w:rPr>
          <w:sz w:val="24"/>
        </w:rPr>
        <w:t>корректировать</w:t>
      </w:r>
      <w:r>
        <w:rPr>
          <w:spacing w:val="-8"/>
          <w:sz w:val="24"/>
        </w:rPr>
        <w:t xml:space="preserve"> </w:t>
      </w:r>
      <w:r>
        <w:rPr>
          <w:sz w:val="24"/>
        </w:rPr>
        <w:t>свои</w:t>
      </w:r>
      <w:r>
        <w:rPr>
          <w:spacing w:val="-6"/>
          <w:sz w:val="24"/>
        </w:rPr>
        <w:t xml:space="preserve"> </w:t>
      </w:r>
      <w:r>
        <w:rPr>
          <w:sz w:val="24"/>
        </w:rPr>
        <w:t>учебные</w:t>
      </w:r>
      <w:r>
        <w:rPr>
          <w:spacing w:val="-3"/>
          <w:sz w:val="24"/>
        </w:rPr>
        <w:t xml:space="preserve"> </w:t>
      </w:r>
      <w:r>
        <w:rPr>
          <w:sz w:val="24"/>
        </w:rPr>
        <w:t>действия</w:t>
      </w:r>
      <w:r>
        <w:rPr>
          <w:spacing w:val="-2"/>
          <w:sz w:val="24"/>
        </w:rPr>
        <w:t xml:space="preserve"> </w:t>
      </w:r>
      <w:r>
        <w:rPr>
          <w:sz w:val="24"/>
        </w:rPr>
        <w:t>для</w:t>
      </w:r>
      <w:r>
        <w:rPr>
          <w:spacing w:val="-3"/>
          <w:sz w:val="24"/>
        </w:rPr>
        <w:t xml:space="preserve"> </w:t>
      </w:r>
      <w:r>
        <w:rPr>
          <w:sz w:val="24"/>
        </w:rPr>
        <w:t>преодоления</w:t>
      </w:r>
      <w:r>
        <w:rPr>
          <w:spacing w:val="-6"/>
          <w:sz w:val="24"/>
        </w:rPr>
        <w:t xml:space="preserve"> </w:t>
      </w:r>
      <w:r>
        <w:rPr>
          <w:spacing w:val="-2"/>
          <w:sz w:val="24"/>
        </w:rPr>
        <w:t>ошибок.</w:t>
      </w:r>
    </w:p>
    <w:p w:rsidR="00753069" w:rsidRDefault="00753069">
      <w:pPr>
        <w:pStyle w:val="a3"/>
        <w:spacing w:before="273"/>
        <w:ind w:left="0"/>
        <w:jc w:val="left"/>
      </w:pPr>
    </w:p>
    <w:p w:rsidR="00753069" w:rsidRDefault="00885842">
      <w:pPr>
        <w:pStyle w:val="a3"/>
        <w:ind w:left="3486"/>
        <w:jc w:val="left"/>
      </w:pPr>
      <w:bookmarkStart w:id="29" w:name="Характеристика_универсальных_учебных_дей"/>
      <w:bookmarkStart w:id="30" w:name="_bookmark15"/>
      <w:bookmarkEnd w:id="29"/>
      <w:bookmarkEnd w:id="30"/>
      <w:r>
        <w:t>Характеристика</w:t>
      </w:r>
      <w:r>
        <w:rPr>
          <w:spacing w:val="-4"/>
        </w:rPr>
        <w:t xml:space="preserve"> </w:t>
      </w:r>
      <w:r>
        <w:t>универсальных</w:t>
      </w:r>
      <w:r>
        <w:rPr>
          <w:spacing w:val="-7"/>
        </w:rPr>
        <w:t xml:space="preserve"> </w:t>
      </w:r>
      <w:r>
        <w:t>учебных</w:t>
      </w:r>
      <w:r>
        <w:rPr>
          <w:spacing w:val="-11"/>
        </w:rPr>
        <w:t xml:space="preserve"> </w:t>
      </w:r>
      <w:r>
        <w:rPr>
          <w:spacing w:val="-2"/>
        </w:rPr>
        <w:t>действий</w:t>
      </w:r>
    </w:p>
    <w:p w:rsidR="00753069" w:rsidRDefault="00753069">
      <w:pPr>
        <w:pStyle w:val="a3"/>
        <w:ind w:left="0"/>
        <w:jc w:val="left"/>
      </w:pPr>
    </w:p>
    <w:p w:rsidR="00753069" w:rsidRDefault="00885842">
      <w:pPr>
        <w:spacing w:line="242" w:lineRule="auto"/>
        <w:ind w:left="850" w:right="848" w:firstLine="566"/>
        <w:jc w:val="both"/>
        <w:rPr>
          <w:sz w:val="24"/>
        </w:rPr>
      </w:pPr>
      <w:r>
        <w:rPr>
          <w:b/>
          <w:sz w:val="24"/>
        </w:rPr>
        <w:t xml:space="preserve">Познавательные универсальные учебные действия </w:t>
      </w:r>
      <w:r>
        <w:rPr>
          <w:sz w:val="24"/>
        </w:rPr>
        <w:t>представляют совокупность операций, участвующих в учебно-познавательной деятельности. К ним относятся:</w:t>
      </w:r>
    </w:p>
    <w:p w:rsidR="00753069" w:rsidRDefault="00885842" w:rsidP="00DA2D6F">
      <w:pPr>
        <w:pStyle w:val="a5"/>
        <w:numPr>
          <w:ilvl w:val="1"/>
          <w:numId w:val="4"/>
        </w:numPr>
        <w:tabs>
          <w:tab w:val="left" w:pos="1838"/>
        </w:tabs>
        <w:ind w:right="853" w:firstLine="566"/>
        <w:rPr>
          <w:sz w:val="24"/>
        </w:rPr>
      </w:pPr>
      <w:r>
        <w:rPr>
          <w:sz w:val="24"/>
        </w:rPr>
        <w:t>методы познания</w:t>
      </w:r>
      <w:r>
        <w:rPr>
          <w:spacing w:val="-2"/>
          <w:sz w:val="24"/>
        </w:rPr>
        <w:t xml:space="preserve"> </w:t>
      </w:r>
      <w:r>
        <w:rPr>
          <w:sz w:val="24"/>
        </w:rPr>
        <w:t>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w:t>
      </w:r>
    </w:p>
    <w:p w:rsidR="00753069" w:rsidRDefault="00885842" w:rsidP="00DA2D6F">
      <w:pPr>
        <w:pStyle w:val="a5"/>
        <w:numPr>
          <w:ilvl w:val="1"/>
          <w:numId w:val="4"/>
        </w:numPr>
        <w:tabs>
          <w:tab w:val="left" w:pos="1838"/>
        </w:tabs>
        <w:spacing w:line="293" w:lineRule="exact"/>
        <w:ind w:left="1838" w:hanging="422"/>
        <w:rPr>
          <w:sz w:val="24"/>
        </w:rPr>
      </w:pPr>
      <w:r>
        <w:rPr>
          <w:sz w:val="24"/>
        </w:rPr>
        <w:t>логические</w:t>
      </w:r>
      <w:r>
        <w:rPr>
          <w:spacing w:val="-11"/>
          <w:sz w:val="24"/>
        </w:rPr>
        <w:t xml:space="preserve"> </w:t>
      </w:r>
      <w:r>
        <w:rPr>
          <w:sz w:val="24"/>
        </w:rPr>
        <w:t>операции</w:t>
      </w:r>
      <w:r>
        <w:rPr>
          <w:spacing w:val="-6"/>
          <w:sz w:val="24"/>
        </w:rPr>
        <w:t xml:space="preserve"> </w:t>
      </w:r>
      <w:r>
        <w:rPr>
          <w:sz w:val="24"/>
        </w:rPr>
        <w:t>(сравнение,</w:t>
      </w:r>
      <w:r>
        <w:rPr>
          <w:spacing w:val="-1"/>
          <w:sz w:val="24"/>
        </w:rPr>
        <w:t xml:space="preserve"> </w:t>
      </w:r>
      <w:r>
        <w:rPr>
          <w:sz w:val="24"/>
        </w:rPr>
        <w:t>анализ,</w:t>
      </w:r>
      <w:r>
        <w:rPr>
          <w:spacing w:val="-9"/>
          <w:sz w:val="24"/>
        </w:rPr>
        <w:t xml:space="preserve"> </w:t>
      </w:r>
      <w:r>
        <w:rPr>
          <w:sz w:val="24"/>
        </w:rPr>
        <w:t>обобщение,</w:t>
      </w:r>
      <w:r>
        <w:rPr>
          <w:spacing w:val="-6"/>
          <w:sz w:val="24"/>
        </w:rPr>
        <w:t xml:space="preserve"> </w:t>
      </w:r>
      <w:r>
        <w:rPr>
          <w:sz w:val="24"/>
        </w:rPr>
        <w:t>классификация,</w:t>
      </w:r>
      <w:r>
        <w:rPr>
          <w:spacing w:val="8"/>
          <w:sz w:val="24"/>
        </w:rPr>
        <w:t xml:space="preserve"> </w:t>
      </w:r>
      <w:r>
        <w:rPr>
          <w:spacing w:val="-2"/>
          <w:sz w:val="24"/>
        </w:rPr>
        <w:t>сериация);</w:t>
      </w:r>
    </w:p>
    <w:p w:rsidR="00753069" w:rsidRDefault="00753069">
      <w:pPr>
        <w:pStyle w:val="a3"/>
        <w:spacing w:before="170"/>
        <w:ind w:left="0"/>
        <w:jc w:val="left"/>
        <w:rPr>
          <w:sz w:val="20"/>
        </w:rPr>
      </w:pPr>
    </w:p>
    <w:p w:rsidR="00753069" w:rsidRDefault="00885842">
      <w:pPr>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rsidP="00DA2D6F">
      <w:pPr>
        <w:pStyle w:val="a5"/>
        <w:numPr>
          <w:ilvl w:val="1"/>
          <w:numId w:val="4"/>
        </w:numPr>
        <w:tabs>
          <w:tab w:val="left" w:pos="1838"/>
        </w:tabs>
        <w:spacing w:before="72"/>
        <w:ind w:right="847" w:firstLine="566"/>
        <w:rPr>
          <w:sz w:val="24"/>
        </w:rPr>
      </w:pPr>
      <w:r>
        <w:rPr>
          <w:sz w:val="24"/>
        </w:rPr>
        <w:lastRenderedPageBreak/>
        <w:t>работа с информацией, представленной в разном виде и формах, в том числе графических</w:t>
      </w:r>
      <w:r>
        <w:rPr>
          <w:spacing w:val="-11"/>
          <w:sz w:val="24"/>
        </w:rPr>
        <w:t xml:space="preserve"> </w:t>
      </w:r>
      <w:r>
        <w:rPr>
          <w:sz w:val="24"/>
        </w:rPr>
        <w:t>(таблицы,</w:t>
      </w:r>
      <w:r>
        <w:rPr>
          <w:spacing w:val="-5"/>
          <w:sz w:val="24"/>
        </w:rPr>
        <w:t xml:space="preserve"> </w:t>
      </w:r>
      <w:r>
        <w:rPr>
          <w:sz w:val="24"/>
        </w:rPr>
        <w:t>диаграммы,</w:t>
      </w:r>
      <w:r>
        <w:rPr>
          <w:spacing w:val="-5"/>
          <w:sz w:val="24"/>
        </w:rPr>
        <w:t xml:space="preserve"> </w:t>
      </w:r>
      <w:r>
        <w:rPr>
          <w:sz w:val="24"/>
        </w:rPr>
        <w:t>инфограммы,</w:t>
      </w:r>
      <w:r>
        <w:rPr>
          <w:spacing w:val="-5"/>
          <w:sz w:val="24"/>
        </w:rPr>
        <w:t xml:space="preserve"> </w:t>
      </w:r>
      <w:r>
        <w:rPr>
          <w:sz w:val="24"/>
        </w:rPr>
        <w:t>схемы),</w:t>
      </w:r>
      <w:r>
        <w:rPr>
          <w:spacing w:val="-5"/>
          <w:sz w:val="24"/>
        </w:rPr>
        <w:t xml:space="preserve"> </w:t>
      </w:r>
      <w:r>
        <w:rPr>
          <w:sz w:val="24"/>
        </w:rPr>
        <w:t>аудио-</w:t>
      </w:r>
      <w:r>
        <w:rPr>
          <w:spacing w:val="-5"/>
          <w:sz w:val="24"/>
        </w:rPr>
        <w:t xml:space="preserve"> </w:t>
      </w:r>
      <w:r>
        <w:rPr>
          <w:sz w:val="24"/>
        </w:rPr>
        <w:t>и</w:t>
      </w:r>
      <w:r>
        <w:rPr>
          <w:spacing w:val="-6"/>
          <w:sz w:val="24"/>
        </w:rPr>
        <w:t xml:space="preserve"> </w:t>
      </w:r>
      <w:r>
        <w:rPr>
          <w:sz w:val="24"/>
        </w:rPr>
        <w:t>видеоформатах</w:t>
      </w:r>
      <w:r>
        <w:rPr>
          <w:spacing w:val="-11"/>
          <w:sz w:val="24"/>
        </w:rPr>
        <w:t xml:space="preserve"> </w:t>
      </w:r>
      <w:r>
        <w:rPr>
          <w:sz w:val="24"/>
        </w:rPr>
        <w:t>(возможно</w:t>
      </w:r>
      <w:r>
        <w:rPr>
          <w:spacing w:val="-7"/>
          <w:sz w:val="24"/>
        </w:rPr>
        <w:t xml:space="preserve"> </w:t>
      </w:r>
      <w:r>
        <w:rPr>
          <w:sz w:val="24"/>
        </w:rPr>
        <w:t xml:space="preserve">на </w:t>
      </w:r>
      <w:r>
        <w:rPr>
          <w:spacing w:val="-2"/>
          <w:sz w:val="24"/>
        </w:rPr>
        <w:t>экране).</w:t>
      </w:r>
    </w:p>
    <w:p w:rsidR="00753069" w:rsidRDefault="00885842">
      <w:pPr>
        <w:pStyle w:val="a3"/>
        <w:spacing w:line="242" w:lineRule="auto"/>
        <w:ind w:left="850" w:right="855" w:firstLine="566"/>
      </w:pPr>
      <w:r>
        <w:t>Познавательные универсальные учебные действия становятся предпосылкой формирования способности младшего школьника к самообразованию и саморазвитию.</w:t>
      </w:r>
    </w:p>
    <w:p w:rsidR="00753069" w:rsidRDefault="00885842">
      <w:pPr>
        <w:pStyle w:val="a3"/>
        <w:ind w:left="850" w:right="846" w:firstLine="566"/>
      </w:pPr>
      <w:r>
        <w:rPr>
          <w:b/>
        </w:rPr>
        <w:t xml:space="preserve">Коммуникативные универсальные учебные действия </w:t>
      </w:r>
      <w:r>
        <w:t xml:space="preserve">являются основанием для формирования готовности младшего школьника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 Коммуникативные универсальные учебные действия целесообразно формировать в цифровой образовательной среде класса, школы. В соответствии с ФГОС НОО коммуникативные УУД характеризуются четырьмя группами учебных операций, </w:t>
      </w:r>
      <w:r>
        <w:rPr>
          <w:spacing w:val="-2"/>
        </w:rPr>
        <w:t>обеспечивающих:</w:t>
      </w:r>
    </w:p>
    <w:p w:rsidR="00753069" w:rsidRDefault="00885842" w:rsidP="00DA2D6F">
      <w:pPr>
        <w:pStyle w:val="a5"/>
        <w:numPr>
          <w:ilvl w:val="1"/>
          <w:numId w:val="4"/>
        </w:numPr>
        <w:tabs>
          <w:tab w:val="left" w:pos="1838"/>
        </w:tabs>
        <w:spacing w:line="237" w:lineRule="auto"/>
        <w:ind w:right="851" w:firstLine="566"/>
        <w:rPr>
          <w:sz w:val="24"/>
        </w:rPr>
      </w:pPr>
      <w:r>
        <w:rPr>
          <w:sz w:val="24"/>
        </w:rPr>
        <w:t>смысловое чтение текстов разных жанров, типов, назначений; аналитическую текстовую деятельность с ними;</w:t>
      </w:r>
    </w:p>
    <w:p w:rsidR="00753069" w:rsidRDefault="00885842" w:rsidP="00DA2D6F">
      <w:pPr>
        <w:pStyle w:val="a5"/>
        <w:numPr>
          <w:ilvl w:val="1"/>
          <w:numId w:val="4"/>
        </w:numPr>
        <w:tabs>
          <w:tab w:val="left" w:pos="1838"/>
        </w:tabs>
        <w:ind w:right="854" w:firstLine="566"/>
        <w:rPr>
          <w:sz w:val="24"/>
        </w:rPr>
      </w:pPr>
      <w:r>
        <w:rPr>
          <w:sz w:val="24"/>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753069" w:rsidRDefault="00885842" w:rsidP="00DA2D6F">
      <w:pPr>
        <w:pStyle w:val="a5"/>
        <w:numPr>
          <w:ilvl w:val="1"/>
          <w:numId w:val="4"/>
        </w:numPr>
        <w:tabs>
          <w:tab w:val="left" w:pos="1838"/>
        </w:tabs>
        <w:ind w:right="847" w:firstLine="566"/>
        <w:rPr>
          <w:sz w:val="24"/>
        </w:rPr>
      </w:pPr>
      <w:r>
        <w:rPr>
          <w:sz w:val="24"/>
        </w:rP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753069" w:rsidRDefault="00885842" w:rsidP="00DA2D6F">
      <w:pPr>
        <w:pStyle w:val="a5"/>
        <w:numPr>
          <w:ilvl w:val="1"/>
          <w:numId w:val="4"/>
        </w:numPr>
        <w:tabs>
          <w:tab w:val="left" w:pos="1838"/>
        </w:tabs>
        <w:spacing w:before="1"/>
        <w:ind w:right="854" w:firstLine="566"/>
        <w:rPr>
          <w:sz w:val="24"/>
        </w:rPr>
      </w:pPr>
      <w:r>
        <w:rPr>
          <w:sz w:val="24"/>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rsidR="00753069" w:rsidRDefault="00885842">
      <w:pPr>
        <w:pStyle w:val="a3"/>
        <w:ind w:left="850" w:right="850" w:firstLine="566"/>
      </w:pPr>
      <w:r>
        <w:rPr>
          <w:b/>
        </w:rPr>
        <w:t>Регулятивные универсальные</w:t>
      </w:r>
      <w:r>
        <w:rPr>
          <w:b/>
          <w:spacing w:val="-2"/>
        </w:rPr>
        <w:t xml:space="preserve"> </w:t>
      </w:r>
      <w:r>
        <w:rPr>
          <w:b/>
        </w:rPr>
        <w:t xml:space="preserve">учебные действия </w:t>
      </w:r>
      <w:r>
        <w:t>есть совокупность учебных</w:t>
      </w:r>
      <w:r>
        <w:rPr>
          <w:spacing w:val="-1"/>
        </w:rPr>
        <w:t xml:space="preserve"> </w:t>
      </w:r>
      <w:r>
        <w:t>операций, обеспечивающих становление рефлексивных качеств субъекта учебной деятельности (в начальной школе их формирование осуществляется на пропедевтическом уровне). В соответствии с ФГОС НОО выделяются шесть групп операций:</w:t>
      </w:r>
    </w:p>
    <w:p w:rsidR="00753069" w:rsidRDefault="00885842" w:rsidP="00DA2D6F">
      <w:pPr>
        <w:pStyle w:val="a5"/>
        <w:numPr>
          <w:ilvl w:val="1"/>
          <w:numId w:val="4"/>
        </w:numPr>
        <w:tabs>
          <w:tab w:val="left" w:pos="1839"/>
        </w:tabs>
        <w:spacing w:before="1" w:line="293" w:lineRule="exact"/>
        <w:ind w:left="1839"/>
        <w:jc w:val="left"/>
        <w:rPr>
          <w:sz w:val="24"/>
        </w:rPr>
      </w:pPr>
      <w:r>
        <w:rPr>
          <w:sz w:val="24"/>
        </w:rPr>
        <w:t>принимать</w:t>
      </w:r>
      <w:r>
        <w:rPr>
          <w:spacing w:val="-5"/>
          <w:sz w:val="24"/>
        </w:rPr>
        <w:t xml:space="preserve"> </w:t>
      </w:r>
      <w:r>
        <w:rPr>
          <w:sz w:val="24"/>
        </w:rPr>
        <w:t>и</w:t>
      </w:r>
      <w:r>
        <w:rPr>
          <w:spacing w:val="-8"/>
          <w:sz w:val="24"/>
        </w:rPr>
        <w:t xml:space="preserve"> </w:t>
      </w:r>
      <w:r>
        <w:rPr>
          <w:sz w:val="24"/>
        </w:rPr>
        <w:t>удерживать</w:t>
      </w:r>
      <w:r>
        <w:rPr>
          <w:spacing w:val="-4"/>
          <w:sz w:val="24"/>
        </w:rPr>
        <w:t xml:space="preserve"> </w:t>
      </w:r>
      <w:r>
        <w:rPr>
          <w:sz w:val="24"/>
        </w:rPr>
        <w:t>учебную</w:t>
      </w:r>
      <w:r>
        <w:rPr>
          <w:spacing w:val="-6"/>
          <w:sz w:val="24"/>
        </w:rPr>
        <w:t xml:space="preserve"> </w:t>
      </w:r>
      <w:r>
        <w:rPr>
          <w:spacing w:val="-2"/>
          <w:sz w:val="24"/>
        </w:rPr>
        <w:t>задачу;</w:t>
      </w:r>
    </w:p>
    <w:p w:rsidR="00753069" w:rsidRDefault="00885842" w:rsidP="00DA2D6F">
      <w:pPr>
        <w:pStyle w:val="a5"/>
        <w:numPr>
          <w:ilvl w:val="1"/>
          <w:numId w:val="4"/>
        </w:numPr>
        <w:tabs>
          <w:tab w:val="left" w:pos="1839"/>
        </w:tabs>
        <w:spacing w:line="293" w:lineRule="exact"/>
        <w:ind w:left="1839"/>
        <w:jc w:val="left"/>
        <w:rPr>
          <w:sz w:val="24"/>
        </w:rPr>
      </w:pPr>
      <w:r>
        <w:rPr>
          <w:sz w:val="24"/>
        </w:rPr>
        <w:t>планировать</w:t>
      </w:r>
      <w:r>
        <w:rPr>
          <w:spacing w:val="-3"/>
          <w:sz w:val="24"/>
        </w:rPr>
        <w:t xml:space="preserve"> </w:t>
      </w:r>
      <w:r>
        <w:rPr>
          <w:sz w:val="24"/>
        </w:rPr>
        <w:t>её</w:t>
      </w:r>
      <w:r>
        <w:rPr>
          <w:spacing w:val="-1"/>
          <w:sz w:val="24"/>
        </w:rPr>
        <w:t xml:space="preserve"> </w:t>
      </w:r>
      <w:r>
        <w:rPr>
          <w:spacing w:val="-2"/>
          <w:sz w:val="24"/>
        </w:rPr>
        <w:t>решение;</w:t>
      </w:r>
    </w:p>
    <w:p w:rsidR="00753069" w:rsidRDefault="00885842" w:rsidP="00DA2D6F">
      <w:pPr>
        <w:pStyle w:val="a5"/>
        <w:numPr>
          <w:ilvl w:val="1"/>
          <w:numId w:val="4"/>
        </w:numPr>
        <w:tabs>
          <w:tab w:val="left" w:pos="1839"/>
        </w:tabs>
        <w:spacing w:line="293" w:lineRule="exact"/>
        <w:ind w:left="1839"/>
        <w:jc w:val="left"/>
        <w:rPr>
          <w:sz w:val="24"/>
        </w:rPr>
      </w:pPr>
      <w:r>
        <w:rPr>
          <w:sz w:val="24"/>
        </w:rPr>
        <w:t>контролировать</w:t>
      </w:r>
      <w:r>
        <w:rPr>
          <w:spacing w:val="-11"/>
          <w:sz w:val="24"/>
        </w:rPr>
        <w:t xml:space="preserve"> </w:t>
      </w:r>
      <w:r>
        <w:rPr>
          <w:sz w:val="24"/>
        </w:rPr>
        <w:t>полученный</w:t>
      </w:r>
      <w:r>
        <w:rPr>
          <w:spacing w:val="-5"/>
          <w:sz w:val="24"/>
        </w:rPr>
        <w:t xml:space="preserve"> </w:t>
      </w:r>
      <w:r>
        <w:rPr>
          <w:sz w:val="24"/>
        </w:rPr>
        <w:t>результат</w:t>
      </w:r>
      <w:r>
        <w:rPr>
          <w:spacing w:val="-6"/>
          <w:sz w:val="24"/>
        </w:rPr>
        <w:t xml:space="preserve"> </w:t>
      </w:r>
      <w:r>
        <w:rPr>
          <w:spacing w:val="-2"/>
          <w:sz w:val="24"/>
        </w:rPr>
        <w:t>деятельности;</w:t>
      </w:r>
    </w:p>
    <w:p w:rsidR="00753069" w:rsidRDefault="00885842" w:rsidP="00DA2D6F">
      <w:pPr>
        <w:pStyle w:val="a5"/>
        <w:numPr>
          <w:ilvl w:val="1"/>
          <w:numId w:val="4"/>
        </w:numPr>
        <w:tabs>
          <w:tab w:val="left" w:pos="1839"/>
        </w:tabs>
        <w:spacing w:line="293" w:lineRule="exact"/>
        <w:ind w:left="1839"/>
        <w:jc w:val="left"/>
        <w:rPr>
          <w:sz w:val="24"/>
        </w:rPr>
      </w:pPr>
      <w:r>
        <w:rPr>
          <w:sz w:val="24"/>
        </w:rPr>
        <w:t>контролировать</w:t>
      </w:r>
      <w:r>
        <w:rPr>
          <w:spacing w:val="-9"/>
          <w:sz w:val="24"/>
        </w:rPr>
        <w:t xml:space="preserve"> </w:t>
      </w:r>
      <w:r>
        <w:rPr>
          <w:sz w:val="24"/>
        </w:rPr>
        <w:t>процесс</w:t>
      </w:r>
      <w:r>
        <w:rPr>
          <w:spacing w:val="-4"/>
          <w:sz w:val="24"/>
        </w:rPr>
        <w:t xml:space="preserve"> </w:t>
      </w:r>
      <w:r>
        <w:rPr>
          <w:sz w:val="24"/>
        </w:rPr>
        <w:t>деятельности,</w:t>
      </w:r>
      <w:r>
        <w:rPr>
          <w:spacing w:val="-6"/>
          <w:sz w:val="24"/>
        </w:rPr>
        <w:t xml:space="preserve"> </w:t>
      </w:r>
      <w:r>
        <w:rPr>
          <w:sz w:val="24"/>
        </w:rPr>
        <w:t>его</w:t>
      </w:r>
      <w:r>
        <w:rPr>
          <w:spacing w:val="-4"/>
          <w:sz w:val="24"/>
        </w:rPr>
        <w:t xml:space="preserve"> </w:t>
      </w:r>
      <w:r>
        <w:rPr>
          <w:sz w:val="24"/>
        </w:rPr>
        <w:t>соответствие</w:t>
      </w:r>
      <w:r>
        <w:rPr>
          <w:spacing w:val="-9"/>
          <w:sz w:val="24"/>
        </w:rPr>
        <w:t xml:space="preserve"> </w:t>
      </w:r>
      <w:r>
        <w:rPr>
          <w:sz w:val="24"/>
        </w:rPr>
        <w:t>выбранному</w:t>
      </w:r>
      <w:r>
        <w:rPr>
          <w:spacing w:val="-12"/>
          <w:sz w:val="24"/>
        </w:rPr>
        <w:t xml:space="preserve"> </w:t>
      </w:r>
      <w:r>
        <w:rPr>
          <w:spacing w:val="-2"/>
          <w:sz w:val="24"/>
        </w:rPr>
        <w:t>способу;</w:t>
      </w:r>
    </w:p>
    <w:p w:rsidR="00753069" w:rsidRDefault="00885842" w:rsidP="00DA2D6F">
      <w:pPr>
        <w:pStyle w:val="a5"/>
        <w:numPr>
          <w:ilvl w:val="1"/>
          <w:numId w:val="4"/>
        </w:numPr>
        <w:tabs>
          <w:tab w:val="left" w:pos="1839"/>
        </w:tabs>
        <w:spacing w:line="293" w:lineRule="exact"/>
        <w:ind w:left="1839"/>
        <w:jc w:val="left"/>
        <w:rPr>
          <w:sz w:val="24"/>
        </w:rPr>
      </w:pPr>
      <w:r>
        <w:rPr>
          <w:spacing w:val="-2"/>
          <w:sz w:val="24"/>
        </w:rPr>
        <w:t>предвидеть</w:t>
      </w:r>
      <w:r>
        <w:rPr>
          <w:spacing w:val="-4"/>
          <w:sz w:val="24"/>
        </w:rPr>
        <w:t xml:space="preserve"> </w:t>
      </w:r>
      <w:r>
        <w:rPr>
          <w:spacing w:val="-2"/>
          <w:sz w:val="24"/>
        </w:rPr>
        <w:t>(прогнозировать)</w:t>
      </w:r>
      <w:r>
        <w:rPr>
          <w:spacing w:val="-7"/>
          <w:sz w:val="24"/>
        </w:rPr>
        <w:t xml:space="preserve"> </w:t>
      </w:r>
      <w:r>
        <w:rPr>
          <w:spacing w:val="-2"/>
          <w:sz w:val="24"/>
        </w:rPr>
        <w:t>трудности</w:t>
      </w:r>
      <w:r>
        <w:rPr>
          <w:spacing w:val="-1"/>
          <w:sz w:val="24"/>
        </w:rPr>
        <w:t xml:space="preserve"> </w:t>
      </w:r>
      <w:r>
        <w:rPr>
          <w:spacing w:val="-2"/>
          <w:sz w:val="24"/>
        </w:rPr>
        <w:t>и</w:t>
      </w:r>
      <w:r>
        <w:rPr>
          <w:spacing w:val="-13"/>
          <w:sz w:val="24"/>
        </w:rPr>
        <w:t xml:space="preserve"> </w:t>
      </w:r>
      <w:r>
        <w:rPr>
          <w:spacing w:val="-2"/>
          <w:sz w:val="24"/>
        </w:rPr>
        <w:t>ошибки при</w:t>
      </w:r>
      <w:r>
        <w:rPr>
          <w:spacing w:val="-7"/>
          <w:sz w:val="24"/>
        </w:rPr>
        <w:t xml:space="preserve"> </w:t>
      </w:r>
      <w:r>
        <w:rPr>
          <w:spacing w:val="-2"/>
          <w:sz w:val="24"/>
        </w:rPr>
        <w:t>решении данной</w:t>
      </w:r>
      <w:r>
        <w:rPr>
          <w:spacing w:val="-7"/>
          <w:sz w:val="24"/>
        </w:rPr>
        <w:t xml:space="preserve"> </w:t>
      </w:r>
      <w:r>
        <w:rPr>
          <w:spacing w:val="-2"/>
          <w:sz w:val="24"/>
        </w:rPr>
        <w:t>учебной задачи;</w:t>
      </w:r>
    </w:p>
    <w:p w:rsidR="00753069" w:rsidRDefault="00885842" w:rsidP="00DA2D6F">
      <w:pPr>
        <w:pStyle w:val="a5"/>
        <w:numPr>
          <w:ilvl w:val="1"/>
          <w:numId w:val="4"/>
        </w:numPr>
        <w:tabs>
          <w:tab w:val="left" w:pos="1838"/>
        </w:tabs>
        <w:ind w:right="845" w:firstLine="566"/>
        <w:rPr>
          <w:sz w:val="24"/>
        </w:rPr>
      </w:pPr>
      <w:r>
        <w:rPr>
          <w:sz w:val="24"/>
        </w:rPr>
        <w:t>корректировать при необходимости процесс деятельности. Важной составляющей регулятивных универсальных действий являются операции, определяющие способность обучающегося к волевым усилиям в процессе коллективной/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753069" w:rsidRDefault="00885842">
      <w:pPr>
        <w:pStyle w:val="a3"/>
        <w:ind w:left="850" w:right="850" w:firstLine="566"/>
      </w:pPr>
      <w:r>
        <w:t>Важной</w:t>
      </w:r>
      <w:r>
        <w:rPr>
          <w:spacing w:val="-15"/>
        </w:rPr>
        <w:t xml:space="preserve"> </w:t>
      </w:r>
      <w:r>
        <w:t>составляющей</w:t>
      </w:r>
      <w:r>
        <w:rPr>
          <w:spacing w:val="-15"/>
        </w:rPr>
        <w:t xml:space="preserve"> </w:t>
      </w:r>
      <w:r>
        <w:t>регулятивных</w:t>
      </w:r>
      <w:r>
        <w:rPr>
          <w:spacing w:val="-15"/>
        </w:rPr>
        <w:t xml:space="preserve"> </w:t>
      </w:r>
      <w:r>
        <w:t>УУД</w:t>
      </w:r>
      <w:r>
        <w:rPr>
          <w:spacing w:val="-15"/>
        </w:rPr>
        <w:t xml:space="preserve"> </w:t>
      </w:r>
      <w:r>
        <w:t>являются</w:t>
      </w:r>
      <w:r>
        <w:rPr>
          <w:spacing w:val="-15"/>
        </w:rPr>
        <w:t xml:space="preserve"> </w:t>
      </w:r>
      <w:r>
        <w:t>операции,</w:t>
      </w:r>
      <w:r>
        <w:rPr>
          <w:spacing w:val="-15"/>
        </w:rPr>
        <w:t xml:space="preserve"> </w:t>
      </w:r>
      <w:r>
        <w:t>определяющие</w:t>
      </w:r>
      <w:r>
        <w:rPr>
          <w:spacing w:val="-15"/>
        </w:rPr>
        <w:t xml:space="preserve"> </w:t>
      </w:r>
      <w:r>
        <w:t>способность обучающегося к</w:t>
      </w:r>
      <w:r>
        <w:rPr>
          <w:spacing w:val="-4"/>
        </w:rPr>
        <w:t xml:space="preserve"> </w:t>
      </w:r>
      <w:r>
        <w:t>волевым</w:t>
      </w:r>
      <w:r>
        <w:rPr>
          <w:spacing w:val="-1"/>
        </w:rPr>
        <w:t xml:space="preserve"> </w:t>
      </w:r>
      <w:r>
        <w:t>усилиям в процессе коллективной</w:t>
      </w:r>
      <w:r>
        <w:rPr>
          <w:spacing w:val="-1"/>
        </w:rPr>
        <w:t xml:space="preserve"> </w:t>
      </w:r>
      <w:r>
        <w:t>и</w:t>
      </w:r>
      <w:r>
        <w:rPr>
          <w:spacing w:val="-1"/>
        </w:rPr>
        <w:t xml:space="preserve"> </w:t>
      </w:r>
      <w:r>
        <w:t>(или) совместной</w:t>
      </w:r>
      <w:r>
        <w:rPr>
          <w:spacing w:val="-1"/>
        </w:rPr>
        <w:t xml:space="preserve"> </w:t>
      </w:r>
      <w:r>
        <w:t>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753069" w:rsidRDefault="00885842">
      <w:pPr>
        <w:pStyle w:val="a3"/>
        <w:ind w:left="850" w:right="850" w:firstLine="566"/>
      </w:pPr>
      <w:r>
        <w:t>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ее успешность:</w:t>
      </w:r>
    </w:p>
    <w:p w:rsidR="00753069" w:rsidRDefault="00753069">
      <w:pPr>
        <w:pStyle w:val="a3"/>
        <w:spacing w:before="102"/>
        <w:ind w:left="0"/>
        <w:jc w:val="left"/>
        <w:rPr>
          <w:sz w:val="20"/>
        </w:rPr>
      </w:pPr>
    </w:p>
    <w:p w:rsidR="00753069" w:rsidRDefault="00885842">
      <w:pPr>
        <w:spacing w:before="1"/>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rsidP="00DA2D6F">
      <w:pPr>
        <w:pStyle w:val="a5"/>
        <w:numPr>
          <w:ilvl w:val="1"/>
          <w:numId w:val="4"/>
        </w:numPr>
        <w:tabs>
          <w:tab w:val="left" w:pos="1838"/>
        </w:tabs>
        <w:spacing w:before="72"/>
        <w:ind w:right="848" w:firstLine="566"/>
        <w:rPr>
          <w:sz w:val="24"/>
        </w:rPr>
      </w:pPr>
      <w:r>
        <w:rPr>
          <w:sz w:val="24"/>
        </w:rPr>
        <w:lastRenderedPageBreak/>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rsidR="00753069" w:rsidRDefault="00885842" w:rsidP="00DA2D6F">
      <w:pPr>
        <w:pStyle w:val="a5"/>
        <w:numPr>
          <w:ilvl w:val="1"/>
          <w:numId w:val="4"/>
        </w:numPr>
        <w:tabs>
          <w:tab w:val="left" w:pos="1838"/>
        </w:tabs>
        <w:spacing w:before="2" w:line="237" w:lineRule="auto"/>
        <w:ind w:right="858" w:firstLine="566"/>
        <w:rPr>
          <w:sz w:val="24"/>
        </w:rPr>
      </w:pPr>
      <w:r>
        <w:rPr>
          <w:sz w:val="24"/>
        </w:rPr>
        <w:t>волевые регулятивные умения (подчиняться, уступать, объективно оценивать вклад свой и других в результат общего труда и другие).</w:t>
      </w:r>
    </w:p>
    <w:p w:rsidR="00753069" w:rsidRDefault="00753069">
      <w:pPr>
        <w:pStyle w:val="a3"/>
        <w:ind w:left="0"/>
        <w:jc w:val="left"/>
      </w:pPr>
    </w:p>
    <w:p w:rsidR="00753069" w:rsidRDefault="00885842">
      <w:pPr>
        <w:spacing w:line="242" w:lineRule="auto"/>
        <w:ind w:left="850" w:right="849" w:firstLine="566"/>
        <w:jc w:val="both"/>
        <w:rPr>
          <w:sz w:val="24"/>
        </w:rPr>
      </w:pPr>
      <w:r>
        <w:rPr>
          <w:b/>
          <w:sz w:val="24"/>
        </w:rPr>
        <w:t xml:space="preserve">Механизмом конструирования образовательного процесса </w:t>
      </w:r>
      <w:r>
        <w:rPr>
          <w:sz w:val="24"/>
        </w:rPr>
        <w:t>являются следующие методические позиции.</w:t>
      </w:r>
    </w:p>
    <w:p w:rsidR="00753069" w:rsidRDefault="00885842">
      <w:pPr>
        <w:pStyle w:val="a3"/>
        <w:ind w:left="850" w:right="846" w:firstLine="566"/>
      </w:pPr>
      <w:r>
        <w:t>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 коммуникативного или регулятивного универсального действия.</w:t>
      </w:r>
      <w:r>
        <w:rPr>
          <w:spacing w:val="-11"/>
        </w:rPr>
        <w:t xml:space="preserve"> </w:t>
      </w:r>
      <w:r>
        <w:t>Соответствующий</w:t>
      </w:r>
      <w:r>
        <w:rPr>
          <w:spacing w:val="-12"/>
        </w:rPr>
        <w:t xml:space="preserve"> </w:t>
      </w:r>
      <w:r>
        <w:t>вклад</w:t>
      </w:r>
      <w:r>
        <w:rPr>
          <w:spacing w:val="-14"/>
        </w:rPr>
        <w:t xml:space="preserve"> </w:t>
      </w:r>
      <w:r>
        <w:t>в</w:t>
      </w:r>
      <w:r>
        <w:rPr>
          <w:spacing w:val="-15"/>
        </w:rPr>
        <w:t xml:space="preserve"> </w:t>
      </w:r>
      <w:r>
        <w:t>формирование</w:t>
      </w:r>
      <w:r>
        <w:rPr>
          <w:spacing w:val="-13"/>
        </w:rPr>
        <w:t xml:space="preserve"> </w:t>
      </w:r>
      <w:r>
        <w:t>УУД</w:t>
      </w:r>
      <w:r>
        <w:rPr>
          <w:spacing w:val="-13"/>
        </w:rPr>
        <w:t xml:space="preserve"> </w:t>
      </w:r>
      <w:r>
        <w:t>можно</w:t>
      </w:r>
      <w:r>
        <w:rPr>
          <w:spacing w:val="-13"/>
        </w:rPr>
        <w:t xml:space="preserve"> </w:t>
      </w:r>
      <w:r>
        <w:t>выделить</w:t>
      </w:r>
      <w:r>
        <w:rPr>
          <w:spacing w:val="-15"/>
        </w:rPr>
        <w:t xml:space="preserve"> </w:t>
      </w:r>
      <w:r>
        <w:t>в</w:t>
      </w:r>
      <w:r>
        <w:rPr>
          <w:spacing w:val="-11"/>
        </w:rPr>
        <w:t xml:space="preserve"> </w:t>
      </w:r>
      <w:r>
        <w:t>содержании</w:t>
      </w:r>
      <w:r>
        <w:rPr>
          <w:spacing w:val="-15"/>
        </w:rPr>
        <w:t xml:space="preserve"> </w:t>
      </w:r>
      <w:r>
        <w:t>каждого учебного предмета.</w:t>
      </w:r>
    </w:p>
    <w:p w:rsidR="00753069" w:rsidRDefault="00885842">
      <w:pPr>
        <w:pStyle w:val="a3"/>
        <w:ind w:left="850" w:right="854" w:firstLine="566"/>
      </w:pPr>
      <w: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753069" w:rsidRDefault="00885842">
      <w:pPr>
        <w:pStyle w:val="a3"/>
        <w:ind w:left="850" w:right="848" w:firstLine="566"/>
      </w:pPr>
      <w: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753069" w:rsidRDefault="00885842">
      <w:pPr>
        <w:pStyle w:val="a3"/>
        <w:ind w:left="850" w:right="854" w:firstLine="566"/>
      </w:pPr>
      <w: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другое.</w:t>
      </w:r>
    </w:p>
    <w:p w:rsidR="00753069" w:rsidRDefault="00885842">
      <w:pPr>
        <w:pStyle w:val="a3"/>
        <w:spacing w:line="242" w:lineRule="auto"/>
        <w:ind w:left="850" w:right="851" w:firstLine="566"/>
      </w:pPr>
      <w: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753069" w:rsidRDefault="00885842">
      <w:pPr>
        <w:pStyle w:val="a3"/>
        <w:ind w:left="850" w:right="840" w:firstLine="566"/>
      </w:pPr>
      <w:r>
        <w:t>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информационно- телекомуникационной</w:t>
      </w:r>
      <w:r>
        <w:rPr>
          <w:spacing w:val="-15"/>
        </w:rPr>
        <w:t xml:space="preserve"> </w:t>
      </w:r>
      <w:r>
        <w:t>сети</w:t>
      </w:r>
      <w:r>
        <w:rPr>
          <w:spacing w:val="-15"/>
        </w:rPr>
        <w:t xml:space="preserve"> </w:t>
      </w:r>
      <w:r>
        <w:t>"Интернет",</w:t>
      </w:r>
      <w:r>
        <w:rPr>
          <w:spacing w:val="-15"/>
        </w:rPr>
        <w:t xml:space="preserve"> </w:t>
      </w:r>
      <w:r>
        <w:t>исследовательская,</w:t>
      </w:r>
      <w:r>
        <w:rPr>
          <w:spacing w:val="-15"/>
        </w:rPr>
        <w:t xml:space="preserve"> </w:t>
      </w:r>
      <w:r>
        <w:t>творческая</w:t>
      </w:r>
      <w:r>
        <w:rPr>
          <w:spacing w:val="-15"/>
        </w:rPr>
        <w:t xml:space="preserve"> </w:t>
      </w:r>
      <w:r>
        <w:t>деятельность,</w:t>
      </w:r>
      <w:r>
        <w:rPr>
          <w:spacing w:val="-15"/>
        </w:rPr>
        <w:t xml:space="preserve"> </w:t>
      </w:r>
      <w:r>
        <w:t>в</w:t>
      </w:r>
      <w:r>
        <w:rPr>
          <w:spacing w:val="-15"/>
        </w:rPr>
        <w:t xml:space="preserve"> </w:t>
      </w:r>
      <w:r>
        <w:t>том</w:t>
      </w:r>
      <w:r>
        <w:rPr>
          <w:spacing w:val="-15"/>
        </w:rPr>
        <w:t xml:space="preserve"> </w:t>
      </w:r>
      <w:r>
        <w:t>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w:t>
      </w:r>
      <w:r>
        <w:rPr>
          <w:spacing w:val="-1"/>
        </w:rPr>
        <w:t xml:space="preserve"> </w:t>
      </w:r>
      <w:r>
        <w:t>образец, предъявляемый</w:t>
      </w:r>
      <w:r>
        <w:rPr>
          <w:spacing w:val="-4"/>
        </w:rPr>
        <w:t xml:space="preserve"> </w:t>
      </w:r>
      <w:r>
        <w:t>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w:t>
      </w:r>
      <w:r>
        <w:rPr>
          <w:spacing w:val="-15"/>
        </w:rPr>
        <w:t xml:space="preserve"> </w:t>
      </w:r>
      <w:r>
        <w:t>операций,</w:t>
      </w:r>
      <w:r>
        <w:rPr>
          <w:spacing w:val="-15"/>
        </w:rPr>
        <w:t xml:space="preserve"> </w:t>
      </w:r>
      <w:r>
        <w:t>актуальных</w:t>
      </w:r>
      <w:r>
        <w:rPr>
          <w:spacing w:val="-15"/>
        </w:rPr>
        <w:t xml:space="preserve"> </w:t>
      </w:r>
      <w:r>
        <w:t>коммуникативных</w:t>
      </w:r>
      <w:r>
        <w:rPr>
          <w:spacing w:val="-15"/>
        </w:rPr>
        <w:t xml:space="preserve"> </w:t>
      </w:r>
      <w:r>
        <w:t>умений,</w:t>
      </w:r>
      <w:r>
        <w:rPr>
          <w:spacing w:val="-15"/>
        </w:rPr>
        <w:t xml:space="preserve"> </w:t>
      </w:r>
      <w:r>
        <w:t>планирования</w:t>
      </w:r>
      <w:r>
        <w:rPr>
          <w:spacing w:val="-15"/>
        </w:rPr>
        <w:t xml:space="preserve"> </w:t>
      </w:r>
      <w:r>
        <w:t>и</w:t>
      </w:r>
      <w:r>
        <w:rPr>
          <w:spacing w:val="-15"/>
        </w:rPr>
        <w:t xml:space="preserve"> </w:t>
      </w:r>
      <w:r>
        <w:t>контроля</w:t>
      </w:r>
      <w:r>
        <w:rPr>
          <w:spacing w:val="-15"/>
        </w:rPr>
        <w:t xml:space="preserve"> </w:t>
      </w:r>
      <w:r>
        <w:t>своей деятельности,</w:t>
      </w:r>
      <w:r>
        <w:rPr>
          <w:spacing w:val="-4"/>
        </w:rPr>
        <w:t xml:space="preserve"> </w:t>
      </w:r>
      <w:r>
        <w:t>не</w:t>
      </w:r>
      <w:r>
        <w:rPr>
          <w:spacing w:val="-7"/>
        </w:rPr>
        <w:t xml:space="preserve"> </w:t>
      </w:r>
      <w:r>
        <w:t>являются</w:t>
      </w:r>
      <w:r>
        <w:rPr>
          <w:spacing w:val="-6"/>
        </w:rPr>
        <w:t xml:space="preserve"> </w:t>
      </w:r>
      <w:r>
        <w:t>востребованными,</w:t>
      </w:r>
      <w:r>
        <w:rPr>
          <w:spacing w:val="-8"/>
        </w:rPr>
        <w:t xml:space="preserve"> </w:t>
      </w:r>
      <w:r>
        <w:t>так</w:t>
      </w:r>
      <w:r>
        <w:rPr>
          <w:spacing w:val="-7"/>
        </w:rPr>
        <w:t xml:space="preserve"> </w:t>
      </w:r>
      <w:r>
        <w:t>как</w:t>
      </w:r>
      <w:r>
        <w:rPr>
          <w:spacing w:val="-7"/>
        </w:rPr>
        <w:t xml:space="preserve"> </w:t>
      </w:r>
      <w:r>
        <w:t>использование</w:t>
      </w:r>
      <w:r>
        <w:rPr>
          <w:spacing w:val="-7"/>
        </w:rPr>
        <w:t xml:space="preserve"> </w:t>
      </w:r>
      <w:r>
        <w:t>готового</w:t>
      </w:r>
      <w:r>
        <w:rPr>
          <w:spacing w:val="-10"/>
        </w:rPr>
        <w:t xml:space="preserve"> </w:t>
      </w:r>
      <w:r>
        <w:t>образца</w:t>
      </w:r>
      <w:r>
        <w:rPr>
          <w:spacing w:val="-7"/>
        </w:rPr>
        <w:t xml:space="preserve"> </w:t>
      </w:r>
      <w:r>
        <w:t>опирается только на восприятие и память.</w:t>
      </w:r>
    </w:p>
    <w:p w:rsidR="00753069" w:rsidRDefault="00885842">
      <w:pPr>
        <w:pStyle w:val="a3"/>
        <w:ind w:left="850" w:right="845" w:firstLine="566"/>
      </w:pPr>
      <w: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rsidR="00753069" w:rsidRDefault="00885842">
      <w:pPr>
        <w:pStyle w:val="a3"/>
        <w:ind w:left="850" w:right="852" w:firstLine="566"/>
      </w:pPr>
      <w:r>
        <w:t>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w:t>
      </w:r>
      <w:r>
        <w:rPr>
          <w:spacing w:val="40"/>
        </w:rPr>
        <w:t xml:space="preserve"> </w:t>
      </w:r>
      <w:r>
        <w:t>которую</w:t>
      </w:r>
      <w:r>
        <w:rPr>
          <w:spacing w:val="40"/>
        </w:rPr>
        <w:t xml:space="preserve"> </w:t>
      </w:r>
      <w:r>
        <w:t>невозможно</w:t>
      </w:r>
      <w:r>
        <w:rPr>
          <w:spacing w:val="40"/>
        </w:rPr>
        <w:t xml:space="preserve"> </w:t>
      </w:r>
      <w:r>
        <w:t>предоставить</w:t>
      </w:r>
      <w:r>
        <w:rPr>
          <w:spacing w:val="40"/>
        </w:rPr>
        <w:t xml:space="preserve"> </w:t>
      </w:r>
      <w:r>
        <w:t>ученику</w:t>
      </w:r>
      <w:r>
        <w:rPr>
          <w:spacing w:val="40"/>
        </w:rPr>
        <w:t xml:space="preserve"> </w:t>
      </w:r>
      <w:r>
        <w:t>в</w:t>
      </w:r>
      <w:r>
        <w:rPr>
          <w:spacing w:val="74"/>
        </w:rPr>
        <w:t xml:space="preserve"> </w:t>
      </w:r>
      <w:r>
        <w:t>условиях</w:t>
      </w:r>
      <w:r>
        <w:rPr>
          <w:spacing w:val="40"/>
        </w:rPr>
        <w:t xml:space="preserve"> </w:t>
      </w:r>
      <w:r>
        <w:t>образовательной</w:t>
      </w:r>
    </w:p>
    <w:p w:rsidR="00753069" w:rsidRDefault="00753069">
      <w:pPr>
        <w:pStyle w:val="a3"/>
        <w:ind w:left="0"/>
        <w:jc w:val="left"/>
        <w:rPr>
          <w:sz w:val="20"/>
        </w:rPr>
      </w:pPr>
    </w:p>
    <w:p w:rsidR="00753069" w:rsidRDefault="00753069">
      <w:pPr>
        <w:pStyle w:val="a3"/>
        <w:spacing w:before="24"/>
        <w:ind w:left="0"/>
        <w:jc w:val="left"/>
        <w:rPr>
          <w:sz w:val="20"/>
        </w:rPr>
      </w:pPr>
    </w:p>
    <w:p w:rsidR="00753069" w:rsidRDefault="00885842">
      <w:pPr>
        <w:spacing w:before="1"/>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pPr>
        <w:pStyle w:val="a3"/>
        <w:spacing w:before="70" w:line="242" w:lineRule="auto"/>
        <w:ind w:left="850" w:right="854"/>
      </w:pPr>
      <w:r>
        <w:lastRenderedPageBreak/>
        <w:t xml:space="preserve">организации (объекты природы, художественные визуализации, технологические процессы и </w:t>
      </w:r>
      <w:r>
        <w:rPr>
          <w:spacing w:val="-2"/>
        </w:rPr>
        <w:t>другие).</w:t>
      </w:r>
    </w:p>
    <w:p w:rsidR="00753069" w:rsidRDefault="00885842">
      <w:pPr>
        <w:pStyle w:val="a3"/>
        <w:ind w:left="850" w:right="852" w:firstLine="566"/>
      </w:pPr>
      <w: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rsidR="00753069" w:rsidRDefault="00885842">
      <w:pPr>
        <w:pStyle w:val="a3"/>
        <w:spacing w:line="237" w:lineRule="auto"/>
        <w:ind w:left="850" w:right="846" w:firstLine="566"/>
      </w:pPr>
      <w:r>
        <w:t>Эта</w:t>
      </w:r>
      <w:r>
        <w:rPr>
          <w:spacing w:val="-2"/>
        </w:rPr>
        <w:t xml:space="preserve"> </w:t>
      </w:r>
      <w:r>
        <w:t>работа</w:t>
      </w:r>
      <w:r>
        <w:rPr>
          <w:spacing w:val="-2"/>
        </w:rPr>
        <w:t xml:space="preserve"> </w:t>
      </w:r>
      <w:r>
        <w:t>проводится</w:t>
      </w:r>
      <w:r>
        <w:rPr>
          <w:spacing w:val="-2"/>
        </w:rPr>
        <w:t xml:space="preserve"> </w:t>
      </w:r>
      <w:r>
        <w:t>учителем систематически и на уроках</w:t>
      </w:r>
      <w:r>
        <w:rPr>
          <w:spacing w:val="-6"/>
        </w:rPr>
        <w:t xml:space="preserve"> </w:t>
      </w:r>
      <w:r>
        <w:t>по всем учебным предметам, универсальность учебного действия формируется успешно и быстро.</w:t>
      </w:r>
    </w:p>
    <w:p w:rsidR="00753069" w:rsidRDefault="00885842">
      <w:pPr>
        <w:pStyle w:val="a3"/>
        <w:spacing w:before="4"/>
        <w:ind w:left="850" w:right="843" w:firstLine="566"/>
      </w:pPr>
      <w:r>
        <w:t>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их</w:t>
      </w:r>
      <w:r>
        <w:rPr>
          <w:spacing w:val="-6"/>
        </w:rPr>
        <w:t xml:space="preserve"> </w:t>
      </w:r>
      <w:r>
        <w:t>самостоятельно.</w:t>
      </w:r>
      <w:r>
        <w:rPr>
          <w:spacing w:val="-4"/>
        </w:rPr>
        <w:t xml:space="preserve"> </w:t>
      </w:r>
      <w:r>
        <w:t>При</w:t>
      </w:r>
      <w:r>
        <w:rPr>
          <w:spacing w:val="-1"/>
        </w:rPr>
        <w:t xml:space="preserve"> </w:t>
      </w:r>
      <w:r>
        <w:t>этом</w:t>
      </w:r>
      <w:r>
        <w:rPr>
          <w:spacing w:val="-4"/>
        </w:rPr>
        <w:t xml:space="preserve"> </w:t>
      </w:r>
      <w:r>
        <w:t>очень</w:t>
      </w:r>
      <w:r>
        <w:rPr>
          <w:spacing w:val="-5"/>
        </w:rPr>
        <w:t xml:space="preserve"> </w:t>
      </w:r>
      <w:r>
        <w:t>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753069" w:rsidRDefault="00885842">
      <w:pPr>
        <w:pStyle w:val="a3"/>
        <w:spacing w:before="1" w:line="276" w:lineRule="exact"/>
        <w:ind w:left="1416"/>
      </w:pPr>
      <w:r>
        <w:t>При</w:t>
      </w:r>
      <w:r>
        <w:rPr>
          <w:spacing w:val="-2"/>
        </w:rPr>
        <w:t xml:space="preserve"> </w:t>
      </w:r>
      <w:r>
        <w:t>этом</w:t>
      </w:r>
      <w:r>
        <w:rPr>
          <w:spacing w:val="1"/>
        </w:rPr>
        <w:t xml:space="preserve"> </w:t>
      </w:r>
      <w:r>
        <w:t>изменяется</w:t>
      </w:r>
      <w:r>
        <w:rPr>
          <w:spacing w:val="-6"/>
        </w:rPr>
        <w:t xml:space="preserve"> </w:t>
      </w:r>
      <w:r>
        <w:t>и процесс</w:t>
      </w:r>
      <w:r>
        <w:rPr>
          <w:spacing w:val="-2"/>
        </w:rPr>
        <w:t xml:space="preserve"> контроля:</w:t>
      </w:r>
    </w:p>
    <w:p w:rsidR="00753069" w:rsidRDefault="00885842" w:rsidP="00DA2D6F">
      <w:pPr>
        <w:pStyle w:val="a5"/>
        <w:numPr>
          <w:ilvl w:val="1"/>
          <w:numId w:val="4"/>
        </w:numPr>
        <w:tabs>
          <w:tab w:val="left" w:pos="1838"/>
        </w:tabs>
        <w:spacing w:before="2" w:line="237" w:lineRule="auto"/>
        <w:ind w:right="855" w:firstLine="566"/>
        <w:rPr>
          <w:sz w:val="24"/>
        </w:rPr>
      </w:pPr>
      <w:r>
        <w:rPr>
          <w:sz w:val="24"/>
        </w:rPr>
        <w:t>от совместных действий с учителем обучающиеся переходят к самостоятельным аналитическим оценкам;</w:t>
      </w:r>
    </w:p>
    <w:p w:rsidR="00753069" w:rsidRDefault="00885842" w:rsidP="00DA2D6F">
      <w:pPr>
        <w:pStyle w:val="a5"/>
        <w:numPr>
          <w:ilvl w:val="1"/>
          <w:numId w:val="4"/>
        </w:numPr>
        <w:tabs>
          <w:tab w:val="left" w:pos="1838"/>
        </w:tabs>
        <w:spacing w:before="7" w:line="237" w:lineRule="auto"/>
        <w:ind w:right="845" w:firstLine="566"/>
        <w:rPr>
          <w:sz w:val="24"/>
        </w:rPr>
      </w:pPr>
      <w:r>
        <w:rPr>
          <w:sz w:val="24"/>
        </w:rPr>
        <w:t xml:space="preserve">выполняющий задание осваивает два вида контроля - результата и процесса </w:t>
      </w:r>
      <w:r>
        <w:rPr>
          <w:spacing w:val="-2"/>
          <w:sz w:val="24"/>
        </w:rPr>
        <w:t>деятельности;</w:t>
      </w:r>
    </w:p>
    <w:p w:rsidR="00753069" w:rsidRDefault="00885842" w:rsidP="00DA2D6F">
      <w:pPr>
        <w:pStyle w:val="a5"/>
        <w:numPr>
          <w:ilvl w:val="1"/>
          <w:numId w:val="4"/>
        </w:numPr>
        <w:tabs>
          <w:tab w:val="left" w:pos="1838"/>
        </w:tabs>
        <w:ind w:right="846" w:firstLine="566"/>
        <w:rPr>
          <w:sz w:val="24"/>
        </w:rPr>
      </w:pPr>
      <w:r>
        <w:rPr>
          <w:sz w:val="24"/>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w:t>
      </w:r>
      <w:r>
        <w:rPr>
          <w:spacing w:val="-15"/>
          <w:sz w:val="24"/>
        </w:rPr>
        <w:t xml:space="preserve"> </w:t>
      </w:r>
      <w:r>
        <w:rPr>
          <w:sz w:val="24"/>
        </w:rPr>
        <w:t>с</w:t>
      </w:r>
      <w:r>
        <w:rPr>
          <w:spacing w:val="-15"/>
          <w:sz w:val="24"/>
        </w:rPr>
        <w:t xml:space="preserve"> </w:t>
      </w:r>
      <w:r>
        <w:rPr>
          <w:sz w:val="24"/>
        </w:rPr>
        <w:t>диагностикой</w:t>
      </w:r>
      <w:r>
        <w:rPr>
          <w:spacing w:val="-15"/>
          <w:sz w:val="24"/>
        </w:rPr>
        <w:t xml:space="preserve"> </w:t>
      </w:r>
      <w:r>
        <w:rPr>
          <w:sz w:val="24"/>
        </w:rPr>
        <w:t>ошибок</w:t>
      </w:r>
      <w:r>
        <w:rPr>
          <w:spacing w:val="-15"/>
          <w:sz w:val="24"/>
        </w:rPr>
        <w:t xml:space="preserve"> </w:t>
      </w:r>
      <w:r>
        <w:rPr>
          <w:sz w:val="24"/>
        </w:rPr>
        <w:t>обучающегося</w:t>
      </w:r>
      <w:r>
        <w:rPr>
          <w:spacing w:val="-15"/>
          <w:sz w:val="24"/>
        </w:rPr>
        <w:t xml:space="preserve"> </w:t>
      </w:r>
      <w:r>
        <w:rPr>
          <w:sz w:val="24"/>
        </w:rPr>
        <w:t>и</w:t>
      </w:r>
      <w:r>
        <w:rPr>
          <w:spacing w:val="-15"/>
          <w:sz w:val="24"/>
        </w:rPr>
        <w:t xml:space="preserve"> </w:t>
      </w:r>
      <w:r>
        <w:rPr>
          <w:sz w:val="24"/>
        </w:rPr>
        <w:t>с</w:t>
      </w:r>
      <w:r>
        <w:rPr>
          <w:spacing w:val="-15"/>
          <w:sz w:val="24"/>
        </w:rPr>
        <w:t xml:space="preserve"> </w:t>
      </w:r>
      <w:r>
        <w:rPr>
          <w:sz w:val="24"/>
        </w:rPr>
        <w:t>соответствующей</w:t>
      </w:r>
      <w:r>
        <w:rPr>
          <w:spacing w:val="-10"/>
          <w:sz w:val="24"/>
        </w:rPr>
        <w:t xml:space="preserve"> </w:t>
      </w:r>
      <w:r>
        <w:rPr>
          <w:sz w:val="24"/>
        </w:rPr>
        <w:t>методической</w:t>
      </w:r>
      <w:r>
        <w:rPr>
          <w:spacing w:val="-15"/>
          <w:sz w:val="24"/>
        </w:rPr>
        <w:t xml:space="preserve"> </w:t>
      </w:r>
      <w:r>
        <w:rPr>
          <w:sz w:val="24"/>
        </w:rPr>
        <w:t>поддержкой исправления самим обучающимся своих ошибок.</w:t>
      </w:r>
    </w:p>
    <w:p w:rsidR="00753069" w:rsidRDefault="00885842">
      <w:pPr>
        <w:pStyle w:val="a3"/>
        <w:ind w:left="850" w:right="845" w:firstLine="566"/>
      </w:pPr>
      <w:r>
        <w:t>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rsidR="00753069" w:rsidRDefault="00885842">
      <w:pPr>
        <w:pStyle w:val="a3"/>
        <w:ind w:left="850" w:right="848" w:firstLine="566"/>
      </w:pPr>
      <w:r>
        <w:rPr>
          <w:b/>
        </w:rPr>
        <w:t xml:space="preserve">Сравнение как УУД </w:t>
      </w:r>
      <w:r>
        <w:t>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w:t>
      </w:r>
      <w:r>
        <w:rPr>
          <w:spacing w:val="-2"/>
        </w:rPr>
        <w:t xml:space="preserve"> </w:t>
      </w:r>
      <w:r>
        <w:t>объектов, явлений) - выбирать (из</w:t>
      </w:r>
      <w:r>
        <w:rPr>
          <w:spacing w:val="-1"/>
        </w:rPr>
        <w:t xml:space="preserve"> </w:t>
      </w:r>
      <w:r>
        <w:t>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753069" w:rsidRDefault="00885842">
      <w:pPr>
        <w:pStyle w:val="a3"/>
        <w:spacing w:before="1"/>
        <w:ind w:left="850" w:right="839" w:firstLine="566"/>
      </w:pPr>
      <w:r>
        <w:rPr>
          <w:b/>
        </w:rPr>
        <w:t xml:space="preserve">Классификация как УУД </w:t>
      </w:r>
      <w:r>
        <w:t>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753069" w:rsidRDefault="00885842">
      <w:pPr>
        <w:pStyle w:val="a3"/>
        <w:spacing w:before="1"/>
        <w:ind w:left="850" w:right="847" w:firstLine="566"/>
      </w:pPr>
      <w:r>
        <w:rPr>
          <w:b/>
        </w:rPr>
        <w:t xml:space="preserve">Обобщение как УУД </w:t>
      </w:r>
      <w:r>
        <w:t>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w:t>
      </w:r>
      <w:r>
        <w:rPr>
          <w:spacing w:val="40"/>
        </w:rPr>
        <w:t xml:space="preserve"> </w:t>
      </w:r>
      <w:r>
        <w:t>индивидуальных</w:t>
      </w:r>
      <w:r>
        <w:rPr>
          <w:spacing w:val="40"/>
        </w:rPr>
        <w:t xml:space="preserve"> </w:t>
      </w:r>
      <w:r>
        <w:t>и</w:t>
      </w:r>
      <w:r>
        <w:rPr>
          <w:spacing w:val="40"/>
        </w:rPr>
        <w:t xml:space="preserve"> </w:t>
      </w:r>
      <w:r>
        <w:t>(или)</w:t>
      </w:r>
      <w:r>
        <w:rPr>
          <w:spacing w:val="40"/>
        </w:rPr>
        <w:t xml:space="preserve"> </w:t>
      </w:r>
      <w:r>
        <w:t>особенных</w:t>
      </w:r>
      <w:r>
        <w:rPr>
          <w:spacing w:val="40"/>
        </w:rPr>
        <w:t xml:space="preserve"> </w:t>
      </w:r>
      <w:r>
        <w:t>свойств</w:t>
      </w:r>
      <w:r>
        <w:rPr>
          <w:spacing w:val="40"/>
        </w:rPr>
        <w:t xml:space="preserve"> </w:t>
      </w:r>
      <w:r>
        <w:t>каждого</w:t>
      </w:r>
      <w:r>
        <w:rPr>
          <w:spacing w:val="40"/>
        </w:rPr>
        <w:t xml:space="preserve"> </w:t>
      </w:r>
      <w:r>
        <w:t>предмета;</w:t>
      </w:r>
      <w:r>
        <w:rPr>
          <w:spacing w:val="40"/>
        </w:rPr>
        <w:t xml:space="preserve"> </w:t>
      </w:r>
      <w:r>
        <w:t>сокращенная</w:t>
      </w:r>
    </w:p>
    <w:p w:rsidR="00753069" w:rsidRDefault="00885842">
      <w:pPr>
        <w:spacing w:before="196"/>
        <w:ind w:left="1133"/>
        <w:rPr>
          <w:sz w:val="20"/>
        </w:rPr>
      </w:pPr>
      <w:r>
        <w:rPr>
          <w:spacing w:val="-10"/>
          <w:sz w:val="20"/>
        </w:rPr>
        <w:t>-</w:t>
      </w:r>
    </w:p>
    <w:p w:rsidR="00753069" w:rsidRDefault="00753069">
      <w:pPr>
        <w:rPr>
          <w:sz w:val="20"/>
        </w:rPr>
        <w:sectPr w:rsidR="00753069" w:rsidSect="00075FFE">
          <w:pgSz w:w="11910" w:h="16840"/>
          <w:pgMar w:top="1300" w:right="0" w:bottom="280" w:left="283" w:header="720" w:footer="720" w:gutter="0"/>
          <w:cols w:space="720"/>
        </w:sectPr>
      </w:pPr>
    </w:p>
    <w:p w:rsidR="00753069" w:rsidRDefault="00885842">
      <w:pPr>
        <w:pStyle w:val="a3"/>
        <w:spacing w:before="70"/>
        <w:ind w:left="850" w:right="849"/>
      </w:pPr>
      <w:r>
        <w:lastRenderedPageBreak/>
        <w:t>сжатая</w:t>
      </w:r>
      <w:r>
        <w:rPr>
          <w:spacing w:val="-9"/>
        </w:rPr>
        <w:t xml:space="preserve"> </w:t>
      </w:r>
      <w:r>
        <w:t>формулировка</w:t>
      </w:r>
      <w:r>
        <w:rPr>
          <w:spacing w:val="-14"/>
        </w:rPr>
        <w:t xml:space="preserve"> </w:t>
      </w:r>
      <w:r>
        <w:t>общего</w:t>
      </w:r>
      <w:r>
        <w:rPr>
          <w:spacing w:val="-14"/>
        </w:rPr>
        <w:t xml:space="preserve"> </w:t>
      </w:r>
      <w:r>
        <w:t>главного</w:t>
      </w:r>
      <w:r>
        <w:rPr>
          <w:spacing w:val="-9"/>
        </w:rPr>
        <w:t xml:space="preserve"> </w:t>
      </w:r>
      <w:r>
        <w:t>существенного</w:t>
      </w:r>
      <w:r>
        <w:rPr>
          <w:spacing w:val="-9"/>
        </w:rPr>
        <w:t xml:space="preserve"> </w:t>
      </w:r>
      <w:r>
        <w:t>признака</w:t>
      </w:r>
      <w:r>
        <w:rPr>
          <w:spacing w:val="-10"/>
        </w:rPr>
        <w:t xml:space="preserve"> </w:t>
      </w:r>
      <w:r>
        <w:t>всех</w:t>
      </w:r>
      <w:r>
        <w:rPr>
          <w:spacing w:val="-14"/>
        </w:rPr>
        <w:t xml:space="preserve"> </w:t>
      </w:r>
      <w:r>
        <w:t>анализируемых</w:t>
      </w:r>
      <w:r>
        <w:rPr>
          <w:spacing w:val="-14"/>
        </w:rPr>
        <w:t xml:space="preserve"> </w:t>
      </w:r>
      <w:r>
        <w:t>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rsidR="00753069" w:rsidRDefault="00885842">
      <w:pPr>
        <w:pStyle w:val="a3"/>
        <w:spacing w:before="4"/>
        <w:ind w:left="850" w:right="846" w:firstLine="566"/>
      </w:pPr>
      <w:r>
        <w:rPr>
          <w:b/>
        </w:rPr>
        <w:t xml:space="preserve">Систематическая работа обучающегося </w:t>
      </w:r>
      <w:r>
        <w:t>с заданиями, требующими применения одинаковых способов действий на различном предметном содержании, формирует у обучающихся четкое представление об их универсальных свойствах, то есть возможность обобщенной характеристики сущности универсального действия.</w:t>
      </w:r>
    </w:p>
    <w:p w:rsidR="00753069" w:rsidRDefault="00885842">
      <w:pPr>
        <w:spacing w:before="4"/>
        <w:ind w:left="850" w:right="845" w:firstLine="566"/>
        <w:jc w:val="both"/>
        <w:rPr>
          <w:sz w:val="24"/>
        </w:rPr>
      </w:pPr>
      <w:r>
        <w:rPr>
          <w:b/>
          <w:i/>
          <w:sz w:val="24"/>
        </w:rPr>
        <w:t xml:space="preserve">Сформированность УУД у обучающихся определяется на этапе завершения ими освоения программы начального общего образования. </w:t>
      </w:r>
      <w:r>
        <w:rPr>
          <w:sz w:val="24"/>
        </w:rPr>
        <w:t>Полученные результаты не подлежат балльной оценке, так как в соответствии с закономерностями контрольно-оценочной деятельности</w:t>
      </w:r>
      <w:r>
        <w:rPr>
          <w:spacing w:val="-4"/>
          <w:sz w:val="24"/>
        </w:rPr>
        <w:t xml:space="preserve"> </w:t>
      </w:r>
      <w:r>
        <w:rPr>
          <w:sz w:val="24"/>
        </w:rPr>
        <w:t>балльной</w:t>
      </w:r>
      <w:r>
        <w:rPr>
          <w:spacing w:val="-9"/>
          <w:sz w:val="24"/>
        </w:rPr>
        <w:t xml:space="preserve"> </w:t>
      </w:r>
      <w:r>
        <w:rPr>
          <w:sz w:val="24"/>
        </w:rPr>
        <w:t>оценкой</w:t>
      </w:r>
      <w:r>
        <w:rPr>
          <w:spacing w:val="-5"/>
          <w:sz w:val="24"/>
        </w:rPr>
        <w:t xml:space="preserve"> </w:t>
      </w:r>
      <w:r>
        <w:rPr>
          <w:sz w:val="24"/>
        </w:rPr>
        <w:t>(отметкой)</w:t>
      </w:r>
      <w:r>
        <w:rPr>
          <w:spacing w:val="-9"/>
          <w:sz w:val="24"/>
        </w:rPr>
        <w:t xml:space="preserve"> </w:t>
      </w:r>
      <w:r>
        <w:rPr>
          <w:sz w:val="24"/>
        </w:rPr>
        <w:t>оценивается</w:t>
      </w:r>
      <w:r>
        <w:rPr>
          <w:spacing w:val="-2"/>
          <w:sz w:val="24"/>
        </w:rPr>
        <w:t xml:space="preserve"> </w:t>
      </w:r>
      <w:r>
        <w:rPr>
          <w:sz w:val="24"/>
        </w:rPr>
        <w:t>результат, а</w:t>
      </w:r>
      <w:r>
        <w:rPr>
          <w:spacing w:val="-7"/>
          <w:sz w:val="24"/>
        </w:rPr>
        <w:t xml:space="preserve"> </w:t>
      </w:r>
      <w:r>
        <w:rPr>
          <w:sz w:val="24"/>
        </w:rPr>
        <w:t>не</w:t>
      </w:r>
      <w:r>
        <w:rPr>
          <w:spacing w:val="-7"/>
          <w:sz w:val="24"/>
        </w:rPr>
        <w:t xml:space="preserve"> </w:t>
      </w:r>
      <w:r>
        <w:rPr>
          <w:sz w:val="24"/>
        </w:rPr>
        <w:t>процесс</w:t>
      </w:r>
      <w:r>
        <w:rPr>
          <w:spacing w:val="-2"/>
          <w:sz w:val="24"/>
        </w:rPr>
        <w:t xml:space="preserve"> </w:t>
      </w:r>
      <w:r>
        <w:rPr>
          <w:sz w:val="24"/>
        </w:rPr>
        <w:t>деятельности.</w:t>
      </w:r>
      <w:r>
        <w:rPr>
          <w:spacing w:val="-8"/>
          <w:sz w:val="24"/>
        </w:rPr>
        <w:t xml:space="preserve"> </w:t>
      </w:r>
      <w:r>
        <w:rPr>
          <w:sz w:val="24"/>
        </w:rPr>
        <w:t>В задачу педагогического работника входит проанализировать вместе с обучающимся его достижения, ошибки и встретившиеся трудности.</w:t>
      </w:r>
    </w:p>
    <w:p w:rsidR="00753069" w:rsidRDefault="00885842">
      <w:pPr>
        <w:pStyle w:val="a3"/>
        <w:ind w:left="850" w:right="844" w:firstLine="566"/>
      </w:pPr>
      <w:r>
        <w:t>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w:t>
      </w:r>
      <w:r>
        <w:rPr>
          <w:spacing w:val="-15"/>
        </w:rPr>
        <w:t xml:space="preserve"> </w:t>
      </w:r>
      <w:r>
        <w:t>УУД</w:t>
      </w:r>
      <w:r>
        <w:rPr>
          <w:spacing w:val="-13"/>
        </w:rPr>
        <w:t xml:space="preserve"> </w:t>
      </w:r>
      <w:r>
        <w:t>по</w:t>
      </w:r>
      <w:r>
        <w:rPr>
          <w:spacing w:val="-6"/>
        </w:rPr>
        <w:t xml:space="preserve"> </w:t>
      </w:r>
      <w:r>
        <w:t>каждому</w:t>
      </w:r>
      <w:r>
        <w:rPr>
          <w:spacing w:val="-15"/>
        </w:rPr>
        <w:t xml:space="preserve"> </w:t>
      </w:r>
      <w:r>
        <w:t>году</w:t>
      </w:r>
      <w:r>
        <w:rPr>
          <w:spacing w:val="-15"/>
        </w:rPr>
        <w:t xml:space="preserve"> </w:t>
      </w:r>
      <w:r>
        <w:t>обучения</w:t>
      </w:r>
      <w:r>
        <w:rPr>
          <w:spacing w:val="-11"/>
        </w:rPr>
        <w:t xml:space="preserve"> </w:t>
      </w:r>
      <w:r>
        <w:t>на</w:t>
      </w:r>
      <w:r>
        <w:rPr>
          <w:spacing w:val="-7"/>
        </w:rPr>
        <w:t xml:space="preserve"> </w:t>
      </w:r>
      <w:r>
        <w:t>уровне</w:t>
      </w:r>
      <w:r>
        <w:rPr>
          <w:spacing w:val="-12"/>
        </w:rPr>
        <w:t xml:space="preserve"> </w:t>
      </w:r>
      <w:r>
        <w:t>начального</w:t>
      </w:r>
      <w:r>
        <w:rPr>
          <w:spacing w:val="-11"/>
        </w:rPr>
        <w:t xml:space="preserve"> </w:t>
      </w:r>
      <w:r>
        <w:t>общего</w:t>
      </w:r>
      <w:r>
        <w:rPr>
          <w:spacing w:val="-11"/>
        </w:rPr>
        <w:t xml:space="preserve"> </w:t>
      </w:r>
      <w:r>
        <w:t>образования.</w:t>
      </w:r>
      <w:r>
        <w:rPr>
          <w:spacing w:val="-13"/>
        </w:rPr>
        <w:t xml:space="preserve"> </w:t>
      </w:r>
      <w:r>
        <w:t>В</w:t>
      </w:r>
      <w:r>
        <w:rPr>
          <w:spacing w:val="-12"/>
        </w:rPr>
        <w:t xml:space="preserve"> </w:t>
      </w:r>
      <w:r>
        <w:t>1</w:t>
      </w:r>
      <w:r>
        <w:rPr>
          <w:spacing w:val="-11"/>
        </w:rPr>
        <w:t xml:space="preserve"> </w:t>
      </w:r>
      <w:r>
        <w:t>и</w:t>
      </w:r>
      <w:r>
        <w:rPr>
          <w:spacing w:val="-14"/>
        </w:rPr>
        <w:t xml:space="preserve"> </w:t>
      </w:r>
      <w:r>
        <w:t>2</w:t>
      </w:r>
      <w:r>
        <w:rPr>
          <w:spacing w:val="-11"/>
        </w:rPr>
        <w:t xml:space="preserve"> </w:t>
      </w:r>
      <w:r>
        <w:t>классах определен пропедевтический уровень овладения УУД, и только к концу второго года обучения появляются признаки универсальности.</w:t>
      </w:r>
    </w:p>
    <w:p w:rsidR="00753069" w:rsidRDefault="00885842">
      <w:pPr>
        <w:pStyle w:val="a3"/>
        <w:ind w:left="850" w:right="848" w:firstLine="566"/>
      </w:pPr>
      <w:r>
        <w:t>В</w:t>
      </w:r>
      <w:r>
        <w:rPr>
          <w:spacing w:val="-4"/>
        </w:rPr>
        <w:t xml:space="preserve"> </w:t>
      </w:r>
      <w:r>
        <w:t>рабочих</w:t>
      </w:r>
      <w:r>
        <w:rPr>
          <w:spacing w:val="-7"/>
        </w:rPr>
        <w:t xml:space="preserve"> </w:t>
      </w:r>
      <w:r>
        <w:t>программах</w:t>
      </w:r>
      <w:r>
        <w:rPr>
          <w:spacing w:val="-2"/>
        </w:rPr>
        <w:t xml:space="preserve"> </w:t>
      </w:r>
      <w:r>
        <w:t>учебных</w:t>
      </w:r>
      <w:r>
        <w:rPr>
          <w:spacing w:val="-7"/>
        </w:rPr>
        <w:t xml:space="preserve"> </w:t>
      </w:r>
      <w:r>
        <w:t>предметов</w:t>
      </w:r>
      <w:r>
        <w:rPr>
          <w:spacing w:val="-5"/>
        </w:rPr>
        <w:t xml:space="preserve"> </w:t>
      </w:r>
      <w:r>
        <w:t>содержание</w:t>
      </w:r>
      <w:r>
        <w:rPr>
          <w:spacing w:val="-3"/>
        </w:rPr>
        <w:t xml:space="preserve"> </w:t>
      </w:r>
      <w:r>
        <w:t>УУД</w:t>
      </w:r>
      <w:r>
        <w:rPr>
          <w:spacing w:val="-3"/>
        </w:rPr>
        <w:t xml:space="preserve"> </w:t>
      </w:r>
      <w:r>
        <w:t>представлено</w:t>
      </w:r>
      <w:r>
        <w:rPr>
          <w:spacing w:val="-2"/>
        </w:rPr>
        <w:t xml:space="preserve"> </w:t>
      </w:r>
      <w:r>
        <w:t>также</w:t>
      </w:r>
      <w:r>
        <w:rPr>
          <w:spacing w:val="-3"/>
        </w:rPr>
        <w:t xml:space="preserve"> </w:t>
      </w:r>
      <w:r>
        <w:t>в</w:t>
      </w:r>
      <w:r>
        <w:rPr>
          <w:spacing w:val="-5"/>
        </w:rPr>
        <w:t xml:space="preserve"> </w:t>
      </w:r>
      <w:r>
        <w:t>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p>
    <w:p w:rsidR="00753069" w:rsidRDefault="00753069">
      <w:pPr>
        <w:pStyle w:val="a3"/>
        <w:spacing w:before="3"/>
        <w:ind w:left="0"/>
        <w:jc w:val="left"/>
      </w:pPr>
    </w:p>
    <w:p w:rsidR="00753069" w:rsidRDefault="00753069">
      <w:pPr>
        <w:pStyle w:val="a3"/>
        <w:ind w:left="0"/>
        <w:jc w:val="left"/>
      </w:pPr>
    </w:p>
    <w:p w:rsidR="00753069" w:rsidRDefault="00753069">
      <w:pPr>
        <w:pStyle w:val="a3"/>
        <w:ind w:left="0"/>
        <w:jc w:val="left"/>
      </w:pPr>
    </w:p>
    <w:p w:rsidR="004253C7" w:rsidRDefault="004253C7" w:rsidP="004253C7">
      <w:pPr>
        <w:spacing w:line="240" w:lineRule="atLeast"/>
        <w:rPr>
          <w:b/>
          <w:sz w:val="28"/>
          <w:szCs w:val="28"/>
          <w:lang w:eastAsia="x-none"/>
        </w:rPr>
      </w:pPr>
      <w:r w:rsidRPr="009E1747">
        <w:rPr>
          <w:b/>
          <w:sz w:val="28"/>
          <w:szCs w:val="28"/>
          <w:lang w:eastAsia="x-none"/>
        </w:rPr>
        <w:t>2.3.Рабочая программа воспитания</w:t>
      </w:r>
    </w:p>
    <w:p w:rsidR="004253C7" w:rsidRPr="002C715D" w:rsidRDefault="004253C7" w:rsidP="004253C7">
      <w:pPr>
        <w:pStyle w:val="27"/>
        <w:spacing w:after="0" w:line="240" w:lineRule="atLeast"/>
        <w:jc w:val="center"/>
        <w:rPr>
          <w:rStyle w:val="26"/>
          <w:b/>
          <w:bCs/>
          <w:color w:val="000000"/>
          <w:sz w:val="24"/>
          <w:szCs w:val="24"/>
          <w:lang w:val="ru-RU"/>
        </w:rPr>
      </w:pPr>
    </w:p>
    <w:p w:rsidR="004253C7" w:rsidRPr="004253C7" w:rsidRDefault="004253C7" w:rsidP="004253C7">
      <w:pPr>
        <w:pStyle w:val="27"/>
        <w:spacing w:after="0" w:line="240" w:lineRule="atLeast"/>
        <w:jc w:val="center"/>
        <w:rPr>
          <w:rFonts w:ascii="Times New Roman" w:hAnsi="Times New Roman"/>
          <w:sz w:val="24"/>
          <w:szCs w:val="24"/>
          <w:lang w:val="ru-RU"/>
        </w:rPr>
      </w:pPr>
      <w:r>
        <w:rPr>
          <w:rStyle w:val="26"/>
          <w:rFonts w:ascii="Times New Roman" w:hAnsi="Times New Roman"/>
          <w:b/>
          <w:bCs/>
          <w:color w:val="000000"/>
          <w:sz w:val="24"/>
          <w:szCs w:val="24"/>
          <w:lang w:val="ru-RU"/>
        </w:rPr>
        <w:t>2.3.1.</w:t>
      </w:r>
      <w:r w:rsidRPr="004253C7">
        <w:rPr>
          <w:rStyle w:val="26"/>
          <w:rFonts w:ascii="Times New Roman" w:hAnsi="Times New Roman"/>
          <w:b/>
          <w:bCs/>
          <w:color w:val="000000"/>
          <w:sz w:val="24"/>
          <w:szCs w:val="24"/>
          <w:lang w:val="ru-RU"/>
        </w:rPr>
        <w:t>Пояснительная записка</w:t>
      </w:r>
    </w:p>
    <w:p w:rsidR="004253C7" w:rsidRPr="009E1747" w:rsidRDefault="004253C7" w:rsidP="004253C7">
      <w:pPr>
        <w:pStyle w:val="a3"/>
        <w:spacing w:line="240" w:lineRule="atLeast"/>
        <w:ind w:left="20" w:right="20" w:firstLine="820"/>
      </w:pPr>
      <w:bookmarkStart w:id="31" w:name="bookmark2"/>
      <w:r w:rsidRPr="009E1747">
        <w:rPr>
          <w:color w:val="000000"/>
        </w:rPr>
        <w:t>Программа воспитания МБОУ «Петропавловская СОШ» призвана решать проблемы гармоничного вхождения школьников в социальный мир и налаживания ответственных взаимоотношений с окружающими их людьми.</w:t>
      </w:r>
      <w:bookmarkEnd w:id="31"/>
    </w:p>
    <w:p w:rsidR="004253C7" w:rsidRPr="009E1747" w:rsidRDefault="004253C7" w:rsidP="004253C7">
      <w:pPr>
        <w:pStyle w:val="a3"/>
        <w:spacing w:line="240" w:lineRule="atLeast"/>
        <w:ind w:left="20" w:right="20" w:firstLine="700"/>
      </w:pPr>
      <w:r w:rsidRPr="009E1747">
        <w:rPr>
          <w:color w:val="000000"/>
        </w:rPr>
        <w:t xml:space="preserve">В центре программы воспитания в соответствии с ФГОС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w:t>
      </w:r>
      <w:r w:rsidRPr="009E1747">
        <w:rPr>
          <w:color w:val="000000"/>
        </w:rPr>
        <w:lastRenderedPageBreak/>
        <w:t>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достижения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 значимой деятельности.</w:t>
      </w:r>
    </w:p>
    <w:p w:rsidR="004253C7" w:rsidRPr="009E1747" w:rsidRDefault="004253C7" w:rsidP="004253C7">
      <w:pPr>
        <w:pStyle w:val="a3"/>
        <w:spacing w:line="240" w:lineRule="atLeast"/>
        <w:ind w:left="20" w:firstLine="700"/>
      </w:pPr>
      <w:r w:rsidRPr="009E1747">
        <w:rPr>
          <w:color w:val="000000"/>
        </w:rPr>
        <w:t>Программа включает в себя четыре основных раздела.</w:t>
      </w:r>
    </w:p>
    <w:p w:rsidR="004253C7" w:rsidRPr="004253C7" w:rsidRDefault="004253C7" w:rsidP="00DA2D6F">
      <w:pPr>
        <w:pStyle w:val="37"/>
        <w:numPr>
          <w:ilvl w:val="0"/>
          <w:numId w:val="56"/>
        </w:numPr>
        <w:tabs>
          <w:tab w:val="clear" w:pos="0"/>
        </w:tabs>
        <w:spacing w:after="0" w:line="240" w:lineRule="atLeast"/>
        <w:ind w:left="20" w:firstLine="700"/>
        <w:jc w:val="both"/>
        <w:rPr>
          <w:rFonts w:ascii="Times New Roman" w:hAnsi="Times New Roman"/>
          <w:sz w:val="24"/>
          <w:szCs w:val="24"/>
          <w:lang w:val="ru-RU"/>
        </w:rPr>
      </w:pPr>
      <w:r w:rsidRPr="004253C7">
        <w:rPr>
          <w:rStyle w:val="36"/>
          <w:rFonts w:ascii="Times New Roman" w:hAnsi="Times New Roman"/>
          <w:i/>
          <w:iCs/>
          <w:color w:val="000000"/>
          <w:sz w:val="24"/>
          <w:szCs w:val="24"/>
          <w:lang w:val="ru-RU"/>
        </w:rPr>
        <w:t>Раздел «Особенности организуемого в школе воспитательного процесса</w:t>
      </w:r>
      <w:r w:rsidRPr="004253C7">
        <w:rPr>
          <w:rStyle w:val="3f4"/>
          <w:i/>
          <w:iCs/>
          <w:color w:val="000000"/>
          <w:sz w:val="24"/>
          <w:szCs w:val="24"/>
          <w:lang w:val="ru-RU"/>
        </w:rPr>
        <w:t>».</w:t>
      </w:r>
    </w:p>
    <w:p w:rsidR="004253C7" w:rsidRPr="004253C7" w:rsidRDefault="004253C7" w:rsidP="00DA2D6F">
      <w:pPr>
        <w:pStyle w:val="37"/>
        <w:numPr>
          <w:ilvl w:val="0"/>
          <w:numId w:val="56"/>
        </w:numPr>
        <w:tabs>
          <w:tab w:val="clear" w:pos="0"/>
        </w:tabs>
        <w:spacing w:after="0" w:line="240" w:lineRule="atLeast"/>
        <w:ind w:left="20" w:firstLine="700"/>
        <w:jc w:val="both"/>
        <w:rPr>
          <w:rFonts w:ascii="Times New Roman" w:hAnsi="Times New Roman"/>
          <w:sz w:val="24"/>
          <w:szCs w:val="24"/>
          <w:lang w:val="ru-RU"/>
        </w:rPr>
      </w:pPr>
      <w:r w:rsidRPr="004253C7">
        <w:rPr>
          <w:rStyle w:val="36"/>
          <w:rFonts w:ascii="Times New Roman" w:hAnsi="Times New Roman"/>
          <w:i/>
          <w:iCs/>
          <w:color w:val="000000"/>
          <w:sz w:val="24"/>
          <w:szCs w:val="24"/>
          <w:lang w:val="ru-RU"/>
        </w:rPr>
        <w:t>Раздел «Цель и задачи воспитания».</w:t>
      </w:r>
    </w:p>
    <w:p w:rsidR="004253C7" w:rsidRPr="004253C7" w:rsidRDefault="004253C7" w:rsidP="00DA2D6F">
      <w:pPr>
        <w:pStyle w:val="37"/>
        <w:numPr>
          <w:ilvl w:val="0"/>
          <w:numId w:val="56"/>
        </w:numPr>
        <w:tabs>
          <w:tab w:val="clear" w:pos="0"/>
        </w:tabs>
        <w:spacing w:after="0" w:line="240" w:lineRule="atLeast"/>
        <w:ind w:left="20" w:firstLine="700"/>
        <w:jc w:val="both"/>
        <w:rPr>
          <w:rFonts w:ascii="Times New Roman" w:hAnsi="Times New Roman"/>
          <w:sz w:val="24"/>
          <w:szCs w:val="24"/>
          <w:lang w:val="ru-RU"/>
        </w:rPr>
      </w:pPr>
      <w:r w:rsidRPr="004253C7">
        <w:rPr>
          <w:rStyle w:val="36"/>
          <w:rFonts w:ascii="Times New Roman" w:hAnsi="Times New Roman"/>
          <w:i/>
          <w:iCs/>
          <w:color w:val="000000"/>
          <w:sz w:val="24"/>
          <w:szCs w:val="24"/>
          <w:lang w:val="ru-RU"/>
        </w:rPr>
        <w:t>Раздел «Виды, формы и содержание деятельности»</w:t>
      </w:r>
      <w:r w:rsidRPr="004253C7">
        <w:rPr>
          <w:rStyle w:val="3f4"/>
          <w:i/>
          <w:iCs/>
          <w:color w:val="000000"/>
          <w:sz w:val="24"/>
          <w:szCs w:val="24"/>
          <w:lang w:val="ru-RU"/>
        </w:rPr>
        <w:t>.</w:t>
      </w:r>
    </w:p>
    <w:p w:rsidR="004253C7" w:rsidRPr="009E1747" w:rsidRDefault="004253C7" w:rsidP="00DA2D6F">
      <w:pPr>
        <w:pStyle w:val="37"/>
        <w:numPr>
          <w:ilvl w:val="0"/>
          <w:numId w:val="56"/>
        </w:numPr>
        <w:tabs>
          <w:tab w:val="clear" w:pos="0"/>
        </w:tabs>
        <w:spacing w:after="0" w:line="240" w:lineRule="atLeast"/>
        <w:ind w:left="20" w:firstLine="700"/>
        <w:jc w:val="both"/>
        <w:rPr>
          <w:rFonts w:ascii="Times New Roman" w:hAnsi="Times New Roman"/>
          <w:sz w:val="24"/>
          <w:szCs w:val="24"/>
        </w:rPr>
      </w:pPr>
      <w:r w:rsidRPr="009E1747">
        <w:rPr>
          <w:rStyle w:val="36"/>
          <w:rFonts w:ascii="Times New Roman" w:hAnsi="Times New Roman"/>
          <w:i/>
          <w:iCs/>
          <w:color w:val="000000"/>
          <w:sz w:val="24"/>
          <w:szCs w:val="24"/>
        </w:rPr>
        <w:t>Раздел «Анализ воспитательного процесса».</w:t>
      </w:r>
    </w:p>
    <w:p w:rsidR="004253C7" w:rsidRPr="009E1747" w:rsidRDefault="004253C7" w:rsidP="004253C7">
      <w:pPr>
        <w:pStyle w:val="44"/>
        <w:spacing w:after="0" w:line="240" w:lineRule="atLeast"/>
        <w:rPr>
          <w:rStyle w:val="43"/>
          <w:rFonts w:ascii="Times New Roman" w:hAnsi="Times New Roman"/>
          <w:b/>
          <w:bCs/>
          <w:color w:val="000000"/>
          <w:sz w:val="24"/>
          <w:szCs w:val="24"/>
        </w:rPr>
      </w:pPr>
    </w:p>
    <w:p w:rsidR="004253C7" w:rsidRPr="004253C7" w:rsidRDefault="004253C7" w:rsidP="004253C7">
      <w:pPr>
        <w:pStyle w:val="44"/>
        <w:spacing w:after="0" w:line="240" w:lineRule="atLeast"/>
        <w:rPr>
          <w:rStyle w:val="57"/>
          <w:rFonts w:eastAsia="Calibri"/>
          <w:b w:val="0"/>
          <w:bCs w:val="0"/>
          <w:i w:val="0"/>
          <w:iCs w:val="0"/>
          <w:sz w:val="24"/>
          <w:szCs w:val="24"/>
          <w:lang w:val="ru-RU"/>
        </w:rPr>
      </w:pPr>
      <w:r w:rsidRPr="004253C7">
        <w:rPr>
          <w:rStyle w:val="43"/>
          <w:rFonts w:ascii="Times New Roman" w:hAnsi="Times New Roman"/>
          <w:b/>
          <w:bCs/>
          <w:color w:val="000000"/>
          <w:sz w:val="24"/>
          <w:szCs w:val="24"/>
          <w:lang w:val="ru-RU"/>
        </w:rPr>
        <w:t>«Особенности организуемого в школе воспитательного процесса»</w:t>
      </w:r>
      <w:bookmarkStart w:id="32" w:name="bookmark3"/>
    </w:p>
    <w:p w:rsidR="004253C7" w:rsidRPr="009E1747" w:rsidRDefault="004253C7" w:rsidP="004253C7">
      <w:pPr>
        <w:spacing w:line="240" w:lineRule="atLeast"/>
        <w:ind w:left="20" w:right="20"/>
        <w:rPr>
          <w:b/>
          <w:i/>
          <w:sz w:val="24"/>
          <w:szCs w:val="24"/>
        </w:rPr>
      </w:pPr>
      <w:r w:rsidRPr="009E1747">
        <w:rPr>
          <w:rStyle w:val="57"/>
          <w:rFonts w:eastAsia="Calibri"/>
          <w:b w:val="0"/>
          <w:i w:val="0"/>
          <w:color w:val="000000"/>
          <w:sz w:val="24"/>
          <w:szCs w:val="24"/>
        </w:rPr>
        <w:t xml:space="preserve">      МБОУ «Петропавловская СОШ» расположена на территории сельского поселения муниципального района. Тип учреждения - образовательная организация.</w:t>
      </w:r>
      <w:bookmarkEnd w:id="32"/>
    </w:p>
    <w:p w:rsidR="004253C7" w:rsidRPr="009E1747" w:rsidRDefault="004253C7" w:rsidP="004253C7">
      <w:pPr>
        <w:spacing w:line="240" w:lineRule="atLeast"/>
        <w:ind w:left="20" w:firstLine="700"/>
        <w:rPr>
          <w:b/>
          <w:i/>
          <w:sz w:val="24"/>
          <w:szCs w:val="24"/>
        </w:rPr>
      </w:pPr>
      <w:r w:rsidRPr="009E1747">
        <w:rPr>
          <w:rStyle w:val="57"/>
          <w:rFonts w:eastAsia="Calibri"/>
          <w:b w:val="0"/>
          <w:i w:val="0"/>
          <w:color w:val="000000"/>
          <w:sz w:val="24"/>
          <w:szCs w:val="24"/>
        </w:rPr>
        <w:t>Школа основана в 1984 году.</w:t>
      </w:r>
    </w:p>
    <w:p w:rsidR="004253C7" w:rsidRPr="009E1747" w:rsidRDefault="004253C7" w:rsidP="004253C7">
      <w:pPr>
        <w:spacing w:line="240" w:lineRule="atLeast"/>
        <w:rPr>
          <w:b/>
          <w:i/>
          <w:sz w:val="24"/>
          <w:szCs w:val="24"/>
        </w:rPr>
      </w:pPr>
      <w:r w:rsidRPr="009E1747">
        <w:rPr>
          <w:rStyle w:val="57"/>
          <w:rFonts w:eastAsia="Calibri"/>
          <w:b w:val="0"/>
          <w:i w:val="0"/>
          <w:color w:val="000000"/>
          <w:sz w:val="24"/>
          <w:szCs w:val="24"/>
        </w:rPr>
        <w:t>Особенности воспитательной работы в сельской местности:</w:t>
      </w:r>
    </w:p>
    <w:p w:rsidR="004253C7" w:rsidRPr="009E1747" w:rsidRDefault="004253C7" w:rsidP="004253C7">
      <w:pPr>
        <w:spacing w:line="240" w:lineRule="atLeast"/>
        <w:ind w:left="720"/>
        <w:rPr>
          <w:b/>
          <w:i/>
          <w:sz w:val="24"/>
          <w:szCs w:val="24"/>
        </w:rPr>
      </w:pPr>
      <w:r w:rsidRPr="009E1747">
        <w:rPr>
          <w:rStyle w:val="57"/>
          <w:rFonts w:eastAsia="Calibri"/>
          <w:b w:val="0"/>
          <w:i w:val="0"/>
          <w:color w:val="000000"/>
          <w:sz w:val="24"/>
          <w:szCs w:val="24"/>
        </w:rPr>
        <w:t>- удаленность культурных центров (до районного центра - 20 км.);</w:t>
      </w:r>
    </w:p>
    <w:p w:rsidR="004253C7" w:rsidRPr="009E1747" w:rsidRDefault="004253C7" w:rsidP="004253C7">
      <w:pPr>
        <w:spacing w:line="240" w:lineRule="atLeast"/>
        <w:ind w:left="720"/>
        <w:rPr>
          <w:b/>
          <w:i/>
          <w:sz w:val="24"/>
          <w:szCs w:val="24"/>
        </w:rPr>
      </w:pPr>
      <w:r w:rsidRPr="009E1747">
        <w:rPr>
          <w:rStyle w:val="57"/>
          <w:rFonts w:eastAsia="Calibri"/>
          <w:b w:val="0"/>
          <w:i w:val="0"/>
          <w:color w:val="000000"/>
          <w:sz w:val="24"/>
          <w:szCs w:val="24"/>
        </w:rPr>
        <w:t>- замкнутость социального пространства, ограниченность сферы социальных связей;</w:t>
      </w:r>
    </w:p>
    <w:p w:rsidR="004253C7" w:rsidRPr="009E1747" w:rsidRDefault="004253C7" w:rsidP="004253C7">
      <w:pPr>
        <w:spacing w:line="240" w:lineRule="atLeast"/>
        <w:ind w:left="720" w:right="20"/>
        <w:rPr>
          <w:rStyle w:val="57"/>
          <w:rFonts w:eastAsia="Calibri"/>
          <w:b w:val="0"/>
          <w:i w:val="0"/>
          <w:color w:val="000000"/>
          <w:sz w:val="24"/>
          <w:szCs w:val="24"/>
        </w:rPr>
      </w:pPr>
      <w:r w:rsidRPr="009E1747">
        <w:rPr>
          <w:rStyle w:val="57"/>
          <w:rFonts w:eastAsia="Calibri"/>
          <w:b w:val="0"/>
          <w:i w:val="0"/>
          <w:color w:val="000000"/>
          <w:sz w:val="24"/>
          <w:szCs w:val="24"/>
        </w:rPr>
        <w:t xml:space="preserve">-  ограниченность возможности обучающимися выбирать объединения по интересам,   </w:t>
      </w:r>
    </w:p>
    <w:p w:rsidR="004253C7" w:rsidRPr="009E1747" w:rsidRDefault="004253C7" w:rsidP="004253C7">
      <w:pPr>
        <w:spacing w:line="240" w:lineRule="atLeast"/>
        <w:ind w:left="720" w:right="20"/>
        <w:rPr>
          <w:b/>
          <w:i/>
          <w:sz w:val="24"/>
          <w:szCs w:val="24"/>
        </w:rPr>
      </w:pPr>
      <w:r w:rsidRPr="009E1747">
        <w:rPr>
          <w:rStyle w:val="57"/>
          <w:rFonts w:eastAsia="Calibri"/>
          <w:b w:val="0"/>
          <w:i w:val="0"/>
          <w:color w:val="000000"/>
          <w:sz w:val="24"/>
          <w:szCs w:val="24"/>
        </w:rPr>
        <w:t xml:space="preserve">   посещать различные кружки и секции и т.д.;</w:t>
      </w:r>
    </w:p>
    <w:p w:rsidR="004253C7" w:rsidRPr="009E1747" w:rsidRDefault="004253C7" w:rsidP="004253C7">
      <w:pPr>
        <w:spacing w:line="240" w:lineRule="atLeast"/>
        <w:ind w:left="720" w:right="20"/>
        <w:rPr>
          <w:rStyle w:val="57"/>
          <w:rFonts w:eastAsia="Calibri"/>
          <w:b w:val="0"/>
          <w:i w:val="0"/>
          <w:color w:val="000000"/>
          <w:sz w:val="24"/>
          <w:szCs w:val="24"/>
        </w:rPr>
      </w:pPr>
      <w:r w:rsidRPr="009E1747">
        <w:rPr>
          <w:rStyle w:val="57"/>
          <w:rFonts w:eastAsia="Calibri"/>
          <w:b w:val="0"/>
          <w:i w:val="0"/>
          <w:color w:val="000000"/>
          <w:sz w:val="24"/>
          <w:szCs w:val="24"/>
        </w:rPr>
        <w:t xml:space="preserve">- низкий уровень образования и культуры родителей (законных представителей)   </w:t>
      </w:r>
    </w:p>
    <w:p w:rsidR="004253C7" w:rsidRPr="009E1747" w:rsidRDefault="004253C7" w:rsidP="004253C7">
      <w:pPr>
        <w:spacing w:line="240" w:lineRule="atLeast"/>
        <w:ind w:left="720" w:right="20"/>
        <w:rPr>
          <w:b/>
          <w:i/>
          <w:sz w:val="24"/>
          <w:szCs w:val="24"/>
        </w:rPr>
      </w:pPr>
      <w:r w:rsidRPr="009E1747">
        <w:rPr>
          <w:rStyle w:val="57"/>
          <w:rFonts w:eastAsia="Calibri"/>
          <w:b w:val="0"/>
          <w:i w:val="0"/>
          <w:color w:val="000000"/>
          <w:sz w:val="24"/>
          <w:szCs w:val="24"/>
        </w:rPr>
        <w:t xml:space="preserve">   обучающихся;</w:t>
      </w:r>
    </w:p>
    <w:p w:rsidR="004253C7" w:rsidRPr="009E1747" w:rsidRDefault="004253C7" w:rsidP="004253C7">
      <w:pPr>
        <w:spacing w:line="240" w:lineRule="atLeast"/>
        <w:ind w:left="720"/>
        <w:rPr>
          <w:b/>
          <w:i/>
          <w:sz w:val="24"/>
          <w:szCs w:val="24"/>
        </w:rPr>
      </w:pPr>
      <w:r w:rsidRPr="009E1747">
        <w:rPr>
          <w:rStyle w:val="57"/>
          <w:rFonts w:eastAsia="Calibri"/>
          <w:b w:val="0"/>
          <w:i w:val="0"/>
          <w:color w:val="000000"/>
          <w:sz w:val="24"/>
          <w:szCs w:val="24"/>
        </w:rPr>
        <w:t>- воспитание детей в неполных семьях (вахтовый метод работы родителей).</w:t>
      </w:r>
    </w:p>
    <w:p w:rsidR="004253C7" w:rsidRPr="009E1747" w:rsidRDefault="004253C7" w:rsidP="004253C7">
      <w:pPr>
        <w:spacing w:line="240" w:lineRule="atLeast"/>
        <w:ind w:left="20" w:right="20" w:firstLine="700"/>
        <w:rPr>
          <w:b/>
          <w:i/>
          <w:sz w:val="24"/>
          <w:szCs w:val="24"/>
        </w:rPr>
      </w:pPr>
      <w:r w:rsidRPr="009E1747">
        <w:rPr>
          <w:rStyle w:val="57"/>
          <w:rFonts w:eastAsia="Calibri"/>
          <w:b w:val="0"/>
          <w:i w:val="0"/>
          <w:color w:val="000000"/>
          <w:sz w:val="24"/>
          <w:szCs w:val="24"/>
        </w:rPr>
        <w:t>Все это создает проблемы в организации воспитательной работы в условиях сельской местности, поэтому школа является основным центром культуры в селе. Это позволяет сосредоточить педагогическое влияние на систему отношений в социуме, привлекать обучающихся, родительскую общественность, жителей села к активному участию в решении проблем сельского поселения, тем самым формируя внутреннюю связь с «Малой родиной» и чувства ответственности за неё.</w:t>
      </w:r>
    </w:p>
    <w:p w:rsidR="004253C7" w:rsidRPr="009E1747" w:rsidRDefault="004253C7" w:rsidP="004253C7">
      <w:pPr>
        <w:pStyle w:val="a3"/>
        <w:tabs>
          <w:tab w:val="left" w:pos="5694"/>
        </w:tabs>
        <w:spacing w:line="240" w:lineRule="atLeast"/>
        <w:ind w:left="20" w:right="20" w:firstLine="700"/>
        <w:jc w:val="left"/>
        <w:rPr>
          <w:rStyle w:val="19"/>
          <w:rFonts w:ascii="Times New Roman" w:hAnsi="Times New Roman"/>
          <w:color w:val="000000"/>
          <w:sz w:val="24"/>
        </w:rPr>
      </w:pPr>
      <w:r w:rsidRPr="009E1747">
        <w:rPr>
          <w:rStyle w:val="19"/>
          <w:rFonts w:ascii="Times New Roman" w:hAnsi="Times New Roman"/>
          <w:color w:val="000000"/>
          <w:sz w:val="24"/>
        </w:rPr>
        <w:t>. В школе 12 классов комплектов (с 1 по 11 классы), из них один класс обучается по АООП. Школа не имеет параллельных классов, среднее количество учащихся в классе составляет 8 человек.  Малое  количество учащихся в классах, позволяет осуществлять индивидуальный подход, но в малочисленных классах может отмечаться повышенная тревожность. Это связано с перегрузками  обучающихся: психологическими, эмоциональными,</w:t>
      </w:r>
      <w:r w:rsidRPr="009E1747">
        <w:rPr>
          <w:color w:val="000000"/>
          <w:shd w:val="clear" w:color="auto" w:fill="FFFFFF"/>
        </w:rPr>
        <w:t xml:space="preserve"> </w:t>
      </w:r>
      <w:r w:rsidRPr="009E1747">
        <w:rPr>
          <w:rStyle w:val="19"/>
          <w:rFonts w:ascii="Times New Roman" w:hAnsi="Times New Roman"/>
          <w:color w:val="000000"/>
          <w:sz w:val="24"/>
        </w:rPr>
        <w:t xml:space="preserve">интеллектуальными.   </w:t>
      </w:r>
    </w:p>
    <w:p w:rsidR="004253C7" w:rsidRPr="009E1747" w:rsidRDefault="004253C7" w:rsidP="004253C7">
      <w:pPr>
        <w:pStyle w:val="a3"/>
        <w:tabs>
          <w:tab w:val="left" w:pos="5694"/>
        </w:tabs>
        <w:spacing w:line="240" w:lineRule="atLeast"/>
        <w:ind w:left="20" w:right="20" w:firstLine="700"/>
        <w:jc w:val="left"/>
        <w:rPr>
          <w:color w:val="000000"/>
          <w:shd w:val="clear" w:color="auto" w:fill="FFFFFF"/>
        </w:rPr>
      </w:pPr>
      <w:r w:rsidRPr="009E1747">
        <w:rPr>
          <w:rStyle w:val="19"/>
          <w:rFonts w:ascii="Times New Roman" w:hAnsi="Times New Roman"/>
          <w:color w:val="000000"/>
          <w:sz w:val="24"/>
        </w:rPr>
        <w:t>Специфика работы школы не только связана с численностью обучающихся, но и обусловлена специфическими особенностями педагогической деятельности учителя. В школе работает 20  педагогических работников, некоторые из них, ведут  несколько учебных предметов, что превышает норму.</w:t>
      </w:r>
    </w:p>
    <w:p w:rsidR="004253C7" w:rsidRPr="009E1747" w:rsidRDefault="004253C7" w:rsidP="004253C7">
      <w:pPr>
        <w:pStyle w:val="a3"/>
        <w:spacing w:line="240" w:lineRule="atLeast"/>
        <w:ind w:left="20" w:right="20" w:firstLine="700"/>
        <w:jc w:val="left"/>
      </w:pPr>
      <w:r w:rsidRPr="009E1747">
        <w:rPr>
          <w:rStyle w:val="19"/>
          <w:rFonts w:ascii="Times New Roman" w:hAnsi="Times New Roman"/>
          <w:color w:val="000000"/>
          <w:sz w:val="24"/>
        </w:rPr>
        <w:t>Школа реализует образовательные программы трёх уровней: начального общего образования, основного общего образования, среднего общего образования.</w:t>
      </w:r>
    </w:p>
    <w:p w:rsidR="004253C7" w:rsidRPr="009E1747" w:rsidRDefault="004253C7" w:rsidP="004253C7">
      <w:pPr>
        <w:pStyle w:val="a3"/>
        <w:spacing w:line="240" w:lineRule="atLeast"/>
        <w:ind w:left="20" w:right="20"/>
        <w:jc w:val="left"/>
        <w:rPr>
          <w:rStyle w:val="19"/>
          <w:rFonts w:ascii="Times New Roman" w:hAnsi="Times New Roman"/>
          <w:color w:val="000000"/>
          <w:sz w:val="24"/>
        </w:rPr>
      </w:pPr>
      <w:r w:rsidRPr="009E1747">
        <w:rPr>
          <w:rStyle w:val="19"/>
          <w:rFonts w:ascii="Times New Roman" w:hAnsi="Times New Roman"/>
          <w:color w:val="000000"/>
          <w:sz w:val="24"/>
        </w:rPr>
        <w:t xml:space="preserve">   Анализируя  функциональную состоятельность семей можно обратить внимание на то, что  в школе обучается: </w:t>
      </w:r>
    </w:p>
    <w:p w:rsidR="004253C7" w:rsidRPr="009E1747" w:rsidRDefault="004253C7" w:rsidP="004253C7">
      <w:pPr>
        <w:pStyle w:val="a3"/>
        <w:spacing w:line="240" w:lineRule="atLeast"/>
        <w:ind w:left="20" w:right="20" w:firstLine="700"/>
        <w:jc w:val="left"/>
        <w:rPr>
          <w:rStyle w:val="19"/>
          <w:rFonts w:ascii="Times New Roman" w:hAnsi="Times New Roman"/>
          <w:color w:val="000000"/>
          <w:sz w:val="24"/>
        </w:rPr>
      </w:pPr>
      <w:r w:rsidRPr="009E1747">
        <w:rPr>
          <w:rStyle w:val="19"/>
          <w:rFonts w:ascii="Times New Roman" w:hAnsi="Times New Roman"/>
          <w:color w:val="000000"/>
          <w:sz w:val="24"/>
        </w:rPr>
        <w:t xml:space="preserve">58% -обучающихся из малообеспеченных; </w:t>
      </w:r>
    </w:p>
    <w:p w:rsidR="004253C7" w:rsidRPr="009E1747" w:rsidRDefault="004253C7" w:rsidP="004253C7">
      <w:pPr>
        <w:pStyle w:val="a3"/>
        <w:spacing w:line="240" w:lineRule="atLeast"/>
        <w:ind w:left="20" w:right="20" w:firstLine="700"/>
        <w:jc w:val="left"/>
        <w:rPr>
          <w:rStyle w:val="19"/>
          <w:rFonts w:ascii="Times New Roman" w:hAnsi="Times New Roman"/>
          <w:color w:val="000000"/>
          <w:sz w:val="24"/>
        </w:rPr>
      </w:pPr>
      <w:r w:rsidRPr="009E1747">
        <w:rPr>
          <w:rStyle w:val="19"/>
          <w:rFonts w:ascii="Times New Roman" w:hAnsi="Times New Roman"/>
          <w:color w:val="000000"/>
          <w:sz w:val="24"/>
        </w:rPr>
        <w:t xml:space="preserve">34% -  из  многодетных; </w:t>
      </w:r>
    </w:p>
    <w:p w:rsidR="004253C7" w:rsidRPr="009E1747" w:rsidRDefault="004253C7" w:rsidP="004253C7">
      <w:pPr>
        <w:pStyle w:val="a3"/>
        <w:spacing w:line="240" w:lineRule="atLeast"/>
        <w:ind w:left="20" w:right="20" w:firstLine="700"/>
        <w:jc w:val="left"/>
        <w:rPr>
          <w:rStyle w:val="19"/>
          <w:rFonts w:ascii="Times New Roman" w:hAnsi="Times New Roman"/>
          <w:color w:val="000000"/>
          <w:sz w:val="24"/>
        </w:rPr>
      </w:pPr>
      <w:r w:rsidRPr="009E1747">
        <w:rPr>
          <w:rStyle w:val="19"/>
          <w:rFonts w:ascii="Times New Roman" w:hAnsi="Times New Roman"/>
          <w:color w:val="000000"/>
          <w:sz w:val="24"/>
        </w:rPr>
        <w:t>2, % - приемные семьи;</w:t>
      </w:r>
    </w:p>
    <w:p w:rsidR="004253C7" w:rsidRPr="009E1747" w:rsidRDefault="004253C7" w:rsidP="004253C7">
      <w:pPr>
        <w:pStyle w:val="a3"/>
        <w:spacing w:line="240" w:lineRule="atLeast"/>
        <w:ind w:left="20" w:right="20"/>
        <w:jc w:val="left"/>
        <w:rPr>
          <w:rStyle w:val="19"/>
          <w:rFonts w:ascii="Times New Roman" w:hAnsi="Times New Roman"/>
          <w:color w:val="000000"/>
          <w:sz w:val="24"/>
        </w:rPr>
      </w:pPr>
      <w:r w:rsidRPr="009E1747">
        <w:rPr>
          <w:rStyle w:val="19"/>
          <w:rFonts w:ascii="Times New Roman" w:hAnsi="Times New Roman"/>
          <w:color w:val="000000"/>
          <w:sz w:val="24"/>
        </w:rPr>
        <w:t xml:space="preserve">           6% из обеспеченных семей;</w:t>
      </w:r>
    </w:p>
    <w:p w:rsidR="004253C7" w:rsidRPr="009E1747" w:rsidRDefault="004253C7" w:rsidP="004253C7">
      <w:pPr>
        <w:pStyle w:val="a3"/>
        <w:spacing w:line="240" w:lineRule="atLeast"/>
        <w:ind w:left="20" w:right="20"/>
        <w:jc w:val="left"/>
        <w:rPr>
          <w:rStyle w:val="19"/>
          <w:rFonts w:ascii="Times New Roman" w:hAnsi="Times New Roman"/>
          <w:color w:val="000000"/>
          <w:sz w:val="24"/>
        </w:rPr>
      </w:pPr>
      <w:r w:rsidRPr="009E1747">
        <w:rPr>
          <w:rStyle w:val="19"/>
          <w:rFonts w:ascii="Times New Roman" w:hAnsi="Times New Roman"/>
          <w:color w:val="000000"/>
          <w:sz w:val="24"/>
        </w:rPr>
        <w:t xml:space="preserve">  Среди всех перечисленных семей, можно отметить, что некоторые из них неполные. </w:t>
      </w:r>
    </w:p>
    <w:p w:rsidR="004253C7" w:rsidRPr="009E1747" w:rsidRDefault="004253C7" w:rsidP="004253C7">
      <w:pPr>
        <w:pStyle w:val="a3"/>
        <w:spacing w:line="240" w:lineRule="atLeast"/>
        <w:ind w:left="20" w:right="20"/>
        <w:jc w:val="left"/>
        <w:rPr>
          <w:rStyle w:val="19"/>
          <w:rFonts w:ascii="Times New Roman" w:hAnsi="Times New Roman"/>
          <w:color w:val="000000"/>
          <w:sz w:val="24"/>
        </w:rPr>
      </w:pPr>
      <w:r w:rsidRPr="009E1747">
        <w:rPr>
          <w:rStyle w:val="19"/>
          <w:rFonts w:ascii="Times New Roman" w:hAnsi="Times New Roman"/>
          <w:color w:val="000000"/>
          <w:sz w:val="24"/>
        </w:rPr>
        <w:t xml:space="preserve">Что касается организационных факторов, то здесь можно отметить, что в школе используются воспитательные возможности различных видов деятельности, в которых </w:t>
      </w:r>
      <w:r w:rsidRPr="009E1747">
        <w:rPr>
          <w:rStyle w:val="19"/>
          <w:rFonts w:ascii="Times New Roman" w:hAnsi="Times New Roman"/>
          <w:color w:val="000000"/>
          <w:sz w:val="24"/>
        </w:rPr>
        <w:lastRenderedPageBreak/>
        <w:t xml:space="preserve">участвуют школьники. В частности, доля обучающихся, занимающихся в системе дополнительного образования в школе, составляет - 84%, а доля обучающихся, занимающихся в системе дополнительного образования вне школы, составляет - 26%. </w:t>
      </w:r>
    </w:p>
    <w:p w:rsidR="004253C7" w:rsidRPr="009E1747" w:rsidRDefault="004253C7" w:rsidP="004253C7">
      <w:pPr>
        <w:pStyle w:val="a3"/>
        <w:spacing w:line="240" w:lineRule="atLeast"/>
        <w:ind w:left="20" w:right="20"/>
        <w:jc w:val="left"/>
        <w:rPr>
          <w:rStyle w:val="19"/>
          <w:rFonts w:ascii="Times New Roman" w:hAnsi="Times New Roman"/>
          <w:color w:val="000000"/>
          <w:sz w:val="24"/>
        </w:rPr>
      </w:pPr>
      <w:r w:rsidRPr="009E1747">
        <w:rPr>
          <w:rStyle w:val="19"/>
          <w:rFonts w:ascii="Times New Roman" w:hAnsi="Times New Roman"/>
          <w:color w:val="000000"/>
          <w:sz w:val="24"/>
        </w:rPr>
        <w:t xml:space="preserve">50% обучающихся участвуют в ученическом самоуправлении. Уровень развития классного ученического самоуправления является средним. На базе школы имеется Большой совет, в рамках которого развиваются лидерские качества обучающихся. </w:t>
      </w:r>
    </w:p>
    <w:p w:rsidR="004253C7" w:rsidRPr="009E1747" w:rsidRDefault="004253C7" w:rsidP="004253C7">
      <w:pPr>
        <w:pStyle w:val="a3"/>
        <w:spacing w:line="240" w:lineRule="atLeast"/>
        <w:ind w:left="20" w:right="20"/>
        <w:jc w:val="left"/>
      </w:pPr>
      <w:r w:rsidRPr="009E1747">
        <w:rPr>
          <w:rStyle w:val="19"/>
          <w:rFonts w:ascii="Times New Roman" w:hAnsi="Times New Roman"/>
          <w:color w:val="000000"/>
          <w:sz w:val="24"/>
        </w:rPr>
        <w:t xml:space="preserve">Сложилась система традиционных школьных мероприятий. Значительное влияние на образовательное пространство школы оказывают родительский комитет, социальные партнеры, администрация сельского поселения, сельский Д/К, ФАП, сельская библиотека, совет ветеранов и т.д. </w:t>
      </w:r>
    </w:p>
    <w:p w:rsidR="004253C7" w:rsidRPr="009E1747" w:rsidRDefault="004253C7" w:rsidP="004253C7">
      <w:pPr>
        <w:pStyle w:val="a3"/>
        <w:spacing w:line="240" w:lineRule="atLeast"/>
        <w:ind w:left="20" w:right="20" w:firstLine="700"/>
        <w:rPr>
          <w:rStyle w:val="19"/>
          <w:rFonts w:ascii="Times New Roman" w:hAnsi="Times New Roman"/>
          <w:color w:val="000000"/>
          <w:sz w:val="24"/>
        </w:rPr>
      </w:pPr>
      <w:bookmarkStart w:id="33" w:name="bookmark4"/>
      <w:r w:rsidRPr="009E1747">
        <w:rPr>
          <w:rStyle w:val="19"/>
          <w:rFonts w:ascii="Times New Roman" w:hAnsi="Times New Roman"/>
          <w:color w:val="000000"/>
          <w:sz w:val="24"/>
        </w:rPr>
        <w:t>Процесс воспитания в МБОУ «Петропавловская СОШ» основывается на принципах сотрудничества педагогов, школьников и родителей.</w:t>
      </w:r>
      <w:bookmarkEnd w:id="33"/>
    </w:p>
    <w:p w:rsidR="004253C7" w:rsidRPr="009E1747" w:rsidRDefault="004253C7" w:rsidP="004253C7">
      <w:pPr>
        <w:pStyle w:val="27"/>
        <w:spacing w:after="0" w:line="240" w:lineRule="atLeast"/>
        <w:jc w:val="center"/>
        <w:rPr>
          <w:rFonts w:ascii="Times New Roman" w:hAnsi="Times New Roman"/>
          <w:bCs/>
          <w:color w:val="000000"/>
          <w:sz w:val="24"/>
          <w:szCs w:val="24"/>
          <w:lang w:val="ru-RU"/>
        </w:rPr>
      </w:pPr>
      <w:r>
        <w:rPr>
          <w:rStyle w:val="26"/>
          <w:rFonts w:ascii="Times New Roman" w:hAnsi="Times New Roman"/>
          <w:b/>
          <w:bCs/>
          <w:color w:val="000000"/>
          <w:sz w:val="24"/>
          <w:szCs w:val="24"/>
          <w:lang w:val="ru-RU"/>
        </w:rPr>
        <w:t>2.3.2 Целевой раздел.</w:t>
      </w:r>
      <w:r w:rsidRPr="004253C7">
        <w:rPr>
          <w:rStyle w:val="26"/>
          <w:rFonts w:ascii="Times New Roman" w:hAnsi="Times New Roman"/>
          <w:b/>
          <w:bCs/>
          <w:color w:val="000000"/>
          <w:sz w:val="24"/>
          <w:szCs w:val="24"/>
          <w:lang w:val="ru-RU"/>
        </w:rPr>
        <w:t xml:space="preserve"> Цель и задачи воспитания</w:t>
      </w:r>
    </w:p>
    <w:p w:rsidR="004253C7" w:rsidRPr="009E1747" w:rsidRDefault="004253C7" w:rsidP="004253C7">
      <w:pPr>
        <w:pStyle w:val="a3"/>
        <w:spacing w:line="240" w:lineRule="atLeast"/>
        <w:ind w:left="20" w:right="20" w:firstLine="700"/>
        <w:jc w:val="left"/>
      </w:pPr>
      <w:r w:rsidRPr="009E1747">
        <w:rPr>
          <w:rStyle w:val="19"/>
          <w:rFonts w:ascii="Times New Roman" w:hAnsi="Times New Roman"/>
          <w:color w:val="000000"/>
          <w:sz w:val="24"/>
        </w:rPr>
        <w:t xml:space="preserve">В соответствии с Концепцией духовно-нравственного воспитания российских школьников, </w:t>
      </w:r>
      <w:r w:rsidRPr="009E1747">
        <w:rPr>
          <w:rStyle w:val="affffffb"/>
          <w:sz w:val="24"/>
        </w:rPr>
        <w:t>современный национальный идеал личности</w:t>
      </w:r>
      <w:r w:rsidRPr="009E1747">
        <w:rPr>
          <w:rStyle w:val="19"/>
          <w:rFonts w:ascii="Times New Roman" w:hAnsi="Times New Roman"/>
          <w:color w:val="000000"/>
          <w:sz w:val="24"/>
        </w:rPr>
        <w:t>, 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w:t>
      </w:r>
    </w:p>
    <w:p w:rsidR="004253C7" w:rsidRPr="009E1747" w:rsidRDefault="004253C7" w:rsidP="004253C7">
      <w:pPr>
        <w:pStyle w:val="a3"/>
        <w:spacing w:line="240" w:lineRule="atLeast"/>
        <w:ind w:left="20" w:firstLine="700"/>
        <w:sectPr w:rsidR="004253C7" w:rsidRPr="009E1747" w:rsidSect="009E1747">
          <w:footerReference w:type="default" r:id="rId16"/>
          <w:pgSz w:w="11909" w:h="16838"/>
          <w:pgMar w:top="1101" w:right="1267" w:bottom="1557" w:left="993" w:header="0" w:footer="3" w:gutter="0"/>
          <w:cols w:space="720"/>
          <w:noEndnote/>
          <w:docGrid w:linePitch="360"/>
        </w:sectPr>
      </w:pPr>
      <w:r w:rsidRPr="009E1747">
        <w:rPr>
          <w:rStyle w:val="19"/>
          <w:rFonts w:ascii="Times New Roman" w:hAnsi="Times New Roman"/>
          <w:color w:val="000000"/>
          <w:sz w:val="24"/>
        </w:rPr>
        <w:t xml:space="preserve">В основе уклада школьной жизни лежат </w:t>
      </w:r>
      <w:r w:rsidRPr="009E1747">
        <w:rPr>
          <w:rStyle w:val="affffffb"/>
          <w:sz w:val="24"/>
        </w:rPr>
        <w:t>базовые общественные ценности:</w:t>
      </w:r>
    </w:p>
    <w:p w:rsidR="004253C7" w:rsidRPr="009E1747" w:rsidRDefault="004253C7" w:rsidP="004253C7">
      <w:pPr>
        <w:spacing w:line="240" w:lineRule="atLeas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3404"/>
        <w:gridCol w:w="3404"/>
      </w:tblGrid>
      <w:tr w:rsidR="004253C7" w:rsidRPr="009E1747" w:rsidTr="0081540D">
        <w:tc>
          <w:tcPr>
            <w:tcW w:w="3403" w:type="dxa"/>
            <w:shd w:val="clear" w:color="auto" w:fill="auto"/>
          </w:tcPr>
          <w:p w:rsidR="004253C7" w:rsidRPr="009E1747" w:rsidRDefault="004253C7" w:rsidP="0081540D">
            <w:pPr>
              <w:spacing w:line="240" w:lineRule="atLeast"/>
              <w:jc w:val="center"/>
              <w:rPr>
                <w:sz w:val="24"/>
                <w:szCs w:val="24"/>
              </w:rPr>
            </w:pPr>
            <w:r w:rsidRPr="009E1747">
              <w:rPr>
                <w:rStyle w:val="afffff2"/>
                <w:rFonts w:hint="default"/>
                <w:sz w:val="24"/>
                <w:szCs w:val="24"/>
              </w:rPr>
              <w:t>Человек</w:t>
            </w:r>
          </w:p>
        </w:tc>
        <w:tc>
          <w:tcPr>
            <w:tcW w:w="3404" w:type="dxa"/>
            <w:shd w:val="clear" w:color="auto" w:fill="auto"/>
          </w:tcPr>
          <w:p w:rsidR="004253C7" w:rsidRPr="009E1747" w:rsidRDefault="004253C7" w:rsidP="0081540D">
            <w:pPr>
              <w:spacing w:line="240" w:lineRule="atLeast"/>
              <w:rPr>
                <w:sz w:val="24"/>
                <w:szCs w:val="24"/>
              </w:rPr>
            </w:pPr>
            <w:r w:rsidRPr="009E1747">
              <w:rPr>
                <w:rStyle w:val="6Exact"/>
                <w:bCs w:val="0"/>
                <w:sz w:val="24"/>
                <w:szCs w:val="24"/>
              </w:rPr>
              <w:t xml:space="preserve">Отечество    </w:t>
            </w:r>
          </w:p>
        </w:tc>
        <w:tc>
          <w:tcPr>
            <w:tcW w:w="3404" w:type="dxa"/>
            <w:shd w:val="clear" w:color="auto" w:fill="auto"/>
          </w:tcPr>
          <w:p w:rsidR="004253C7" w:rsidRPr="009E1747" w:rsidRDefault="004253C7" w:rsidP="0081540D">
            <w:pPr>
              <w:spacing w:line="240" w:lineRule="atLeast"/>
              <w:jc w:val="center"/>
              <w:rPr>
                <w:sz w:val="24"/>
                <w:szCs w:val="24"/>
              </w:rPr>
            </w:pPr>
            <w:r w:rsidRPr="009E1747">
              <w:rPr>
                <w:rStyle w:val="6Exact"/>
                <w:bCs w:val="0"/>
                <w:sz w:val="24"/>
                <w:szCs w:val="24"/>
              </w:rPr>
              <w:t>Земля</w:t>
            </w:r>
          </w:p>
        </w:tc>
      </w:tr>
      <w:tr w:rsidR="004253C7" w:rsidRPr="009E1747" w:rsidTr="0081540D">
        <w:tc>
          <w:tcPr>
            <w:tcW w:w="3403" w:type="dxa"/>
            <w:shd w:val="clear" w:color="auto" w:fill="auto"/>
          </w:tcPr>
          <w:p w:rsidR="004253C7" w:rsidRPr="009E1747" w:rsidRDefault="004253C7" w:rsidP="0081540D">
            <w:pPr>
              <w:pStyle w:val="a3"/>
              <w:spacing w:line="240" w:lineRule="atLeast"/>
              <w:jc w:val="left"/>
              <w:rPr>
                <w:rStyle w:val="afffff2"/>
                <w:rFonts w:hint="default"/>
              </w:rPr>
            </w:pPr>
            <w:r w:rsidRPr="009E1747">
              <w:rPr>
                <w:rStyle w:val="afffff2"/>
                <w:rFonts w:hint="default"/>
              </w:rPr>
              <w:t xml:space="preserve">   </w:t>
            </w:r>
          </w:p>
          <w:p w:rsidR="004253C7" w:rsidRPr="009E1747" w:rsidRDefault="004253C7" w:rsidP="0081540D">
            <w:pPr>
              <w:pStyle w:val="a3"/>
              <w:spacing w:line="240" w:lineRule="atLeast"/>
              <w:jc w:val="left"/>
            </w:pPr>
            <w:r w:rsidRPr="009E1747">
              <w:rPr>
                <w:rStyle w:val="afffff2"/>
                <w:rFonts w:hint="default"/>
              </w:rPr>
              <w:t xml:space="preserve">   </w:t>
            </w:r>
            <w:r w:rsidRPr="009E1747">
              <w:rPr>
                <w:rStyle w:val="10pt"/>
                <w:color w:val="000000"/>
                <w:sz w:val="24"/>
                <w:szCs w:val="24"/>
              </w:rPr>
              <w:t>здоровье</w:t>
            </w:r>
          </w:p>
          <w:p w:rsidR="004253C7" w:rsidRPr="009E1747" w:rsidRDefault="004253C7" w:rsidP="0081540D">
            <w:pPr>
              <w:pStyle w:val="a3"/>
              <w:spacing w:line="240" w:lineRule="atLeast"/>
              <w:ind w:left="160"/>
              <w:jc w:val="left"/>
            </w:pPr>
            <w:r w:rsidRPr="009E1747">
              <w:rPr>
                <w:rStyle w:val="10pt"/>
                <w:color w:val="000000"/>
                <w:sz w:val="24"/>
                <w:szCs w:val="24"/>
              </w:rPr>
              <w:t>нравственность</w:t>
            </w:r>
          </w:p>
          <w:p w:rsidR="004253C7" w:rsidRPr="009E1747" w:rsidRDefault="004253C7" w:rsidP="0081540D">
            <w:pPr>
              <w:pStyle w:val="a3"/>
              <w:spacing w:line="240" w:lineRule="atLeast"/>
              <w:ind w:left="160"/>
              <w:jc w:val="left"/>
            </w:pPr>
            <w:r w:rsidRPr="009E1747">
              <w:rPr>
                <w:rStyle w:val="10pt"/>
                <w:color w:val="000000"/>
                <w:sz w:val="24"/>
                <w:szCs w:val="24"/>
              </w:rPr>
              <w:t>знания</w:t>
            </w:r>
          </w:p>
          <w:p w:rsidR="004253C7" w:rsidRPr="009E1747" w:rsidRDefault="004253C7" w:rsidP="0081540D">
            <w:pPr>
              <w:pStyle w:val="a3"/>
              <w:spacing w:line="240" w:lineRule="atLeast"/>
              <w:ind w:left="160"/>
              <w:jc w:val="left"/>
            </w:pPr>
            <w:r w:rsidRPr="009E1747">
              <w:rPr>
                <w:rStyle w:val="10pt"/>
                <w:color w:val="000000"/>
                <w:sz w:val="24"/>
                <w:szCs w:val="24"/>
              </w:rPr>
              <w:t>труд</w:t>
            </w:r>
          </w:p>
          <w:p w:rsidR="004253C7" w:rsidRPr="009E1747" w:rsidRDefault="004253C7" w:rsidP="0081540D">
            <w:pPr>
              <w:pStyle w:val="a3"/>
              <w:spacing w:line="240" w:lineRule="atLeast"/>
              <w:ind w:left="160"/>
              <w:jc w:val="left"/>
            </w:pPr>
            <w:r w:rsidRPr="009E1747">
              <w:rPr>
                <w:rStyle w:val="10pt"/>
                <w:color w:val="000000"/>
                <w:sz w:val="24"/>
                <w:szCs w:val="24"/>
              </w:rPr>
              <w:t>творчество</w:t>
            </w:r>
          </w:p>
          <w:p w:rsidR="004253C7" w:rsidRPr="009E1747" w:rsidRDefault="004253C7" w:rsidP="0081540D">
            <w:pPr>
              <w:pStyle w:val="a3"/>
              <w:spacing w:line="240" w:lineRule="atLeast"/>
              <w:ind w:left="160"/>
              <w:jc w:val="left"/>
            </w:pPr>
            <w:r w:rsidRPr="009E1747">
              <w:rPr>
                <w:rStyle w:val="10pt"/>
                <w:color w:val="000000"/>
                <w:sz w:val="24"/>
                <w:szCs w:val="24"/>
              </w:rPr>
              <w:t>патриотизм</w:t>
            </w:r>
          </w:p>
          <w:p w:rsidR="004253C7" w:rsidRPr="009E1747" w:rsidRDefault="004253C7" w:rsidP="0081540D">
            <w:pPr>
              <w:pStyle w:val="a3"/>
              <w:spacing w:line="240" w:lineRule="atLeast"/>
              <w:ind w:left="160"/>
              <w:jc w:val="left"/>
            </w:pPr>
            <w:r w:rsidRPr="009E1747">
              <w:rPr>
                <w:rStyle w:val="10pt"/>
                <w:color w:val="000000"/>
                <w:sz w:val="24"/>
                <w:szCs w:val="24"/>
              </w:rPr>
              <w:t>культура</w:t>
            </w:r>
          </w:p>
        </w:tc>
        <w:tc>
          <w:tcPr>
            <w:tcW w:w="3404" w:type="dxa"/>
            <w:shd w:val="clear" w:color="auto" w:fill="auto"/>
          </w:tcPr>
          <w:p w:rsidR="004253C7" w:rsidRPr="009E1747" w:rsidRDefault="004253C7" w:rsidP="0081540D">
            <w:pPr>
              <w:pStyle w:val="64"/>
              <w:shd w:val="clear" w:color="auto" w:fill="auto"/>
              <w:ind w:left="100"/>
              <w:rPr>
                <w:sz w:val="24"/>
                <w:szCs w:val="24"/>
                <w:lang w:val="ru-RU"/>
              </w:rPr>
            </w:pPr>
          </w:p>
          <w:p w:rsidR="004253C7" w:rsidRPr="009E1747" w:rsidRDefault="004253C7" w:rsidP="0081540D">
            <w:pPr>
              <w:spacing w:line="240" w:lineRule="atLeast"/>
              <w:rPr>
                <w:sz w:val="24"/>
                <w:szCs w:val="24"/>
              </w:rPr>
            </w:pPr>
            <w:r w:rsidRPr="009E1747">
              <w:rPr>
                <w:rStyle w:val="afffff2"/>
                <w:rFonts w:hint="default"/>
                <w:sz w:val="24"/>
                <w:szCs w:val="24"/>
              </w:rPr>
              <w:t xml:space="preserve">                                           </w:t>
            </w:r>
            <w:r w:rsidRPr="009E1747">
              <w:rPr>
                <w:rStyle w:val="5Exact"/>
                <w:color w:val="000000"/>
                <w:sz w:val="24"/>
                <w:szCs w:val="24"/>
              </w:rPr>
              <w:t>гражданственность</w:t>
            </w:r>
          </w:p>
          <w:p w:rsidR="004253C7" w:rsidRPr="009E1747" w:rsidRDefault="004253C7" w:rsidP="0081540D">
            <w:pPr>
              <w:spacing w:line="240" w:lineRule="atLeast"/>
              <w:rPr>
                <w:sz w:val="24"/>
                <w:szCs w:val="24"/>
              </w:rPr>
            </w:pPr>
            <w:r w:rsidRPr="009E1747">
              <w:rPr>
                <w:rStyle w:val="5Exact"/>
                <w:color w:val="000000"/>
                <w:sz w:val="24"/>
                <w:szCs w:val="24"/>
              </w:rPr>
              <w:t xml:space="preserve">                                            гражданская</w:t>
            </w:r>
            <w:r w:rsidRPr="009E1747">
              <w:rPr>
                <w:sz w:val="24"/>
                <w:szCs w:val="24"/>
              </w:rPr>
              <w:t xml:space="preserve">  </w:t>
            </w:r>
            <w:r w:rsidRPr="009E1747">
              <w:rPr>
                <w:rStyle w:val="5Exact"/>
                <w:color w:val="000000"/>
                <w:sz w:val="24"/>
                <w:szCs w:val="24"/>
              </w:rPr>
              <w:t>идентичность</w:t>
            </w:r>
          </w:p>
          <w:p w:rsidR="004253C7" w:rsidRPr="009E1747" w:rsidRDefault="004253C7" w:rsidP="0081540D">
            <w:pPr>
              <w:spacing w:line="240" w:lineRule="atLeast"/>
              <w:rPr>
                <w:sz w:val="24"/>
                <w:szCs w:val="24"/>
              </w:rPr>
            </w:pPr>
          </w:p>
        </w:tc>
        <w:tc>
          <w:tcPr>
            <w:tcW w:w="3404" w:type="dxa"/>
            <w:shd w:val="clear" w:color="auto" w:fill="auto"/>
          </w:tcPr>
          <w:p w:rsidR="004253C7" w:rsidRPr="009E1747" w:rsidRDefault="004253C7" w:rsidP="0081540D">
            <w:pPr>
              <w:spacing w:line="240" w:lineRule="atLeast"/>
              <w:ind w:left="100"/>
              <w:rPr>
                <w:rStyle w:val="5Exact"/>
                <w:color w:val="000000"/>
                <w:sz w:val="24"/>
                <w:szCs w:val="24"/>
              </w:rPr>
            </w:pPr>
          </w:p>
          <w:p w:rsidR="004253C7" w:rsidRPr="009E1747" w:rsidRDefault="004253C7" w:rsidP="0081540D">
            <w:pPr>
              <w:spacing w:line="240" w:lineRule="atLeast"/>
              <w:ind w:left="100"/>
              <w:rPr>
                <w:rStyle w:val="5Exact"/>
                <w:color w:val="000000"/>
                <w:sz w:val="24"/>
                <w:szCs w:val="24"/>
              </w:rPr>
            </w:pPr>
            <w:r w:rsidRPr="009E1747">
              <w:rPr>
                <w:rStyle w:val="5Exact"/>
                <w:color w:val="000000"/>
                <w:sz w:val="24"/>
                <w:szCs w:val="24"/>
              </w:rPr>
              <w:t xml:space="preserve">природа </w:t>
            </w:r>
          </w:p>
          <w:p w:rsidR="004253C7" w:rsidRPr="009E1747" w:rsidRDefault="004253C7" w:rsidP="0081540D">
            <w:pPr>
              <w:spacing w:line="240" w:lineRule="atLeast"/>
              <w:ind w:left="100"/>
              <w:rPr>
                <w:sz w:val="24"/>
                <w:szCs w:val="24"/>
              </w:rPr>
            </w:pPr>
          </w:p>
          <w:p w:rsidR="004253C7" w:rsidRPr="009E1747" w:rsidRDefault="004253C7" w:rsidP="0081540D">
            <w:pPr>
              <w:spacing w:line="240" w:lineRule="atLeast"/>
              <w:ind w:left="100"/>
              <w:rPr>
                <w:sz w:val="24"/>
                <w:szCs w:val="24"/>
              </w:rPr>
            </w:pPr>
            <w:r w:rsidRPr="009E1747">
              <w:rPr>
                <w:rStyle w:val="5Exact"/>
                <w:color w:val="000000"/>
                <w:sz w:val="24"/>
                <w:szCs w:val="24"/>
              </w:rPr>
              <w:t>человечество</w:t>
            </w:r>
          </w:p>
          <w:p w:rsidR="004253C7" w:rsidRPr="009E1747" w:rsidRDefault="004253C7" w:rsidP="0081540D">
            <w:pPr>
              <w:spacing w:line="240" w:lineRule="atLeast"/>
              <w:rPr>
                <w:sz w:val="24"/>
                <w:szCs w:val="24"/>
              </w:rPr>
            </w:pPr>
          </w:p>
        </w:tc>
      </w:tr>
    </w:tbl>
    <w:p w:rsidR="004253C7" w:rsidRPr="009E1747" w:rsidRDefault="004253C7" w:rsidP="004253C7">
      <w:pPr>
        <w:spacing w:line="240" w:lineRule="atLeast"/>
        <w:rPr>
          <w:sz w:val="24"/>
          <w:szCs w:val="24"/>
        </w:rPr>
      </w:pPr>
    </w:p>
    <w:p w:rsidR="004253C7" w:rsidRPr="009E1747" w:rsidRDefault="004253C7" w:rsidP="004253C7">
      <w:pPr>
        <w:spacing w:line="240" w:lineRule="atLeast"/>
        <w:rPr>
          <w:sz w:val="24"/>
          <w:szCs w:val="24"/>
        </w:rPr>
        <w:sectPr w:rsidR="004253C7" w:rsidRPr="009E1747">
          <w:type w:val="continuous"/>
          <w:pgSz w:w="11909" w:h="16838"/>
          <w:pgMar w:top="1057" w:right="957" w:bottom="1057" w:left="957" w:header="0" w:footer="3" w:gutter="0"/>
          <w:cols w:space="720"/>
          <w:noEndnote/>
          <w:docGrid w:linePitch="360"/>
        </w:sectPr>
      </w:pPr>
    </w:p>
    <w:p w:rsidR="004253C7" w:rsidRPr="009E1747" w:rsidRDefault="004253C7" w:rsidP="004253C7">
      <w:pPr>
        <w:pStyle w:val="a3"/>
        <w:spacing w:line="240" w:lineRule="atLeast"/>
        <w:ind w:right="340"/>
        <w:jc w:val="left"/>
        <w:rPr>
          <w:rStyle w:val="19"/>
          <w:rFonts w:ascii="Times New Roman" w:hAnsi="Times New Roman"/>
          <w:color w:val="000000"/>
          <w:sz w:val="24"/>
        </w:rPr>
      </w:pPr>
      <w:r w:rsidRPr="009E1747">
        <w:rPr>
          <w:rStyle w:val="19"/>
          <w:rFonts w:ascii="Times New Roman" w:hAnsi="Times New Roman"/>
          <w:color w:val="000000"/>
          <w:sz w:val="24"/>
        </w:rPr>
        <w:lastRenderedPageBreak/>
        <w:t xml:space="preserve">Исходя из воспитательного идеала, а также основываясь на базовых для нашего общества ценностях, </w:t>
      </w:r>
      <w:r w:rsidRPr="009E1747">
        <w:rPr>
          <w:rStyle w:val="2ff3"/>
          <w:color w:val="000000"/>
          <w:sz w:val="24"/>
          <w:szCs w:val="24"/>
        </w:rPr>
        <w:t>целью воспитания</w:t>
      </w:r>
      <w:r w:rsidRPr="009E1747">
        <w:rPr>
          <w:rStyle w:val="19"/>
          <w:rFonts w:ascii="Times New Roman" w:hAnsi="Times New Roman"/>
          <w:color w:val="000000"/>
          <w:sz w:val="24"/>
        </w:rPr>
        <w:t xml:space="preserve"> является </w:t>
      </w:r>
      <w:r w:rsidRPr="009E1747">
        <w:rPr>
          <w:rStyle w:val="affffffb"/>
          <w:sz w:val="24"/>
        </w:rPr>
        <w:t>личностное развитие школьников</w:t>
      </w:r>
      <w:r w:rsidRPr="009E1747">
        <w:rPr>
          <w:rStyle w:val="19"/>
          <w:rFonts w:ascii="Times New Roman" w:hAnsi="Times New Roman"/>
          <w:color w:val="000000"/>
          <w:sz w:val="24"/>
        </w:rPr>
        <w:t>, проявляющееся:</w:t>
      </w:r>
    </w:p>
    <w:p w:rsidR="004253C7" w:rsidRPr="009E1747" w:rsidRDefault="004253C7" w:rsidP="00DA2D6F">
      <w:pPr>
        <w:pStyle w:val="a3"/>
        <w:numPr>
          <w:ilvl w:val="0"/>
          <w:numId w:val="120"/>
        </w:numPr>
        <w:autoSpaceDE/>
        <w:autoSpaceDN/>
        <w:spacing w:line="240" w:lineRule="atLeast"/>
        <w:ind w:right="20"/>
        <w:jc w:val="left"/>
        <w:rPr>
          <w:rStyle w:val="19"/>
          <w:rFonts w:ascii="Times New Roman" w:hAnsi="Times New Roman"/>
          <w:color w:val="000000"/>
          <w:sz w:val="24"/>
        </w:rPr>
      </w:pPr>
      <w:r w:rsidRPr="009E1747">
        <w:rPr>
          <w:rStyle w:val="19"/>
          <w:rFonts w:ascii="Times New Roman" w:hAnsi="Times New Roman"/>
          <w:color w:val="000000"/>
          <w:sz w:val="24"/>
        </w:rPr>
        <w:t xml:space="preserve"> в усвоении ими знаний основных норм, которые общество выработало на основе этих </w:t>
      </w:r>
    </w:p>
    <w:p w:rsidR="004253C7" w:rsidRPr="009E1747" w:rsidRDefault="004253C7" w:rsidP="004253C7">
      <w:pPr>
        <w:pStyle w:val="a3"/>
        <w:spacing w:line="240" w:lineRule="atLeast"/>
        <w:ind w:right="20"/>
        <w:jc w:val="left"/>
      </w:pPr>
      <w:r w:rsidRPr="009E1747">
        <w:rPr>
          <w:rStyle w:val="19"/>
          <w:rFonts w:ascii="Times New Roman" w:hAnsi="Times New Roman"/>
          <w:color w:val="000000"/>
          <w:sz w:val="24"/>
        </w:rPr>
        <w:t xml:space="preserve">       ценностей (то есть, в усвоении ими социально значимых знаний);</w:t>
      </w:r>
    </w:p>
    <w:p w:rsidR="004253C7" w:rsidRPr="009E1747" w:rsidRDefault="004253C7" w:rsidP="00DA2D6F">
      <w:pPr>
        <w:pStyle w:val="a3"/>
        <w:numPr>
          <w:ilvl w:val="0"/>
          <w:numId w:val="120"/>
        </w:numPr>
        <w:autoSpaceDE/>
        <w:autoSpaceDN/>
        <w:spacing w:line="240" w:lineRule="atLeast"/>
        <w:ind w:right="20"/>
        <w:jc w:val="left"/>
      </w:pPr>
      <w:r w:rsidRPr="009E1747">
        <w:rPr>
          <w:rStyle w:val="19"/>
          <w:rFonts w:ascii="Times New Roman" w:hAnsi="Times New Roman"/>
          <w:color w:val="000000"/>
          <w:sz w:val="24"/>
        </w:rPr>
        <w:t xml:space="preserve"> в развитии их позитивных отношений к этим общественным ценностям (то есть в развитии их социально значимых отношений);</w:t>
      </w:r>
    </w:p>
    <w:p w:rsidR="004253C7" w:rsidRPr="009E1747" w:rsidRDefault="004253C7" w:rsidP="00DA2D6F">
      <w:pPr>
        <w:pStyle w:val="a3"/>
        <w:numPr>
          <w:ilvl w:val="0"/>
          <w:numId w:val="120"/>
        </w:numPr>
        <w:autoSpaceDE/>
        <w:autoSpaceDN/>
        <w:spacing w:line="240" w:lineRule="atLeast"/>
        <w:ind w:right="20"/>
        <w:jc w:val="left"/>
      </w:pPr>
      <w:r w:rsidRPr="009E1747">
        <w:rPr>
          <w:rStyle w:val="19"/>
          <w:rFonts w:ascii="Times New Roman" w:hAnsi="Times New Roman"/>
          <w:color w:val="000000"/>
          <w:sz w:val="24"/>
        </w:rPr>
        <w:t xml:space="preserve">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4253C7" w:rsidRPr="009E1747" w:rsidRDefault="004253C7" w:rsidP="004253C7">
      <w:pPr>
        <w:pStyle w:val="a3"/>
        <w:spacing w:line="240" w:lineRule="atLeast"/>
        <w:ind w:left="20" w:right="20" w:firstLine="700"/>
        <w:jc w:val="left"/>
        <w:rPr>
          <w:rStyle w:val="19"/>
          <w:rFonts w:ascii="Times New Roman" w:hAnsi="Times New Roman"/>
          <w:color w:val="000000"/>
          <w:sz w:val="24"/>
        </w:rPr>
      </w:pPr>
      <w:r w:rsidRPr="009E1747">
        <w:rPr>
          <w:rStyle w:val="19"/>
          <w:rFonts w:ascii="Times New Roman" w:hAnsi="Times New Roman"/>
          <w:color w:val="000000"/>
          <w:sz w:val="24"/>
        </w:rPr>
        <w:t>Данная цель является ориентиром на обеспечение позитивной динамики развития личности школьника.</w:t>
      </w:r>
    </w:p>
    <w:p w:rsidR="004253C7" w:rsidRPr="009E1747" w:rsidRDefault="004253C7" w:rsidP="004253C7">
      <w:pPr>
        <w:pStyle w:val="a3"/>
        <w:spacing w:line="240" w:lineRule="atLeast"/>
        <w:ind w:right="20"/>
        <w:jc w:val="left"/>
        <w:rPr>
          <w:rStyle w:val="19"/>
          <w:rFonts w:ascii="Times New Roman" w:hAnsi="Times New Roman"/>
          <w:color w:val="000000"/>
          <w:sz w:val="24"/>
        </w:rPr>
      </w:pPr>
    </w:p>
    <w:p w:rsidR="004253C7" w:rsidRPr="009E1747" w:rsidRDefault="004253C7" w:rsidP="004253C7">
      <w:pPr>
        <w:pStyle w:val="a3"/>
        <w:spacing w:line="240" w:lineRule="atLeast"/>
        <w:jc w:val="left"/>
      </w:pPr>
      <w:r w:rsidRPr="009E1747">
        <w:rPr>
          <w:rStyle w:val="affffffb"/>
          <w:sz w:val="24"/>
        </w:rPr>
        <w:t xml:space="preserve">Целевые приоритеты </w:t>
      </w:r>
      <w:r w:rsidRPr="009E1747">
        <w:rPr>
          <w:rStyle w:val="19"/>
          <w:rFonts w:ascii="Times New Roman" w:hAnsi="Times New Roman"/>
          <w:color w:val="000000"/>
          <w:sz w:val="24"/>
        </w:rPr>
        <w:t>воспитания зависят от возрастных особенностей школьников.</w:t>
      </w:r>
    </w:p>
    <w:p w:rsidR="004253C7" w:rsidRPr="009E1747" w:rsidRDefault="004253C7" w:rsidP="00DA2D6F">
      <w:pPr>
        <w:pStyle w:val="a3"/>
        <w:numPr>
          <w:ilvl w:val="0"/>
          <w:numId w:val="58"/>
        </w:numPr>
        <w:tabs>
          <w:tab w:val="clear" w:pos="0"/>
        </w:tabs>
        <w:autoSpaceDE/>
        <w:autoSpaceDN/>
        <w:spacing w:line="240" w:lineRule="atLeast"/>
        <w:ind w:left="20" w:right="20" w:firstLine="700"/>
        <w:jc w:val="left"/>
      </w:pPr>
      <w:r w:rsidRPr="009E1747">
        <w:rPr>
          <w:rStyle w:val="affffffb"/>
          <w:sz w:val="24"/>
        </w:rPr>
        <w:t xml:space="preserve"> Уровень начального общего образования </w:t>
      </w:r>
      <w:r w:rsidRPr="009E1747">
        <w:rPr>
          <w:rStyle w:val="19"/>
          <w:rFonts w:ascii="Times New Roman" w:hAnsi="Times New Roman"/>
          <w:color w:val="000000"/>
          <w:sz w:val="24"/>
        </w:rPr>
        <w:t>(младший школьный возраст): целевым приоритетом является создание благоприятных условий для усвоения школьниками социально значимых знаний - знаний основных норм и традиций того общества, в котором они живут.</w:t>
      </w:r>
    </w:p>
    <w:p w:rsidR="004253C7" w:rsidRPr="009E1747" w:rsidRDefault="004253C7" w:rsidP="004253C7">
      <w:pPr>
        <w:pStyle w:val="a3"/>
        <w:spacing w:line="240" w:lineRule="atLeast"/>
        <w:ind w:left="20" w:right="20" w:firstLine="700"/>
        <w:jc w:val="left"/>
      </w:pPr>
      <w:r w:rsidRPr="009E1747">
        <w:rPr>
          <w:rStyle w:val="19"/>
          <w:rFonts w:ascii="Times New Roman" w:hAnsi="Times New Roman"/>
          <w:color w:val="000000"/>
          <w:sz w:val="24"/>
        </w:rPr>
        <w:t xml:space="preserve">Выделение данного приоритета связано с особенностями детей младшего школьного </w:t>
      </w:r>
      <w:r w:rsidRPr="009E1747">
        <w:rPr>
          <w:rStyle w:val="19"/>
          <w:rFonts w:ascii="Times New Roman" w:hAnsi="Times New Roman"/>
          <w:color w:val="000000"/>
          <w:sz w:val="24"/>
        </w:rPr>
        <w:lastRenderedPageBreak/>
        <w:t>возраста: с их потребностью самоутвердиться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 в подростковом и юношеском возрасте. К наиболее важным из них относятся следующие:</w:t>
      </w:r>
    </w:p>
    <w:p w:rsidR="004253C7" w:rsidRPr="009E1747" w:rsidRDefault="004253C7" w:rsidP="00DA2D6F">
      <w:pPr>
        <w:pStyle w:val="a3"/>
        <w:numPr>
          <w:ilvl w:val="0"/>
          <w:numId w:val="57"/>
        </w:numPr>
        <w:tabs>
          <w:tab w:val="clear" w:pos="0"/>
        </w:tabs>
        <w:autoSpaceDE/>
        <w:autoSpaceDN/>
        <w:spacing w:line="240" w:lineRule="atLeast"/>
        <w:ind w:left="20" w:right="20" w:firstLine="700"/>
        <w:jc w:val="left"/>
      </w:pPr>
      <w:r w:rsidRPr="009E1747">
        <w:rPr>
          <w:rStyle w:val="19"/>
          <w:rFonts w:ascii="Times New Roman" w:hAnsi="Times New Roman"/>
          <w:color w:val="000000"/>
          <w:sz w:val="24"/>
        </w:rPr>
        <w:t xml:space="preserve">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 уважать себя и проявлять уважительное отношение к  окружающим людям;</w:t>
      </w:r>
    </w:p>
    <w:p w:rsidR="004253C7" w:rsidRPr="009E1747" w:rsidRDefault="004253C7" w:rsidP="00DA2D6F">
      <w:pPr>
        <w:pStyle w:val="a3"/>
        <w:numPr>
          <w:ilvl w:val="0"/>
          <w:numId w:val="57"/>
        </w:numPr>
        <w:tabs>
          <w:tab w:val="clear" w:pos="0"/>
        </w:tabs>
        <w:autoSpaceDE/>
        <w:autoSpaceDN/>
        <w:spacing w:line="240" w:lineRule="atLeast"/>
        <w:ind w:left="20" w:right="20" w:firstLine="700"/>
        <w:jc w:val="left"/>
      </w:pPr>
      <w:r w:rsidRPr="009E1747">
        <w:rPr>
          <w:rStyle w:val="19"/>
          <w:rFonts w:ascii="Times New Roman" w:hAnsi="Times New Roman"/>
          <w:color w:val="000000"/>
          <w:sz w:val="24"/>
        </w:rPr>
        <w:t xml:space="preserve"> быть трудолюбивым, следуя принципу «делу — время, потехе — час» как в учебных занятиях, так и в домашних делах;</w:t>
      </w:r>
    </w:p>
    <w:p w:rsidR="004253C7" w:rsidRPr="009E1747" w:rsidRDefault="004253C7" w:rsidP="00DA2D6F">
      <w:pPr>
        <w:pStyle w:val="a3"/>
        <w:numPr>
          <w:ilvl w:val="0"/>
          <w:numId w:val="57"/>
        </w:numPr>
        <w:tabs>
          <w:tab w:val="clear" w:pos="0"/>
        </w:tabs>
        <w:autoSpaceDE/>
        <w:autoSpaceDN/>
        <w:spacing w:line="240" w:lineRule="atLeast"/>
        <w:ind w:left="20" w:firstLine="700"/>
        <w:jc w:val="left"/>
      </w:pPr>
      <w:r w:rsidRPr="009E1747">
        <w:rPr>
          <w:rStyle w:val="19"/>
          <w:rFonts w:ascii="Times New Roman" w:hAnsi="Times New Roman"/>
          <w:color w:val="000000"/>
          <w:sz w:val="24"/>
        </w:rPr>
        <w:t xml:space="preserve"> знать и любить свою Родину - свой родной дом, двор, улицу, посёлок, свою страну;</w:t>
      </w:r>
    </w:p>
    <w:p w:rsidR="004253C7" w:rsidRPr="009E1747" w:rsidRDefault="004253C7" w:rsidP="00DA2D6F">
      <w:pPr>
        <w:pStyle w:val="a3"/>
        <w:numPr>
          <w:ilvl w:val="0"/>
          <w:numId w:val="57"/>
        </w:numPr>
        <w:tabs>
          <w:tab w:val="clear" w:pos="0"/>
        </w:tabs>
        <w:autoSpaceDE/>
        <w:autoSpaceDN/>
        <w:spacing w:line="240" w:lineRule="atLeast"/>
        <w:ind w:left="20" w:right="20" w:firstLine="700"/>
        <w:jc w:val="left"/>
      </w:pPr>
      <w:r w:rsidRPr="009E1747">
        <w:rPr>
          <w:rStyle w:val="19"/>
          <w:rFonts w:ascii="Times New Roman" w:hAnsi="Times New Roman"/>
          <w:color w:val="000000"/>
          <w:sz w:val="24"/>
        </w:rPr>
        <w:t xml:space="preserve"> беречь и охранять природу (ухаживать за комнатными растениями в классе 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w:t>
      </w:r>
    </w:p>
    <w:p w:rsidR="004253C7" w:rsidRPr="009E1747" w:rsidRDefault="004253C7" w:rsidP="00DA2D6F">
      <w:pPr>
        <w:pStyle w:val="a3"/>
        <w:numPr>
          <w:ilvl w:val="0"/>
          <w:numId w:val="57"/>
        </w:numPr>
        <w:tabs>
          <w:tab w:val="clear" w:pos="0"/>
        </w:tabs>
        <w:autoSpaceDE/>
        <w:autoSpaceDN/>
        <w:spacing w:line="240" w:lineRule="atLeast"/>
        <w:ind w:left="20" w:right="20" w:firstLine="700"/>
        <w:jc w:val="left"/>
      </w:pPr>
      <w:r w:rsidRPr="009E1747">
        <w:rPr>
          <w:rStyle w:val="19"/>
          <w:rFonts w:ascii="Times New Roman" w:hAnsi="Times New Roman"/>
          <w:color w:val="000000"/>
          <w:sz w:val="24"/>
        </w:rPr>
        <w:t xml:space="preserve"> проявлять миролюбие — не затевать конфликтов и стремиться решать спорные вопросы, не прибегая к силе;</w:t>
      </w:r>
    </w:p>
    <w:p w:rsidR="004253C7" w:rsidRPr="009E1747" w:rsidRDefault="004253C7" w:rsidP="00DA2D6F">
      <w:pPr>
        <w:pStyle w:val="a3"/>
        <w:numPr>
          <w:ilvl w:val="0"/>
          <w:numId w:val="57"/>
        </w:numPr>
        <w:tabs>
          <w:tab w:val="clear" w:pos="0"/>
        </w:tabs>
        <w:autoSpaceDE/>
        <w:autoSpaceDN/>
        <w:spacing w:line="240" w:lineRule="atLeast"/>
        <w:ind w:left="20" w:firstLine="700"/>
        <w:jc w:val="left"/>
      </w:pPr>
      <w:r w:rsidRPr="009E1747">
        <w:rPr>
          <w:rStyle w:val="19"/>
          <w:rFonts w:ascii="Times New Roman" w:hAnsi="Times New Roman"/>
          <w:color w:val="000000"/>
          <w:sz w:val="24"/>
        </w:rPr>
        <w:t xml:space="preserve"> стремиться узнавать что-то новое, проявлять любознательность, ценить знания;</w:t>
      </w:r>
    </w:p>
    <w:p w:rsidR="004253C7" w:rsidRPr="009E1747" w:rsidRDefault="004253C7" w:rsidP="00DA2D6F">
      <w:pPr>
        <w:pStyle w:val="a3"/>
        <w:numPr>
          <w:ilvl w:val="0"/>
          <w:numId w:val="57"/>
        </w:numPr>
        <w:tabs>
          <w:tab w:val="clear" w:pos="0"/>
        </w:tabs>
        <w:autoSpaceDE/>
        <w:autoSpaceDN/>
        <w:spacing w:line="240" w:lineRule="atLeast"/>
        <w:ind w:left="20" w:firstLine="700"/>
        <w:jc w:val="left"/>
      </w:pPr>
      <w:r w:rsidRPr="009E1747">
        <w:rPr>
          <w:rStyle w:val="19"/>
          <w:rFonts w:ascii="Times New Roman" w:hAnsi="Times New Roman"/>
          <w:color w:val="000000"/>
          <w:sz w:val="24"/>
        </w:rPr>
        <w:t xml:space="preserve"> быть вежливым и опрятным, скромным и приветливым;</w:t>
      </w:r>
    </w:p>
    <w:p w:rsidR="004253C7" w:rsidRPr="009E1747" w:rsidRDefault="004253C7" w:rsidP="00DA2D6F">
      <w:pPr>
        <w:pStyle w:val="a3"/>
        <w:numPr>
          <w:ilvl w:val="0"/>
          <w:numId w:val="57"/>
        </w:numPr>
        <w:tabs>
          <w:tab w:val="clear" w:pos="0"/>
        </w:tabs>
        <w:autoSpaceDE/>
        <w:autoSpaceDN/>
        <w:spacing w:line="240" w:lineRule="atLeast"/>
        <w:ind w:left="20" w:firstLine="700"/>
        <w:jc w:val="left"/>
      </w:pPr>
      <w:r w:rsidRPr="009E1747">
        <w:rPr>
          <w:rStyle w:val="19"/>
          <w:rFonts w:ascii="Times New Roman" w:hAnsi="Times New Roman"/>
          <w:color w:val="000000"/>
          <w:sz w:val="24"/>
        </w:rPr>
        <w:t xml:space="preserve"> соблюдать правила личной гигиены, режим дня, вести здоровый образ жизни;</w:t>
      </w:r>
    </w:p>
    <w:p w:rsidR="004253C7" w:rsidRPr="009E1747" w:rsidRDefault="004253C7" w:rsidP="00DA2D6F">
      <w:pPr>
        <w:pStyle w:val="a3"/>
        <w:numPr>
          <w:ilvl w:val="0"/>
          <w:numId w:val="57"/>
        </w:numPr>
        <w:tabs>
          <w:tab w:val="clear" w:pos="0"/>
        </w:tabs>
        <w:autoSpaceDE/>
        <w:autoSpaceDN/>
        <w:spacing w:line="240" w:lineRule="atLeast"/>
        <w:ind w:left="20" w:right="20" w:firstLine="700"/>
        <w:jc w:val="left"/>
      </w:pPr>
      <w:r w:rsidRPr="009E1747">
        <w:rPr>
          <w:rStyle w:val="19"/>
          <w:rFonts w:ascii="Times New Roman" w:hAnsi="Times New Roman"/>
          <w:color w:val="000000"/>
          <w:sz w:val="24"/>
        </w:rPr>
        <w:t xml:space="preserve">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4253C7" w:rsidRPr="009E1747" w:rsidRDefault="004253C7" w:rsidP="00DA2D6F">
      <w:pPr>
        <w:pStyle w:val="a3"/>
        <w:numPr>
          <w:ilvl w:val="0"/>
          <w:numId w:val="57"/>
        </w:numPr>
        <w:tabs>
          <w:tab w:val="clear" w:pos="0"/>
        </w:tabs>
        <w:autoSpaceDE/>
        <w:autoSpaceDN/>
        <w:spacing w:line="240" w:lineRule="atLeast"/>
        <w:ind w:left="20" w:right="20" w:firstLine="700"/>
        <w:jc w:val="left"/>
      </w:pPr>
      <w:r w:rsidRPr="009E1747">
        <w:rPr>
          <w:rStyle w:val="19"/>
          <w:rFonts w:ascii="Times New Roman" w:hAnsi="Times New Roman"/>
          <w:color w:val="000000"/>
          <w:sz w:val="24"/>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w:t>
      </w:r>
    </w:p>
    <w:p w:rsidR="004253C7" w:rsidRPr="009E1747" w:rsidRDefault="004253C7" w:rsidP="004253C7">
      <w:pPr>
        <w:pStyle w:val="a3"/>
        <w:spacing w:line="240" w:lineRule="atLeast"/>
        <w:ind w:left="20" w:right="20" w:firstLine="700"/>
        <w:jc w:val="left"/>
      </w:pPr>
      <w:r w:rsidRPr="009E1747">
        <w:rPr>
          <w:rStyle w:val="19"/>
          <w:rFonts w:ascii="Times New Roman" w:hAnsi="Times New Roman"/>
          <w:color w:val="000000"/>
          <w:sz w:val="24"/>
        </w:rPr>
        <w:t>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w:t>
      </w:r>
    </w:p>
    <w:p w:rsidR="004253C7" w:rsidRPr="009E1747" w:rsidRDefault="004253C7" w:rsidP="004253C7">
      <w:pPr>
        <w:pStyle w:val="a3"/>
        <w:spacing w:line="240" w:lineRule="atLeast"/>
        <w:ind w:left="20" w:right="20" w:firstLine="700"/>
      </w:pPr>
      <w:r w:rsidRPr="009E1747">
        <w:rPr>
          <w:rStyle w:val="19"/>
          <w:rFonts w:ascii="Times New Roman" w:hAnsi="Times New Roman"/>
          <w:color w:val="000000"/>
          <w:sz w:val="24"/>
        </w:rPr>
        <w:t>Реализация программы воспитания позволит ребенку получить необходимые социальные навыки, которые помогут ему лучше ориентироваться в сложном мире человеческих взаимоотношений. Эффективно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p>
    <w:p w:rsidR="004253C7" w:rsidRPr="009E1747" w:rsidRDefault="004253C7" w:rsidP="004253C7">
      <w:pPr>
        <w:pStyle w:val="a3"/>
        <w:spacing w:line="240" w:lineRule="atLeast"/>
        <w:ind w:left="20" w:right="20" w:firstLine="700"/>
      </w:pPr>
      <w:r w:rsidRPr="009E1747">
        <w:rPr>
          <w:rStyle w:val="19"/>
          <w:rFonts w:ascii="Times New Roman" w:hAnsi="Times New Roman"/>
          <w:color w:val="000000"/>
          <w:sz w:val="24"/>
        </w:rPr>
        <w:t xml:space="preserve">Достижению поставленной цели воспитания школьников будет способствовать решение следующих основных </w:t>
      </w:r>
      <w:r w:rsidRPr="009E1747">
        <w:rPr>
          <w:rStyle w:val="2ff3"/>
          <w:color w:val="000000"/>
          <w:sz w:val="24"/>
          <w:szCs w:val="24"/>
        </w:rPr>
        <w:t>задач:</w:t>
      </w:r>
    </w:p>
    <w:p w:rsidR="004253C7" w:rsidRPr="009E1747" w:rsidRDefault="004253C7" w:rsidP="00DA2D6F">
      <w:pPr>
        <w:pStyle w:val="a3"/>
        <w:numPr>
          <w:ilvl w:val="0"/>
          <w:numId w:val="59"/>
        </w:numPr>
        <w:tabs>
          <w:tab w:val="clear" w:pos="0"/>
        </w:tabs>
        <w:autoSpaceDE/>
        <w:autoSpaceDN/>
        <w:spacing w:line="240" w:lineRule="atLeast"/>
        <w:ind w:left="20" w:right="20" w:firstLine="700"/>
        <w:rPr>
          <w:rStyle w:val="19"/>
          <w:rFonts w:ascii="Times New Roman" w:hAnsi="Times New Roman"/>
          <w:sz w:val="24"/>
        </w:rPr>
      </w:pPr>
      <w:r w:rsidRPr="009E1747">
        <w:rPr>
          <w:rStyle w:val="19"/>
          <w:rFonts w:ascii="Times New Roman" w:hAnsi="Times New Roman"/>
          <w:color w:val="000000"/>
          <w:sz w:val="24"/>
        </w:rPr>
        <w:t xml:space="preserve"> реализовывать потенциал классного руководства в воспитании школьников;</w:t>
      </w:r>
    </w:p>
    <w:p w:rsidR="004253C7" w:rsidRPr="009E1747" w:rsidRDefault="004253C7" w:rsidP="00DA2D6F">
      <w:pPr>
        <w:pStyle w:val="a3"/>
        <w:numPr>
          <w:ilvl w:val="0"/>
          <w:numId w:val="59"/>
        </w:numPr>
        <w:tabs>
          <w:tab w:val="clear" w:pos="0"/>
        </w:tabs>
        <w:autoSpaceDE/>
        <w:autoSpaceDN/>
        <w:spacing w:line="240" w:lineRule="atLeast"/>
        <w:ind w:left="20" w:right="20" w:firstLine="700"/>
      </w:pPr>
      <w:r w:rsidRPr="009E1747">
        <w:rPr>
          <w:rStyle w:val="19"/>
          <w:rFonts w:ascii="Times New Roman" w:hAnsi="Times New Roman"/>
          <w:color w:val="000000"/>
          <w:sz w:val="24"/>
        </w:rPr>
        <w:t xml:space="preserve"> поддерживать активное участие классных коллективов в жизни школы;</w:t>
      </w:r>
    </w:p>
    <w:p w:rsidR="004253C7" w:rsidRPr="009E1747" w:rsidRDefault="004253C7" w:rsidP="00DA2D6F">
      <w:pPr>
        <w:pStyle w:val="a3"/>
        <w:numPr>
          <w:ilvl w:val="0"/>
          <w:numId w:val="59"/>
        </w:numPr>
        <w:tabs>
          <w:tab w:val="clear" w:pos="0"/>
        </w:tabs>
        <w:autoSpaceDE/>
        <w:autoSpaceDN/>
        <w:spacing w:line="240" w:lineRule="atLeast"/>
        <w:ind w:left="20" w:right="20" w:firstLine="700"/>
        <w:rPr>
          <w:rStyle w:val="19"/>
          <w:rFonts w:ascii="Times New Roman" w:hAnsi="Times New Roman"/>
          <w:sz w:val="24"/>
        </w:rPr>
      </w:pPr>
      <w:r w:rsidRPr="009E1747">
        <w:rPr>
          <w:rStyle w:val="19"/>
          <w:rFonts w:ascii="Times New Roman" w:hAnsi="Times New Roman"/>
          <w:color w:val="000000"/>
          <w:sz w:val="24"/>
        </w:rPr>
        <w:t xml:space="preserve"> использовать в воспитании детей возможности школьного урока; </w:t>
      </w:r>
    </w:p>
    <w:p w:rsidR="004253C7" w:rsidRPr="009E1747" w:rsidRDefault="004253C7" w:rsidP="00DA2D6F">
      <w:pPr>
        <w:pStyle w:val="a3"/>
        <w:numPr>
          <w:ilvl w:val="0"/>
          <w:numId w:val="59"/>
        </w:numPr>
        <w:tabs>
          <w:tab w:val="clear" w:pos="0"/>
        </w:tabs>
        <w:autoSpaceDE/>
        <w:autoSpaceDN/>
        <w:spacing w:line="240" w:lineRule="atLeast"/>
        <w:ind w:left="20" w:right="20" w:firstLine="700"/>
      </w:pPr>
      <w:r w:rsidRPr="009E1747">
        <w:rPr>
          <w:rStyle w:val="19"/>
          <w:rFonts w:ascii="Times New Roman" w:hAnsi="Times New Roman"/>
          <w:color w:val="000000"/>
          <w:sz w:val="24"/>
        </w:rPr>
        <w:t>поддерживать  использование интерактивных форм занятий с учащимися;</w:t>
      </w:r>
    </w:p>
    <w:p w:rsidR="004253C7" w:rsidRPr="009E1747" w:rsidRDefault="004253C7" w:rsidP="00DA2D6F">
      <w:pPr>
        <w:pStyle w:val="a3"/>
        <w:numPr>
          <w:ilvl w:val="0"/>
          <w:numId w:val="59"/>
        </w:numPr>
        <w:tabs>
          <w:tab w:val="clear" w:pos="0"/>
        </w:tabs>
        <w:autoSpaceDE/>
        <w:autoSpaceDN/>
        <w:spacing w:line="240" w:lineRule="atLeast"/>
        <w:ind w:left="20" w:right="20" w:firstLine="700"/>
        <w:rPr>
          <w:rStyle w:val="19"/>
          <w:rFonts w:ascii="Times New Roman" w:hAnsi="Times New Roman"/>
          <w:sz w:val="24"/>
        </w:rPr>
      </w:pPr>
      <w:r w:rsidRPr="009E1747">
        <w:rPr>
          <w:rStyle w:val="19"/>
          <w:rFonts w:ascii="Times New Roman" w:hAnsi="Times New Roman"/>
          <w:color w:val="000000"/>
          <w:sz w:val="24"/>
        </w:rPr>
        <w:t xml:space="preserve"> реализовывать воспитательные возможности школьных программ курсов </w:t>
      </w:r>
    </w:p>
    <w:p w:rsidR="004253C7" w:rsidRPr="009E1747" w:rsidRDefault="004253C7" w:rsidP="004253C7">
      <w:pPr>
        <w:pStyle w:val="a3"/>
        <w:spacing w:line="240" w:lineRule="atLeast"/>
        <w:ind w:left="720" w:right="20"/>
        <w:rPr>
          <w:rStyle w:val="19"/>
          <w:rFonts w:ascii="Times New Roman" w:hAnsi="Times New Roman"/>
          <w:color w:val="000000"/>
          <w:sz w:val="24"/>
        </w:rPr>
      </w:pPr>
      <w:r w:rsidRPr="009E1747">
        <w:rPr>
          <w:rStyle w:val="19"/>
          <w:rFonts w:ascii="Times New Roman" w:hAnsi="Times New Roman"/>
          <w:color w:val="000000"/>
          <w:sz w:val="24"/>
        </w:rPr>
        <w:t xml:space="preserve">           внеурочной деятельности и дополнительного образования; вовлекать школьников  </w:t>
      </w:r>
    </w:p>
    <w:p w:rsidR="004253C7" w:rsidRPr="009E1747" w:rsidRDefault="004253C7" w:rsidP="004253C7">
      <w:pPr>
        <w:pStyle w:val="a3"/>
        <w:spacing w:line="240" w:lineRule="atLeast"/>
        <w:ind w:left="720" w:right="20"/>
      </w:pPr>
      <w:r w:rsidRPr="009E1747">
        <w:rPr>
          <w:rStyle w:val="19"/>
          <w:rFonts w:ascii="Times New Roman" w:hAnsi="Times New Roman"/>
          <w:color w:val="000000"/>
          <w:sz w:val="24"/>
        </w:rPr>
        <w:t xml:space="preserve">           в работу кружков, секций, клубов;</w:t>
      </w:r>
    </w:p>
    <w:p w:rsidR="004253C7" w:rsidRPr="009E1747" w:rsidRDefault="004253C7" w:rsidP="00DA2D6F">
      <w:pPr>
        <w:pStyle w:val="a3"/>
        <w:numPr>
          <w:ilvl w:val="0"/>
          <w:numId w:val="59"/>
        </w:numPr>
        <w:tabs>
          <w:tab w:val="clear" w:pos="0"/>
        </w:tabs>
        <w:autoSpaceDE/>
        <w:autoSpaceDN/>
        <w:spacing w:line="240" w:lineRule="atLeast"/>
        <w:ind w:left="20" w:right="20" w:firstLine="700"/>
        <w:rPr>
          <w:rStyle w:val="19"/>
          <w:rFonts w:ascii="Times New Roman" w:hAnsi="Times New Roman"/>
          <w:sz w:val="24"/>
        </w:rPr>
      </w:pPr>
      <w:r w:rsidRPr="009E1747">
        <w:rPr>
          <w:rStyle w:val="19"/>
          <w:rFonts w:ascii="Times New Roman" w:hAnsi="Times New Roman"/>
          <w:color w:val="000000"/>
          <w:sz w:val="24"/>
        </w:rPr>
        <w:t xml:space="preserve"> организовать работу с семьями школьников, их родителями или законными </w:t>
      </w:r>
    </w:p>
    <w:p w:rsidR="004253C7" w:rsidRPr="009E1747" w:rsidRDefault="004253C7" w:rsidP="004253C7">
      <w:pPr>
        <w:pStyle w:val="a3"/>
        <w:spacing w:line="240" w:lineRule="atLeast"/>
        <w:ind w:left="720" w:right="20"/>
        <w:rPr>
          <w:rStyle w:val="19"/>
          <w:rFonts w:ascii="Times New Roman" w:hAnsi="Times New Roman"/>
          <w:color w:val="000000"/>
          <w:sz w:val="24"/>
        </w:rPr>
      </w:pPr>
      <w:r w:rsidRPr="009E1747">
        <w:rPr>
          <w:rStyle w:val="19"/>
          <w:rFonts w:ascii="Times New Roman" w:hAnsi="Times New Roman"/>
          <w:color w:val="000000"/>
          <w:sz w:val="24"/>
        </w:rPr>
        <w:t xml:space="preserve">           представителями, направленную на совместное решение проблем личностного </w:t>
      </w:r>
    </w:p>
    <w:p w:rsidR="004253C7" w:rsidRPr="009E1747" w:rsidRDefault="004253C7" w:rsidP="004253C7">
      <w:pPr>
        <w:pStyle w:val="a3"/>
        <w:spacing w:line="240" w:lineRule="atLeast"/>
        <w:ind w:left="720" w:right="20"/>
      </w:pPr>
      <w:r w:rsidRPr="009E1747">
        <w:rPr>
          <w:rStyle w:val="19"/>
          <w:rFonts w:ascii="Times New Roman" w:hAnsi="Times New Roman"/>
          <w:color w:val="000000"/>
          <w:sz w:val="24"/>
        </w:rPr>
        <w:lastRenderedPageBreak/>
        <w:t xml:space="preserve">           развития детей;</w:t>
      </w:r>
    </w:p>
    <w:p w:rsidR="004253C7" w:rsidRPr="009E1747" w:rsidRDefault="004253C7" w:rsidP="00DA2D6F">
      <w:pPr>
        <w:pStyle w:val="a3"/>
        <w:numPr>
          <w:ilvl w:val="0"/>
          <w:numId w:val="59"/>
        </w:numPr>
        <w:tabs>
          <w:tab w:val="clear" w:pos="0"/>
        </w:tabs>
        <w:autoSpaceDE/>
        <w:autoSpaceDN/>
        <w:spacing w:line="240" w:lineRule="atLeast"/>
        <w:ind w:left="20" w:firstLine="700"/>
      </w:pPr>
      <w:r w:rsidRPr="009E1747">
        <w:rPr>
          <w:rStyle w:val="19"/>
          <w:rFonts w:ascii="Times New Roman" w:hAnsi="Times New Roman"/>
          <w:color w:val="000000"/>
          <w:sz w:val="24"/>
        </w:rPr>
        <w:t xml:space="preserve"> развивать ученическое самоуправление;</w:t>
      </w:r>
    </w:p>
    <w:p w:rsidR="004253C7" w:rsidRPr="009E1747" w:rsidRDefault="004253C7" w:rsidP="00DA2D6F">
      <w:pPr>
        <w:pStyle w:val="a3"/>
        <w:numPr>
          <w:ilvl w:val="0"/>
          <w:numId w:val="59"/>
        </w:numPr>
        <w:tabs>
          <w:tab w:val="clear" w:pos="0"/>
        </w:tabs>
        <w:autoSpaceDE/>
        <w:autoSpaceDN/>
        <w:spacing w:line="240" w:lineRule="atLeast"/>
        <w:ind w:left="20" w:firstLine="700"/>
      </w:pPr>
      <w:r w:rsidRPr="009E1747">
        <w:rPr>
          <w:rStyle w:val="19"/>
          <w:rFonts w:ascii="Times New Roman" w:hAnsi="Times New Roman"/>
          <w:color w:val="000000"/>
          <w:sz w:val="24"/>
        </w:rPr>
        <w:t xml:space="preserve"> организовывать  профориентационную  работу со школьниками;</w:t>
      </w:r>
    </w:p>
    <w:p w:rsidR="004253C7" w:rsidRPr="009E1747" w:rsidRDefault="004253C7" w:rsidP="00DA2D6F">
      <w:pPr>
        <w:pStyle w:val="a3"/>
        <w:numPr>
          <w:ilvl w:val="0"/>
          <w:numId w:val="59"/>
        </w:numPr>
        <w:tabs>
          <w:tab w:val="clear" w:pos="0"/>
        </w:tabs>
        <w:autoSpaceDE/>
        <w:autoSpaceDN/>
        <w:spacing w:line="240" w:lineRule="atLeast"/>
        <w:ind w:left="20" w:firstLine="700"/>
        <w:rPr>
          <w:rStyle w:val="19"/>
          <w:rFonts w:ascii="Times New Roman" w:hAnsi="Times New Roman"/>
          <w:sz w:val="24"/>
        </w:rPr>
      </w:pPr>
      <w:r w:rsidRPr="009E1747">
        <w:rPr>
          <w:rStyle w:val="19"/>
          <w:rFonts w:ascii="Times New Roman" w:hAnsi="Times New Roman"/>
          <w:color w:val="000000"/>
          <w:sz w:val="24"/>
        </w:rPr>
        <w:t xml:space="preserve"> реализовывать воспитательные возможности общешкольных ключевых дел,  </w:t>
      </w:r>
    </w:p>
    <w:p w:rsidR="004253C7" w:rsidRPr="009E1747" w:rsidRDefault="004253C7" w:rsidP="004253C7">
      <w:pPr>
        <w:pStyle w:val="a3"/>
        <w:tabs>
          <w:tab w:val="left" w:pos="1560"/>
        </w:tabs>
        <w:spacing w:line="240" w:lineRule="atLeast"/>
        <w:ind w:left="720"/>
      </w:pPr>
      <w:r w:rsidRPr="009E1747">
        <w:rPr>
          <w:rStyle w:val="19"/>
          <w:rFonts w:ascii="Times New Roman" w:hAnsi="Times New Roman"/>
          <w:color w:val="000000"/>
          <w:sz w:val="24"/>
        </w:rPr>
        <w:t xml:space="preserve">           через КТД;</w:t>
      </w:r>
    </w:p>
    <w:p w:rsidR="004253C7" w:rsidRPr="009E1747" w:rsidRDefault="004253C7" w:rsidP="00DA2D6F">
      <w:pPr>
        <w:pStyle w:val="a3"/>
        <w:numPr>
          <w:ilvl w:val="0"/>
          <w:numId w:val="59"/>
        </w:numPr>
        <w:tabs>
          <w:tab w:val="clear" w:pos="0"/>
        </w:tabs>
        <w:autoSpaceDE/>
        <w:autoSpaceDN/>
        <w:spacing w:line="240" w:lineRule="atLeast"/>
        <w:ind w:left="20" w:right="20" w:firstLine="700"/>
        <w:jc w:val="left"/>
        <w:rPr>
          <w:rStyle w:val="19"/>
          <w:rFonts w:ascii="Times New Roman" w:hAnsi="Times New Roman"/>
          <w:sz w:val="24"/>
        </w:rPr>
      </w:pPr>
      <w:r w:rsidRPr="009E1747">
        <w:rPr>
          <w:rStyle w:val="19"/>
          <w:rFonts w:ascii="Times New Roman" w:hAnsi="Times New Roman"/>
          <w:color w:val="000000"/>
          <w:sz w:val="24"/>
        </w:rPr>
        <w:t xml:space="preserve"> поддерживать деятельность Большого совета на базе школы и классов;</w:t>
      </w:r>
    </w:p>
    <w:p w:rsidR="004253C7" w:rsidRPr="009E1747" w:rsidRDefault="004253C7" w:rsidP="00DA2D6F">
      <w:pPr>
        <w:pStyle w:val="a3"/>
        <w:numPr>
          <w:ilvl w:val="0"/>
          <w:numId w:val="59"/>
        </w:numPr>
        <w:tabs>
          <w:tab w:val="clear" w:pos="0"/>
        </w:tabs>
        <w:autoSpaceDE/>
        <w:autoSpaceDN/>
        <w:spacing w:line="240" w:lineRule="atLeast"/>
        <w:ind w:left="20" w:right="20" w:firstLine="700"/>
        <w:jc w:val="left"/>
        <w:rPr>
          <w:rStyle w:val="19"/>
          <w:rFonts w:ascii="Times New Roman" w:hAnsi="Times New Roman"/>
          <w:sz w:val="24"/>
        </w:rPr>
      </w:pPr>
      <w:r w:rsidRPr="009E1747">
        <w:rPr>
          <w:rStyle w:val="19"/>
          <w:rFonts w:ascii="Times New Roman" w:hAnsi="Times New Roman"/>
          <w:color w:val="000000"/>
          <w:sz w:val="24"/>
        </w:rPr>
        <w:t xml:space="preserve">организовывать  волонтерскую деятельность школьников, работу электронных </w:t>
      </w:r>
    </w:p>
    <w:p w:rsidR="004253C7" w:rsidRPr="009E1747" w:rsidRDefault="004253C7" w:rsidP="004253C7">
      <w:pPr>
        <w:pStyle w:val="a3"/>
        <w:spacing w:line="240" w:lineRule="atLeast"/>
        <w:ind w:left="720" w:right="20"/>
        <w:jc w:val="left"/>
      </w:pPr>
      <w:r w:rsidRPr="009E1747">
        <w:rPr>
          <w:rStyle w:val="19"/>
          <w:rFonts w:ascii="Times New Roman" w:hAnsi="Times New Roman"/>
          <w:color w:val="000000"/>
          <w:sz w:val="24"/>
        </w:rPr>
        <w:t xml:space="preserve">            медиа и  реализовывать их воспитательный потенциал;</w:t>
      </w:r>
    </w:p>
    <w:p w:rsidR="004253C7" w:rsidRPr="009E1747" w:rsidRDefault="004253C7" w:rsidP="00DA2D6F">
      <w:pPr>
        <w:pStyle w:val="a3"/>
        <w:numPr>
          <w:ilvl w:val="0"/>
          <w:numId w:val="59"/>
        </w:numPr>
        <w:tabs>
          <w:tab w:val="clear" w:pos="0"/>
        </w:tabs>
        <w:autoSpaceDE/>
        <w:autoSpaceDN/>
        <w:spacing w:line="240" w:lineRule="atLeast"/>
        <w:ind w:left="20" w:right="20" w:firstLine="700"/>
        <w:jc w:val="left"/>
        <w:rPr>
          <w:rStyle w:val="19"/>
          <w:rFonts w:ascii="Times New Roman" w:hAnsi="Times New Roman"/>
          <w:sz w:val="24"/>
        </w:rPr>
      </w:pPr>
      <w:r w:rsidRPr="009E1747">
        <w:rPr>
          <w:rStyle w:val="19"/>
          <w:rFonts w:ascii="Times New Roman" w:hAnsi="Times New Roman"/>
          <w:color w:val="000000"/>
          <w:sz w:val="24"/>
        </w:rPr>
        <w:t xml:space="preserve"> развивать предметно-эстетическую среду школы и реализовывать ее </w:t>
      </w:r>
    </w:p>
    <w:p w:rsidR="004253C7" w:rsidRPr="009E1747" w:rsidRDefault="004253C7" w:rsidP="004253C7">
      <w:pPr>
        <w:pStyle w:val="a3"/>
        <w:spacing w:line="240" w:lineRule="atLeast"/>
        <w:ind w:left="720" w:right="20"/>
        <w:jc w:val="left"/>
      </w:pPr>
      <w:r w:rsidRPr="009E1747">
        <w:rPr>
          <w:rStyle w:val="19"/>
          <w:rFonts w:ascii="Times New Roman" w:hAnsi="Times New Roman"/>
          <w:color w:val="000000"/>
          <w:sz w:val="24"/>
        </w:rPr>
        <w:t xml:space="preserve">             воспитательные возможности.</w:t>
      </w:r>
    </w:p>
    <w:p w:rsidR="004253C7" w:rsidRPr="004253C7" w:rsidRDefault="004253C7" w:rsidP="004253C7">
      <w:pPr>
        <w:pStyle w:val="27"/>
        <w:spacing w:after="0" w:line="240" w:lineRule="atLeast"/>
        <w:jc w:val="both"/>
        <w:rPr>
          <w:rStyle w:val="26"/>
          <w:rFonts w:ascii="Times New Roman" w:hAnsi="Times New Roman"/>
          <w:b/>
          <w:bCs/>
          <w:color w:val="000000"/>
          <w:sz w:val="24"/>
          <w:szCs w:val="24"/>
          <w:lang w:val="ru-RU"/>
        </w:rPr>
      </w:pPr>
    </w:p>
    <w:p w:rsidR="004253C7" w:rsidRPr="004253C7" w:rsidRDefault="004253C7" w:rsidP="004253C7">
      <w:pPr>
        <w:pStyle w:val="27"/>
        <w:spacing w:after="0" w:line="240" w:lineRule="atLeast"/>
        <w:jc w:val="both"/>
        <w:rPr>
          <w:rStyle w:val="26"/>
          <w:rFonts w:ascii="Times New Roman" w:hAnsi="Times New Roman"/>
          <w:b/>
          <w:bCs/>
          <w:color w:val="000000"/>
          <w:sz w:val="24"/>
          <w:szCs w:val="24"/>
          <w:lang w:val="ru-RU"/>
        </w:rPr>
      </w:pPr>
    </w:p>
    <w:p w:rsidR="004253C7" w:rsidRDefault="004253C7" w:rsidP="004253C7">
      <w:pPr>
        <w:pStyle w:val="27"/>
        <w:spacing w:after="0" w:line="240" w:lineRule="atLeast"/>
        <w:jc w:val="both"/>
        <w:rPr>
          <w:rStyle w:val="26"/>
          <w:rFonts w:ascii="Times New Roman" w:hAnsi="Times New Roman"/>
          <w:b/>
          <w:bCs/>
          <w:color w:val="000000"/>
          <w:sz w:val="24"/>
          <w:szCs w:val="24"/>
          <w:lang w:val="ru-RU"/>
        </w:rPr>
      </w:pPr>
      <w:r>
        <w:rPr>
          <w:rStyle w:val="26"/>
          <w:rFonts w:ascii="Times New Roman" w:hAnsi="Times New Roman"/>
          <w:b/>
          <w:bCs/>
          <w:color w:val="000000"/>
          <w:sz w:val="24"/>
          <w:szCs w:val="24"/>
          <w:lang w:val="ru-RU"/>
        </w:rPr>
        <w:t>2.3.3.Содержательный раздел.</w:t>
      </w:r>
    </w:p>
    <w:p w:rsidR="004253C7" w:rsidRPr="009E1747" w:rsidRDefault="004253C7" w:rsidP="004253C7">
      <w:pPr>
        <w:pStyle w:val="27"/>
        <w:spacing w:after="0" w:line="240" w:lineRule="atLeast"/>
        <w:jc w:val="both"/>
        <w:rPr>
          <w:rStyle w:val="26"/>
          <w:rFonts w:ascii="Times New Roman" w:hAnsi="Times New Roman"/>
          <w:b/>
          <w:bCs/>
          <w:color w:val="000000"/>
          <w:sz w:val="24"/>
          <w:szCs w:val="24"/>
          <w:lang w:val="ru-RU"/>
        </w:rPr>
      </w:pPr>
      <w:r w:rsidRPr="004253C7">
        <w:rPr>
          <w:rStyle w:val="26"/>
          <w:rFonts w:ascii="Times New Roman" w:hAnsi="Times New Roman"/>
          <w:b/>
          <w:bCs/>
          <w:color w:val="000000"/>
          <w:sz w:val="24"/>
          <w:szCs w:val="24"/>
          <w:lang w:val="ru-RU"/>
        </w:rPr>
        <w:t>Виды, формы и содержание деятельности</w:t>
      </w:r>
    </w:p>
    <w:p w:rsidR="004253C7" w:rsidRPr="009E1747" w:rsidRDefault="004253C7" w:rsidP="004253C7">
      <w:pPr>
        <w:pStyle w:val="27"/>
        <w:spacing w:after="0" w:line="240" w:lineRule="atLeast"/>
        <w:jc w:val="both"/>
        <w:rPr>
          <w:rStyle w:val="26"/>
          <w:rFonts w:ascii="Times New Roman" w:hAnsi="Times New Roman"/>
          <w:b/>
          <w:sz w:val="20"/>
          <w:lang w:val="ru-RU"/>
        </w:rPr>
      </w:pPr>
      <w:r w:rsidRPr="004253C7">
        <w:rPr>
          <w:rStyle w:val="26"/>
          <w:rFonts w:ascii="Times New Roman" w:hAnsi="Times New Roman"/>
          <w:b/>
          <w:bCs/>
          <w:color w:val="000000"/>
          <w:sz w:val="20"/>
          <w:lang w:val="ru-RU"/>
        </w:rPr>
        <w:t xml:space="preserve"> ИНВАРИАНТНЫЕ МОДУЛИ</w:t>
      </w:r>
    </w:p>
    <w:p w:rsidR="004253C7" w:rsidRPr="004253C7" w:rsidRDefault="004253C7" w:rsidP="004253C7">
      <w:pPr>
        <w:pStyle w:val="27"/>
        <w:tabs>
          <w:tab w:val="left" w:pos="1206"/>
        </w:tabs>
        <w:spacing w:after="0" w:line="240" w:lineRule="atLeast"/>
        <w:jc w:val="both"/>
        <w:rPr>
          <w:rFonts w:ascii="Times New Roman" w:hAnsi="Times New Roman"/>
          <w:bCs/>
          <w:sz w:val="24"/>
          <w:szCs w:val="24"/>
          <w:lang w:val="ru-RU"/>
        </w:rPr>
      </w:pPr>
      <w:r w:rsidRPr="004253C7">
        <w:rPr>
          <w:rStyle w:val="26"/>
          <w:rFonts w:ascii="Times New Roman" w:hAnsi="Times New Roman"/>
          <w:b/>
          <w:bCs/>
          <w:color w:val="000000"/>
          <w:sz w:val="24"/>
          <w:szCs w:val="24"/>
          <w:lang w:val="ru-RU"/>
        </w:rPr>
        <w:t>Модуль «Классное руководство и наставничество»</w:t>
      </w:r>
    </w:p>
    <w:p w:rsidR="004253C7" w:rsidRPr="009E1747" w:rsidRDefault="004253C7" w:rsidP="004253C7">
      <w:pPr>
        <w:pStyle w:val="a3"/>
        <w:spacing w:line="240" w:lineRule="atLeast"/>
        <w:ind w:left="20" w:right="20" w:firstLine="700"/>
        <w:jc w:val="left"/>
        <w:rPr>
          <w:rStyle w:val="19"/>
          <w:rFonts w:ascii="Times New Roman" w:hAnsi="Times New Roman"/>
          <w:color w:val="000000"/>
          <w:sz w:val="24"/>
        </w:rPr>
      </w:pPr>
      <w:r w:rsidRPr="009E1747">
        <w:rPr>
          <w:rStyle w:val="19"/>
          <w:rFonts w:ascii="Times New Roman" w:hAnsi="Times New Roman"/>
          <w:color w:val="000000"/>
          <w:sz w:val="24"/>
        </w:rPr>
        <w:t>Осуществляя классное руководство, педагог организует работу с классом;   индивидуальную работу с учащимися вверенного ему класса;</w:t>
      </w:r>
    </w:p>
    <w:p w:rsidR="004253C7" w:rsidRPr="009E1747" w:rsidRDefault="004253C7" w:rsidP="004253C7">
      <w:pPr>
        <w:pStyle w:val="a3"/>
        <w:spacing w:line="240" w:lineRule="atLeast"/>
        <w:ind w:left="20" w:right="20" w:firstLine="700"/>
        <w:jc w:val="left"/>
        <w:rPr>
          <w:rStyle w:val="19"/>
          <w:rFonts w:ascii="Times New Roman" w:hAnsi="Times New Roman"/>
          <w:color w:val="000000"/>
          <w:sz w:val="24"/>
        </w:rPr>
      </w:pPr>
      <w:r w:rsidRPr="009E1747">
        <w:rPr>
          <w:rStyle w:val="19"/>
          <w:rFonts w:ascii="Times New Roman" w:hAnsi="Times New Roman"/>
          <w:color w:val="000000"/>
          <w:sz w:val="24"/>
        </w:rPr>
        <w:t xml:space="preserve"> работу с учителями, преподающими в данном классе; </w:t>
      </w:r>
    </w:p>
    <w:p w:rsidR="004253C7" w:rsidRPr="009E1747" w:rsidRDefault="004253C7" w:rsidP="004253C7">
      <w:pPr>
        <w:pStyle w:val="a3"/>
        <w:spacing w:line="240" w:lineRule="atLeast"/>
        <w:ind w:left="20" w:right="20" w:firstLine="700"/>
        <w:jc w:val="left"/>
      </w:pPr>
      <w:r w:rsidRPr="009E1747">
        <w:rPr>
          <w:rStyle w:val="19"/>
          <w:rFonts w:ascii="Times New Roman" w:hAnsi="Times New Roman"/>
          <w:color w:val="000000"/>
          <w:sz w:val="24"/>
        </w:rPr>
        <w:t>работу с родителями учащихся или их законными представителями.</w:t>
      </w:r>
    </w:p>
    <w:p w:rsidR="004253C7" w:rsidRPr="009E1747" w:rsidRDefault="004253C7" w:rsidP="004253C7">
      <w:pPr>
        <w:pStyle w:val="a3"/>
        <w:spacing w:line="240" w:lineRule="atLeast"/>
        <w:ind w:right="20"/>
        <w:jc w:val="left"/>
        <w:sectPr w:rsidR="004253C7" w:rsidRPr="009E1747">
          <w:type w:val="continuous"/>
          <w:pgSz w:w="11909" w:h="16838"/>
          <w:pgMar w:top="734" w:right="957" w:bottom="1190" w:left="991" w:header="0" w:footer="3" w:gutter="0"/>
          <w:cols w:space="720"/>
          <w:noEndnote/>
          <w:docGrid w:linePitch="360"/>
        </w:sectPr>
      </w:pPr>
    </w:p>
    <w:p w:rsidR="004253C7" w:rsidRPr="009E1747" w:rsidRDefault="004253C7" w:rsidP="004253C7">
      <w:pPr>
        <w:pStyle w:val="a3"/>
        <w:spacing w:line="240" w:lineRule="atLeast"/>
        <w:ind w:left="20" w:right="20" w:firstLine="700"/>
        <w:jc w:val="left"/>
      </w:pPr>
    </w:p>
    <w:tbl>
      <w:tblPr>
        <w:tblW w:w="0" w:type="auto"/>
        <w:jc w:val="center"/>
        <w:tblLayout w:type="fixed"/>
        <w:tblCellMar>
          <w:left w:w="0" w:type="dxa"/>
          <w:right w:w="0" w:type="dxa"/>
        </w:tblCellMar>
        <w:tblLook w:val="0000" w:firstRow="0" w:lastRow="0" w:firstColumn="0" w:lastColumn="0" w:noHBand="0" w:noVBand="0"/>
      </w:tblPr>
      <w:tblGrid>
        <w:gridCol w:w="821"/>
        <w:gridCol w:w="2581"/>
        <w:gridCol w:w="2694"/>
        <w:gridCol w:w="3394"/>
      </w:tblGrid>
      <w:tr w:rsidR="004253C7" w:rsidRPr="009E1747" w:rsidTr="0081540D">
        <w:trPr>
          <w:trHeight w:hRule="exact" w:val="566"/>
          <w:jc w:val="center"/>
        </w:trPr>
        <w:tc>
          <w:tcPr>
            <w:tcW w:w="821"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490" w:wrap="notBeside" w:vAnchor="text" w:hAnchor="page" w:x="1274" w:y="279"/>
              <w:spacing w:line="240" w:lineRule="atLeast"/>
              <w:ind w:left="120"/>
              <w:jc w:val="left"/>
            </w:pPr>
            <w:r w:rsidRPr="009E1747">
              <w:rPr>
                <w:rStyle w:val="1ffc"/>
                <w:color w:val="000000"/>
                <w:sz w:val="24"/>
                <w:szCs w:val="24"/>
              </w:rPr>
              <w:t>№</w:t>
            </w:r>
          </w:p>
        </w:tc>
        <w:tc>
          <w:tcPr>
            <w:tcW w:w="2581"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490" w:wrap="notBeside" w:vAnchor="text" w:hAnchor="page" w:x="1274" w:y="279"/>
              <w:spacing w:line="240" w:lineRule="atLeast"/>
              <w:ind w:left="120"/>
              <w:jc w:val="left"/>
            </w:pPr>
            <w:r w:rsidRPr="009E1747">
              <w:rPr>
                <w:rStyle w:val="1ffc"/>
                <w:color w:val="000000"/>
                <w:sz w:val="24"/>
                <w:szCs w:val="24"/>
              </w:rPr>
              <w:t>Вид деятельности</w:t>
            </w:r>
          </w:p>
        </w:tc>
        <w:tc>
          <w:tcPr>
            <w:tcW w:w="2694" w:type="dxa"/>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framePr w:w="9490" w:wrap="notBeside" w:vAnchor="text" w:hAnchor="page" w:x="1274" w:y="279"/>
              <w:spacing w:line="240" w:lineRule="atLeast"/>
              <w:ind w:left="120"/>
              <w:jc w:val="left"/>
            </w:pPr>
            <w:r w:rsidRPr="009E1747">
              <w:rPr>
                <w:rStyle w:val="1ffc"/>
                <w:color w:val="000000"/>
                <w:sz w:val="24"/>
                <w:szCs w:val="24"/>
              </w:rPr>
              <w:t>Форма</w:t>
            </w:r>
          </w:p>
          <w:p w:rsidR="004253C7" w:rsidRPr="009E1747" w:rsidRDefault="004253C7" w:rsidP="0081540D">
            <w:pPr>
              <w:pStyle w:val="a3"/>
              <w:framePr w:w="9490" w:wrap="notBeside" w:vAnchor="text" w:hAnchor="page" w:x="1274" w:y="279"/>
              <w:spacing w:line="240" w:lineRule="atLeast"/>
              <w:ind w:left="120"/>
              <w:jc w:val="left"/>
            </w:pPr>
            <w:r w:rsidRPr="009E1747">
              <w:rPr>
                <w:rStyle w:val="1ffc"/>
                <w:color w:val="000000"/>
                <w:sz w:val="24"/>
                <w:szCs w:val="24"/>
              </w:rPr>
              <w:t>деятельности</w:t>
            </w:r>
          </w:p>
        </w:tc>
        <w:tc>
          <w:tcPr>
            <w:tcW w:w="3394"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framePr w:w="9490" w:wrap="notBeside" w:vAnchor="text" w:hAnchor="page" w:x="1274" w:y="279"/>
              <w:spacing w:line="240" w:lineRule="atLeast"/>
              <w:ind w:left="120"/>
              <w:jc w:val="left"/>
            </w:pPr>
            <w:r w:rsidRPr="009E1747">
              <w:rPr>
                <w:rStyle w:val="1ffc"/>
                <w:color w:val="000000"/>
                <w:sz w:val="24"/>
                <w:szCs w:val="24"/>
              </w:rPr>
              <w:t>Планируемые результаты работы</w:t>
            </w:r>
          </w:p>
        </w:tc>
      </w:tr>
      <w:tr w:rsidR="004253C7" w:rsidRPr="009E1747" w:rsidTr="0081540D">
        <w:trPr>
          <w:trHeight w:hRule="exact" w:val="288"/>
          <w:jc w:val="center"/>
        </w:trPr>
        <w:tc>
          <w:tcPr>
            <w:tcW w:w="9490" w:type="dxa"/>
            <w:gridSpan w:val="4"/>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framePr w:w="9490" w:wrap="notBeside" w:vAnchor="text" w:hAnchor="page" w:x="1274" w:y="279"/>
              <w:spacing w:line="240" w:lineRule="atLeast"/>
            </w:pPr>
            <w:r w:rsidRPr="009E1747">
              <w:rPr>
                <w:rStyle w:val="1ffc"/>
                <w:color w:val="000000"/>
                <w:sz w:val="24"/>
                <w:szCs w:val="24"/>
              </w:rPr>
              <w:t>Работа с классом</w:t>
            </w:r>
          </w:p>
        </w:tc>
      </w:tr>
      <w:tr w:rsidR="004253C7" w:rsidRPr="009E1747" w:rsidTr="0081540D">
        <w:trPr>
          <w:trHeight w:hRule="exact" w:val="3121"/>
          <w:jc w:val="center"/>
        </w:trPr>
        <w:tc>
          <w:tcPr>
            <w:tcW w:w="821"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490" w:wrap="notBeside" w:vAnchor="text" w:hAnchor="page" w:x="1274" w:y="279"/>
              <w:spacing w:line="240" w:lineRule="atLeast"/>
              <w:ind w:left="140"/>
              <w:jc w:val="left"/>
            </w:pPr>
            <w:r w:rsidRPr="009E1747">
              <w:rPr>
                <w:color w:val="000000"/>
              </w:rPr>
              <w:t>1</w:t>
            </w:r>
          </w:p>
        </w:tc>
        <w:tc>
          <w:tcPr>
            <w:tcW w:w="2581"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490" w:wrap="notBeside" w:vAnchor="text" w:hAnchor="page" w:x="1274" w:y="279"/>
              <w:spacing w:line="240" w:lineRule="atLeast"/>
              <w:ind w:left="120"/>
              <w:jc w:val="left"/>
            </w:pPr>
            <w:r w:rsidRPr="009E1747">
              <w:rPr>
                <w:color w:val="000000"/>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tc>
        <w:tc>
          <w:tcPr>
            <w:tcW w:w="2694"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490" w:wrap="notBeside" w:vAnchor="text" w:hAnchor="page" w:x="1274" w:y="279"/>
              <w:spacing w:line="240" w:lineRule="atLeast"/>
              <w:ind w:left="120"/>
              <w:jc w:val="left"/>
            </w:pPr>
            <w:r w:rsidRPr="009E1747">
              <w:rPr>
                <w:color w:val="000000"/>
              </w:rPr>
              <w:t>Классное собрание Заседание актива класса</w:t>
            </w:r>
          </w:p>
        </w:tc>
        <w:tc>
          <w:tcPr>
            <w:tcW w:w="3394"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framePr w:w="9490" w:wrap="notBeside" w:vAnchor="text" w:hAnchor="page" w:x="1274" w:y="279"/>
              <w:spacing w:line="240" w:lineRule="atLeast"/>
              <w:jc w:val="left"/>
            </w:pPr>
            <w:r w:rsidRPr="009E1747">
              <w:rPr>
                <w:color w:val="000000"/>
              </w:rPr>
              <w:t>Создание условий обеспечивает высокий уровень творчества, общественную</w:t>
            </w:r>
          </w:p>
          <w:p w:rsidR="004253C7" w:rsidRPr="009E1747" w:rsidRDefault="004253C7" w:rsidP="0081540D">
            <w:pPr>
              <w:pStyle w:val="a3"/>
              <w:framePr w:w="9490" w:wrap="notBeside" w:vAnchor="text" w:hAnchor="page" w:x="1274" w:y="279"/>
              <w:spacing w:line="240" w:lineRule="atLeast"/>
            </w:pPr>
            <w:r w:rsidRPr="009E1747">
              <w:rPr>
                <w:color w:val="000000"/>
              </w:rPr>
              <w:t>направленность деятельности, предусматривает заботу друг о друге и других людях.</w:t>
            </w:r>
          </w:p>
          <w:p w:rsidR="004253C7" w:rsidRPr="009E1747" w:rsidRDefault="004253C7" w:rsidP="0081540D">
            <w:pPr>
              <w:pStyle w:val="a3"/>
              <w:framePr w:w="9490" w:wrap="notBeside" w:vAnchor="text" w:hAnchor="page" w:x="1274" w:y="279"/>
              <w:spacing w:line="240" w:lineRule="atLeast"/>
              <w:ind w:left="120"/>
              <w:jc w:val="left"/>
              <w:rPr>
                <w:color w:val="000000"/>
              </w:rPr>
            </w:pPr>
            <w:r w:rsidRPr="009E1747">
              <w:rPr>
                <w:color w:val="000000"/>
              </w:rPr>
              <w:t>Дети учатся сотрудничать с младшими и старшими школьниками, взрослыми на</w:t>
            </w:r>
          </w:p>
          <w:p w:rsidR="004253C7" w:rsidRPr="009E1747" w:rsidRDefault="004253C7" w:rsidP="0081540D">
            <w:pPr>
              <w:pStyle w:val="a3"/>
              <w:framePr w:w="9490" w:wrap="notBeside" w:vAnchor="text" w:hAnchor="page" w:x="1274" w:y="279"/>
              <w:spacing w:line="240" w:lineRule="atLeast"/>
              <w:ind w:left="120"/>
              <w:jc w:val="left"/>
            </w:pPr>
            <w:r w:rsidRPr="009E1747">
              <w:rPr>
                <w:color w:val="000000"/>
              </w:rPr>
              <w:t>всех этапах ключевого дела.</w:t>
            </w:r>
          </w:p>
        </w:tc>
      </w:tr>
    </w:tbl>
    <w:p w:rsidR="004253C7" w:rsidRPr="009E1747" w:rsidRDefault="004253C7" w:rsidP="004253C7">
      <w:pPr>
        <w:spacing w:line="240" w:lineRule="atLeast"/>
        <w:rPr>
          <w:vanish/>
          <w:sz w:val="24"/>
          <w:szCs w:val="24"/>
        </w:rPr>
      </w:pPr>
    </w:p>
    <w:tbl>
      <w:tblPr>
        <w:tblW w:w="9497" w:type="dxa"/>
        <w:tblInd w:w="289" w:type="dxa"/>
        <w:tblLayout w:type="fixed"/>
        <w:tblCellMar>
          <w:left w:w="0" w:type="dxa"/>
          <w:right w:w="0" w:type="dxa"/>
        </w:tblCellMar>
        <w:tblLook w:val="0000" w:firstRow="0" w:lastRow="0" w:firstColumn="0" w:lastColumn="0" w:noHBand="0" w:noVBand="0"/>
      </w:tblPr>
      <w:tblGrid>
        <w:gridCol w:w="850"/>
        <w:gridCol w:w="2552"/>
        <w:gridCol w:w="2693"/>
        <w:gridCol w:w="3402"/>
      </w:tblGrid>
      <w:tr w:rsidR="004253C7" w:rsidRPr="009E1747" w:rsidTr="0081540D">
        <w:trPr>
          <w:trHeight w:hRule="exact" w:val="2310"/>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40"/>
              <w:jc w:val="left"/>
              <w:rPr>
                <w:color w:val="000000"/>
              </w:rPr>
            </w:pPr>
            <w:r w:rsidRPr="009E1747">
              <w:rPr>
                <w:color w:val="000000"/>
              </w:rPr>
              <w:t>2</w:t>
            </w:r>
          </w:p>
        </w:tc>
        <w:tc>
          <w:tcPr>
            <w:tcW w:w="2552"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Организация интересных и полезных для личностного развития ребенка совместных дел с учащимися вверенного ему класса</w:t>
            </w:r>
          </w:p>
        </w:tc>
        <w:tc>
          <w:tcPr>
            <w:tcW w:w="2693"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Дела</w:t>
            </w:r>
          </w:p>
          <w:p w:rsidR="004253C7" w:rsidRPr="009E1747" w:rsidRDefault="004253C7" w:rsidP="0081540D">
            <w:pPr>
              <w:pStyle w:val="a3"/>
              <w:spacing w:line="240" w:lineRule="atLeast"/>
              <w:ind w:left="120"/>
              <w:jc w:val="left"/>
              <w:rPr>
                <w:color w:val="000000"/>
              </w:rPr>
            </w:pPr>
            <w:r w:rsidRPr="009E1747">
              <w:rPr>
                <w:color w:val="000000"/>
              </w:rPr>
              <w:t>познавательной, трудовой, спортивно</w:t>
            </w:r>
            <w:r w:rsidRPr="009E1747">
              <w:rPr>
                <w:color w:val="000000"/>
              </w:rPr>
              <w:softHyphen/>
              <w:t xml:space="preserve">оздоровительной, духовно </w:t>
            </w:r>
            <w:r w:rsidRPr="009E1747">
              <w:rPr>
                <w:color w:val="000000"/>
              </w:rPr>
              <w:softHyphen/>
              <w:t>нравственной, творческой, профориентационной направленности</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В результате совместной деятельности формируется самостоятельность, активная гражданская позиция, умение считаться с чужим мнением, целеустремленность, развиваются творческие способности.</w:t>
            </w:r>
          </w:p>
        </w:tc>
      </w:tr>
      <w:tr w:rsidR="004253C7" w:rsidRPr="009E1747" w:rsidTr="0081540D">
        <w:trPr>
          <w:trHeight w:hRule="exact" w:val="1088"/>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40"/>
              <w:jc w:val="left"/>
              <w:rPr>
                <w:color w:val="000000"/>
              </w:rPr>
            </w:pPr>
            <w:r w:rsidRPr="009E1747">
              <w:rPr>
                <w:color w:val="000000"/>
              </w:rPr>
              <w:t>3</w:t>
            </w:r>
          </w:p>
        </w:tc>
        <w:tc>
          <w:tcPr>
            <w:tcW w:w="2552"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Проведение классных часов</w:t>
            </w:r>
          </w:p>
        </w:tc>
        <w:tc>
          <w:tcPr>
            <w:tcW w:w="2693"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DA2D6F">
            <w:pPr>
              <w:pStyle w:val="a3"/>
              <w:numPr>
                <w:ilvl w:val="0"/>
                <w:numId w:val="60"/>
              </w:numPr>
              <w:tabs>
                <w:tab w:val="left" w:pos="139"/>
              </w:tabs>
              <w:autoSpaceDE/>
              <w:autoSpaceDN/>
              <w:spacing w:line="240" w:lineRule="atLeast"/>
              <w:ind w:left="850" w:hanging="423"/>
              <w:rPr>
                <w:color w:val="000000"/>
              </w:rPr>
            </w:pPr>
            <w:r w:rsidRPr="009E1747">
              <w:rPr>
                <w:color w:val="000000"/>
              </w:rPr>
              <w:t>беседы;</w:t>
            </w:r>
          </w:p>
          <w:p w:rsidR="004253C7" w:rsidRPr="009E1747" w:rsidRDefault="004253C7" w:rsidP="00DA2D6F">
            <w:pPr>
              <w:pStyle w:val="a3"/>
              <w:numPr>
                <w:ilvl w:val="0"/>
                <w:numId w:val="60"/>
              </w:numPr>
              <w:tabs>
                <w:tab w:val="left" w:pos="134"/>
              </w:tabs>
              <w:autoSpaceDE/>
              <w:autoSpaceDN/>
              <w:spacing w:line="240" w:lineRule="atLeast"/>
              <w:ind w:left="850" w:hanging="423"/>
              <w:rPr>
                <w:color w:val="000000"/>
              </w:rPr>
            </w:pPr>
            <w:r w:rsidRPr="009E1747">
              <w:rPr>
                <w:color w:val="000000"/>
              </w:rPr>
              <w:t>часы общения</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jc w:val="left"/>
              <w:rPr>
                <w:color w:val="000000"/>
              </w:rPr>
            </w:pPr>
            <w:r w:rsidRPr="009E1747">
              <w:rPr>
                <w:color w:val="000000"/>
              </w:rPr>
              <w:t>Формирование у детей системы отношений к окружающему миру.</w:t>
            </w:r>
          </w:p>
        </w:tc>
      </w:tr>
      <w:tr w:rsidR="004253C7" w:rsidRPr="009E1747" w:rsidTr="0081540D">
        <w:trPr>
          <w:trHeight w:hRule="exact" w:val="2458"/>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40"/>
              <w:jc w:val="left"/>
              <w:rPr>
                <w:color w:val="000000"/>
              </w:rPr>
            </w:pPr>
            <w:r w:rsidRPr="009E1747">
              <w:rPr>
                <w:color w:val="000000"/>
              </w:rPr>
              <w:t>4</w:t>
            </w:r>
          </w:p>
        </w:tc>
        <w:tc>
          <w:tcPr>
            <w:tcW w:w="2552"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Сплочение коллектива класса</w:t>
            </w:r>
          </w:p>
        </w:tc>
        <w:tc>
          <w:tcPr>
            <w:tcW w:w="2693"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tabs>
                <w:tab w:val="left" w:pos="139"/>
              </w:tabs>
              <w:spacing w:line="240" w:lineRule="atLeast"/>
              <w:jc w:val="left"/>
              <w:rPr>
                <w:color w:val="000000"/>
              </w:rPr>
            </w:pPr>
            <w:r w:rsidRPr="009E1747">
              <w:rPr>
                <w:color w:val="000000"/>
              </w:rPr>
              <w:t xml:space="preserve">   -игры;</w:t>
            </w:r>
          </w:p>
          <w:p w:rsidR="004253C7" w:rsidRPr="009E1747" w:rsidRDefault="004253C7" w:rsidP="0081540D">
            <w:pPr>
              <w:pStyle w:val="a3"/>
              <w:tabs>
                <w:tab w:val="left" w:pos="250"/>
              </w:tabs>
              <w:spacing w:line="240" w:lineRule="atLeast"/>
              <w:ind w:left="120"/>
              <w:jc w:val="left"/>
              <w:rPr>
                <w:color w:val="000000"/>
              </w:rPr>
            </w:pPr>
            <w:r w:rsidRPr="009E1747">
              <w:rPr>
                <w:color w:val="000000"/>
              </w:rPr>
              <w:t xml:space="preserve"> -тренинги на сплочение и командообразование;</w:t>
            </w:r>
          </w:p>
          <w:p w:rsidR="004253C7" w:rsidRPr="009E1747" w:rsidRDefault="004253C7" w:rsidP="00DA2D6F">
            <w:pPr>
              <w:pStyle w:val="a3"/>
              <w:numPr>
                <w:ilvl w:val="0"/>
                <w:numId w:val="61"/>
              </w:numPr>
              <w:tabs>
                <w:tab w:val="left" w:pos="269"/>
              </w:tabs>
              <w:autoSpaceDE/>
              <w:autoSpaceDN/>
              <w:spacing w:line="240" w:lineRule="atLeast"/>
              <w:ind w:left="850" w:hanging="423"/>
              <w:jc w:val="left"/>
              <w:rPr>
                <w:color w:val="000000"/>
              </w:rPr>
            </w:pPr>
            <w:r w:rsidRPr="009E1747">
              <w:rPr>
                <w:color w:val="000000"/>
              </w:rPr>
              <w:t>походы и экскурсии;</w:t>
            </w:r>
          </w:p>
          <w:p w:rsidR="004253C7" w:rsidRPr="009E1747" w:rsidRDefault="004253C7" w:rsidP="00DA2D6F">
            <w:pPr>
              <w:pStyle w:val="a3"/>
              <w:numPr>
                <w:ilvl w:val="0"/>
                <w:numId w:val="61"/>
              </w:numPr>
              <w:tabs>
                <w:tab w:val="left" w:pos="264"/>
              </w:tabs>
              <w:autoSpaceDE/>
              <w:autoSpaceDN/>
              <w:spacing w:line="240" w:lineRule="atLeast"/>
              <w:ind w:left="850" w:hanging="423"/>
              <w:jc w:val="left"/>
              <w:rPr>
                <w:color w:val="000000"/>
              </w:rPr>
            </w:pPr>
            <w:r w:rsidRPr="009E1747">
              <w:rPr>
                <w:color w:val="000000"/>
              </w:rPr>
              <w:t>празднования в классе дней рождения детей;</w:t>
            </w:r>
          </w:p>
          <w:p w:rsidR="004253C7" w:rsidRPr="009E1747" w:rsidRDefault="004253C7" w:rsidP="00DA2D6F">
            <w:pPr>
              <w:pStyle w:val="a3"/>
              <w:numPr>
                <w:ilvl w:val="0"/>
                <w:numId w:val="61"/>
              </w:numPr>
              <w:tabs>
                <w:tab w:val="left" w:pos="264"/>
              </w:tabs>
              <w:autoSpaceDE/>
              <w:autoSpaceDN/>
              <w:spacing w:line="240" w:lineRule="atLeast"/>
              <w:ind w:left="850" w:hanging="423"/>
              <w:jc w:val="left"/>
              <w:rPr>
                <w:color w:val="000000"/>
              </w:rPr>
            </w:pPr>
            <w:r w:rsidRPr="009E1747">
              <w:rPr>
                <w:color w:val="000000"/>
              </w:rPr>
              <w:t>внутриклассные «огоньки» и вечера</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Создание благоприятного психологического климата, преодоление барьера в межличностных отношениях, развитие коммуникативных навыков, возможность для класса стать единым целым для достижений конкретных целей и задач.</w:t>
            </w:r>
          </w:p>
        </w:tc>
      </w:tr>
      <w:tr w:rsidR="004253C7" w:rsidRPr="009E1747" w:rsidTr="0081540D">
        <w:trPr>
          <w:trHeight w:hRule="exact" w:val="1945"/>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40"/>
              <w:jc w:val="left"/>
              <w:rPr>
                <w:color w:val="000000"/>
              </w:rPr>
            </w:pPr>
            <w:r w:rsidRPr="009E1747">
              <w:rPr>
                <w:color w:val="000000"/>
              </w:rPr>
              <w:t>5</w:t>
            </w:r>
          </w:p>
        </w:tc>
        <w:tc>
          <w:tcPr>
            <w:tcW w:w="2552"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Выработка совместно со школьниками законов класса, помогающих детям освоить нормы и правила общения, которым они должны следовать в школе</w:t>
            </w:r>
          </w:p>
        </w:tc>
        <w:tc>
          <w:tcPr>
            <w:tcW w:w="2693"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Классное собрание Заседание актива класса</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Формирование ответственности за принятое решение. Создаются условия для ребенка быть услышанным и воспринятым всерьез.</w:t>
            </w:r>
          </w:p>
        </w:tc>
      </w:tr>
    </w:tbl>
    <w:p w:rsidR="004253C7" w:rsidRPr="009E1747" w:rsidRDefault="004253C7" w:rsidP="004253C7">
      <w:pPr>
        <w:spacing w:line="240" w:lineRule="atLeast"/>
        <w:rPr>
          <w:vanish/>
          <w:sz w:val="24"/>
          <w:szCs w:val="24"/>
        </w:rPr>
      </w:pPr>
    </w:p>
    <w:tbl>
      <w:tblPr>
        <w:tblpPr w:leftFromText="180" w:rightFromText="180" w:vertAnchor="text" w:horzAnchor="margin" w:tblpX="289" w:tblpY="36"/>
        <w:tblW w:w="9928" w:type="dxa"/>
        <w:tblLayout w:type="fixed"/>
        <w:tblCellMar>
          <w:left w:w="0" w:type="dxa"/>
          <w:right w:w="0" w:type="dxa"/>
        </w:tblCellMar>
        <w:tblLook w:val="0000" w:firstRow="0" w:lastRow="0" w:firstColumn="0" w:lastColumn="0" w:noHBand="0" w:noVBand="0"/>
      </w:tblPr>
      <w:tblGrid>
        <w:gridCol w:w="850"/>
        <w:gridCol w:w="2518"/>
        <w:gridCol w:w="2437"/>
        <w:gridCol w:w="4123"/>
      </w:tblGrid>
      <w:tr w:rsidR="004253C7" w:rsidRPr="009E1747" w:rsidTr="0081540D">
        <w:trPr>
          <w:trHeight w:hRule="exact" w:val="289"/>
        </w:trPr>
        <w:tc>
          <w:tcPr>
            <w:tcW w:w="9928" w:type="dxa"/>
            <w:gridSpan w:val="4"/>
            <w:tcBorders>
              <w:top w:val="single" w:sz="4" w:space="0" w:color="auto"/>
              <w:left w:val="single" w:sz="4" w:space="0" w:color="auto"/>
              <w:bottom w:val="single" w:sz="4" w:space="0" w:color="auto"/>
              <w:right w:val="single" w:sz="4" w:space="0" w:color="auto"/>
            </w:tcBorders>
            <w:shd w:val="clear" w:color="auto" w:fill="FFFFFF"/>
          </w:tcPr>
          <w:p w:rsidR="004253C7" w:rsidRPr="009E1747" w:rsidRDefault="004253C7" w:rsidP="0081540D">
            <w:pPr>
              <w:pStyle w:val="a3"/>
              <w:spacing w:line="240" w:lineRule="atLeast"/>
              <w:ind w:left="120"/>
              <w:rPr>
                <w:rStyle w:val="1ffc"/>
                <w:color w:val="000000"/>
                <w:sz w:val="24"/>
                <w:szCs w:val="24"/>
              </w:rPr>
            </w:pPr>
            <w:r w:rsidRPr="009E1747">
              <w:rPr>
                <w:rStyle w:val="1ffc"/>
                <w:color w:val="000000"/>
                <w:sz w:val="24"/>
                <w:szCs w:val="24"/>
              </w:rPr>
              <w:t>Индивидуальная работа с учащимися</w:t>
            </w:r>
          </w:p>
        </w:tc>
      </w:tr>
      <w:tr w:rsidR="004253C7" w:rsidRPr="009E1747" w:rsidTr="0081540D">
        <w:trPr>
          <w:trHeight w:hRule="exact" w:val="5539"/>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40"/>
              <w:jc w:val="left"/>
            </w:pPr>
            <w:r w:rsidRPr="009E1747">
              <w:rPr>
                <w:color w:val="000000"/>
              </w:rPr>
              <w:lastRenderedPageBreak/>
              <w:t>1</w:t>
            </w:r>
          </w:p>
        </w:tc>
        <w:tc>
          <w:tcPr>
            <w:tcW w:w="2518"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Изучение особенностей личностного развития учащихся класса</w:t>
            </w:r>
          </w:p>
        </w:tc>
        <w:tc>
          <w:tcPr>
            <w:tcW w:w="2437" w:type="dxa"/>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DA2D6F">
            <w:pPr>
              <w:pStyle w:val="a3"/>
              <w:numPr>
                <w:ilvl w:val="0"/>
                <w:numId w:val="62"/>
              </w:numPr>
              <w:tabs>
                <w:tab w:val="left" w:pos="259"/>
              </w:tabs>
              <w:autoSpaceDE/>
              <w:autoSpaceDN/>
              <w:spacing w:line="240" w:lineRule="atLeast"/>
              <w:ind w:left="850" w:hanging="423"/>
              <w:jc w:val="left"/>
            </w:pPr>
            <w:r w:rsidRPr="009E1747">
              <w:rPr>
                <w:color w:val="000000"/>
              </w:rPr>
              <w:t>наблюдение за поведением школьников в их повседневной жизни,</w:t>
            </w:r>
          </w:p>
          <w:p w:rsidR="004253C7" w:rsidRPr="009E1747" w:rsidRDefault="004253C7" w:rsidP="00DA2D6F">
            <w:pPr>
              <w:pStyle w:val="a3"/>
              <w:numPr>
                <w:ilvl w:val="0"/>
                <w:numId w:val="62"/>
              </w:numPr>
              <w:tabs>
                <w:tab w:val="left" w:pos="259"/>
              </w:tabs>
              <w:autoSpaceDE/>
              <w:autoSpaceDN/>
              <w:spacing w:line="240" w:lineRule="atLeast"/>
              <w:ind w:left="850" w:hanging="423"/>
              <w:jc w:val="left"/>
            </w:pPr>
            <w:r w:rsidRPr="009E1747">
              <w:rPr>
                <w:color w:val="000000"/>
              </w:rPr>
              <w:t>наблюдение за поведением школьников в специально создаваемых педагогических ситуациях,</w:t>
            </w:r>
          </w:p>
          <w:p w:rsidR="004253C7" w:rsidRPr="009E1747" w:rsidRDefault="004253C7" w:rsidP="00DA2D6F">
            <w:pPr>
              <w:pStyle w:val="a3"/>
              <w:numPr>
                <w:ilvl w:val="0"/>
                <w:numId w:val="62"/>
              </w:numPr>
              <w:tabs>
                <w:tab w:val="left" w:pos="264"/>
              </w:tabs>
              <w:autoSpaceDE/>
              <w:autoSpaceDN/>
              <w:spacing w:line="240" w:lineRule="atLeast"/>
              <w:ind w:left="850" w:hanging="423"/>
              <w:jc w:val="left"/>
            </w:pPr>
            <w:r w:rsidRPr="009E1747">
              <w:rPr>
                <w:color w:val="000000"/>
              </w:rPr>
              <w:t>наблюдение за поведением школьников в играх, погружающих ребенка в мир человеческих отношений,</w:t>
            </w:r>
          </w:p>
          <w:p w:rsidR="004253C7" w:rsidRPr="009E1747" w:rsidRDefault="004253C7" w:rsidP="00DA2D6F">
            <w:pPr>
              <w:pStyle w:val="a3"/>
              <w:numPr>
                <w:ilvl w:val="0"/>
                <w:numId w:val="62"/>
              </w:numPr>
              <w:tabs>
                <w:tab w:val="left" w:pos="259"/>
              </w:tabs>
              <w:autoSpaceDE/>
              <w:autoSpaceDN/>
              <w:spacing w:line="240" w:lineRule="atLeast"/>
              <w:ind w:left="850" w:hanging="423"/>
              <w:jc w:val="left"/>
            </w:pPr>
            <w:r w:rsidRPr="009E1747">
              <w:rPr>
                <w:color w:val="000000"/>
              </w:rPr>
              <w:t>беседы по тем или иным нравственным</w:t>
            </w:r>
          </w:p>
          <w:p w:rsidR="004253C7" w:rsidRPr="009E1747" w:rsidRDefault="004253C7" w:rsidP="0081540D">
            <w:pPr>
              <w:pStyle w:val="a3"/>
              <w:tabs>
                <w:tab w:val="left" w:pos="259"/>
              </w:tabs>
              <w:spacing w:line="240" w:lineRule="atLeast"/>
              <w:ind w:left="120"/>
              <w:jc w:val="left"/>
            </w:pPr>
            <w:r w:rsidRPr="009E1747">
              <w:rPr>
                <w:color w:val="000000"/>
              </w:rPr>
              <w:t>проблемам</w:t>
            </w:r>
          </w:p>
        </w:tc>
        <w:tc>
          <w:tcPr>
            <w:tcW w:w="4123" w:type="dxa"/>
            <w:tcBorders>
              <w:top w:val="single" w:sz="4" w:space="0" w:color="auto"/>
              <w:left w:val="single" w:sz="4" w:space="0" w:color="auto"/>
              <w:bottom w:val="single" w:sz="4" w:space="0" w:color="auto"/>
              <w:right w:val="single" w:sz="4" w:space="0" w:color="auto"/>
            </w:tcBorders>
            <w:shd w:val="clear" w:color="auto" w:fill="FFFFFF"/>
          </w:tcPr>
          <w:p w:rsidR="004253C7" w:rsidRPr="009E1747" w:rsidRDefault="004253C7" w:rsidP="0081540D">
            <w:pPr>
              <w:pStyle w:val="a3"/>
              <w:spacing w:line="240" w:lineRule="atLeast"/>
              <w:ind w:left="120"/>
              <w:jc w:val="left"/>
            </w:pPr>
            <w:r w:rsidRPr="009E1747">
              <w:rPr>
                <w:color w:val="000000"/>
              </w:rPr>
              <w:t>В работе с учеником найти те условия, при осуществлении которых личностное развитие ребенка будет осуществляться целенаправленно и осознанно. Для этого необходимо представить себе конечную цель, что я хочу сформировать в ученике и каков мой ученик сегодня.</w:t>
            </w:r>
          </w:p>
        </w:tc>
      </w:tr>
    </w:tbl>
    <w:p w:rsidR="004253C7" w:rsidRPr="009E1747" w:rsidRDefault="004253C7" w:rsidP="004253C7">
      <w:pPr>
        <w:spacing w:line="240" w:lineRule="atLeast"/>
        <w:rPr>
          <w:vanish/>
          <w:sz w:val="24"/>
          <w:szCs w:val="24"/>
        </w:rPr>
      </w:pPr>
    </w:p>
    <w:tbl>
      <w:tblPr>
        <w:tblW w:w="10064" w:type="dxa"/>
        <w:tblInd w:w="289" w:type="dxa"/>
        <w:tblLayout w:type="fixed"/>
        <w:tblCellMar>
          <w:left w:w="0" w:type="dxa"/>
          <w:right w:w="0" w:type="dxa"/>
        </w:tblCellMar>
        <w:tblLook w:val="0000" w:firstRow="0" w:lastRow="0" w:firstColumn="0" w:lastColumn="0" w:noHBand="0" w:noVBand="0"/>
      </w:tblPr>
      <w:tblGrid>
        <w:gridCol w:w="850"/>
        <w:gridCol w:w="2519"/>
        <w:gridCol w:w="34"/>
        <w:gridCol w:w="2404"/>
        <w:gridCol w:w="6"/>
        <w:gridCol w:w="4109"/>
        <w:gridCol w:w="142"/>
      </w:tblGrid>
      <w:tr w:rsidR="004253C7" w:rsidRPr="009E1747" w:rsidTr="0081540D">
        <w:trPr>
          <w:gridAfter w:val="1"/>
          <w:wAfter w:w="142" w:type="dxa"/>
          <w:trHeight w:val="2510"/>
        </w:trPr>
        <w:tc>
          <w:tcPr>
            <w:tcW w:w="850" w:type="dxa"/>
            <w:tcBorders>
              <w:top w:val="single" w:sz="4" w:space="0" w:color="auto"/>
              <w:left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2</w:t>
            </w:r>
          </w:p>
        </w:tc>
        <w:tc>
          <w:tcPr>
            <w:tcW w:w="2519" w:type="dxa"/>
            <w:tcBorders>
              <w:top w:val="single" w:sz="4" w:space="0" w:color="auto"/>
              <w:left w:val="single" w:sz="4" w:space="0" w:color="auto"/>
              <w:right w:val="nil"/>
            </w:tcBorders>
            <w:shd w:val="clear" w:color="auto" w:fill="FFFFFF"/>
          </w:tcPr>
          <w:p w:rsidR="004253C7" w:rsidRPr="009E1747" w:rsidRDefault="004253C7" w:rsidP="0081540D">
            <w:pPr>
              <w:pStyle w:val="a3"/>
              <w:spacing w:line="240" w:lineRule="atLeast"/>
              <w:jc w:val="left"/>
              <w:rPr>
                <w:color w:val="000000"/>
              </w:rPr>
            </w:pPr>
            <w:r w:rsidRPr="009E1747">
              <w:rPr>
                <w:color w:val="000000"/>
              </w:rPr>
              <w:t xml:space="preserve">Поддержка ребенка </w:t>
            </w:r>
          </w:p>
          <w:p w:rsidR="004253C7" w:rsidRPr="009E1747" w:rsidRDefault="004253C7" w:rsidP="0081540D">
            <w:pPr>
              <w:pStyle w:val="a3"/>
              <w:spacing w:line="240" w:lineRule="atLeast"/>
              <w:jc w:val="left"/>
            </w:pPr>
            <w:r w:rsidRPr="009E1747">
              <w:rPr>
                <w:color w:val="000000"/>
              </w:rPr>
              <w:t>в решении важных для него жизненных проблем</w:t>
            </w:r>
          </w:p>
        </w:tc>
        <w:tc>
          <w:tcPr>
            <w:tcW w:w="2444" w:type="dxa"/>
            <w:gridSpan w:val="3"/>
            <w:tcBorders>
              <w:top w:val="single" w:sz="4" w:space="0" w:color="auto"/>
              <w:left w:val="single" w:sz="4" w:space="0" w:color="auto"/>
              <w:right w:val="nil"/>
            </w:tcBorders>
            <w:shd w:val="clear" w:color="auto" w:fill="FFFFFF"/>
            <w:vAlign w:val="bottom"/>
          </w:tcPr>
          <w:p w:rsidR="004253C7" w:rsidRPr="009E1747" w:rsidRDefault="004253C7" w:rsidP="00DA2D6F">
            <w:pPr>
              <w:pStyle w:val="a3"/>
              <w:numPr>
                <w:ilvl w:val="0"/>
                <w:numId w:val="63"/>
              </w:numPr>
              <w:tabs>
                <w:tab w:val="left" w:pos="259"/>
              </w:tabs>
              <w:autoSpaceDE/>
              <w:autoSpaceDN/>
              <w:spacing w:line="240" w:lineRule="atLeast"/>
              <w:ind w:left="708" w:hanging="423"/>
              <w:jc w:val="left"/>
            </w:pPr>
            <w:r w:rsidRPr="009E1747">
              <w:rPr>
                <w:color w:val="000000"/>
              </w:rPr>
              <w:t>налаживание взаимоотношений с одноклассниками или учителями;</w:t>
            </w:r>
          </w:p>
          <w:p w:rsidR="004253C7" w:rsidRPr="009E1747" w:rsidRDefault="004253C7" w:rsidP="00DA2D6F">
            <w:pPr>
              <w:pStyle w:val="a3"/>
              <w:numPr>
                <w:ilvl w:val="0"/>
                <w:numId w:val="63"/>
              </w:numPr>
              <w:tabs>
                <w:tab w:val="left" w:pos="269"/>
              </w:tabs>
              <w:autoSpaceDE/>
              <w:autoSpaceDN/>
              <w:spacing w:line="240" w:lineRule="atLeast"/>
              <w:ind w:left="708" w:hanging="423"/>
              <w:jc w:val="left"/>
            </w:pPr>
            <w:r w:rsidRPr="009E1747">
              <w:rPr>
                <w:color w:val="000000"/>
              </w:rPr>
              <w:t>помощь в выборе профессии, вуза и дальнейшего трудоустройства;</w:t>
            </w:r>
          </w:p>
          <w:p w:rsidR="004253C7" w:rsidRPr="009E1747" w:rsidRDefault="004253C7" w:rsidP="00DA2D6F">
            <w:pPr>
              <w:pStyle w:val="a3"/>
              <w:numPr>
                <w:ilvl w:val="0"/>
                <w:numId w:val="63"/>
              </w:numPr>
              <w:shd w:val="clear" w:color="auto" w:fill="FFFFFF"/>
              <w:tabs>
                <w:tab w:val="left" w:pos="134"/>
              </w:tabs>
              <w:autoSpaceDE/>
              <w:autoSpaceDN/>
              <w:spacing w:line="240" w:lineRule="atLeast"/>
              <w:ind w:left="708" w:hanging="423"/>
            </w:pPr>
            <w:r w:rsidRPr="009E1747">
              <w:rPr>
                <w:color w:val="000000"/>
              </w:rPr>
              <w:t>успеваемости</w:t>
            </w:r>
          </w:p>
        </w:tc>
        <w:tc>
          <w:tcPr>
            <w:tcW w:w="4109" w:type="dxa"/>
            <w:tcBorders>
              <w:top w:val="single" w:sz="4" w:space="0" w:color="auto"/>
              <w:left w:val="single" w:sz="4" w:space="0" w:color="auto"/>
              <w:right w:val="single" w:sz="4" w:space="0" w:color="auto"/>
            </w:tcBorders>
            <w:shd w:val="clear" w:color="auto" w:fill="FFFFFF"/>
          </w:tcPr>
          <w:p w:rsidR="004253C7" w:rsidRPr="009E1747" w:rsidRDefault="004253C7" w:rsidP="0081540D">
            <w:pPr>
              <w:pStyle w:val="a3"/>
              <w:spacing w:line="240" w:lineRule="atLeast"/>
              <w:ind w:left="120"/>
              <w:jc w:val="left"/>
            </w:pPr>
            <w:r w:rsidRPr="009E1747">
              <w:rPr>
                <w:color w:val="000000"/>
              </w:rPr>
              <w:t>Помощь учащемуся в преодолении препятствий, трудностей, ориентация на имеющиеся у него реальные и потенциальные возможности и способности, развитие потребностей в успешности  самостоятельных действий.</w:t>
            </w:r>
          </w:p>
        </w:tc>
      </w:tr>
      <w:tr w:rsidR="004253C7" w:rsidRPr="009E1747" w:rsidTr="0081540D">
        <w:trPr>
          <w:gridAfter w:val="1"/>
          <w:wAfter w:w="142" w:type="dxa"/>
          <w:trHeight w:hRule="exact" w:val="2545"/>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3</w:t>
            </w:r>
          </w:p>
        </w:tc>
        <w:tc>
          <w:tcPr>
            <w:tcW w:w="2519"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Индивидуальная работа со школьниками класса</w:t>
            </w:r>
          </w:p>
        </w:tc>
        <w:tc>
          <w:tcPr>
            <w:tcW w:w="2444" w:type="dxa"/>
            <w:gridSpan w:val="3"/>
            <w:tcBorders>
              <w:top w:val="single" w:sz="4" w:space="0" w:color="auto"/>
              <w:left w:val="single" w:sz="4" w:space="0" w:color="auto"/>
              <w:bottom w:val="single" w:sz="4" w:space="0" w:color="auto"/>
              <w:right w:val="nil"/>
            </w:tcBorders>
            <w:shd w:val="clear" w:color="auto" w:fill="FFFFFF"/>
          </w:tcPr>
          <w:p w:rsidR="004253C7" w:rsidRPr="009E1747" w:rsidRDefault="004253C7" w:rsidP="00DA2D6F">
            <w:pPr>
              <w:pStyle w:val="a3"/>
              <w:numPr>
                <w:ilvl w:val="0"/>
                <w:numId w:val="64"/>
              </w:numPr>
              <w:tabs>
                <w:tab w:val="clear" w:pos="0"/>
                <w:tab w:val="left" w:pos="250"/>
              </w:tabs>
              <w:autoSpaceDE/>
              <w:autoSpaceDN/>
              <w:spacing w:line="240" w:lineRule="atLeast"/>
              <w:ind w:left="120" w:firstLine="0"/>
              <w:jc w:val="left"/>
            </w:pPr>
            <w:r w:rsidRPr="009E1747">
              <w:rPr>
                <w:color w:val="000000"/>
              </w:rPr>
              <w:t>заполнение портфолио обучающихся;</w:t>
            </w:r>
          </w:p>
          <w:p w:rsidR="004253C7" w:rsidRPr="009E1747" w:rsidRDefault="004253C7" w:rsidP="00DA2D6F">
            <w:pPr>
              <w:pStyle w:val="a3"/>
              <w:numPr>
                <w:ilvl w:val="0"/>
                <w:numId w:val="64"/>
              </w:numPr>
              <w:tabs>
                <w:tab w:val="clear" w:pos="0"/>
                <w:tab w:val="left" w:pos="259"/>
              </w:tabs>
              <w:autoSpaceDE/>
              <w:autoSpaceDN/>
              <w:spacing w:line="240" w:lineRule="atLeast"/>
              <w:ind w:left="120" w:firstLine="0"/>
              <w:jc w:val="left"/>
            </w:pPr>
            <w:r w:rsidRPr="009E1747">
              <w:rPr>
                <w:color w:val="000000"/>
              </w:rPr>
              <w:t>индивидуальные неформальные беседы</w:t>
            </w:r>
          </w:p>
        </w:tc>
        <w:tc>
          <w:tcPr>
            <w:tcW w:w="4109"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Курирует индивидуальное личностное становление школьника, прослеживает становление, корректирует обстоятельства и активность ребенка, осуществляет помощь и индивидуальную поддержку ребенку в его взаимодействии с миром.</w:t>
            </w:r>
          </w:p>
        </w:tc>
      </w:tr>
      <w:tr w:rsidR="004253C7" w:rsidRPr="009E1747" w:rsidTr="0081540D">
        <w:trPr>
          <w:gridAfter w:val="1"/>
          <w:wAfter w:w="142" w:type="dxa"/>
          <w:trHeight w:hRule="exact" w:val="2875"/>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lastRenderedPageBreak/>
              <w:t>4</w:t>
            </w: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pPr>
          </w:p>
        </w:tc>
        <w:tc>
          <w:tcPr>
            <w:tcW w:w="2519"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Коррекция поведения ребенка</w:t>
            </w:r>
          </w:p>
        </w:tc>
        <w:tc>
          <w:tcPr>
            <w:tcW w:w="2444" w:type="dxa"/>
            <w:gridSpan w:val="3"/>
            <w:tcBorders>
              <w:top w:val="single" w:sz="4" w:space="0" w:color="auto"/>
              <w:left w:val="single" w:sz="4" w:space="0" w:color="auto"/>
              <w:bottom w:val="single" w:sz="4" w:space="0" w:color="auto"/>
              <w:right w:val="nil"/>
            </w:tcBorders>
            <w:shd w:val="clear" w:color="auto" w:fill="FFFFFF"/>
          </w:tcPr>
          <w:p w:rsidR="004253C7" w:rsidRPr="009E1747" w:rsidRDefault="004253C7" w:rsidP="00DA2D6F">
            <w:pPr>
              <w:pStyle w:val="a3"/>
              <w:numPr>
                <w:ilvl w:val="0"/>
                <w:numId w:val="65"/>
              </w:numPr>
              <w:tabs>
                <w:tab w:val="left" w:pos="259"/>
              </w:tabs>
              <w:autoSpaceDE/>
              <w:autoSpaceDN/>
              <w:spacing w:line="240" w:lineRule="atLeast"/>
              <w:ind w:left="1697" w:hanging="423"/>
              <w:jc w:val="left"/>
            </w:pPr>
            <w:r w:rsidRPr="009E1747">
              <w:rPr>
                <w:color w:val="000000"/>
              </w:rPr>
              <w:t>частные беседы с ребенком;</w:t>
            </w:r>
          </w:p>
          <w:p w:rsidR="004253C7" w:rsidRPr="009E1747" w:rsidRDefault="004253C7" w:rsidP="00DA2D6F">
            <w:pPr>
              <w:pStyle w:val="a3"/>
              <w:numPr>
                <w:ilvl w:val="0"/>
                <w:numId w:val="65"/>
              </w:numPr>
              <w:tabs>
                <w:tab w:val="left" w:pos="264"/>
              </w:tabs>
              <w:autoSpaceDE/>
              <w:autoSpaceDN/>
              <w:spacing w:line="240" w:lineRule="atLeast"/>
              <w:ind w:left="1697" w:hanging="423"/>
              <w:jc w:val="left"/>
            </w:pPr>
            <w:r w:rsidRPr="009E1747">
              <w:rPr>
                <w:color w:val="000000"/>
              </w:rPr>
              <w:t>частные беседы с родителями или законными представителями;</w:t>
            </w:r>
          </w:p>
          <w:p w:rsidR="004253C7" w:rsidRPr="009E1747" w:rsidRDefault="004253C7" w:rsidP="00DA2D6F">
            <w:pPr>
              <w:pStyle w:val="a3"/>
              <w:numPr>
                <w:ilvl w:val="0"/>
                <w:numId w:val="65"/>
              </w:numPr>
              <w:tabs>
                <w:tab w:val="left" w:pos="130"/>
              </w:tabs>
              <w:autoSpaceDE/>
              <w:autoSpaceDN/>
              <w:spacing w:line="240" w:lineRule="atLeast"/>
              <w:ind w:left="1697" w:hanging="423"/>
            </w:pPr>
            <w:r w:rsidRPr="009E1747">
              <w:rPr>
                <w:color w:val="000000"/>
              </w:rPr>
              <w:t>тренинги общения;</w:t>
            </w:r>
          </w:p>
          <w:p w:rsidR="004253C7" w:rsidRPr="009E1747" w:rsidRDefault="004253C7" w:rsidP="00DA2D6F">
            <w:pPr>
              <w:pStyle w:val="a3"/>
              <w:numPr>
                <w:ilvl w:val="0"/>
                <w:numId w:val="65"/>
              </w:numPr>
              <w:tabs>
                <w:tab w:val="left" w:pos="139"/>
              </w:tabs>
              <w:autoSpaceDE/>
              <w:autoSpaceDN/>
              <w:spacing w:line="240" w:lineRule="atLeast"/>
              <w:ind w:left="1697" w:hanging="423"/>
            </w:pPr>
            <w:r w:rsidRPr="009E1747">
              <w:rPr>
                <w:color w:val="000000"/>
              </w:rPr>
              <w:t>выбор поручения</w:t>
            </w:r>
          </w:p>
        </w:tc>
        <w:tc>
          <w:tcPr>
            <w:tcW w:w="4109"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Наблюдает за поведением ребенка, делает определенные выводы, затем посредством консультирования, тренингов, ролевых и развивающих игр оказывает ребенку и его родителям (законным представителям) необходимую психологическую помощь.</w:t>
            </w:r>
          </w:p>
        </w:tc>
      </w:tr>
      <w:tr w:rsidR="004253C7" w:rsidRPr="009E1747" w:rsidTr="0081540D">
        <w:trPr>
          <w:gridAfter w:val="1"/>
          <w:wAfter w:w="142" w:type="dxa"/>
          <w:trHeight w:hRule="exact" w:val="443"/>
        </w:trPr>
        <w:tc>
          <w:tcPr>
            <w:tcW w:w="9922" w:type="dxa"/>
            <w:gridSpan w:val="6"/>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ind w:left="120"/>
              <w:rPr>
                <w:color w:val="000000"/>
              </w:rPr>
            </w:pPr>
            <w:r w:rsidRPr="009E1747">
              <w:rPr>
                <w:rStyle w:val="1ffc"/>
                <w:color w:val="000000"/>
                <w:sz w:val="24"/>
                <w:szCs w:val="24"/>
              </w:rPr>
              <w:t>Работа с учителями, преподающими в классе</w:t>
            </w:r>
          </w:p>
        </w:tc>
      </w:tr>
      <w:tr w:rsidR="004253C7" w:rsidRPr="009E1747" w:rsidTr="0081540D">
        <w:trPr>
          <w:gridAfter w:val="1"/>
          <w:wAfter w:w="142" w:type="dxa"/>
          <w:trHeight w:hRule="exact" w:val="3113"/>
        </w:trPr>
        <w:tc>
          <w:tcPr>
            <w:tcW w:w="850" w:type="dxa"/>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left"/>
              <w:rPr>
                <w:color w:val="000000"/>
              </w:rPr>
            </w:pPr>
            <w:r w:rsidRPr="009E1747">
              <w:rPr>
                <w:color w:val="000000"/>
              </w:rPr>
              <w:t>1</w:t>
            </w: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jc w:val="right"/>
            </w:pPr>
          </w:p>
        </w:tc>
        <w:tc>
          <w:tcPr>
            <w:tcW w:w="2553" w:type="dxa"/>
            <w:gridSpan w:val="2"/>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spacing w:line="240" w:lineRule="atLeast"/>
              <w:jc w:val="left"/>
              <w:rPr>
                <w:color w:val="000000"/>
              </w:rPr>
            </w:pPr>
            <w:r w:rsidRPr="009E1747">
              <w:rPr>
                <w:color w:val="000000"/>
              </w:rPr>
              <w:t xml:space="preserve">Формирование единства </w:t>
            </w:r>
          </w:p>
          <w:p w:rsidR="004253C7" w:rsidRPr="009E1747" w:rsidRDefault="004253C7" w:rsidP="0081540D">
            <w:pPr>
              <w:pStyle w:val="a3"/>
              <w:spacing w:line="240" w:lineRule="atLeast"/>
              <w:jc w:val="left"/>
              <w:rPr>
                <w:color w:val="000000"/>
              </w:rPr>
            </w:pPr>
            <w:r w:rsidRPr="009E1747">
              <w:rPr>
                <w:color w:val="000000"/>
              </w:rPr>
              <w:t xml:space="preserve">мнений и требований </w:t>
            </w:r>
          </w:p>
          <w:p w:rsidR="004253C7" w:rsidRPr="009E1747" w:rsidRDefault="004253C7" w:rsidP="0081540D">
            <w:pPr>
              <w:pStyle w:val="a3"/>
              <w:spacing w:line="240" w:lineRule="atLeast"/>
              <w:jc w:val="left"/>
              <w:rPr>
                <w:color w:val="000000"/>
              </w:rPr>
            </w:pPr>
            <w:r w:rsidRPr="009E1747">
              <w:rPr>
                <w:color w:val="000000"/>
              </w:rPr>
              <w:t xml:space="preserve">педагогов по ключевым </w:t>
            </w:r>
          </w:p>
          <w:p w:rsidR="004253C7" w:rsidRPr="009E1747" w:rsidRDefault="004253C7" w:rsidP="0081540D">
            <w:pPr>
              <w:pStyle w:val="a3"/>
              <w:spacing w:line="240" w:lineRule="atLeast"/>
              <w:jc w:val="left"/>
              <w:rPr>
                <w:color w:val="000000"/>
              </w:rPr>
            </w:pPr>
            <w:r w:rsidRPr="009E1747">
              <w:rPr>
                <w:color w:val="000000"/>
              </w:rPr>
              <w:t xml:space="preserve">вопросам воспитания, на </w:t>
            </w:r>
          </w:p>
          <w:p w:rsidR="004253C7" w:rsidRPr="009E1747" w:rsidRDefault="004253C7" w:rsidP="0081540D">
            <w:pPr>
              <w:pStyle w:val="a3"/>
              <w:spacing w:line="240" w:lineRule="atLeast"/>
              <w:jc w:val="left"/>
              <w:rPr>
                <w:color w:val="000000"/>
              </w:rPr>
            </w:pPr>
            <w:r w:rsidRPr="009E1747">
              <w:rPr>
                <w:color w:val="000000"/>
              </w:rPr>
              <w:t>предупреждение и</w:t>
            </w:r>
          </w:p>
          <w:p w:rsidR="004253C7" w:rsidRPr="009E1747" w:rsidRDefault="004253C7" w:rsidP="0081540D">
            <w:pPr>
              <w:pStyle w:val="a3"/>
              <w:spacing w:line="240" w:lineRule="atLeast"/>
              <w:jc w:val="left"/>
              <w:rPr>
                <w:color w:val="000000"/>
              </w:rPr>
            </w:pPr>
            <w:r w:rsidRPr="009E1747">
              <w:rPr>
                <w:color w:val="000000"/>
              </w:rPr>
              <w:t xml:space="preserve"> разрешение конфликтов</w:t>
            </w:r>
          </w:p>
          <w:p w:rsidR="004253C7" w:rsidRPr="009E1747" w:rsidRDefault="004253C7" w:rsidP="0081540D">
            <w:pPr>
              <w:pStyle w:val="a3"/>
              <w:spacing w:line="240" w:lineRule="atLeast"/>
              <w:jc w:val="left"/>
              <w:rPr>
                <w:color w:val="000000"/>
              </w:rPr>
            </w:pPr>
            <w:r w:rsidRPr="009E1747">
              <w:rPr>
                <w:color w:val="000000"/>
              </w:rPr>
              <w:t xml:space="preserve"> между учителями и</w:t>
            </w:r>
          </w:p>
          <w:p w:rsidR="004253C7" w:rsidRPr="009E1747" w:rsidRDefault="004253C7" w:rsidP="0081540D">
            <w:pPr>
              <w:pStyle w:val="a3"/>
              <w:spacing w:line="240" w:lineRule="atLeast"/>
              <w:jc w:val="left"/>
            </w:pPr>
            <w:r w:rsidRPr="009E1747">
              <w:rPr>
                <w:color w:val="000000"/>
              </w:rPr>
              <w:t xml:space="preserve"> учащимися</w:t>
            </w:r>
          </w:p>
        </w:tc>
        <w:tc>
          <w:tcPr>
            <w:tcW w:w="2410" w:type="dxa"/>
            <w:gridSpan w:val="2"/>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pPr>
            <w:r w:rsidRPr="009E1747">
              <w:rPr>
                <w:color w:val="000000"/>
              </w:rPr>
              <w:t>консультации с</w:t>
            </w:r>
          </w:p>
          <w:p w:rsidR="004253C7" w:rsidRPr="009E1747" w:rsidRDefault="004253C7" w:rsidP="0081540D">
            <w:pPr>
              <w:pStyle w:val="a3"/>
              <w:spacing w:line="240" w:lineRule="atLeast"/>
            </w:pPr>
            <w:r w:rsidRPr="009E1747">
              <w:rPr>
                <w:color w:val="000000"/>
              </w:rPr>
              <w:t>учителями-</w:t>
            </w:r>
          </w:p>
          <w:p w:rsidR="004253C7" w:rsidRPr="009E1747" w:rsidRDefault="004253C7" w:rsidP="0081540D">
            <w:pPr>
              <w:pStyle w:val="a3"/>
              <w:spacing w:line="240" w:lineRule="atLeast"/>
            </w:pPr>
            <w:r w:rsidRPr="009E1747">
              <w:rPr>
                <w:color w:val="000000"/>
              </w:rPr>
              <w:t>предметниками</w:t>
            </w:r>
          </w:p>
        </w:tc>
        <w:tc>
          <w:tcPr>
            <w:tcW w:w="4109" w:type="dxa"/>
            <w:tcBorders>
              <w:top w:val="single" w:sz="4" w:space="0" w:color="auto"/>
              <w:left w:val="single" w:sz="4" w:space="0" w:color="auto"/>
              <w:bottom w:val="nil"/>
              <w:right w:val="single" w:sz="4" w:space="0" w:color="auto"/>
            </w:tcBorders>
            <w:shd w:val="clear" w:color="auto" w:fill="FFFFFF"/>
          </w:tcPr>
          <w:p w:rsidR="004253C7" w:rsidRPr="009E1747" w:rsidRDefault="004253C7" w:rsidP="0081540D">
            <w:pPr>
              <w:pStyle w:val="a3"/>
              <w:spacing w:line="240" w:lineRule="atLeast"/>
              <w:ind w:left="120"/>
              <w:jc w:val="left"/>
            </w:pPr>
            <w:r w:rsidRPr="009E1747">
              <w:rPr>
                <w:color w:val="000000"/>
              </w:rPr>
              <w:t>Информирование учителей- предметников о динамике развития ребенка, его трудностях и достижениях, об изменении ситуации в семье.</w:t>
            </w:r>
          </w:p>
        </w:tc>
      </w:tr>
      <w:tr w:rsidR="004253C7" w:rsidRPr="009E1747" w:rsidTr="0081540D">
        <w:trPr>
          <w:gridAfter w:val="1"/>
          <w:wAfter w:w="142" w:type="dxa"/>
          <w:trHeight w:hRule="exact" w:val="1414"/>
        </w:trPr>
        <w:tc>
          <w:tcPr>
            <w:tcW w:w="850"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left"/>
              <w:rPr>
                <w:color w:val="000000"/>
              </w:rPr>
            </w:pPr>
            <w:r w:rsidRPr="009E1747">
              <w:rPr>
                <w:color w:val="000000"/>
              </w:rPr>
              <w:t>2</w:t>
            </w: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jc w:val="right"/>
            </w:pPr>
          </w:p>
        </w:tc>
        <w:tc>
          <w:tcPr>
            <w:tcW w:w="2553" w:type="dxa"/>
            <w:gridSpan w:val="2"/>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jc w:val="left"/>
              <w:rPr>
                <w:color w:val="000000"/>
              </w:rPr>
            </w:pPr>
            <w:r w:rsidRPr="009E1747">
              <w:rPr>
                <w:color w:val="000000"/>
              </w:rPr>
              <w:t xml:space="preserve">Решение конкретных </w:t>
            </w:r>
          </w:p>
          <w:p w:rsidR="004253C7" w:rsidRPr="009E1747" w:rsidRDefault="004253C7" w:rsidP="0081540D">
            <w:pPr>
              <w:pStyle w:val="a3"/>
              <w:spacing w:line="240" w:lineRule="atLeast"/>
              <w:jc w:val="left"/>
              <w:rPr>
                <w:color w:val="000000"/>
              </w:rPr>
            </w:pPr>
            <w:r w:rsidRPr="009E1747">
              <w:rPr>
                <w:color w:val="000000"/>
              </w:rPr>
              <w:t>проблем класса и</w:t>
            </w:r>
          </w:p>
          <w:p w:rsidR="004253C7" w:rsidRPr="009E1747" w:rsidRDefault="004253C7" w:rsidP="0081540D">
            <w:pPr>
              <w:pStyle w:val="a3"/>
              <w:spacing w:line="240" w:lineRule="atLeast"/>
              <w:jc w:val="left"/>
            </w:pPr>
            <w:r w:rsidRPr="009E1747">
              <w:rPr>
                <w:color w:val="000000"/>
              </w:rPr>
              <w:t xml:space="preserve"> интеграция</w:t>
            </w:r>
          </w:p>
          <w:p w:rsidR="004253C7" w:rsidRPr="009E1747" w:rsidRDefault="004253C7" w:rsidP="0081540D">
            <w:pPr>
              <w:pStyle w:val="a3"/>
              <w:spacing w:line="240" w:lineRule="atLeast"/>
              <w:jc w:val="left"/>
              <w:rPr>
                <w:color w:val="000000"/>
              </w:rPr>
            </w:pPr>
            <w:r w:rsidRPr="009E1747">
              <w:rPr>
                <w:color w:val="000000"/>
              </w:rPr>
              <w:t xml:space="preserve">воспитательных </w:t>
            </w:r>
          </w:p>
          <w:p w:rsidR="004253C7" w:rsidRPr="009E1747" w:rsidRDefault="004253C7" w:rsidP="0081540D">
            <w:pPr>
              <w:pStyle w:val="a3"/>
              <w:spacing w:line="240" w:lineRule="atLeast"/>
              <w:jc w:val="left"/>
            </w:pPr>
            <w:r w:rsidRPr="009E1747">
              <w:rPr>
                <w:color w:val="000000"/>
              </w:rPr>
              <w:t>влияний на школьников</w:t>
            </w:r>
          </w:p>
        </w:tc>
        <w:tc>
          <w:tcPr>
            <w:tcW w:w="2410" w:type="dxa"/>
            <w:gridSpan w:val="2"/>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pPr>
            <w:r w:rsidRPr="009E1747">
              <w:rPr>
                <w:color w:val="000000"/>
              </w:rPr>
              <w:t>мини-педсоветы</w:t>
            </w:r>
          </w:p>
        </w:tc>
        <w:tc>
          <w:tcPr>
            <w:tcW w:w="4109"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Педагоги анализируют результаты наблюдений за учеником, обмениваются информацией, договариваются о способах решения возникающих проблем.</w:t>
            </w:r>
          </w:p>
        </w:tc>
      </w:tr>
      <w:tr w:rsidR="004253C7" w:rsidRPr="009E1747" w:rsidTr="0081540D">
        <w:trPr>
          <w:gridAfter w:val="1"/>
          <w:wAfter w:w="142" w:type="dxa"/>
          <w:trHeight w:hRule="exact" w:val="2270"/>
        </w:trPr>
        <w:tc>
          <w:tcPr>
            <w:tcW w:w="850" w:type="dxa"/>
            <w:vMerge w:val="restart"/>
            <w:tcBorders>
              <w:top w:val="single" w:sz="4" w:space="0" w:color="auto"/>
              <w:left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3</w:t>
            </w: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right"/>
              <w:rPr>
                <w:color w:val="000000"/>
              </w:rPr>
            </w:pPr>
          </w:p>
          <w:p w:rsidR="004253C7" w:rsidRPr="009E1747" w:rsidRDefault="004253C7" w:rsidP="0081540D">
            <w:pPr>
              <w:pStyle w:val="a3"/>
              <w:spacing w:line="240" w:lineRule="atLeast"/>
              <w:ind w:left="120"/>
              <w:jc w:val="right"/>
            </w:pPr>
          </w:p>
        </w:tc>
        <w:tc>
          <w:tcPr>
            <w:tcW w:w="2553" w:type="dxa"/>
            <w:gridSpan w:val="2"/>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Привлечение учителей к участию во</w:t>
            </w:r>
          </w:p>
          <w:p w:rsidR="004253C7" w:rsidRPr="009E1747" w:rsidRDefault="004253C7" w:rsidP="0081540D">
            <w:pPr>
              <w:pStyle w:val="a3"/>
              <w:spacing w:line="240" w:lineRule="atLeast"/>
              <w:ind w:left="120"/>
              <w:jc w:val="left"/>
            </w:pPr>
            <w:r w:rsidRPr="009E1747">
              <w:rPr>
                <w:color w:val="000000"/>
              </w:rPr>
              <w:t>Внутри классных  делах, дающих педагогам возможность лучше узнавать и понимать своих учеников, увидев</w:t>
            </w:r>
          </w:p>
        </w:tc>
        <w:tc>
          <w:tcPr>
            <w:tcW w:w="2410"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pPr>
            <w:r w:rsidRPr="009E1747">
              <w:rPr>
                <w:color w:val="000000"/>
              </w:rPr>
              <w:t>Дела класса</w:t>
            </w:r>
          </w:p>
        </w:tc>
        <w:tc>
          <w:tcPr>
            <w:tcW w:w="4109" w:type="dxa"/>
            <w:vMerge w:val="restart"/>
            <w:tcBorders>
              <w:top w:val="single" w:sz="4" w:space="0" w:color="auto"/>
              <w:left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Привлечение учителей к участию во внутри классных делах дает возможность сформировать единый школьный коллектив - ребенок - учитель - родитель. Ученик комфортнее чувствует</w:t>
            </w:r>
          </w:p>
          <w:p w:rsidR="004253C7" w:rsidRPr="009E1747" w:rsidRDefault="004253C7" w:rsidP="0081540D">
            <w:pPr>
              <w:pStyle w:val="a3"/>
              <w:spacing w:line="240" w:lineRule="atLeast"/>
              <w:ind w:left="120"/>
              <w:jc w:val="left"/>
            </w:pPr>
            <w:r w:rsidRPr="009E1747">
              <w:rPr>
                <w:color w:val="000000"/>
              </w:rPr>
              <w:t>себя в школе, что помогает лучшему усвоению изучаемого материала.</w:t>
            </w:r>
          </w:p>
        </w:tc>
      </w:tr>
      <w:tr w:rsidR="004253C7" w:rsidRPr="009E1747" w:rsidTr="0081540D">
        <w:trPr>
          <w:gridAfter w:val="1"/>
          <w:wAfter w:w="142" w:type="dxa"/>
          <w:trHeight w:hRule="exact" w:val="1267"/>
        </w:trPr>
        <w:tc>
          <w:tcPr>
            <w:tcW w:w="850" w:type="dxa"/>
            <w:vMerge/>
            <w:tcBorders>
              <w:left w:val="single" w:sz="4" w:space="0" w:color="auto"/>
              <w:bottom w:val="nil"/>
              <w:right w:val="nil"/>
            </w:tcBorders>
            <w:shd w:val="clear" w:color="auto" w:fill="FFFFFF"/>
          </w:tcPr>
          <w:p w:rsidR="004253C7" w:rsidRPr="009E1747" w:rsidRDefault="004253C7" w:rsidP="0081540D">
            <w:pPr>
              <w:spacing w:line="240" w:lineRule="atLeast"/>
              <w:rPr>
                <w:sz w:val="24"/>
                <w:szCs w:val="24"/>
              </w:rPr>
            </w:pPr>
          </w:p>
        </w:tc>
        <w:tc>
          <w:tcPr>
            <w:tcW w:w="2519"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их в иной, отличной от учебной, обстановке</w:t>
            </w:r>
          </w:p>
        </w:tc>
        <w:tc>
          <w:tcPr>
            <w:tcW w:w="2444" w:type="dxa"/>
            <w:gridSpan w:val="3"/>
            <w:tcBorders>
              <w:top w:val="single" w:sz="4" w:space="0" w:color="auto"/>
              <w:left w:val="single" w:sz="4" w:space="0" w:color="auto"/>
              <w:bottom w:val="nil"/>
              <w:right w:val="nil"/>
            </w:tcBorders>
            <w:shd w:val="clear" w:color="auto" w:fill="FFFFFF"/>
          </w:tcPr>
          <w:p w:rsidR="004253C7" w:rsidRPr="009E1747" w:rsidRDefault="004253C7" w:rsidP="0081540D">
            <w:pPr>
              <w:spacing w:line="240" w:lineRule="atLeast"/>
              <w:rPr>
                <w:sz w:val="24"/>
                <w:szCs w:val="24"/>
              </w:rPr>
            </w:pPr>
          </w:p>
        </w:tc>
        <w:tc>
          <w:tcPr>
            <w:tcW w:w="4109" w:type="dxa"/>
            <w:vMerge/>
            <w:tcBorders>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ind w:left="120"/>
              <w:jc w:val="left"/>
            </w:pPr>
          </w:p>
        </w:tc>
      </w:tr>
      <w:tr w:rsidR="004253C7" w:rsidRPr="009E1747" w:rsidTr="0081540D">
        <w:trPr>
          <w:gridAfter w:val="1"/>
          <w:wAfter w:w="142" w:type="dxa"/>
          <w:trHeight w:hRule="exact" w:val="3759"/>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lastRenderedPageBreak/>
              <w:t>4</w:t>
            </w:r>
          </w:p>
        </w:tc>
        <w:tc>
          <w:tcPr>
            <w:tcW w:w="2519"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Привлечение учителей к участию в родительских собраниях класса для объединения усилий в деле обучения и воспитания детей</w:t>
            </w:r>
          </w:p>
        </w:tc>
        <w:tc>
          <w:tcPr>
            <w:tcW w:w="2444" w:type="dxa"/>
            <w:gridSpan w:val="3"/>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Родительские</w:t>
            </w:r>
          </w:p>
          <w:p w:rsidR="004253C7" w:rsidRPr="009E1747" w:rsidRDefault="004253C7" w:rsidP="0081540D">
            <w:pPr>
              <w:pStyle w:val="a3"/>
              <w:spacing w:line="240" w:lineRule="atLeast"/>
              <w:ind w:left="120"/>
              <w:jc w:val="left"/>
            </w:pPr>
            <w:r w:rsidRPr="009E1747">
              <w:rPr>
                <w:color w:val="000000"/>
              </w:rPr>
              <w:t>собрания</w:t>
            </w:r>
          </w:p>
        </w:tc>
        <w:tc>
          <w:tcPr>
            <w:tcW w:w="4109"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Создание партнерских отношений с семьей каждого воспитанника, что позволит лучше узнать ребенка, увидеть его в разных ситуациях, помочь родителям в понимании индивидуальных особенностей детей, развитии их способностей, формировании ценностных жизненных ориентиров, преодолении негативных поступков.</w:t>
            </w:r>
          </w:p>
        </w:tc>
      </w:tr>
      <w:tr w:rsidR="004253C7" w:rsidRPr="009E1747" w:rsidTr="0081540D">
        <w:trPr>
          <w:gridAfter w:val="1"/>
          <w:wAfter w:w="142" w:type="dxa"/>
          <w:trHeight w:val="281"/>
        </w:trPr>
        <w:tc>
          <w:tcPr>
            <w:tcW w:w="9922" w:type="dxa"/>
            <w:gridSpan w:val="6"/>
            <w:tcBorders>
              <w:top w:val="single" w:sz="4" w:space="0" w:color="auto"/>
              <w:left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firstLine="120"/>
            </w:pPr>
            <w:r w:rsidRPr="009E1747">
              <w:rPr>
                <w:rStyle w:val="1ffc"/>
                <w:color w:val="000000"/>
                <w:sz w:val="24"/>
                <w:szCs w:val="24"/>
              </w:rPr>
              <w:t>Работа с родителями учащихся или их законными представителями</w:t>
            </w:r>
          </w:p>
        </w:tc>
      </w:tr>
      <w:tr w:rsidR="004253C7" w:rsidRPr="009E1747" w:rsidTr="0081540D">
        <w:trPr>
          <w:gridAfter w:val="1"/>
          <w:wAfter w:w="142" w:type="dxa"/>
          <w:trHeight w:hRule="exact" w:val="2200"/>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1</w:t>
            </w:r>
          </w:p>
        </w:tc>
        <w:tc>
          <w:tcPr>
            <w:tcW w:w="2519"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Регулярное информирование родителей о школьных успехах и проблемах их детей, о жизни класса в целом</w:t>
            </w:r>
          </w:p>
        </w:tc>
        <w:tc>
          <w:tcPr>
            <w:tcW w:w="2438"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DA2D6F">
            <w:pPr>
              <w:pStyle w:val="a3"/>
              <w:numPr>
                <w:ilvl w:val="0"/>
                <w:numId w:val="66"/>
              </w:numPr>
              <w:tabs>
                <w:tab w:val="left" w:pos="254"/>
              </w:tabs>
              <w:autoSpaceDE/>
              <w:autoSpaceDN/>
              <w:spacing w:line="240" w:lineRule="atLeast"/>
              <w:ind w:left="708" w:hanging="423"/>
              <w:jc w:val="left"/>
            </w:pPr>
            <w:r w:rsidRPr="009E1747">
              <w:rPr>
                <w:color w:val="000000"/>
              </w:rPr>
              <w:t>родительские собрания</w:t>
            </w:r>
          </w:p>
          <w:p w:rsidR="004253C7" w:rsidRPr="009E1747" w:rsidRDefault="004253C7" w:rsidP="00DA2D6F">
            <w:pPr>
              <w:pStyle w:val="a3"/>
              <w:numPr>
                <w:ilvl w:val="0"/>
                <w:numId w:val="66"/>
              </w:numPr>
              <w:tabs>
                <w:tab w:val="left" w:pos="254"/>
              </w:tabs>
              <w:autoSpaceDE/>
              <w:autoSpaceDN/>
              <w:spacing w:line="240" w:lineRule="atLeast"/>
              <w:ind w:left="708" w:hanging="423"/>
              <w:jc w:val="left"/>
            </w:pPr>
            <w:r w:rsidRPr="009E1747">
              <w:rPr>
                <w:color w:val="000000"/>
              </w:rPr>
              <w:t>заседания родительского комитета</w:t>
            </w: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firstLine="120"/>
              <w:jc w:val="left"/>
            </w:pPr>
            <w:r w:rsidRPr="009E1747">
              <w:rPr>
                <w:color w:val="000000"/>
              </w:rPr>
              <w:t>Родители будут иметь полную информацию о возможностях ребенка в саморазвитии, что даст возможность скорректировать систему ценностей и целей образования ребенка, избежать отрицательных последствий отсутствия взаимопонимания.</w:t>
            </w:r>
          </w:p>
        </w:tc>
      </w:tr>
      <w:tr w:rsidR="004253C7" w:rsidRPr="009E1747" w:rsidTr="0081540D">
        <w:trPr>
          <w:gridAfter w:val="1"/>
          <w:wAfter w:w="142" w:type="dxa"/>
          <w:trHeight w:val="268"/>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pPr>
            <w:r w:rsidRPr="009E1747">
              <w:rPr>
                <w:color w:val="000000"/>
              </w:rPr>
              <w:t>2</w:t>
            </w:r>
          </w:p>
        </w:tc>
        <w:tc>
          <w:tcPr>
            <w:tcW w:w="2519"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pPr>
            <w:r w:rsidRPr="009E1747">
              <w:rPr>
                <w:color w:val="000000"/>
              </w:rPr>
              <w:t>Помощь родителям школьников или их законным представителям в регулировании отношений между ними, администрацией школы и учителями- предметниками</w:t>
            </w:r>
          </w:p>
        </w:tc>
        <w:tc>
          <w:tcPr>
            <w:tcW w:w="2438"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tabs>
                <w:tab w:val="left" w:pos="139"/>
              </w:tabs>
              <w:spacing w:line="240" w:lineRule="atLeast"/>
              <w:rPr>
                <w:color w:val="000000"/>
              </w:rPr>
            </w:pPr>
          </w:p>
          <w:p w:rsidR="004253C7" w:rsidRPr="009E1747" w:rsidRDefault="004253C7" w:rsidP="0081540D">
            <w:pPr>
              <w:pStyle w:val="a3"/>
              <w:tabs>
                <w:tab w:val="left" w:pos="139"/>
              </w:tabs>
              <w:spacing w:line="240" w:lineRule="atLeast"/>
            </w:pPr>
            <w:r w:rsidRPr="009E1747">
              <w:rPr>
                <w:color w:val="000000"/>
              </w:rPr>
              <w:t>-консультации</w:t>
            </w:r>
          </w:p>
          <w:p w:rsidR="004253C7" w:rsidRPr="009E1747" w:rsidRDefault="004253C7" w:rsidP="00DA2D6F">
            <w:pPr>
              <w:pStyle w:val="a3"/>
              <w:numPr>
                <w:ilvl w:val="0"/>
                <w:numId w:val="67"/>
              </w:numPr>
              <w:tabs>
                <w:tab w:val="left" w:pos="259"/>
              </w:tabs>
              <w:autoSpaceDE/>
              <w:autoSpaceDN/>
              <w:spacing w:line="240" w:lineRule="atLeast"/>
              <w:ind w:left="708" w:hanging="250"/>
              <w:jc w:val="left"/>
            </w:pPr>
            <w:r w:rsidRPr="009E1747">
              <w:rPr>
                <w:color w:val="000000"/>
              </w:rPr>
              <w:t>индивидуальные беседы</w:t>
            </w:r>
          </w:p>
          <w:p w:rsidR="004253C7" w:rsidRPr="009E1747" w:rsidRDefault="004253C7" w:rsidP="00DA2D6F">
            <w:pPr>
              <w:pStyle w:val="a3"/>
              <w:numPr>
                <w:ilvl w:val="0"/>
                <w:numId w:val="67"/>
              </w:numPr>
              <w:tabs>
                <w:tab w:val="left" w:pos="269"/>
              </w:tabs>
              <w:autoSpaceDE/>
              <w:autoSpaceDN/>
              <w:spacing w:line="240" w:lineRule="atLeast"/>
              <w:ind w:left="708" w:hanging="250"/>
              <w:jc w:val="left"/>
            </w:pPr>
            <w:r w:rsidRPr="009E1747">
              <w:rPr>
                <w:color w:val="000000"/>
              </w:rPr>
              <w:t>приглашение на заседания Совета профилактики, Управляющего совета</w:t>
            </w: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rPr>
                <w:color w:val="000000"/>
              </w:rPr>
            </w:pPr>
          </w:p>
          <w:p w:rsidR="004253C7" w:rsidRPr="009E1747" w:rsidRDefault="004253C7" w:rsidP="0081540D">
            <w:pPr>
              <w:pStyle w:val="a3"/>
              <w:spacing w:line="240" w:lineRule="atLeast"/>
              <w:ind w:left="120"/>
              <w:jc w:val="left"/>
            </w:pPr>
            <w:r w:rsidRPr="009E1747">
              <w:rPr>
                <w:color w:val="000000"/>
              </w:rPr>
              <w:t>Вовлечения родителей в учебно-воспитательный процесс. Объединение усилий в создании условий для формирования у ребенка тех качеств и свойств, которые необходимы для его самоопределения и самореализации, для преодоления трудностей. Разработка единых требований к ребенку, определение воспитательных задач и организация совместной деятельности администрации, педагогов и родителей по реализации этих задач.</w:t>
            </w:r>
          </w:p>
        </w:tc>
      </w:tr>
      <w:tr w:rsidR="004253C7" w:rsidRPr="009E1747" w:rsidTr="0081540D">
        <w:trPr>
          <w:gridAfter w:val="1"/>
          <w:wAfter w:w="142" w:type="dxa"/>
          <w:trHeight w:val="3001"/>
        </w:trPr>
        <w:tc>
          <w:tcPr>
            <w:tcW w:w="850" w:type="dxa"/>
            <w:tcBorders>
              <w:top w:val="single" w:sz="4" w:space="0" w:color="auto"/>
              <w:left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3</w:t>
            </w:r>
          </w:p>
        </w:tc>
        <w:tc>
          <w:tcPr>
            <w:tcW w:w="2519" w:type="dxa"/>
            <w:tcBorders>
              <w:top w:val="single" w:sz="4" w:space="0" w:color="auto"/>
              <w:left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Организация родительских собраний, происходящих в режиме обсуждения наиболее острых проблем обучения и воспитания школьников</w:t>
            </w:r>
          </w:p>
        </w:tc>
        <w:tc>
          <w:tcPr>
            <w:tcW w:w="2438" w:type="dxa"/>
            <w:gridSpan w:val="2"/>
            <w:tcBorders>
              <w:top w:val="single" w:sz="4" w:space="0" w:color="auto"/>
              <w:left w:val="single" w:sz="4" w:space="0" w:color="auto"/>
              <w:right w:val="nil"/>
            </w:tcBorders>
            <w:shd w:val="clear" w:color="auto" w:fill="FFFFFF"/>
          </w:tcPr>
          <w:p w:rsidR="004253C7" w:rsidRPr="009E1747" w:rsidRDefault="004253C7" w:rsidP="00DA2D6F">
            <w:pPr>
              <w:pStyle w:val="a3"/>
              <w:numPr>
                <w:ilvl w:val="0"/>
                <w:numId w:val="68"/>
              </w:numPr>
              <w:tabs>
                <w:tab w:val="clear" w:pos="0"/>
                <w:tab w:val="left" w:pos="139"/>
              </w:tabs>
              <w:autoSpaceDE/>
              <w:autoSpaceDN/>
              <w:spacing w:line="240" w:lineRule="atLeast"/>
              <w:ind w:left="0" w:firstLine="0"/>
            </w:pPr>
            <w:r w:rsidRPr="009E1747">
              <w:rPr>
                <w:color w:val="000000"/>
              </w:rPr>
              <w:t>круглый стол</w:t>
            </w:r>
          </w:p>
          <w:p w:rsidR="004253C7" w:rsidRPr="009E1747" w:rsidRDefault="004253C7" w:rsidP="00DA2D6F">
            <w:pPr>
              <w:pStyle w:val="a3"/>
              <w:numPr>
                <w:ilvl w:val="0"/>
                <w:numId w:val="68"/>
              </w:numPr>
              <w:tabs>
                <w:tab w:val="clear" w:pos="0"/>
                <w:tab w:val="left" w:pos="259"/>
              </w:tabs>
              <w:autoSpaceDE/>
              <w:autoSpaceDN/>
              <w:spacing w:line="240" w:lineRule="atLeast"/>
              <w:ind w:left="120" w:firstLine="0"/>
              <w:jc w:val="left"/>
            </w:pPr>
            <w:r w:rsidRPr="009E1747">
              <w:rPr>
                <w:color w:val="000000"/>
              </w:rPr>
              <w:t>вечер вопросов и ответов</w:t>
            </w:r>
          </w:p>
          <w:p w:rsidR="004253C7" w:rsidRPr="009E1747" w:rsidRDefault="004253C7" w:rsidP="00DA2D6F">
            <w:pPr>
              <w:pStyle w:val="a3"/>
              <w:numPr>
                <w:ilvl w:val="0"/>
                <w:numId w:val="68"/>
              </w:numPr>
              <w:tabs>
                <w:tab w:val="clear" w:pos="0"/>
                <w:tab w:val="left" w:pos="259"/>
              </w:tabs>
              <w:autoSpaceDE/>
              <w:autoSpaceDN/>
              <w:spacing w:line="240" w:lineRule="atLeast"/>
              <w:ind w:left="120" w:firstLine="0"/>
              <w:jc w:val="left"/>
            </w:pPr>
            <w:r w:rsidRPr="009E1747">
              <w:rPr>
                <w:color w:val="000000"/>
              </w:rPr>
              <w:t>обмен опытом (лучшие практики воспитания)</w:t>
            </w:r>
          </w:p>
        </w:tc>
        <w:tc>
          <w:tcPr>
            <w:tcW w:w="4115" w:type="dxa"/>
            <w:gridSpan w:val="2"/>
            <w:tcBorders>
              <w:top w:val="single" w:sz="4" w:space="0" w:color="auto"/>
              <w:left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Обеспечение сотрудничества школы и семьи в вопросах обучения и воспитания подрастающего поколения. Повышение уровня знаний родителей о существующих образовательных методиках;</w:t>
            </w:r>
          </w:p>
          <w:p w:rsidR="004253C7" w:rsidRPr="009E1747" w:rsidRDefault="004253C7" w:rsidP="0081540D">
            <w:pPr>
              <w:pStyle w:val="a3"/>
              <w:spacing w:line="240" w:lineRule="atLeast"/>
              <w:ind w:left="120"/>
              <w:jc w:val="left"/>
              <w:rPr>
                <w:color w:val="000000"/>
              </w:rPr>
            </w:pPr>
            <w:r w:rsidRPr="009E1747">
              <w:rPr>
                <w:color w:val="000000"/>
              </w:rPr>
              <w:t>Повышение интереса родителей к школьной жизни своих детей;</w:t>
            </w:r>
          </w:p>
          <w:p w:rsidR="004253C7" w:rsidRPr="009E1747" w:rsidRDefault="004253C7" w:rsidP="0081540D">
            <w:pPr>
              <w:pStyle w:val="a3"/>
              <w:spacing w:line="240" w:lineRule="atLeast"/>
              <w:ind w:left="120"/>
              <w:jc w:val="left"/>
            </w:pPr>
            <w:r w:rsidRPr="009E1747">
              <w:rPr>
                <w:color w:val="000000"/>
              </w:rPr>
              <w:t>Формирование у родителей понимания о необходимости взаимодействия школы и семьи.</w:t>
            </w:r>
          </w:p>
        </w:tc>
      </w:tr>
      <w:tr w:rsidR="004253C7" w:rsidRPr="009E1747" w:rsidTr="0081540D">
        <w:trPr>
          <w:gridAfter w:val="1"/>
          <w:wAfter w:w="142" w:type="dxa"/>
          <w:trHeight w:hRule="exact" w:val="2260"/>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lastRenderedPageBreak/>
              <w:t>4</w:t>
            </w:r>
          </w:p>
        </w:tc>
        <w:tc>
          <w:tcPr>
            <w:tcW w:w="2519" w:type="dxa"/>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Создание и организация работы родительских комитетов классов, участвующих в управлении образовательной организацией</w:t>
            </w:r>
          </w:p>
        </w:tc>
        <w:tc>
          <w:tcPr>
            <w:tcW w:w="2438"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tabs>
                <w:tab w:val="left" w:pos="139"/>
              </w:tabs>
              <w:spacing w:line="240" w:lineRule="atLeast"/>
              <w:rPr>
                <w:color w:val="000000"/>
              </w:rPr>
            </w:pPr>
            <w:r w:rsidRPr="009E1747">
              <w:rPr>
                <w:color w:val="000000"/>
              </w:rPr>
              <w:t>Работа классного</w:t>
            </w:r>
          </w:p>
          <w:p w:rsidR="004253C7" w:rsidRPr="009E1747" w:rsidRDefault="004253C7" w:rsidP="0081540D">
            <w:pPr>
              <w:pStyle w:val="a3"/>
              <w:tabs>
                <w:tab w:val="left" w:pos="139"/>
              </w:tabs>
              <w:spacing w:line="240" w:lineRule="atLeast"/>
              <w:rPr>
                <w:color w:val="000000"/>
              </w:rPr>
            </w:pPr>
            <w:r w:rsidRPr="009E1747">
              <w:rPr>
                <w:color w:val="000000"/>
              </w:rPr>
              <w:t>родительского</w:t>
            </w:r>
          </w:p>
          <w:p w:rsidR="004253C7" w:rsidRPr="009E1747" w:rsidRDefault="004253C7" w:rsidP="0081540D">
            <w:pPr>
              <w:pStyle w:val="a3"/>
              <w:tabs>
                <w:tab w:val="left" w:pos="139"/>
              </w:tabs>
              <w:spacing w:line="240" w:lineRule="atLeast"/>
              <w:rPr>
                <w:color w:val="000000"/>
              </w:rPr>
            </w:pPr>
            <w:r w:rsidRPr="009E1747">
              <w:rPr>
                <w:color w:val="000000"/>
              </w:rPr>
              <w:t>комитета</w:t>
            </w: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Участие родительской общественности в управлении и демократизации всей школьной жизни дает возможность родителям почувствовать себя хозяевами школы, несущими ответственность за всё, что в ней происходит.</w:t>
            </w:r>
          </w:p>
        </w:tc>
      </w:tr>
      <w:tr w:rsidR="004253C7" w:rsidRPr="009E1747" w:rsidTr="0081540D">
        <w:trPr>
          <w:gridAfter w:val="1"/>
          <w:wAfter w:w="142" w:type="dxa"/>
          <w:trHeight w:hRule="exact" w:val="4979"/>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5</w:t>
            </w:r>
          </w:p>
        </w:tc>
        <w:tc>
          <w:tcPr>
            <w:tcW w:w="2519" w:type="dxa"/>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Привлечение членов семей школьников к организации и проведению дел класса</w:t>
            </w:r>
          </w:p>
        </w:tc>
        <w:tc>
          <w:tcPr>
            <w:tcW w:w="2438"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DA2D6F">
            <w:pPr>
              <w:pStyle w:val="a3"/>
              <w:numPr>
                <w:ilvl w:val="0"/>
                <w:numId w:val="69"/>
              </w:numPr>
              <w:tabs>
                <w:tab w:val="left" w:pos="144"/>
              </w:tabs>
              <w:autoSpaceDE/>
              <w:autoSpaceDN/>
              <w:spacing w:line="240" w:lineRule="atLeast"/>
              <w:ind w:left="1538" w:hanging="264"/>
              <w:rPr>
                <w:color w:val="000000"/>
              </w:rPr>
            </w:pPr>
            <w:r w:rsidRPr="009E1747">
              <w:rPr>
                <w:color w:val="000000"/>
              </w:rPr>
              <w:t>планирование воспитательной работы в классе</w:t>
            </w:r>
          </w:p>
          <w:p w:rsidR="004253C7" w:rsidRPr="009E1747" w:rsidRDefault="004253C7" w:rsidP="00DA2D6F">
            <w:pPr>
              <w:pStyle w:val="a3"/>
              <w:numPr>
                <w:ilvl w:val="0"/>
                <w:numId w:val="69"/>
              </w:numPr>
              <w:tabs>
                <w:tab w:val="left" w:pos="259"/>
              </w:tabs>
              <w:autoSpaceDE/>
              <w:autoSpaceDN/>
              <w:spacing w:line="240" w:lineRule="atLeast"/>
              <w:ind w:left="1538" w:hanging="264"/>
              <w:jc w:val="left"/>
              <w:rPr>
                <w:color w:val="000000"/>
              </w:rPr>
            </w:pPr>
            <w:r w:rsidRPr="009E1747">
              <w:rPr>
                <w:color w:val="000000"/>
              </w:rPr>
              <w:t>составление сценариев праздников, соревнований</w:t>
            </w:r>
          </w:p>
          <w:p w:rsidR="004253C7" w:rsidRPr="009E1747" w:rsidRDefault="004253C7" w:rsidP="0081540D">
            <w:pPr>
              <w:pStyle w:val="a3"/>
              <w:tabs>
                <w:tab w:val="left" w:pos="139"/>
              </w:tabs>
              <w:spacing w:line="240" w:lineRule="atLeast"/>
              <w:rPr>
                <w:color w:val="000000"/>
              </w:rPr>
            </w:pPr>
            <w:r w:rsidRPr="009E1747">
              <w:rPr>
                <w:color w:val="000000"/>
              </w:rPr>
              <w:t>благоустройство классного кабинета</w:t>
            </w:r>
          </w:p>
        </w:tc>
        <w:tc>
          <w:tcPr>
            <w:tcW w:w="411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Участие родителей дает возможность по-новому взглянуть и на своего ребенка, на процесс образования в целом. Помогает преодолеть авторитаризм и взглянуть на мир с позиции ребенка, относиться к ребенку как к равному, понять, что недопустимо сравнивать ребенка с другими детьми, узнать сильные и слабые стороны ребенка и учитывать их, проявлять искреннюю заинтересованность в его действиях и быть готовым к эмоциональной поддержке, совместному переживанию его радостей и горестей. Поможет установить хорошие, доверительные отношения с ребенком и развить способности своего ребенка.</w:t>
            </w:r>
          </w:p>
        </w:tc>
      </w:tr>
      <w:tr w:rsidR="004253C7" w:rsidRPr="009E1747" w:rsidTr="0081540D">
        <w:trPr>
          <w:trHeight w:hRule="exact" w:val="2256"/>
        </w:trPr>
        <w:tc>
          <w:tcPr>
            <w:tcW w:w="85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6</w:t>
            </w:r>
          </w:p>
        </w:tc>
        <w:tc>
          <w:tcPr>
            <w:tcW w:w="2519" w:type="dxa"/>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Организация на базе класса семейных праздников, конкурсов, соревнований, направленных на сплочение семьи и школы</w:t>
            </w:r>
          </w:p>
        </w:tc>
        <w:tc>
          <w:tcPr>
            <w:tcW w:w="2438"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DA2D6F">
            <w:pPr>
              <w:pStyle w:val="a3"/>
              <w:numPr>
                <w:ilvl w:val="0"/>
                <w:numId w:val="70"/>
              </w:numPr>
              <w:tabs>
                <w:tab w:val="left" w:pos="139"/>
              </w:tabs>
              <w:autoSpaceDE/>
              <w:autoSpaceDN/>
              <w:spacing w:line="240" w:lineRule="atLeast"/>
              <w:ind w:left="157" w:firstLine="226"/>
              <w:rPr>
                <w:color w:val="000000"/>
              </w:rPr>
            </w:pPr>
            <w:r w:rsidRPr="009E1747">
              <w:rPr>
                <w:color w:val="000000"/>
              </w:rPr>
              <w:t>праздники</w:t>
            </w:r>
          </w:p>
          <w:p w:rsidR="004253C7" w:rsidRPr="009E1747" w:rsidRDefault="004253C7" w:rsidP="00DA2D6F">
            <w:pPr>
              <w:pStyle w:val="a3"/>
              <w:numPr>
                <w:ilvl w:val="0"/>
                <w:numId w:val="70"/>
              </w:numPr>
              <w:tabs>
                <w:tab w:val="left" w:pos="139"/>
              </w:tabs>
              <w:autoSpaceDE/>
              <w:autoSpaceDN/>
              <w:spacing w:line="240" w:lineRule="atLeast"/>
              <w:ind w:left="157" w:firstLine="226"/>
              <w:rPr>
                <w:color w:val="000000"/>
              </w:rPr>
            </w:pPr>
            <w:r w:rsidRPr="009E1747">
              <w:rPr>
                <w:color w:val="000000"/>
              </w:rPr>
              <w:t>классные часы</w:t>
            </w:r>
          </w:p>
          <w:p w:rsidR="004253C7" w:rsidRPr="009E1747" w:rsidRDefault="004253C7" w:rsidP="00DA2D6F">
            <w:pPr>
              <w:pStyle w:val="a3"/>
              <w:numPr>
                <w:ilvl w:val="0"/>
                <w:numId w:val="70"/>
              </w:numPr>
              <w:tabs>
                <w:tab w:val="left" w:pos="259"/>
              </w:tabs>
              <w:autoSpaceDE/>
              <w:autoSpaceDN/>
              <w:spacing w:line="240" w:lineRule="atLeast"/>
              <w:ind w:left="120" w:firstLine="226"/>
              <w:jc w:val="left"/>
              <w:rPr>
                <w:color w:val="000000"/>
              </w:rPr>
            </w:pPr>
            <w:r w:rsidRPr="009E1747">
              <w:rPr>
                <w:color w:val="000000"/>
              </w:rPr>
              <w:t>спортивные мероприятия</w:t>
            </w:r>
          </w:p>
          <w:p w:rsidR="004253C7" w:rsidRPr="009E1747" w:rsidRDefault="004253C7" w:rsidP="00DA2D6F">
            <w:pPr>
              <w:pStyle w:val="a3"/>
              <w:numPr>
                <w:ilvl w:val="0"/>
                <w:numId w:val="70"/>
              </w:numPr>
              <w:tabs>
                <w:tab w:val="left" w:pos="139"/>
              </w:tabs>
              <w:autoSpaceDE/>
              <w:autoSpaceDN/>
              <w:spacing w:line="240" w:lineRule="atLeast"/>
              <w:ind w:left="157" w:firstLine="226"/>
              <w:rPr>
                <w:color w:val="000000"/>
              </w:rPr>
            </w:pPr>
            <w:r w:rsidRPr="009E1747">
              <w:rPr>
                <w:color w:val="000000"/>
              </w:rPr>
              <w:t>походы, экскурсии</w:t>
            </w:r>
          </w:p>
        </w:tc>
        <w:tc>
          <w:tcPr>
            <w:tcW w:w="425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Способствовать единению, сплочению детского коллектива, установлению взаимоотношений родителей и детей, созданию комфортных условий для ребёнка, формированию навыков совместной деятельности и общения.</w:t>
            </w:r>
          </w:p>
        </w:tc>
      </w:tr>
    </w:tbl>
    <w:p w:rsidR="004253C7" w:rsidRPr="009E1747" w:rsidRDefault="004253C7" w:rsidP="004253C7">
      <w:pPr>
        <w:spacing w:line="240" w:lineRule="atLeast"/>
        <w:rPr>
          <w:sz w:val="24"/>
          <w:szCs w:val="24"/>
        </w:rPr>
      </w:pPr>
    </w:p>
    <w:p w:rsidR="004253C7" w:rsidRPr="009E1747" w:rsidRDefault="004253C7" w:rsidP="004253C7">
      <w:pPr>
        <w:pStyle w:val="a3"/>
        <w:spacing w:line="240" w:lineRule="atLeast"/>
        <w:ind w:right="40"/>
        <w:jc w:val="left"/>
        <w:rPr>
          <w:rStyle w:val="19"/>
          <w:rFonts w:ascii="Times New Roman" w:hAnsi="Times New Roman"/>
          <w:b/>
          <w:color w:val="000000"/>
          <w:sz w:val="24"/>
        </w:rPr>
      </w:pPr>
      <w:r w:rsidRPr="009E1747">
        <w:rPr>
          <w:rStyle w:val="19"/>
          <w:rFonts w:ascii="Times New Roman" w:hAnsi="Times New Roman"/>
          <w:b/>
          <w:color w:val="000000"/>
          <w:sz w:val="24"/>
        </w:rPr>
        <w:t xml:space="preserve">Главная роль классного руководителя - воспитатель. </w:t>
      </w:r>
    </w:p>
    <w:p w:rsidR="004253C7" w:rsidRPr="009E1747" w:rsidRDefault="004253C7" w:rsidP="004253C7">
      <w:pPr>
        <w:pStyle w:val="a3"/>
        <w:spacing w:line="240" w:lineRule="atLeast"/>
        <w:ind w:right="40"/>
        <w:jc w:val="left"/>
        <w:rPr>
          <w:b/>
          <w:color w:val="000000"/>
          <w:shd w:val="clear" w:color="auto" w:fill="FFFFFF"/>
        </w:rPr>
      </w:pPr>
      <w:r w:rsidRPr="009E1747">
        <w:rPr>
          <w:rStyle w:val="19"/>
          <w:rFonts w:ascii="Times New Roman" w:hAnsi="Times New Roman"/>
          <w:b/>
          <w:color w:val="000000"/>
          <w:sz w:val="24"/>
        </w:rPr>
        <w:t xml:space="preserve">   </w:t>
      </w:r>
      <w:r w:rsidRPr="009E1747">
        <w:rPr>
          <w:rStyle w:val="19"/>
          <w:rFonts w:ascii="Times New Roman" w:hAnsi="Times New Roman"/>
          <w:color w:val="000000"/>
          <w:sz w:val="24"/>
        </w:rPr>
        <w:t>Именно он в своей воспитательной работе должен развивать все стороны личности обучающихся, воспитывать</w:t>
      </w:r>
      <w:r w:rsidRPr="009E1747">
        <w:t xml:space="preserve"> </w:t>
      </w:r>
      <w:r w:rsidRPr="009E1747">
        <w:rPr>
          <w:rStyle w:val="19"/>
          <w:rFonts w:ascii="Times New Roman" w:hAnsi="Times New Roman"/>
          <w:color w:val="000000"/>
          <w:sz w:val="24"/>
        </w:rPr>
        <w:t>положительные качества, прививать правильный и здоровый образ жизни, формировать личность, готовую к различным жизненным ситуациям.</w:t>
      </w:r>
    </w:p>
    <w:p w:rsidR="004253C7" w:rsidRPr="009E1747" w:rsidRDefault="004253C7" w:rsidP="004253C7">
      <w:pPr>
        <w:pStyle w:val="a3"/>
        <w:spacing w:line="240" w:lineRule="atLeast"/>
        <w:ind w:left="120" w:right="140" w:firstLine="720"/>
      </w:pPr>
      <w:r w:rsidRPr="009E1747">
        <w:rPr>
          <w:rStyle w:val="19"/>
          <w:rFonts w:ascii="Times New Roman" w:hAnsi="Times New Roman"/>
          <w:color w:val="000000"/>
          <w:sz w:val="24"/>
        </w:rPr>
        <w:t>Воспитательная работа классного руководителя, её содержание и формы имеют четкую нравственную направленность и способствуют моральному, духовному, интеллектуальному, физическому развитию учащихся.</w:t>
      </w:r>
    </w:p>
    <w:p w:rsidR="004253C7" w:rsidRPr="009E1747" w:rsidRDefault="004253C7" w:rsidP="004253C7">
      <w:pPr>
        <w:pStyle w:val="a3"/>
        <w:spacing w:line="240" w:lineRule="atLeast"/>
        <w:ind w:left="120" w:right="140" w:firstLine="720"/>
      </w:pPr>
      <w:bookmarkStart w:id="34" w:name="bookmark8"/>
      <w:r w:rsidRPr="009E1747">
        <w:rPr>
          <w:rStyle w:val="19"/>
          <w:rFonts w:ascii="Times New Roman" w:hAnsi="Times New Roman"/>
          <w:color w:val="000000"/>
          <w:sz w:val="24"/>
        </w:rPr>
        <w:t>МБОУ « Петропавловская СОШ» - сельская школа с небольшим количеством обучающихся и педагогов, поэтому классный руководитель является для детей близким другом, наставником, помощником, примером в поведении, общении, отношении к работе, людям.</w:t>
      </w:r>
      <w:bookmarkEnd w:id="34"/>
    </w:p>
    <w:p w:rsidR="004253C7" w:rsidRPr="009E1747" w:rsidRDefault="004253C7" w:rsidP="004253C7">
      <w:pPr>
        <w:pStyle w:val="46"/>
        <w:keepNext/>
        <w:keepLines/>
        <w:tabs>
          <w:tab w:val="left" w:pos="1326"/>
        </w:tabs>
        <w:spacing w:after="0" w:line="240" w:lineRule="atLeast"/>
        <w:rPr>
          <w:rStyle w:val="45"/>
          <w:rFonts w:ascii="Times New Roman" w:hAnsi="Times New Roman"/>
          <w:b/>
          <w:bCs/>
          <w:color w:val="000000"/>
          <w:sz w:val="24"/>
          <w:szCs w:val="24"/>
          <w:lang w:val="ru-RU"/>
        </w:rPr>
      </w:pPr>
    </w:p>
    <w:p w:rsidR="004253C7" w:rsidRPr="009E1747" w:rsidRDefault="004253C7" w:rsidP="004253C7">
      <w:pPr>
        <w:pStyle w:val="46"/>
        <w:keepNext/>
        <w:keepLines/>
        <w:tabs>
          <w:tab w:val="left" w:pos="1326"/>
        </w:tabs>
        <w:spacing w:after="0" w:line="240" w:lineRule="atLeast"/>
        <w:rPr>
          <w:rStyle w:val="affa"/>
          <w:rFonts w:ascii="Times New Roman" w:hAnsi="Times New Roman"/>
          <w:sz w:val="24"/>
          <w:szCs w:val="24"/>
          <w:lang w:val="ru-RU"/>
        </w:rPr>
      </w:pPr>
      <w:r w:rsidRPr="004253C7">
        <w:rPr>
          <w:rStyle w:val="45"/>
          <w:rFonts w:ascii="Times New Roman" w:hAnsi="Times New Roman"/>
          <w:b/>
          <w:bCs/>
          <w:color w:val="000000"/>
          <w:sz w:val="24"/>
          <w:szCs w:val="24"/>
          <w:lang w:val="ru-RU"/>
        </w:rPr>
        <w:t>Модуль «Школьный урок»</w:t>
      </w:r>
    </w:p>
    <w:p w:rsidR="004253C7" w:rsidRPr="009E1747" w:rsidRDefault="004253C7" w:rsidP="004253C7">
      <w:pPr>
        <w:pStyle w:val="1ffe"/>
        <w:shd w:val="clear" w:color="auto" w:fill="auto"/>
        <w:tabs>
          <w:tab w:val="left" w:leader="underscore" w:pos="9653"/>
        </w:tabs>
        <w:spacing w:line="240" w:lineRule="atLeast"/>
        <w:rPr>
          <w:sz w:val="24"/>
          <w:szCs w:val="24"/>
        </w:rPr>
      </w:pPr>
      <w:r w:rsidRPr="009E1747">
        <w:rPr>
          <w:rStyle w:val="affa"/>
          <w:rFonts w:ascii="Times New Roman" w:hAnsi="Times New Roman"/>
          <w:color w:val="000000"/>
          <w:sz w:val="24"/>
          <w:szCs w:val="24"/>
        </w:rPr>
        <w:t xml:space="preserve">Реализация школьными педагогами воспитательного потенциала урока предполагает </w:t>
      </w:r>
      <w:r w:rsidRPr="009E1747">
        <w:rPr>
          <w:color w:val="000000"/>
          <w:sz w:val="24"/>
          <w:szCs w:val="24"/>
        </w:rPr>
        <w:t>следующее:</w:t>
      </w:r>
    </w:p>
    <w:p w:rsidR="004253C7" w:rsidRPr="009E1747" w:rsidRDefault="004253C7" w:rsidP="004253C7">
      <w:pPr>
        <w:spacing w:line="240" w:lineRule="atLeast"/>
        <w:rPr>
          <w:sz w:val="24"/>
          <w:szCs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969"/>
        <w:gridCol w:w="2693"/>
        <w:gridCol w:w="3119"/>
      </w:tblGrid>
      <w:tr w:rsidR="004253C7" w:rsidRPr="009E1747" w:rsidTr="0081540D">
        <w:tc>
          <w:tcPr>
            <w:tcW w:w="817" w:type="dxa"/>
            <w:shd w:val="clear" w:color="auto" w:fill="auto"/>
          </w:tcPr>
          <w:p w:rsidR="004253C7" w:rsidRPr="009E1747" w:rsidRDefault="004253C7" w:rsidP="0081540D">
            <w:pPr>
              <w:pStyle w:val="a3"/>
              <w:spacing w:line="240" w:lineRule="atLeast"/>
              <w:ind w:left="120"/>
              <w:jc w:val="left"/>
            </w:pPr>
            <w:r w:rsidRPr="009E1747">
              <w:rPr>
                <w:rStyle w:val="1ffc"/>
                <w:color w:val="000000"/>
                <w:sz w:val="24"/>
                <w:szCs w:val="24"/>
              </w:rPr>
              <w:lastRenderedPageBreak/>
              <w:t>№</w:t>
            </w:r>
          </w:p>
        </w:tc>
        <w:tc>
          <w:tcPr>
            <w:tcW w:w="3969" w:type="dxa"/>
            <w:shd w:val="clear" w:color="auto" w:fill="auto"/>
          </w:tcPr>
          <w:p w:rsidR="004253C7" w:rsidRPr="009E1747" w:rsidRDefault="004253C7" w:rsidP="0081540D">
            <w:pPr>
              <w:pStyle w:val="a3"/>
              <w:spacing w:line="240" w:lineRule="atLeast"/>
              <w:ind w:left="120"/>
              <w:jc w:val="left"/>
            </w:pPr>
            <w:r w:rsidRPr="009E1747">
              <w:rPr>
                <w:rStyle w:val="1ffc"/>
                <w:color w:val="000000"/>
                <w:sz w:val="24"/>
                <w:szCs w:val="24"/>
              </w:rPr>
              <w:t>Вид деятельности</w:t>
            </w:r>
          </w:p>
        </w:tc>
        <w:tc>
          <w:tcPr>
            <w:tcW w:w="2693" w:type="dxa"/>
            <w:shd w:val="clear" w:color="auto" w:fill="auto"/>
          </w:tcPr>
          <w:p w:rsidR="004253C7" w:rsidRPr="009E1747" w:rsidRDefault="004253C7" w:rsidP="0081540D">
            <w:pPr>
              <w:pStyle w:val="a3"/>
              <w:spacing w:line="240" w:lineRule="atLeast"/>
              <w:ind w:left="120"/>
              <w:jc w:val="left"/>
            </w:pPr>
            <w:r w:rsidRPr="009E1747">
              <w:rPr>
                <w:rStyle w:val="1ffc"/>
                <w:color w:val="000000"/>
                <w:sz w:val="24"/>
                <w:szCs w:val="24"/>
              </w:rPr>
              <w:t>Форма деятельности</w:t>
            </w:r>
          </w:p>
        </w:tc>
        <w:tc>
          <w:tcPr>
            <w:tcW w:w="3119" w:type="dxa"/>
            <w:shd w:val="clear" w:color="auto" w:fill="auto"/>
            <w:vAlign w:val="bottom"/>
          </w:tcPr>
          <w:p w:rsidR="004253C7" w:rsidRPr="009E1747" w:rsidRDefault="004253C7" w:rsidP="0081540D">
            <w:pPr>
              <w:pStyle w:val="a3"/>
              <w:spacing w:line="240" w:lineRule="atLeast"/>
            </w:pPr>
            <w:r w:rsidRPr="009E1747">
              <w:rPr>
                <w:rStyle w:val="1ffc"/>
                <w:color w:val="000000"/>
                <w:sz w:val="24"/>
                <w:szCs w:val="24"/>
              </w:rPr>
              <w:t>Планируемые результаты работы</w:t>
            </w:r>
          </w:p>
        </w:tc>
      </w:tr>
      <w:tr w:rsidR="004253C7" w:rsidRPr="009E1747" w:rsidTr="0081540D">
        <w:tc>
          <w:tcPr>
            <w:tcW w:w="817" w:type="dxa"/>
            <w:shd w:val="clear" w:color="auto" w:fill="auto"/>
          </w:tcPr>
          <w:p w:rsidR="004253C7" w:rsidRPr="009E1747" w:rsidRDefault="004253C7" w:rsidP="0081540D">
            <w:pPr>
              <w:pStyle w:val="a3"/>
              <w:spacing w:line="240" w:lineRule="atLeast"/>
              <w:ind w:left="120"/>
              <w:jc w:val="left"/>
            </w:pPr>
            <w:r w:rsidRPr="009E1747">
              <w:rPr>
                <w:color w:val="000000"/>
              </w:rPr>
              <w:t>1</w:t>
            </w:r>
          </w:p>
        </w:tc>
        <w:tc>
          <w:tcPr>
            <w:tcW w:w="3969" w:type="dxa"/>
            <w:shd w:val="clear" w:color="auto" w:fill="auto"/>
          </w:tcPr>
          <w:p w:rsidR="004253C7" w:rsidRPr="009E1747" w:rsidRDefault="004253C7" w:rsidP="0081540D">
            <w:pPr>
              <w:pStyle w:val="a3"/>
              <w:spacing w:line="240" w:lineRule="atLeast"/>
              <w:ind w:left="120"/>
              <w:jc w:val="left"/>
            </w:pPr>
            <w:r w:rsidRPr="009E1747">
              <w:rPr>
                <w:color w:val="000000"/>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tc>
        <w:tc>
          <w:tcPr>
            <w:tcW w:w="2693" w:type="dxa"/>
            <w:shd w:val="clear" w:color="auto" w:fill="auto"/>
          </w:tcPr>
          <w:p w:rsidR="004253C7" w:rsidRPr="009E1747" w:rsidRDefault="004253C7" w:rsidP="00DA2D6F">
            <w:pPr>
              <w:pStyle w:val="a3"/>
              <w:numPr>
                <w:ilvl w:val="0"/>
                <w:numId w:val="71"/>
              </w:numPr>
              <w:tabs>
                <w:tab w:val="left" w:pos="264"/>
              </w:tabs>
              <w:autoSpaceDE/>
              <w:autoSpaceDN/>
              <w:spacing w:line="240" w:lineRule="atLeast"/>
              <w:ind w:left="120" w:firstLine="226"/>
              <w:jc w:val="left"/>
            </w:pPr>
            <w:r w:rsidRPr="009E1747">
              <w:rPr>
                <w:color w:val="000000"/>
              </w:rPr>
              <w:t>Анкетирование обучающихся для выявления доверительных отношений между учителем и учеником;</w:t>
            </w:r>
          </w:p>
          <w:p w:rsidR="004253C7" w:rsidRPr="009E1747" w:rsidRDefault="004253C7" w:rsidP="00DA2D6F">
            <w:pPr>
              <w:pStyle w:val="a3"/>
              <w:numPr>
                <w:ilvl w:val="0"/>
                <w:numId w:val="71"/>
              </w:numPr>
              <w:tabs>
                <w:tab w:val="left" w:pos="259"/>
              </w:tabs>
              <w:autoSpaceDE/>
              <w:autoSpaceDN/>
              <w:spacing w:line="240" w:lineRule="atLeast"/>
              <w:ind w:left="120" w:firstLine="226"/>
              <w:jc w:val="left"/>
            </w:pPr>
            <w:r w:rsidRPr="009E1747">
              <w:rPr>
                <w:color w:val="000000"/>
              </w:rPr>
              <w:t>индивидуальные беседы с учеником;</w:t>
            </w:r>
          </w:p>
          <w:p w:rsidR="004253C7" w:rsidRPr="009E1747" w:rsidRDefault="004253C7" w:rsidP="00DA2D6F">
            <w:pPr>
              <w:pStyle w:val="a3"/>
              <w:numPr>
                <w:ilvl w:val="0"/>
                <w:numId w:val="71"/>
              </w:numPr>
              <w:tabs>
                <w:tab w:val="left" w:pos="264"/>
              </w:tabs>
              <w:autoSpaceDE/>
              <w:autoSpaceDN/>
              <w:spacing w:line="240" w:lineRule="atLeast"/>
              <w:ind w:left="120" w:firstLine="226"/>
              <w:jc w:val="left"/>
            </w:pPr>
            <w:r w:rsidRPr="009E1747">
              <w:rPr>
                <w:color w:val="000000"/>
              </w:rPr>
              <w:t>дополнительные занятия после школы;</w:t>
            </w:r>
          </w:p>
          <w:p w:rsidR="004253C7" w:rsidRPr="009E1747" w:rsidRDefault="004253C7" w:rsidP="00DA2D6F">
            <w:pPr>
              <w:pStyle w:val="a3"/>
              <w:numPr>
                <w:ilvl w:val="0"/>
                <w:numId w:val="71"/>
              </w:numPr>
              <w:tabs>
                <w:tab w:val="left" w:pos="259"/>
              </w:tabs>
              <w:autoSpaceDE/>
              <w:autoSpaceDN/>
              <w:spacing w:line="240" w:lineRule="atLeast"/>
              <w:ind w:left="120" w:firstLine="226"/>
              <w:jc w:val="left"/>
            </w:pPr>
            <w:r w:rsidRPr="009E1747">
              <w:rPr>
                <w:color w:val="000000"/>
              </w:rPr>
              <w:t>классный час «Почему стоит прощать обиды»</w:t>
            </w:r>
          </w:p>
        </w:tc>
        <w:tc>
          <w:tcPr>
            <w:tcW w:w="3119" w:type="dxa"/>
            <w:shd w:val="clear" w:color="auto" w:fill="auto"/>
            <w:vAlign w:val="bottom"/>
          </w:tcPr>
          <w:p w:rsidR="004253C7" w:rsidRPr="009E1747" w:rsidRDefault="004253C7" w:rsidP="0081540D">
            <w:pPr>
              <w:pStyle w:val="a3"/>
              <w:spacing w:line="240" w:lineRule="atLeast"/>
              <w:ind w:left="120"/>
              <w:jc w:val="left"/>
            </w:pPr>
            <w:r w:rsidRPr="009E1747">
              <w:rPr>
                <w:color w:val="000000"/>
              </w:rPr>
              <w:t>Способствует успешности учебной деятельности, формирует познавательную направленность ребенка. Преодолеваются псих ологические барьеры, формируются межличностные отношения, стимулирующие самообразование и самовоспитание, преодолеваются социально</w:t>
            </w:r>
            <w:r w:rsidRPr="009E1747">
              <w:rPr>
                <w:color w:val="000000"/>
              </w:rPr>
              <w:softHyphen/>
              <w:t>психологические факторы, сдерживающие развитие ребенка в процессе общения (скованность, стеснительность, неуверенность и т. п.). Осуществляется социально</w:t>
            </w:r>
            <w:r w:rsidRPr="009E1747">
              <w:rPr>
                <w:color w:val="000000"/>
              </w:rPr>
              <w:softHyphen/>
              <w:t>психологическая коррекция в развитии и становлении важнейших личностных качеств (речь, мыслительная деятельность т.п.).</w:t>
            </w:r>
          </w:p>
        </w:tc>
      </w:tr>
      <w:tr w:rsidR="004253C7" w:rsidRPr="009E1747" w:rsidTr="0081540D">
        <w:trPr>
          <w:trHeight w:val="2649"/>
        </w:trPr>
        <w:tc>
          <w:tcPr>
            <w:tcW w:w="817" w:type="dxa"/>
            <w:shd w:val="clear" w:color="auto" w:fill="auto"/>
          </w:tcPr>
          <w:p w:rsidR="004253C7" w:rsidRPr="009E1747" w:rsidRDefault="004253C7" w:rsidP="0081540D">
            <w:pPr>
              <w:pStyle w:val="a3"/>
              <w:spacing w:line="240" w:lineRule="atLeast"/>
              <w:ind w:left="120"/>
              <w:jc w:val="left"/>
            </w:pPr>
            <w:r w:rsidRPr="009E1747">
              <w:rPr>
                <w:color w:val="000000"/>
              </w:rPr>
              <w:t>2</w:t>
            </w:r>
          </w:p>
        </w:tc>
        <w:tc>
          <w:tcPr>
            <w:tcW w:w="3969" w:type="dxa"/>
            <w:shd w:val="clear" w:color="auto" w:fill="auto"/>
            <w:vAlign w:val="bottom"/>
          </w:tcPr>
          <w:p w:rsidR="004253C7" w:rsidRPr="009E1747" w:rsidRDefault="004253C7" w:rsidP="0081540D">
            <w:pPr>
              <w:pStyle w:val="a3"/>
              <w:spacing w:line="240" w:lineRule="atLeast"/>
              <w:ind w:left="120"/>
              <w:jc w:val="left"/>
            </w:pPr>
            <w:r w:rsidRPr="009E1747">
              <w:rPr>
                <w:color w:val="000000"/>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tc>
        <w:tc>
          <w:tcPr>
            <w:tcW w:w="2693" w:type="dxa"/>
            <w:shd w:val="clear" w:color="auto" w:fill="auto"/>
          </w:tcPr>
          <w:p w:rsidR="004253C7" w:rsidRPr="009E1747" w:rsidRDefault="004253C7" w:rsidP="0081540D">
            <w:pPr>
              <w:pStyle w:val="a3"/>
              <w:spacing w:line="240" w:lineRule="atLeast"/>
              <w:ind w:left="120"/>
              <w:jc w:val="left"/>
            </w:pPr>
            <w:r w:rsidRPr="009E1747">
              <w:rPr>
                <w:color w:val="000000"/>
              </w:rPr>
              <w:t>- ознакомление с Уставом школы и другими локальными актами</w:t>
            </w:r>
          </w:p>
        </w:tc>
        <w:tc>
          <w:tcPr>
            <w:tcW w:w="3119" w:type="dxa"/>
            <w:shd w:val="clear" w:color="auto" w:fill="auto"/>
          </w:tcPr>
          <w:p w:rsidR="004253C7" w:rsidRPr="009E1747" w:rsidRDefault="004253C7" w:rsidP="0081540D">
            <w:pPr>
              <w:pStyle w:val="a3"/>
              <w:spacing w:line="240" w:lineRule="atLeast"/>
              <w:ind w:left="120"/>
              <w:jc w:val="left"/>
            </w:pPr>
            <w:r w:rsidRPr="009E1747">
              <w:rPr>
                <w:color w:val="000000"/>
              </w:rPr>
              <w:t>Предотвращение конфликтных ситуаций между учениками, между учениками и учителями, развитие коммуникативных способностей и формирование волевых качеств ребенка.</w:t>
            </w:r>
          </w:p>
        </w:tc>
      </w:tr>
      <w:tr w:rsidR="004253C7" w:rsidRPr="009E1747" w:rsidTr="0081540D">
        <w:trPr>
          <w:trHeight w:val="7935"/>
        </w:trPr>
        <w:tc>
          <w:tcPr>
            <w:tcW w:w="817" w:type="dxa"/>
            <w:shd w:val="clear" w:color="auto" w:fill="auto"/>
          </w:tcPr>
          <w:p w:rsidR="004253C7" w:rsidRPr="009E1747" w:rsidRDefault="004253C7" w:rsidP="0081540D">
            <w:pPr>
              <w:pStyle w:val="a3"/>
              <w:spacing w:line="240" w:lineRule="atLeast"/>
              <w:ind w:left="120"/>
              <w:jc w:val="left"/>
            </w:pPr>
            <w:r w:rsidRPr="009E1747">
              <w:rPr>
                <w:color w:val="000000"/>
              </w:rPr>
              <w:lastRenderedPageBreak/>
              <w:t>3</w:t>
            </w:r>
          </w:p>
        </w:tc>
        <w:tc>
          <w:tcPr>
            <w:tcW w:w="3969" w:type="dxa"/>
            <w:shd w:val="clear" w:color="auto" w:fill="auto"/>
            <w:vAlign w:val="bottom"/>
          </w:tcPr>
          <w:p w:rsidR="004253C7" w:rsidRPr="009E1747" w:rsidRDefault="004253C7" w:rsidP="0081540D">
            <w:pPr>
              <w:pStyle w:val="a3"/>
              <w:spacing w:line="240" w:lineRule="atLeast"/>
              <w:jc w:val="left"/>
            </w:pPr>
            <w:r w:rsidRPr="009E1747">
              <w:rPr>
                <w:color w:val="000000"/>
              </w:rPr>
              <w:t>Привлечение внимания школьников к ценностному аспекту изучаемых на уроках явлений, организация их работы с</w:t>
            </w:r>
            <w:r w:rsidRPr="009E1747">
              <w:t xml:space="preserve"> </w:t>
            </w:r>
            <w:r w:rsidRPr="009E1747">
              <w:rPr>
                <w:color w:val="000000"/>
              </w:rPr>
              <w:t>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tc>
        <w:tc>
          <w:tcPr>
            <w:tcW w:w="2693" w:type="dxa"/>
            <w:shd w:val="clear" w:color="auto" w:fill="auto"/>
            <w:vAlign w:val="bottom"/>
          </w:tcPr>
          <w:p w:rsidR="004253C7" w:rsidRPr="009E1747" w:rsidRDefault="004253C7" w:rsidP="0081540D">
            <w:pPr>
              <w:pStyle w:val="a3"/>
              <w:tabs>
                <w:tab w:val="left" w:pos="302"/>
              </w:tabs>
              <w:spacing w:line="240" w:lineRule="atLeast"/>
              <w:ind w:left="120"/>
              <w:jc w:val="left"/>
            </w:pPr>
            <w:r w:rsidRPr="009E1747">
              <w:rPr>
                <w:color w:val="000000"/>
              </w:rPr>
              <w:t>учебно-познавательная игра,</w:t>
            </w:r>
          </w:p>
          <w:p w:rsidR="004253C7" w:rsidRPr="009E1747" w:rsidRDefault="004253C7" w:rsidP="00DA2D6F">
            <w:pPr>
              <w:pStyle w:val="a3"/>
              <w:numPr>
                <w:ilvl w:val="0"/>
                <w:numId w:val="72"/>
              </w:numPr>
              <w:tabs>
                <w:tab w:val="left" w:pos="360"/>
              </w:tabs>
              <w:autoSpaceDE/>
              <w:autoSpaceDN/>
              <w:spacing w:line="240" w:lineRule="atLeast"/>
              <w:ind w:left="120" w:firstLine="226"/>
              <w:jc w:val="left"/>
            </w:pPr>
            <w:r w:rsidRPr="009E1747">
              <w:rPr>
                <w:color w:val="000000"/>
              </w:rPr>
              <w:t>создание ярких наглядно-образных представлений,</w:t>
            </w:r>
          </w:p>
          <w:p w:rsidR="004253C7" w:rsidRPr="009E1747" w:rsidRDefault="004253C7" w:rsidP="00DA2D6F">
            <w:pPr>
              <w:pStyle w:val="a3"/>
              <w:numPr>
                <w:ilvl w:val="0"/>
                <w:numId w:val="72"/>
              </w:numPr>
              <w:tabs>
                <w:tab w:val="left" w:pos="187"/>
              </w:tabs>
              <w:autoSpaceDE/>
              <w:autoSpaceDN/>
              <w:spacing w:line="240" w:lineRule="atLeast"/>
              <w:ind w:left="157" w:firstLine="226"/>
            </w:pPr>
            <w:r w:rsidRPr="009E1747">
              <w:rPr>
                <w:color w:val="000000"/>
              </w:rPr>
              <w:t>создание ситуации</w:t>
            </w:r>
          </w:p>
          <w:p w:rsidR="004253C7" w:rsidRPr="009E1747" w:rsidRDefault="004253C7" w:rsidP="0081540D">
            <w:pPr>
              <w:pStyle w:val="a3"/>
              <w:spacing w:line="240" w:lineRule="atLeast"/>
            </w:pPr>
            <w:r w:rsidRPr="009E1747">
              <w:rPr>
                <w:color w:val="000000"/>
              </w:rPr>
              <w:t>успеха,</w:t>
            </w:r>
          </w:p>
          <w:p w:rsidR="004253C7" w:rsidRPr="009E1747" w:rsidRDefault="004253C7" w:rsidP="00DA2D6F">
            <w:pPr>
              <w:pStyle w:val="a3"/>
              <w:numPr>
                <w:ilvl w:val="0"/>
                <w:numId w:val="73"/>
              </w:numPr>
              <w:tabs>
                <w:tab w:val="left" w:pos="370"/>
              </w:tabs>
              <w:autoSpaceDE/>
              <w:autoSpaceDN/>
              <w:spacing w:line="240" w:lineRule="atLeast"/>
              <w:ind w:left="708" w:hanging="298"/>
              <w:jc w:val="left"/>
            </w:pPr>
            <w:r w:rsidRPr="009E1747">
              <w:rPr>
                <w:color w:val="000000"/>
              </w:rPr>
              <w:t>свободный выбор задания,</w:t>
            </w:r>
          </w:p>
          <w:p w:rsidR="004253C7" w:rsidRPr="009E1747" w:rsidRDefault="004253C7" w:rsidP="00DA2D6F">
            <w:pPr>
              <w:pStyle w:val="a3"/>
              <w:numPr>
                <w:ilvl w:val="0"/>
                <w:numId w:val="73"/>
              </w:numPr>
              <w:tabs>
                <w:tab w:val="left" w:pos="360"/>
              </w:tabs>
              <w:autoSpaceDE/>
              <w:autoSpaceDN/>
              <w:spacing w:line="240" w:lineRule="atLeast"/>
              <w:ind w:left="708" w:hanging="298"/>
              <w:jc w:val="left"/>
            </w:pPr>
            <w:r w:rsidRPr="009E1747">
              <w:rPr>
                <w:color w:val="000000"/>
              </w:rPr>
              <w:t>опора на жизненный опыт,</w:t>
            </w:r>
          </w:p>
          <w:p w:rsidR="004253C7" w:rsidRPr="009E1747" w:rsidRDefault="004253C7" w:rsidP="00DA2D6F">
            <w:pPr>
              <w:pStyle w:val="a3"/>
              <w:numPr>
                <w:ilvl w:val="0"/>
                <w:numId w:val="73"/>
              </w:numPr>
              <w:tabs>
                <w:tab w:val="left" w:pos="360"/>
              </w:tabs>
              <w:autoSpaceDE/>
              <w:autoSpaceDN/>
              <w:spacing w:line="240" w:lineRule="atLeast"/>
              <w:ind w:left="708" w:hanging="298"/>
              <w:jc w:val="left"/>
            </w:pPr>
            <w:r w:rsidRPr="009E1747">
              <w:rPr>
                <w:color w:val="000000"/>
              </w:rPr>
              <w:t>создание проблемной ситуации,</w:t>
            </w:r>
          </w:p>
          <w:p w:rsidR="004253C7" w:rsidRPr="009E1747" w:rsidRDefault="004253C7" w:rsidP="00DA2D6F">
            <w:pPr>
              <w:pStyle w:val="a3"/>
              <w:numPr>
                <w:ilvl w:val="0"/>
                <w:numId w:val="73"/>
              </w:numPr>
              <w:shd w:val="clear" w:color="auto" w:fill="FFFFFF"/>
              <w:tabs>
                <w:tab w:val="left" w:pos="192"/>
              </w:tabs>
              <w:autoSpaceDE/>
              <w:autoSpaceDN/>
              <w:spacing w:line="240" w:lineRule="atLeast"/>
              <w:ind w:left="708" w:hanging="298"/>
            </w:pPr>
            <w:r w:rsidRPr="009E1747">
              <w:rPr>
                <w:color w:val="000000"/>
              </w:rPr>
              <w:t>«мозговая атака»</w:t>
            </w:r>
          </w:p>
        </w:tc>
        <w:tc>
          <w:tcPr>
            <w:tcW w:w="3119" w:type="dxa"/>
            <w:shd w:val="clear" w:color="auto" w:fill="auto"/>
            <w:vAlign w:val="bottom"/>
          </w:tcPr>
          <w:p w:rsidR="004253C7" w:rsidRPr="009E1747" w:rsidRDefault="004253C7" w:rsidP="0081540D">
            <w:pPr>
              <w:pStyle w:val="a3"/>
              <w:spacing w:line="240" w:lineRule="atLeast"/>
              <w:ind w:left="120"/>
              <w:jc w:val="left"/>
            </w:pPr>
            <w:r w:rsidRPr="009E1747">
              <w:rPr>
                <w:color w:val="000000"/>
              </w:rPr>
              <w:t>Формирование умений самостоятельно приобретать необходимые ученику знания, умело применять их на практике для решения разнообразных проблем,</w:t>
            </w:r>
          </w:p>
          <w:p w:rsidR="004253C7" w:rsidRPr="009E1747" w:rsidRDefault="004253C7" w:rsidP="0081540D">
            <w:pPr>
              <w:pStyle w:val="a3"/>
              <w:spacing w:line="240" w:lineRule="atLeast"/>
              <w:ind w:left="120"/>
              <w:jc w:val="left"/>
            </w:pPr>
            <w:r w:rsidRPr="009E1747">
              <w:rPr>
                <w:color w:val="000000"/>
              </w:rPr>
              <w:t>самостоятельно критически мыслить, видеть возникающие в реальной действительности проблемы, искать пути рационального решения, четко осознавать, где и каким образом приобретаемые им знания могут быть применены в окружающей действительности.</w:t>
            </w:r>
          </w:p>
          <w:p w:rsidR="004253C7" w:rsidRPr="009E1747" w:rsidRDefault="004253C7" w:rsidP="0081540D">
            <w:pPr>
              <w:pStyle w:val="a3"/>
              <w:spacing w:line="240" w:lineRule="atLeast"/>
              <w:ind w:left="120"/>
              <w:jc w:val="left"/>
            </w:pPr>
            <w:r w:rsidRPr="009E1747">
              <w:rPr>
                <w:color w:val="000000"/>
              </w:rPr>
              <w:t>Ученик научится творчески мыслить, грамотно работать с информацией, будет коммуникабельным, научится контактировать с представителями различных социальных групп и работать сообща.</w:t>
            </w:r>
          </w:p>
        </w:tc>
      </w:tr>
      <w:tr w:rsidR="004253C7" w:rsidRPr="009E1747" w:rsidTr="0081540D">
        <w:tc>
          <w:tcPr>
            <w:tcW w:w="817" w:type="dxa"/>
            <w:shd w:val="clear" w:color="auto" w:fill="auto"/>
          </w:tcPr>
          <w:p w:rsidR="004253C7" w:rsidRPr="009E1747" w:rsidRDefault="004253C7" w:rsidP="0081540D">
            <w:pPr>
              <w:pStyle w:val="a3"/>
              <w:spacing w:line="240" w:lineRule="atLeast"/>
              <w:ind w:left="120"/>
              <w:jc w:val="left"/>
            </w:pPr>
            <w:r w:rsidRPr="009E1747">
              <w:rPr>
                <w:color w:val="000000"/>
              </w:rPr>
              <w:t>4</w:t>
            </w:r>
          </w:p>
        </w:tc>
        <w:tc>
          <w:tcPr>
            <w:tcW w:w="3969" w:type="dxa"/>
            <w:shd w:val="clear" w:color="auto" w:fill="auto"/>
            <w:vAlign w:val="bottom"/>
          </w:tcPr>
          <w:p w:rsidR="004253C7" w:rsidRPr="009E1747" w:rsidRDefault="004253C7" w:rsidP="0081540D">
            <w:pPr>
              <w:pStyle w:val="a3"/>
              <w:spacing w:line="240" w:lineRule="atLeast"/>
              <w:ind w:left="120"/>
              <w:jc w:val="left"/>
            </w:pPr>
            <w:r w:rsidRPr="009E1747">
              <w:rPr>
                <w:color w:val="000000"/>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tc>
        <w:tc>
          <w:tcPr>
            <w:tcW w:w="2693" w:type="dxa"/>
            <w:shd w:val="clear" w:color="auto" w:fill="auto"/>
          </w:tcPr>
          <w:p w:rsidR="004253C7" w:rsidRPr="009E1747" w:rsidRDefault="004253C7" w:rsidP="00DA2D6F">
            <w:pPr>
              <w:pStyle w:val="a3"/>
              <w:numPr>
                <w:ilvl w:val="0"/>
                <w:numId w:val="74"/>
              </w:numPr>
              <w:tabs>
                <w:tab w:val="left" w:pos="259"/>
              </w:tabs>
              <w:autoSpaceDE/>
              <w:autoSpaceDN/>
              <w:spacing w:line="240" w:lineRule="atLeast"/>
              <w:ind w:left="708" w:hanging="278"/>
              <w:jc w:val="left"/>
            </w:pPr>
            <w:r w:rsidRPr="009E1747">
              <w:rPr>
                <w:color w:val="000000"/>
              </w:rPr>
              <w:t>создания определенной воспитательной ситуации;</w:t>
            </w:r>
          </w:p>
          <w:p w:rsidR="004253C7" w:rsidRPr="009E1747" w:rsidRDefault="004253C7" w:rsidP="00DA2D6F">
            <w:pPr>
              <w:pStyle w:val="a3"/>
              <w:numPr>
                <w:ilvl w:val="0"/>
                <w:numId w:val="74"/>
              </w:numPr>
              <w:tabs>
                <w:tab w:val="left" w:pos="130"/>
              </w:tabs>
              <w:autoSpaceDE/>
              <w:autoSpaceDN/>
              <w:spacing w:line="240" w:lineRule="atLeast"/>
              <w:ind w:left="708" w:hanging="278"/>
            </w:pPr>
            <w:r w:rsidRPr="009E1747">
              <w:rPr>
                <w:color w:val="000000"/>
              </w:rPr>
              <w:t>творческие задания;</w:t>
            </w:r>
          </w:p>
          <w:p w:rsidR="004253C7" w:rsidRPr="009E1747" w:rsidRDefault="004253C7" w:rsidP="00DA2D6F">
            <w:pPr>
              <w:pStyle w:val="a3"/>
              <w:numPr>
                <w:ilvl w:val="0"/>
                <w:numId w:val="74"/>
              </w:numPr>
              <w:tabs>
                <w:tab w:val="left" w:pos="139"/>
              </w:tabs>
              <w:autoSpaceDE/>
              <w:autoSpaceDN/>
              <w:spacing w:line="240" w:lineRule="atLeast"/>
              <w:ind w:left="708" w:hanging="278"/>
            </w:pPr>
            <w:r w:rsidRPr="009E1747">
              <w:rPr>
                <w:color w:val="000000"/>
              </w:rPr>
              <w:t>креативные задания;</w:t>
            </w:r>
          </w:p>
          <w:p w:rsidR="004253C7" w:rsidRPr="009E1747" w:rsidRDefault="004253C7" w:rsidP="00DA2D6F">
            <w:pPr>
              <w:pStyle w:val="a3"/>
              <w:numPr>
                <w:ilvl w:val="0"/>
                <w:numId w:val="74"/>
              </w:numPr>
              <w:tabs>
                <w:tab w:val="left" w:pos="269"/>
              </w:tabs>
              <w:autoSpaceDE/>
              <w:autoSpaceDN/>
              <w:spacing w:line="240" w:lineRule="atLeast"/>
              <w:ind w:left="708" w:hanging="278"/>
              <w:jc w:val="left"/>
            </w:pPr>
            <w:r w:rsidRPr="009E1747">
              <w:rPr>
                <w:color w:val="000000"/>
              </w:rPr>
              <w:t>активные формы обучения (деловые игры, дискуссии, проектные задания, "мозговой штурм", и др.).</w:t>
            </w:r>
          </w:p>
        </w:tc>
        <w:tc>
          <w:tcPr>
            <w:tcW w:w="3119" w:type="dxa"/>
            <w:shd w:val="clear" w:color="auto" w:fill="auto"/>
          </w:tcPr>
          <w:p w:rsidR="004253C7" w:rsidRPr="009E1747" w:rsidRDefault="004253C7" w:rsidP="0081540D">
            <w:pPr>
              <w:pStyle w:val="a3"/>
              <w:spacing w:line="240" w:lineRule="atLeast"/>
              <w:ind w:left="120"/>
              <w:jc w:val="left"/>
            </w:pPr>
            <w:r w:rsidRPr="009E1747">
              <w:rPr>
                <w:color w:val="000000"/>
              </w:rPr>
              <w:t>Формирование и развитие личности ребёнка, его отношения к Родине, обществу, людям, к труду, своим обязанностям и к самому себе.</w:t>
            </w:r>
          </w:p>
        </w:tc>
      </w:tr>
      <w:tr w:rsidR="004253C7" w:rsidRPr="009E1747" w:rsidTr="0081540D">
        <w:trPr>
          <w:trHeight w:val="8219"/>
        </w:trPr>
        <w:tc>
          <w:tcPr>
            <w:tcW w:w="817" w:type="dxa"/>
            <w:shd w:val="clear" w:color="auto" w:fill="auto"/>
          </w:tcPr>
          <w:p w:rsidR="004253C7" w:rsidRPr="009E1747" w:rsidRDefault="004253C7" w:rsidP="0081540D">
            <w:pPr>
              <w:pStyle w:val="a3"/>
              <w:spacing w:line="240" w:lineRule="atLeast"/>
              <w:ind w:left="120"/>
              <w:jc w:val="left"/>
            </w:pPr>
            <w:r w:rsidRPr="009E1747">
              <w:rPr>
                <w:color w:val="000000"/>
              </w:rPr>
              <w:lastRenderedPageBreak/>
              <w:t>5</w:t>
            </w:r>
          </w:p>
        </w:tc>
        <w:tc>
          <w:tcPr>
            <w:tcW w:w="3969" w:type="dxa"/>
            <w:shd w:val="clear" w:color="auto" w:fill="auto"/>
          </w:tcPr>
          <w:p w:rsidR="004253C7" w:rsidRPr="009E1747" w:rsidRDefault="004253C7" w:rsidP="0081540D">
            <w:pPr>
              <w:pStyle w:val="a3"/>
              <w:spacing w:line="240" w:lineRule="atLeast"/>
              <w:ind w:left="120"/>
              <w:jc w:val="left"/>
            </w:pPr>
            <w:r w:rsidRPr="009E1747">
              <w:rPr>
                <w:color w:val="000000"/>
              </w:rPr>
              <w:t>Применение на уроке</w:t>
            </w:r>
          </w:p>
          <w:p w:rsidR="004253C7" w:rsidRPr="009E1747" w:rsidRDefault="004253C7" w:rsidP="0081540D">
            <w:pPr>
              <w:pStyle w:val="a3"/>
              <w:spacing w:line="240" w:lineRule="atLeast"/>
              <w:ind w:left="120"/>
              <w:jc w:val="left"/>
            </w:pPr>
            <w:r w:rsidRPr="009E1747">
              <w:rPr>
                <w:color w:val="000000"/>
              </w:rPr>
              <w:t>интерактивных форм</w:t>
            </w:r>
          </w:p>
          <w:p w:rsidR="004253C7" w:rsidRPr="009E1747" w:rsidRDefault="004253C7" w:rsidP="0081540D">
            <w:pPr>
              <w:pStyle w:val="a3"/>
              <w:spacing w:line="240" w:lineRule="atLeast"/>
              <w:ind w:left="120"/>
              <w:jc w:val="left"/>
            </w:pPr>
            <w:r w:rsidRPr="009E1747">
              <w:rPr>
                <w:color w:val="000000"/>
              </w:rPr>
              <w:t>работы учащихся,</w:t>
            </w:r>
          </w:p>
          <w:p w:rsidR="004253C7" w:rsidRPr="009E1747" w:rsidRDefault="004253C7" w:rsidP="0081540D">
            <w:pPr>
              <w:pStyle w:val="a3"/>
              <w:spacing w:line="240" w:lineRule="atLeast"/>
              <w:ind w:left="120"/>
              <w:jc w:val="left"/>
            </w:pPr>
            <w:r w:rsidRPr="009E1747">
              <w:rPr>
                <w:color w:val="000000"/>
              </w:rPr>
              <w:t>стимулирующих</w:t>
            </w:r>
          </w:p>
          <w:p w:rsidR="004253C7" w:rsidRPr="009E1747" w:rsidRDefault="004253C7" w:rsidP="0081540D">
            <w:pPr>
              <w:pStyle w:val="a3"/>
              <w:spacing w:line="240" w:lineRule="atLeast"/>
              <w:ind w:left="120"/>
              <w:jc w:val="left"/>
            </w:pPr>
            <w:r w:rsidRPr="009E1747">
              <w:rPr>
                <w:color w:val="000000"/>
              </w:rPr>
              <w:t>познавательную</w:t>
            </w:r>
          </w:p>
          <w:p w:rsidR="004253C7" w:rsidRPr="009E1747" w:rsidRDefault="004253C7" w:rsidP="0081540D">
            <w:pPr>
              <w:pStyle w:val="a3"/>
              <w:spacing w:line="240" w:lineRule="atLeast"/>
              <w:ind w:left="120"/>
              <w:jc w:val="left"/>
            </w:pPr>
            <w:r w:rsidRPr="009E1747">
              <w:rPr>
                <w:color w:val="000000"/>
              </w:rPr>
              <w:t>мотивацию</w:t>
            </w:r>
          </w:p>
          <w:p w:rsidR="004253C7" w:rsidRPr="009E1747" w:rsidRDefault="004253C7" w:rsidP="0081540D">
            <w:pPr>
              <w:pStyle w:val="a3"/>
              <w:spacing w:line="240" w:lineRule="atLeast"/>
              <w:ind w:left="120"/>
              <w:jc w:val="left"/>
            </w:pPr>
            <w:r w:rsidRPr="009E1747">
              <w:rPr>
                <w:color w:val="000000"/>
              </w:rPr>
              <w:t>школьников.</w:t>
            </w:r>
          </w:p>
        </w:tc>
        <w:tc>
          <w:tcPr>
            <w:tcW w:w="2693" w:type="dxa"/>
            <w:shd w:val="clear" w:color="auto" w:fill="auto"/>
            <w:vAlign w:val="bottom"/>
          </w:tcPr>
          <w:p w:rsidR="004253C7" w:rsidRPr="009E1747" w:rsidRDefault="004253C7" w:rsidP="0081540D">
            <w:pPr>
              <w:pStyle w:val="a3"/>
              <w:tabs>
                <w:tab w:val="left" w:pos="134"/>
              </w:tabs>
              <w:autoSpaceDE/>
              <w:autoSpaceDN/>
              <w:spacing w:line="240" w:lineRule="atLeast"/>
              <w:ind w:left="0"/>
            </w:pPr>
            <w:r w:rsidRPr="009E1747">
              <w:rPr>
                <w:color w:val="000000"/>
              </w:rPr>
              <w:t>уроки-деловые игры;</w:t>
            </w:r>
          </w:p>
          <w:p w:rsidR="004253C7" w:rsidRPr="009E1747" w:rsidRDefault="004253C7" w:rsidP="00DA2D6F">
            <w:pPr>
              <w:pStyle w:val="a3"/>
              <w:numPr>
                <w:ilvl w:val="0"/>
                <w:numId w:val="75"/>
              </w:numPr>
              <w:tabs>
                <w:tab w:val="left" w:pos="312"/>
              </w:tabs>
              <w:autoSpaceDE/>
              <w:autoSpaceDN/>
              <w:spacing w:line="240" w:lineRule="atLeast"/>
              <w:ind w:left="708" w:hanging="322"/>
              <w:jc w:val="left"/>
            </w:pPr>
            <w:r w:rsidRPr="009E1747">
              <w:rPr>
                <w:color w:val="000000"/>
              </w:rPr>
              <w:t>уроки-соревнования; -уроки типа КВН; -компьютерные уроки;</w:t>
            </w:r>
          </w:p>
          <w:p w:rsidR="004253C7" w:rsidRPr="009E1747" w:rsidRDefault="004253C7" w:rsidP="00DA2D6F">
            <w:pPr>
              <w:pStyle w:val="a3"/>
              <w:numPr>
                <w:ilvl w:val="0"/>
                <w:numId w:val="75"/>
              </w:numPr>
              <w:tabs>
                <w:tab w:val="left" w:pos="254"/>
              </w:tabs>
              <w:autoSpaceDE/>
              <w:autoSpaceDN/>
              <w:spacing w:line="240" w:lineRule="atLeast"/>
              <w:ind w:left="708" w:hanging="322"/>
              <w:jc w:val="left"/>
            </w:pPr>
            <w:r w:rsidRPr="009E1747">
              <w:rPr>
                <w:color w:val="000000"/>
              </w:rPr>
              <w:t>уроки с групповыми формами работы;</w:t>
            </w:r>
          </w:p>
          <w:p w:rsidR="004253C7" w:rsidRPr="009E1747" w:rsidRDefault="004253C7" w:rsidP="00DA2D6F">
            <w:pPr>
              <w:pStyle w:val="a3"/>
              <w:numPr>
                <w:ilvl w:val="0"/>
                <w:numId w:val="75"/>
              </w:numPr>
              <w:tabs>
                <w:tab w:val="left" w:pos="134"/>
              </w:tabs>
              <w:autoSpaceDE/>
              <w:autoSpaceDN/>
              <w:spacing w:line="240" w:lineRule="atLeast"/>
              <w:ind w:left="708" w:hanging="322"/>
            </w:pPr>
            <w:r w:rsidRPr="009E1747">
              <w:rPr>
                <w:color w:val="000000"/>
              </w:rPr>
              <w:t>уроки творчества;</w:t>
            </w:r>
          </w:p>
          <w:p w:rsidR="004253C7" w:rsidRPr="009E1747" w:rsidRDefault="004253C7" w:rsidP="00DA2D6F">
            <w:pPr>
              <w:pStyle w:val="a3"/>
              <w:numPr>
                <w:ilvl w:val="0"/>
                <w:numId w:val="75"/>
              </w:numPr>
              <w:tabs>
                <w:tab w:val="left" w:pos="264"/>
              </w:tabs>
              <w:autoSpaceDE/>
              <w:autoSpaceDN/>
              <w:spacing w:line="240" w:lineRule="atLeast"/>
              <w:ind w:left="708" w:hanging="322"/>
              <w:jc w:val="left"/>
            </w:pPr>
            <w:r w:rsidRPr="009E1747">
              <w:rPr>
                <w:color w:val="000000"/>
              </w:rPr>
              <w:t>уроки, которые ведут учащиеся;</w:t>
            </w:r>
          </w:p>
          <w:p w:rsidR="004253C7" w:rsidRPr="009E1747" w:rsidRDefault="004253C7" w:rsidP="00DA2D6F">
            <w:pPr>
              <w:pStyle w:val="a3"/>
              <w:numPr>
                <w:ilvl w:val="0"/>
                <w:numId w:val="75"/>
              </w:numPr>
              <w:tabs>
                <w:tab w:val="left" w:pos="134"/>
              </w:tabs>
              <w:autoSpaceDE/>
              <w:autoSpaceDN/>
              <w:spacing w:line="240" w:lineRule="atLeast"/>
              <w:ind w:left="708" w:hanging="322"/>
            </w:pPr>
            <w:r w:rsidRPr="009E1747">
              <w:rPr>
                <w:color w:val="000000"/>
              </w:rPr>
              <w:t>уроки-зачеты;</w:t>
            </w:r>
          </w:p>
          <w:p w:rsidR="004253C7" w:rsidRPr="009E1747" w:rsidRDefault="004253C7" w:rsidP="00DA2D6F">
            <w:pPr>
              <w:pStyle w:val="a3"/>
              <w:numPr>
                <w:ilvl w:val="0"/>
                <w:numId w:val="75"/>
              </w:numPr>
              <w:tabs>
                <w:tab w:val="left" w:pos="259"/>
              </w:tabs>
              <w:autoSpaceDE/>
              <w:autoSpaceDN/>
              <w:spacing w:line="240" w:lineRule="atLeast"/>
              <w:ind w:left="708" w:hanging="322"/>
              <w:jc w:val="left"/>
            </w:pPr>
            <w:r w:rsidRPr="009E1747">
              <w:rPr>
                <w:color w:val="000000"/>
              </w:rPr>
              <w:t>уроки-творческие от</w:t>
            </w:r>
            <w:r w:rsidRPr="009E1747">
              <w:rPr>
                <w:color w:val="000000"/>
              </w:rPr>
              <w:softHyphen/>
              <w:t>четы;</w:t>
            </w:r>
          </w:p>
          <w:p w:rsidR="004253C7" w:rsidRPr="009E1747" w:rsidRDefault="004253C7" w:rsidP="00DA2D6F">
            <w:pPr>
              <w:pStyle w:val="a3"/>
              <w:numPr>
                <w:ilvl w:val="0"/>
                <w:numId w:val="75"/>
              </w:numPr>
              <w:tabs>
                <w:tab w:val="left" w:pos="134"/>
              </w:tabs>
              <w:autoSpaceDE/>
              <w:autoSpaceDN/>
              <w:spacing w:line="240" w:lineRule="atLeast"/>
              <w:ind w:left="708" w:hanging="322"/>
            </w:pPr>
            <w:r w:rsidRPr="009E1747">
              <w:rPr>
                <w:color w:val="000000"/>
              </w:rPr>
              <w:t>уроки-обобщения;</w:t>
            </w:r>
          </w:p>
          <w:p w:rsidR="004253C7" w:rsidRPr="009E1747" w:rsidRDefault="004253C7" w:rsidP="00DA2D6F">
            <w:pPr>
              <w:pStyle w:val="a3"/>
              <w:numPr>
                <w:ilvl w:val="0"/>
                <w:numId w:val="75"/>
              </w:numPr>
              <w:tabs>
                <w:tab w:val="left" w:pos="134"/>
              </w:tabs>
              <w:autoSpaceDE/>
              <w:autoSpaceDN/>
              <w:spacing w:line="240" w:lineRule="atLeast"/>
              <w:ind w:left="708" w:hanging="322"/>
            </w:pPr>
            <w:r w:rsidRPr="009E1747">
              <w:rPr>
                <w:color w:val="000000"/>
              </w:rPr>
              <w:t>уроки-игры;</w:t>
            </w:r>
          </w:p>
          <w:p w:rsidR="004253C7" w:rsidRPr="009E1747" w:rsidRDefault="004253C7" w:rsidP="00DA2D6F">
            <w:pPr>
              <w:pStyle w:val="a3"/>
              <w:numPr>
                <w:ilvl w:val="0"/>
                <w:numId w:val="75"/>
              </w:numPr>
              <w:tabs>
                <w:tab w:val="left" w:pos="134"/>
              </w:tabs>
              <w:autoSpaceDE/>
              <w:autoSpaceDN/>
              <w:spacing w:line="240" w:lineRule="atLeast"/>
              <w:ind w:left="708" w:hanging="322"/>
            </w:pPr>
            <w:r w:rsidRPr="009E1747">
              <w:rPr>
                <w:color w:val="000000"/>
              </w:rPr>
              <w:t>уроки-концерты;</w:t>
            </w:r>
          </w:p>
          <w:p w:rsidR="004253C7" w:rsidRPr="009E1747" w:rsidRDefault="004253C7" w:rsidP="00DA2D6F">
            <w:pPr>
              <w:pStyle w:val="a3"/>
              <w:numPr>
                <w:ilvl w:val="0"/>
                <w:numId w:val="76"/>
              </w:numPr>
              <w:tabs>
                <w:tab w:val="left" w:pos="134"/>
              </w:tabs>
              <w:autoSpaceDE/>
              <w:autoSpaceDN/>
              <w:spacing w:line="240" w:lineRule="atLeast"/>
              <w:ind w:left="708" w:hanging="403"/>
            </w:pPr>
            <w:r w:rsidRPr="009E1747">
              <w:rPr>
                <w:color w:val="000000"/>
              </w:rPr>
              <w:t>уроки-семинары;</w:t>
            </w:r>
          </w:p>
          <w:p w:rsidR="004253C7" w:rsidRPr="009E1747" w:rsidRDefault="004253C7" w:rsidP="00DA2D6F">
            <w:pPr>
              <w:pStyle w:val="a3"/>
              <w:numPr>
                <w:ilvl w:val="0"/>
                <w:numId w:val="76"/>
              </w:numPr>
              <w:tabs>
                <w:tab w:val="left" w:pos="259"/>
              </w:tabs>
              <w:autoSpaceDE/>
              <w:autoSpaceDN/>
              <w:spacing w:line="240" w:lineRule="atLeast"/>
              <w:ind w:left="708" w:hanging="403"/>
              <w:jc w:val="left"/>
            </w:pPr>
            <w:r w:rsidRPr="009E1747">
              <w:rPr>
                <w:color w:val="000000"/>
              </w:rPr>
              <w:t>уроки-игры «Поле чудес»;</w:t>
            </w:r>
          </w:p>
          <w:p w:rsidR="004253C7" w:rsidRPr="009E1747" w:rsidRDefault="004253C7" w:rsidP="00DA2D6F">
            <w:pPr>
              <w:pStyle w:val="a3"/>
              <w:numPr>
                <w:ilvl w:val="0"/>
                <w:numId w:val="76"/>
              </w:numPr>
              <w:tabs>
                <w:tab w:val="left" w:pos="134"/>
              </w:tabs>
              <w:autoSpaceDE/>
              <w:autoSpaceDN/>
              <w:spacing w:line="240" w:lineRule="atLeast"/>
              <w:ind w:left="708" w:hanging="403"/>
            </w:pPr>
            <w:r w:rsidRPr="009E1747">
              <w:rPr>
                <w:color w:val="000000"/>
              </w:rPr>
              <w:t>уроки-экскурсии;</w:t>
            </w:r>
          </w:p>
          <w:p w:rsidR="004253C7" w:rsidRPr="009E1747" w:rsidRDefault="004253C7" w:rsidP="00DA2D6F">
            <w:pPr>
              <w:pStyle w:val="a3"/>
              <w:numPr>
                <w:ilvl w:val="0"/>
                <w:numId w:val="76"/>
              </w:numPr>
              <w:shd w:val="clear" w:color="auto" w:fill="FFFFFF"/>
              <w:tabs>
                <w:tab w:val="left" w:pos="269"/>
              </w:tabs>
              <w:autoSpaceDE/>
              <w:autoSpaceDN/>
              <w:spacing w:line="240" w:lineRule="atLeast"/>
              <w:ind w:left="708" w:hanging="403"/>
              <w:jc w:val="left"/>
            </w:pPr>
            <w:r w:rsidRPr="009E1747">
              <w:rPr>
                <w:color w:val="000000"/>
              </w:rPr>
              <w:t>интегрированные уроки.</w:t>
            </w:r>
          </w:p>
        </w:tc>
        <w:tc>
          <w:tcPr>
            <w:tcW w:w="3119" w:type="dxa"/>
            <w:shd w:val="clear" w:color="auto" w:fill="auto"/>
            <w:vAlign w:val="bottom"/>
          </w:tcPr>
          <w:p w:rsidR="004253C7" w:rsidRPr="009E1747" w:rsidRDefault="004253C7" w:rsidP="0081540D">
            <w:pPr>
              <w:pStyle w:val="a3"/>
              <w:spacing w:line="240" w:lineRule="atLeast"/>
              <w:ind w:left="120"/>
              <w:jc w:val="left"/>
            </w:pPr>
            <w:r w:rsidRPr="009E1747">
              <w:rPr>
                <w:color w:val="000000"/>
              </w:rPr>
              <w:t>Применение на уроке интерактивных форм работы с учащимися создаёт благоприятные условия для развития социально значимых отношений школьников, и, прежде всего, ценностных отношений к знаниям как интеллектуальному ресурсу, обеспечивающему будущее человека, как результату кропотливого, но увлекательного учебного труда. Школьник научится самостоятельному поиску,</w:t>
            </w:r>
          </w:p>
          <w:p w:rsidR="004253C7" w:rsidRPr="009E1747" w:rsidRDefault="004253C7" w:rsidP="0081540D">
            <w:pPr>
              <w:pStyle w:val="a3"/>
              <w:spacing w:line="240" w:lineRule="atLeast"/>
              <w:ind w:left="120"/>
              <w:jc w:val="left"/>
            </w:pPr>
            <w:r w:rsidRPr="009E1747">
              <w:rPr>
                <w:color w:val="000000"/>
              </w:rPr>
              <w:t>анализу информации и выработке правильного р ешения ситуации.</w:t>
            </w:r>
          </w:p>
          <w:p w:rsidR="004253C7" w:rsidRPr="009E1747" w:rsidRDefault="004253C7" w:rsidP="0081540D">
            <w:pPr>
              <w:pStyle w:val="a3"/>
              <w:spacing w:line="240" w:lineRule="atLeast"/>
              <w:ind w:left="120"/>
              <w:jc w:val="left"/>
            </w:pPr>
            <w:r w:rsidRPr="009E1747">
              <w:rPr>
                <w:color w:val="000000"/>
              </w:rPr>
              <w:t>Науч ится работать в ко манде: уважать чужое мнение, проявлять толерантность к другой точке зрения. Сформируется умение высказывать собственное мнение, опирающееся на определенные факты.</w:t>
            </w:r>
          </w:p>
        </w:tc>
      </w:tr>
      <w:tr w:rsidR="004253C7" w:rsidRPr="009E1747" w:rsidTr="0081540D">
        <w:tc>
          <w:tcPr>
            <w:tcW w:w="817" w:type="dxa"/>
            <w:shd w:val="clear" w:color="auto" w:fill="auto"/>
          </w:tcPr>
          <w:p w:rsidR="004253C7" w:rsidRPr="009E1747" w:rsidRDefault="004253C7" w:rsidP="0081540D">
            <w:pPr>
              <w:pStyle w:val="a3"/>
              <w:spacing w:line="240" w:lineRule="atLeast"/>
              <w:ind w:left="120"/>
              <w:jc w:val="left"/>
            </w:pPr>
            <w:r w:rsidRPr="009E1747">
              <w:rPr>
                <w:color w:val="000000"/>
              </w:rPr>
              <w:t>6</w:t>
            </w:r>
          </w:p>
        </w:tc>
        <w:tc>
          <w:tcPr>
            <w:tcW w:w="3969" w:type="dxa"/>
            <w:shd w:val="clear" w:color="auto" w:fill="auto"/>
          </w:tcPr>
          <w:p w:rsidR="004253C7" w:rsidRPr="009E1747" w:rsidRDefault="004253C7" w:rsidP="0081540D">
            <w:pPr>
              <w:pStyle w:val="a3"/>
              <w:spacing w:line="240" w:lineRule="atLeast"/>
              <w:ind w:left="120"/>
              <w:jc w:val="left"/>
            </w:pPr>
            <w:r w:rsidRPr="009E1747">
              <w:rPr>
                <w:color w:val="000000"/>
              </w:rPr>
              <w:t>Включение в урок игровых процедур, которые помогают поддержать мотивацию детей к получению знаний.</w:t>
            </w:r>
          </w:p>
        </w:tc>
        <w:tc>
          <w:tcPr>
            <w:tcW w:w="2693" w:type="dxa"/>
            <w:shd w:val="clear" w:color="auto" w:fill="auto"/>
          </w:tcPr>
          <w:p w:rsidR="004253C7" w:rsidRPr="009E1747" w:rsidRDefault="004253C7" w:rsidP="00DA2D6F">
            <w:pPr>
              <w:pStyle w:val="a3"/>
              <w:numPr>
                <w:ilvl w:val="0"/>
                <w:numId w:val="77"/>
              </w:numPr>
              <w:tabs>
                <w:tab w:val="left" w:pos="134"/>
              </w:tabs>
              <w:autoSpaceDE/>
              <w:autoSpaceDN/>
              <w:spacing w:line="240" w:lineRule="atLeast"/>
              <w:ind w:left="708" w:hanging="394"/>
            </w:pPr>
            <w:r w:rsidRPr="009E1747">
              <w:rPr>
                <w:color w:val="000000"/>
              </w:rPr>
              <w:t>дидактические игры;</w:t>
            </w:r>
          </w:p>
          <w:p w:rsidR="004253C7" w:rsidRPr="009E1747" w:rsidRDefault="004253C7" w:rsidP="00DA2D6F">
            <w:pPr>
              <w:pStyle w:val="a3"/>
              <w:numPr>
                <w:ilvl w:val="0"/>
                <w:numId w:val="77"/>
              </w:numPr>
              <w:tabs>
                <w:tab w:val="left" w:pos="259"/>
              </w:tabs>
              <w:autoSpaceDE/>
              <w:autoSpaceDN/>
              <w:spacing w:line="240" w:lineRule="atLeast"/>
              <w:ind w:left="708" w:hanging="394"/>
              <w:jc w:val="left"/>
            </w:pPr>
            <w:r w:rsidRPr="009E1747">
              <w:rPr>
                <w:color w:val="000000"/>
              </w:rPr>
              <w:t>сюжетно-ролевые игры;</w:t>
            </w:r>
          </w:p>
          <w:p w:rsidR="004253C7" w:rsidRPr="009E1747" w:rsidRDefault="004253C7" w:rsidP="00DA2D6F">
            <w:pPr>
              <w:pStyle w:val="a3"/>
              <w:numPr>
                <w:ilvl w:val="0"/>
                <w:numId w:val="77"/>
              </w:numPr>
              <w:tabs>
                <w:tab w:val="left" w:pos="269"/>
              </w:tabs>
              <w:autoSpaceDE/>
              <w:autoSpaceDN/>
              <w:spacing w:line="240" w:lineRule="atLeast"/>
              <w:ind w:left="708" w:hanging="394"/>
              <w:jc w:val="left"/>
            </w:pPr>
            <w:r w:rsidRPr="009E1747">
              <w:rPr>
                <w:color w:val="000000"/>
              </w:rPr>
              <w:t>нестандартные задания (логические задания, задания на развитие памяти, задания на развитие внимания и т.д.)</w:t>
            </w:r>
          </w:p>
        </w:tc>
        <w:tc>
          <w:tcPr>
            <w:tcW w:w="3119" w:type="dxa"/>
            <w:shd w:val="clear" w:color="auto" w:fill="auto"/>
            <w:vAlign w:val="bottom"/>
          </w:tcPr>
          <w:p w:rsidR="004253C7" w:rsidRPr="009E1747" w:rsidRDefault="004253C7" w:rsidP="0081540D">
            <w:pPr>
              <w:pStyle w:val="a3"/>
              <w:spacing w:line="240" w:lineRule="atLeast"/>
              <w:ind w:left="120"/>
              <w:jc w:val="left"/>
            </w:pPr>
            <w:r w:rsidRPr="009E1747">
              <w:rPr>
                <w:color w:val="000000"/>
              </w:rPr>
              <w:t>Способствует формированию мировоззрения, теоретических знаний и практических умений, расширению кругозора, навыков самообразования. Происходит развитие мышления, активности, памяти, способности выражать свои мысли, развитие познавательного интереса. Воспитание коллективизма, доброжелательного и уважительного отношения к партнерам и оппонентам по игре.</w:t>
            </w:r>
          </w:p>
          <w:p w:rsidR="004253C7" w:rsidRPr="009E1747" w:rsidRDefault="004253C7" w:rsidP="0081540D">
            <w:pPr>
              <w:pStyle w:val="a3"/>
              <w:spacing w:line="240" w:lineRule="atLeast"/>
              <w:ind w:left="120"/>
              <w:jc w:val="left"/>
            </w:pPr>
            <w:r w:rsidRPr="009E1747">
              <w:rPr>
                <w:color w:val="000000"/>
              </w:rPr>
              <w:t xml:space="preserve">Побуждение к применению полученных знаний, умений, проявление инициативы, </w:t>
            </w:r>
            <w:r w:rsidRPr="009E1747">
              <w:rPr>
                <w:color w:val="000000"/>
              </w:rPr>
              <w:lastRenderedPageBreak/>
              <w:t>самостоятельности, коллективного сотрудничества.</w:t>
            </w:r>
          </w:p>
        </w:tc>
      </w:tr>
      <w:tr w:rsidR="004253C7" w:rsidRPr="009E1747" w:rsidTr="0081540D">
        <w:tc>
          <w:tcPr>
            <w:tcW w:w="817" w:type="dxa"/>
            <w:shd w:val="clear" w:color="auto" w:fill="auto"/>
          </w:tcPr>
          <w:p w:rsidR="004253C7" w:rsidRPr="009E1747" w:rsidRDefault="004253C7" w:rsidP="0081540D">
            <w:pPr>
              <w:pStyle w:val="a3"/>
              <w:spacing w:line="240" w:lineRule="atLeast"/>
              <w:ind w:left="120"/>
              <w:jc w:val="left"/>
            </w:pPr>
            <w:r w:rsidRPr="009E1747">
              <w:rPr>
                <w:color w:val="000000"/>
              </w:rPr>
              <w:lastRenderedPageBreak/>
              <w:t>7</w:t>
            </w:r>
          </w:p>
        </w:tc>
        <w:tc>
          <w:tcPr>
            <w:tcW w:w="3969" w:type="dxa"/>
            <w:shd w:val="clear" w:color="auto" w:fill="auto"/>
            <w:vAlign w:val="bottom"/>
          </w:tcPr>
          <w:p w:rsidR="004253C7" w:rsidRPr="009E1747" w:rsidRDefault="004253C7" w:rsidP="0081540D">
            <w:pPr>
              <w:pStyle w:val="a3"/>
              <w:spacing w:line="240" w:lineRule="atLeast"/>
              <w:ind w:left="120"/>
              <w:jc w:val="left"/>
            </w:pPr>
            <w:r w:rsidRPr="009E1747">
              <w:rPr>
                <w:color w:val="000000"/>
              </w:rPr>
              <w:t>Организация шефства мотивированных и эрудированных учащихся над их неуспевающими одноклассниками.</w:t>
            </w:r>
          </w:p>
        </w:tc>
        <w:tc>
          <w:tcPr>
            <w:tcW w:w="2693" w:type="dxa"/>
            <w:shd w:val="clear" w:color="auto" w:fill="auto"/>
          </w:tcPr>
          <w:p w:rsidR="004253C7" w:rsidRPr="009E1747" w:rsidRDefault="004253C7" w:rsidP="0081540D">
            <w:pPr>
              <w:pStyle w:val="a3"/>
              <w:spacing w:line="240" w:lineRule="atLeast"/>
              <w:ind w:left="120"/>
              <w:jc w:val="left"/>
            </w:pPr>
            <w:r w:rsidRPr="009E1747">
              <w:rPr>
                <w:color w:val="000000"/>
              </w:rPr>
              <w:t>Закрепление за слабым учеником сильного учащегося</w:t>
            </w:r>
          </w:p>
        </w:tc>
        <w:tc>
          <w:tcPr>
            <w:tcW w:w="3119" w:type="dxa"/>
            <w:shd w:val="clear" w:color="auto" w:fill="auto"/>
          </w:tcPr>
          <w:p w:rsidR="004253C7" w:rsidRPr="009E1747" w:rsidRDefault="004253C7" w:rsidP="0081540D">
            <w:pPr>
              <w:pStyle w:val="a3"/>
              <w:spacing w:line="240" w:lineRule="atLeast"/>
              <w:ind w:left="120"/>
              <w:jc w:val="left"/>
            </w:pPr>
            <w:r w:rsidRPr="009E1747">
              <w:rPr>
                <w:color w:val="000000"/>
              </w:rPr>
              <w:t>Даст возможность школьникам приобрести социально значимый опыт сотрудничества и взаимной помощи.</w:t>
            </w:r>
          </w:p>
        </w:tc>
      </w:tr>
      <w:tr w:rsidR="004253C7" w:rsidRPr="009E1747" w:rsidTr="0081540D">
        <w:tc>
          <w:tcPr>
            <w:tcW w:w="817" w:type="dxa"/>
            <w:shd w:val="clear" w:color="auto" w:fill="auto"/>
          </w:tcPr>
          <w:p w:rsidR="004253C7" w:rsidRPr="009E1747" w:rsidRDefault="004253C7" w:rsidP="0081540D">
            <w:pPr>
              <w:pStyle w:val="a3"/>
              <w:spacing w:line="240" w:lineRule="atLeast"/>
              <w:ind w:left="120"/>
              <w:jc w:val="left"/>
            </w:pPr>
            <w:r w:rsidRPr="009E1747">
              <w:rPr>
                <w:color w:val="000000"/>
              </w:rPr>
              <w:t>8</w:t>
            </w:r>
          </w:p>
        </w:tc>
        <w:tc>
          <w:tcPr>
            <w:tcW w:w="3969" w:type="dxa"/>
            <w:shd w:val="clear" w:color="auto" w:fill="auto"/>
          </w:tcPr>
          <w:p w:rsidR="004253C7" w:rsidRPr="009E1747" w:rsidRDefault="004253C7" w:rsidP="0081540D">
            <w:pPr>
              <w:pStyle w:val="a3"/>
              <w:spacing w:line="240" w:lineRule="atLeast"/>
              <w:ind w:left="120"/>
              <w:jc w:val="left"/>
            </w:pPr>
            <w:r w:rsidRPr="009E1747">
              <w:rPr>
                <w:color w:val="000000"/>
              </w:rPr>
              <w:t>Инициирование и</w:t>
            </w:r>
          </w:p>
          <w:p w:rsidR="004253C7" w:rsidRPr="009E1747" w:rsidRDefault="004253C7" w:rsidP="0081540D">
            <w:pPr>
              <w:pStyle w:val="a3"/>
              <w:spacing w:line="240" w:lineRule="atLeast"/>
              <w:ind w:left="120"/>
              <w:jc w:val="left"/>
            </w:pPr>
            <w:r w:rsidRPr="009E1747">
              <w:rPr>
                <w:color w:val="000000"/>
              </w:rPr>
              <w:t>поддержка</w:t>
            </w:r>
          </w:p>
          <w:p w:rsidR="004253C7" w:rsidRPr="009E1747" w:rsidRDefault="004253C7" w:rsidP="0081540D">
            <w:pPr>
              <w:pStyle w:val="a3"/>
              <w:spacing w:line="240" w:lineRule="atLeast"/>
              <w:ind w:left="120"/>
              <w:jc w:val="left"/>
            </w:pPr>
            <w:r w:rsidRPr="009E1747">
              <w:rPr>
                <w:color w:val="000000"/>
              </w:rPr>
              <w:t>исследовательской</w:t>
            </w:r>
          </w:p>
          <w:p w:rsidR="004253C7" w:rsidRPr="009E1747" w:rsidRDefault="004253C7" w:rsidP="0081540D">
            <w:pPr>
              <w:pStyle w:val="a3"/>
              <w:spacing w:line="240" w:lineRule="atLeast"/>
              <w:ind w:left="120"/>
              <w:jc w:val="left"/>
            </w:pPr>
            <w:r w:rsidRPr="009E1747">
              <w:rPr>
                <w:color w:val="000000"/>
              </w:rPr>
              <w:t>деятельности</w:t>
            </w:r>
          </w:p>
          <w:p w:rsidR="004253C7" w:rsidRPr="009E1747" w:rsidRDefault="004253C7" w:rsidP="0081540D">
            <w:pPr>
              <w:pStyle w:val="a3"/>
              <w:spacing w:line="240" w:lineRule="atLeast"/>
              <w:ind w:left="120"/>
              <w:jc w:val="left"/>
            </w:pPr>
            <w:r w:rsidRPr="009E1747">
              <w:rPr>
                <w:color w:val="000000"/>
              </w:rPr>
              <w:t>школьников в рамках</w:t>
            </w:r>
          </w:p>
          <w:p w:rsidR="004253C7" w:rsidRPr="009E1747" w:rsidRDefault="004253C7" w:rsidP="0081540D">
            <w:pPr>
              <w:pStyle w:val="a3"/>
              <w:spacing w:line="240" w:lineRule="atLeast"/>
              <w:ind w:left="120"/>
              <w:jc w:val="left"/>
            </w:pPr>
            <w:r w:rsidRPr="009E1747">
              <w:rPr>
                <w:color w:val="000000"/>
              </w:rPr>
              <w:t>реализации ими</w:t>
            </w:r>
          </w:p>
          <w:p w:rsidR="004253C7" w:rsidRPr="009E1747" w:rsidRDefault="004253C7" w:rsidP="0081540D">
            <w:pPr>
              <w:pStyle w:val="a3"/>
              <w:spacing w:line="240" w:lineRule="atLeast"/>
              <w:ind w:left="120"/>
              <w:jc w:val="left"/>
            </w:pPr>
            <w:r w:rsidRPr="009E1747">
              <w:rPr>
                <w:color w:val="000000"/>
              </w:rPr>
              <w:t>индивидуальных и</w:t>
            </w:r>
          </w:p>
          <w:p w:rsidR="004253C7" w:rsidRPr="009E1747" w:rsidRDefault="004253C7" w:rsidP="0081540D">
            <w:pPr>
              <w:pStyle w:val="a3"/>
              <w:spacing w:line="240" w:lineRule="atLeast"/>
              <w:ind w:left="120"/>
              <w:jc w:val="left"/>
            </w:pPr>
            <w:r w:rsidRPr="009E1747">
              <w:rPr>
                <w:color w:val="000000"/>
              </w:rPr>
              <w:t>групповых</w:t>
            </w:r>
          </w:p>
          <w:p w:rsidR="004253C7" w:rsidRPr="009E1747" w:rsidRDefault="004253C7" w:rsidP="0081540D">
            <w:pPr>
              <w:pStyle w:val="a3"/>
              <w:spacing w:line="240" w:lineRule="atLeast"/>
              <w:ind w:left="120"/>
              <w:jc w:val="left"/>
            </w:pPr>
            <w:r w:rsidRPr="009E1747">
              <w:rPr>
                <w:color w:val="000000"/>
              </w:rPr>
              <w:t>исследовательских</w:t>
            </w:r>
          </w:p>
          <w:p w:rsidR="004253C7" w:rsidRPr="009E1747" w:rsidRDefault="004253C7" w:rsidP="0081540D">
            <w:pPr>
              <w:pStyle w:val="a3"/>
              <w:spacing w:line="240" w:lineRule="atLeast"/>
              <w:ind w:left="120"/>
              <w:jc w:val="left"/>
            </w:pPr>
            <w:r w:rsidRPr="009E1747">
              <w:rPr>
                <w:color w:val="000000"/>
              </w:rPr>
              <w:t>проектов.</w:t>
            </w:r>
          </w:p>
        </w:tc>
        <w:tc>
          <w:tcPr>
            <w:tcW w:w="2693" w:type="dxa"/>
            <w:shd w:val="clear" w:color="auto" w:fill="auto"/>
          </w:tcPr>
          <w:p w:rsidR="004253C7" w:rsidRPr="009E1747" w:rsidRDefault="004253C7" w:rsidP="00DA2D6F">
            <w:pPr>
              <w:pStyle w:val="a3"/>
              <w:numPr>
                <w:ilvl w:val="0"/>
                <w:numId w:val="78"/>
              </w:numPr>
              <w:tabs>
                <w:tab w:val="left" w:pos="259"/>
              </w:tabs>
              <w:autoSpaceDE/>
              <w:autoSpaceDN/>
              <w:spacing w:line="240" w:lineRule="atLeast"/>
              <w:ind w:left="708" w:hanging="326"/>
              <w:jc w:val="left"/>
            </w:pPr>
            <w:r w:rsidRPr="009E1747">
              <w:rPr>
                <w:color w:val="000000"/>
              </w:rPr>
              <w:t>учебный курс «Проектная деятельность»;</w:t>
            </w:r>
          </w:p>
          <w:p w:rsidR="004253C7" w:rsidRPr="009E1747" w:rsidRDefault="004253C7" w:rsidP="00DA2D6F">
            <w:pPr>
              <w:pStyle w:val="a3"/>
              <w:numPr>
                <w:ilvl w:val="0"/>
                <w:numId w:val="78"/>
              </w:numPr>
              <w:tabs>
                <w:tab w:val="left" w:pos="139"/>
              </w:tabs>
              <w:autoSpaceDE/>
              <w:autoSpaceDN/>
              <w:spacing w:line="240" w:lineRule="atLeast"/>
              <w:ind w:left="708" w:hanging="326"/>
            </w:pPr>
            <w:r w:rsidRPr="009E1747">
              <w:rPr>
                <w:color w:val="000000"/>
              </w:rPr>
              <w:t>игры-исследования;</w:t>
            </w:r>
          </w:p>
          <w:p w:rsidR="004253C7" w:rsidRPr="009E1747" w:rsidRDefault="004253C7" w:rsidP="00DA2D6F">
            <w:pPr>
              <w:pStyle w:val="a3"/>
              <w:numPr>
                <w:ilvl w:val="0"/>
                <w:numId w:val="78"/>
              </w:numPr>
              <w:tabs>
                <w:tab w:val="left" w:pos="259"/>
              </w:tabs>
              <w:autoSpaceDE/>
              <w:autoSpaceDN/>
              <w:spacing w:line="240" w:lineRule="atLeast"/>
              <w:ind w:left="708" w:hanging="326"/>
              <w:jc w:val="left"/>
            </w:pPr>
            <w:r w:rsidRPr="009E1747">
              <w:rPr>
                <w:color w:val="000000"/>
              </w:rPr>
              <w:t>написание мини</w:t>
            </w:r>
            <w:r w:rsidRPr="009E1747">
              <w:rPr>
                <w:color w:val="000000"/>
              </w:rPr>
              <w:softHyphen/>
              <w:t>проектов;</w:t>
            </w:r>
          </w:p>
          <w:p w:rsidR="004253C7" w:rsidRPr="009E1747" w:rsidRDefault="004253C7" w:rsidP="00DA2D6F">
            <w:pPr>
              <w:pStyle w:val="a3"/>
              <w:numPr>
                <w:ilvl w:val="0"/>
                <w:numId w:val="78"/>
              </w:numPr>
              <w:tabs>
                <w:tab w:val="left" w:pos="130"/>
              </w:tabs>
              <w:autoSpaceDE/>
              <w:autoSpaceDN/>
              <w:spacing w:line="240" w:lineRule="atLeast"/>
              <w:ind w:left="708" w:hanging="326"/>
            </w:pPr>
            <w:r w:rsidRPr="009E1747">
              <w:rPr>
                <w:color w:val="000000"/>
              </w:rPr>
              <w:t>творческая лаборатория</w:t>
            </w:r>
          </w:p>
        </w:tc>
        <w:tc>
          <w:tcPr>
            <w:tcW w:w="3119" w:type="dxa"/>
            <w:shd w:val="clear" w:color="auto" w:fill="auto"/>
            <w:vAlign w:val="bottom"/>
          </w:tcPr>
          <w:p w:rsidR="004253C7" w:rsidRPr="009E1747" w:rsidRDefault="004253C7" w:rsidP="0081540D">
            <w:pPr>
              <w:pStyle w:val="a3"/>
              <w:spacing w:line="240" w:lineRule="atLeast"/>
              <w:ind w:left="120"/>
              <w:jc w:val="left"/>
            </w:pPr>
            <w:r w:rsidRPr="009E1747">
              <w:rPr>
                <w:color w:val="000000"/>
              </w:rPr>
              <w:t>Дает возможность школьникам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tc>
      </w:tr>
    </w:tbl>
    <w:p w:rsidR="004253C7" w:rsidRPr="009E1747" w:rsidRDefault="004253C7" w:rsidP="004253C7">
      <w:pPr>
        <w:spacing w:line="240" w:lineRule="atLeast"/>
        <w:rPr>
          <w:sz w:val="24"/>
          <w:szCs w:val="24"/>
        </w:rPr>
      </w:pPr>
    </w:p>
    <w:p w:rsidR="004253C7" w:rsidRPr="009E1747" w:rsidRDefault="004253C7" w:rsidP="004253C7">
      <w:pPr>
        <w:pStyle w:val="a3"/>
        <w:spacing w:line="240" w:lineRule="atLeast"/>
        <w:ind w:left="20" w:firstLine="700"/>
        <w:jc w:val="left"/>
        <w:rPr>
          <w:rStyle w:val="19"/>
          <w:rFonts w:ascii="Times New Roman" w:hAnsi="Times New Roman"/>
          <w:color w:val="000000"/>
          <w:sz w:val="24"/>
        </w:rPr>
      </w:pPr>
      <w:r w:rsidRPr="009E1747">
        <w:rPr>
          <w:rStyle w:val="19"/>
          <w:rFonts w:ascii="Times New Roman" w:hAnsi="Times New Roman"/>
          <w:color w:val="000000"/>
          <w:sz w:val="24"/>
        </w:rPr>
        <w:t xml:space="preserve">Между детьми и педагогами сложились доверительные отношения, что позволяет создать доброжелательную атмосферу во время урока, использовать технологии личностно </w:t>
      </w:r>
      <w:r w:rsidRPr="009E1747">
        <w:rPr>
          <w:rStyle w:val="19"/>
          <w:rFonts w:ascii="Times New Roman" w:hAnsi="Times New Roman"/>
          <w:color w:val="000000"/>
          <w:sz w:val="24"/>
        </w:rPr>
        <w:softHyphen/>
        <w:t>ориентированного подхода, уровневой дифференциации, поддерживать положительную мотивацию к обучению, активизировать познавательную деятельность, более полно использовать воспитательные возможности урока.</w:t>
      </w:r>
    </w:p>
    <w:p w:rsidR="004253C7" w:rsidRPr="009E1747" w:rsidRDefault="004253C7" w:rsidP="004253C7">
      <w:pPr>
        <w:pStyle w:val="a3"/>
        <w:spacing w:line="240" w:lineRule="atLeast"/>
        <w:ind w:left="20" w:firstLine="700"/>
        <w:jc w:val="left"/>
      </w:pPr>
    </w:p>
    <w:p w:rsidR="004253C7" w:rsidRPr="004253C7" w:rsidRDefault="004253C7" w:rsidP="004253C7">
      <w:pPr>
        <w:pStyle w:val="27"/>
        <w:spacing w:after="0" w:line="240" w:lineRule="atLeast"/>
        <w:ind w:left="20" w:firstLine="700"/>
        <w:rPr>
          <w:rFonts w:ascii="Times New Roman" w:hAnsi="Times New Roman"/>
          <w:sz w:val="24"/>
          <w:szCs w:val="24"/>
          <w:lang w:val="ru-RU"/>
        </w:rPr>
      </w:pPr>
      <w:r w:rsidRPr="004253C7">
        <w:rPr>
          <w:rStyle w:val="26"/>
          <w:rFonts w:ascii="Times New Roman" w:hAnsi="Times New Roman"/>
          <w:b/>
          <w:bCs/>
          <w:color w:val="000000"/>
          <w:sz w:val="24"/>
          <w:szCs w:val="24"/>
          <w:lang w:val="ru-RU"/>
        </w:rPr>
        <w:t>Модуль «Курсы внеурочной деятельности и дополнительного образования»</w:t>
      </w:r>
    </w:p>
    <w:p w:rsidR="004253C7" w:rsidRPr="009E1747" w:rsidRDefault="004253C7" w:rsidP="004253C7">
      <w:pPr>
        <w:pStyle w:val="a3"/>
        <w:spacing w:line="240" w:lineRule="atLeast"/>
        <w:ind w:left="20" w:firstLine="700"/>
        <w:jc w:val="left"/>
      </w:pPr>
      <w:r w:rsidRPr="009E1747">
        <w:rPr>
          <w:rStyle w:val="19"/>
          <w:rFonts w:ascii="Times New Roman" w:hAnsi="Times New Roman"/>
          <w:color w:val="000000"/>
          <w:sz w:val="24"/>
        </w:rPr>
        <w:t>Воспитание на занятиях школьных курсов внеурочной деятельности и дополнительного образования преимущественно осуществляется через:</w:t>
      </w:r>
    </w:p>
    <w:p w:rsidR="004253C7" w:rsidRPr="009E1747" w:rsidRDefault="004253C7" w:rsidP="00DA2D6F">
      <w:pPr>
        <w:pStyle w:val="a3"/>
        <w:numPr>
          <w:ilvl w:val="0"/>
          <w:numId w:val="57"/>
        </w:numPr>
        <w:tabs>
          <w:tab w:val="clear" w:pos="0"/>
        </w:tabs>
        <w:autoSpaceDE/>
        <w:autoSpaceDN/>
        <w:spacing w:line="240" w:lineRule="atLeast"/>
        <w:ind w:left="20" w:firstLine="700"/>
        <w:jc w:val="left"/>
      </w:pPr>
      <w:r w:rsidRPr="009E1747">
        <w:rPr>
          <w:rStyle w:val="19"/>
          <w:rFonts w:ascii="Times New Roman" w:hAnsi="Times New Roman"/>
          <w:color w:val="000000"/>
          <w:sz w:val="24"/>
        </w:rPr>
        <w:t xml:space="preserve">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4253C7" w:rsidRPr="009E1747" w:rsidRDefault="004253C7" w:rsidP="00DA2D6F">
      <w:pPr>
        <w:pStyle w:val="a3"/>
        <w:numPr>
          <w:ilvl w:val="0"/>
          <w:numId w:val="57"/>
        </w:numPr>
        <w:tabs>
          <w:tab w:val="clear" w:pos="0"/>
        </w:tabs>
        <w:autoSpaceDE/>
        <w:autoSpaceDN/>
        <w:spacing w:line="240" w:lineRule="atLeast"/>
        <w:ind w:left="20" w:firstLine="700"/>
        <w:jc w:val="left"/>
      </w:pPr>
      <w:r w:rsidRPr="009E1747">
        <w:rPr>
          <w:rStyle w:val="19"/>
          <w:rFonts w:ascii="Times New Roman" w:hAnsi="Times New Roman"/>
          <w:color w:val="000000"/>
          <w:sz w:val="24"/>
        </w:rPr>
        <w:t xml:space="preserve">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4253C7" w:rsidRPr="009E1747" w:rsidRDefault="004253C7" w:rsidP="00DA2D6F">
      <w:pPr>
        <w:pStyle w:val="a3"/>
        <w:numPr>
          <w:ilvl w:val="0"/>
          <w:numId w:val="57"/>
        </w:numPr>
        <w:tabs>
          <w:tab w:val="clear" w:pos="0"/>
        </w:tabs>
        <w:autoSpaceDE/>
        <w:autoSpaceDN/>
        <w:spacing w:line="240" w:lineRule="atLeast"/>
        <w:ind w:left="20" w:firstLine="700"/>
        <w:jc w:val="left"/>
      </w:pPr>
      <w:r w:rsidRPr="009E1747">
        <w:rPr>
          <w:rStyle w:val="19"/>
          <w:rFonts w:ascii="Times New Roman" w:hAnsi="Times New Roman"/>
          <w:color w:val="000000"/>
          <w:sz w:val="24"/>
        </w:rPr>
        <w:t xml:space="preserve"> создание в детских объединениях традиций, задающих их членам определенные социально значимые формы поведения;</w:t>
      </w:r>
    </w:p>
    <w:p w:rsidR="004253C7" w:rsidRPr="009E1747" w:rsidRDefault="004253C7" w:rsidP="00DA2D6F">
      <w:pPr>
        <w:pStyle w:val="a3"/>
        <w:numPr>
          <w:ilvl w:val="0"/>
          <w:numId w:val="57"/>
        </w:numPr>
        <w:tabs>
          <w:tab w:val="clear" w:pos="0"/>
        </w:tabs>
        <w:autoSpaceDE/>
        <w:autoSpaceDN/>
        <w:spacing w:line="240" w:lineRule="atLeast"/>
        <w:ind w:left="20" w:firstLine="700"/>
        <w:jc w:val="left"/>
      </w:pPr>
      <w:r w:rsidRPr="009E1747">
        <w:rPr>
          <w:rStyle w:val="19"/>
          <w:rFonts w:ascii="Times New Roman" w:hAnsi="Times New Roman"/>
          <w:color w:val="000000"/>
          <w:sz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rsidR="004253C7" w:rsidRPr="009E1747" w:rsidRDefault="004253C7" w:rsidP="00DA2D6F">
      <w:pPr>
        <w:pStyle w:val="a3"/>
        <w:numPr>
          <w:ilvl w:val="0"/>
          <w:numId w:val="57"/>
        </w:numPr>
        <w:tabs>
          <w:tab w:val="clear" w:pos="0"/>
        </w:tabs>
        <w:autoSpaceDE/>
        <w:autoSpaceDN/>
        <w:spacing w:line="240" w:lineRule="atLeast"/>
        <w:ind w:left="20" w:firstLine="700"/>
        <w:jc w:val="left"/>
      </w:pPr>
      <w:r w:rsidRPr="009E1747">
        <w:rPr>
          <w:rStyle w:val="19"/>
          <w:rFonts w:ascii="Times New Roman" w:hAnsi="Times New Roman"/>
          <w:color w:val="000000"/>
          <w:sz w:val="24"/>
        </w:rPr>
        <w:t xml:space="preserve"> поощрение педагогами детских инициатив и детского самоуправления.</w:t>
      </w:r>
    </w:p>
    <w:tbl>
      <w:tblPr>
        <w:tblW w:w="0" w:type="auto"/>
        <w:jc w:val="center"/>
        <w:tblLayout w:type="fixed"/>
        <w:tblCellMar>
          <w:left w:w="0" w:type="dxa"/>
          <w:right w:w="0" w:type="dxa"/>
        </w:tblCellMar>
        <w:tblLook w:val="0000" w:firstRow="0" w:lastRow="0" w:firstColumn="0" w:lastColumn="0" w:noHBand="0" w:noVBand="0"/>
      </w:tblPr>
      <w:tblGrid>
        <w:gridCol w:w="821"/>
        <w:gridCol w:w="2285"/>
        <w:gridCol w:w="2693"/>
        <w:gridCol w:w="3821"/>
      </w:tblGrid>
      <w:tr w:rsidR="004253C7" w:rsidRPr="009E1747" w:rsidTr="0081540D">
        <w:trPr>
          <w:trHeight w:hRule="exact" w:val="566"/>
          <w:jc w:val="center"/>
        </w:trPr>
        <w:tc>
          <w:tcPr>
            <w:tcW w:w="821"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rStyle w:val="1ffc"/>
                <w:color w:val="000000"/>
                <w:sz w:val="24"/>
                <w:szCs w:val="24"/>
              </w:rPr>
              <w:lastRenderedPageBreak/>
              <w:t>№</w:t>
            </w:r>
          </w:p>
        </w:tc>
        <w:tc>
          <w:tcPr>
            <w:tcW w:w="2285"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rStyle w:val="1ffc"/>
                <w:color w:val="000000"/>
                <w:sz w:val="24"/>
                <w:szCs w:val="24"/>
              </w:rPr>
              <w:t>Вид деятельности</w:t>
            </w:r>
          </w:p>
        </w:tc>
        <w:tc>
          <w:tcPr>
            <w:tcW w:w="2693"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619" w:wrap="notBeside" w:vAnchor="text" w:hAnchor="text" w:xAlign="center" w:y="1"/>
              <w:spacing w:line="240" w:lineRule="atLeast"/>
            </w:pPr>
            <w:r w:rsidRPr="009E1747">
              <w:rPr>
                <w:rStyle w:val="1ffc"/>
                <w:color w:val="000000"/>
                <w:sz w:val="24"/>
                <w:szCs w:val="24"/>
              </w:rPr>
              <w:t>Форма деятельности</w:t>
            </w:r>
          </w:p>
        </w:tc>
        <w:tc>
          <w:tcPr>
            <w:tcW w:w="3821"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framePr w:w="9619" w:wrap="notBeside" w:vAnchor="text" w:hAnchor="text" w:xAlign="center" w:y="1"/>
              <w:spacing w:line="240" w:lineRule="atLeast"/>
            </w:pPr>
            <w:r w:rsidRPr="009E1747">
              <w:rPr>
                <w:rStyle w:val="1ffc"/>
                <w:color w:val="000000"/>
                <w:sz w:val="24"/>
                <w:szCs w:val="24"/>
              </w:rPr>
              <w:t>Планируемые результаты работы</w:t>
            </w:r>
          </w:p>
        </w:tc>
      </w:tr>
      <w:tr w:rsidR="004253C7" w:rsidRPr="009E1747" w:rsidTr="0081540D">
        <w:trPr>
          <w:trHeight w:hRule="exact" w:val="3128"/>
          <w:jc w:val="center"/>
        </w:trPr>
        <w:tc>
          <w:tcPr>
            <w:tcW w:w="821"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1</w:t>
            </w:r>
          </w:p>
        </w:tc>
        <w:tc>
          <w:tcPr>
            <w:tcW w:w="2285"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Познавательная</w:t>
            </w:r>
          </w:p>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деятельность</w:t>
            </w:r>
          </w:p>
        </w:tc>
        <w:tc>
          <w:tcPr>
            <w:tcW w:w="2693" w:type="dxa"/>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framePr w:w="9619" w:wrap="notBeside" w:vAnchor="text" w:hAnchor="text" w:xAlign="center" w:y="1"/>
              <w:spacing w:line="240" w:lineRule="atLeast"/>
              <w:ind w:left="0"/>
              <w:rPr>
                <w:color w:val="000000"/>
              </w:rPr>
            </w:pPr>
            <w:r w:rsidRPr="009E1747">
              <w:rPr>
                <w:color w:val="000000"/>
              </w:rPr>
              <w:t>Кружки:</w:t>
            </w:r>
          </w:p>
          <w:p w:rsidR="004253C7" w:rsidRPr="009E1747" w:rsidRDefault="004253C7" w:rsidP="00DA2D6F">
            <w:pPr>
              <w:pStyle w:val="a3"/>
              <w:framePr w:w="9619" w:wrap="notBeside" w:vAnchor="text" w:hAnchor="text" w:xAlign="center" w:y="1"/>
              <w:numPr>
                <w:ilvl w:val="0"/>
                <w:numId w:val="79"/>
              </w:numPr>
              <w:tabs>
                <w:tab w:val="left" w:pos="139"/>
              </w:tabs>
              <w:autoSpaceDE/>
              <w:autoSpaceDN/>
              <w:spacing w:line="240" w:lineRule="atLeast"/>
              <w:ind w:left="1538" w:hanging="264"/>
            </w:pPr>
            <w:r w:rsidRPr="009E1747">
              <w:rPr>
                <w:color w:val="000000"/>
              </w:rPr>
              <w:t>«Юный эколог»</w:t>
            </w:r>
            <w:r>
              <w:rPr>
                <w:color w:val="000000"/>
              </w:rPr>
              <w:t xml:space="preserve">, </w:t>
            </w:r>
          </w:p>
          <w:p w:rsidR="004253C7" w:rsidRPr="009E1747" w:rsidRDefault="004253C7" w:rsidP="00DA2D6F">
            <w:pPr>
              <w:pStyle w:val="a3"/>
              <w:framePr w:w="9619" w:wrap="notBeside" w:vAnchor="text" w:hAnchor="text" w:xAlign="center" w:y="1"/>
              <w:numPr>
                <w:ilvl w:val="0"/>
                <w:numId w:val="79"/>
              </w:numPr>
              <w:tabs>
                <w:tab w:val="left" w:pos="139"/>
              </w:tabs>
              <w:autoSpaceDE/>
              <w:autoSpaceDN/>
              <w:spacing w:line="240" w:lineRule="atLeast"/>
              <w:ind w:left="1538" w:hanging="264"/>
            </w:pPr>
            <w:r>
              <w:rPr>
                <w:color w:val="000000"/>
              </w:rPr>
              <w:t xml:space="preserve">«Волшебный карандаш», </w:t>
            </w:r>
          </w:p>
          <w:p w:rsidR="004253C7" w:rsidRPr="009E1747" w:rsidRDefault="004253C7" w:rsidP="0081540D">
            <w:pPr>
              <w:pStyle w:val="a3"/>
              <w:framePr w:w="9619" w:wrap="notBeside" w:vAnchor="text" w:hAnchor="text" w:xAlign="center" w:y="1"/>
              <w:tabs>
                <w:tab w:val="left" w:pos="269"/>
              </w:tabs>
              <w:spacing w:line="240" w:lineRule="atLeast"/>
              <w:ind w:left="0"/>
              <w:jc w:val="left"/>
            </w:pPr>
          </w:p>
        </w:tc>
        <w:tc>
          <w:tcPr>
            <w:tcW w:w="3821" w:type="dxa"/>
            <w:tcBorders>
              <w:top w:val="single" w:sz="4" w:space="0" w:color="auto"/>
              <w:left w:val="single" w:sz="4" w:space="0" w:color="auto"/>
              <w:bottom w:val="nil"/>
              <w:right w:val="single" w:sz="4" w:space="0" w:color="auto"/>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Развитие любознательности, сообразительности при выполнении разнообразных заданий проблемного и эвристического характера, умения преодолевать трудности, работать в команде, высказывать собственное мнение и аргументировать его. стремиться узнавать что-то новое, проявлять любознательность, ценить знания;</w:t>
            </w:r>
          </w:p>
          <w:p w:rsidR="004253C7" w:rsidRPr="009E1747" w:rsidRDefault="004253C7" w:rsidP="0081540D">
            <w:pPr>
              <w:pStyle w:val="a3"/>
              <w:framePr w:w="9619" w:wrap="notBeside" w:vAnchor="text" w:hAnchor="text" w:xAlign="center" w:y="1"/>
              <w:spacing w:line="240" w:lineRule="atLeast"/>
              <w:ind w:left="120"/>
              <w:jc w:val="left"/>
            </w:pPr>
          </w:p>
        </w:tc>
      </w:tr>
      <w:tr w:rsidR="004253C7" w:rsidRPr="009E1747" w:rsidTr="0081540D">
        <w:trPr>
          <w:trHeight w:val="3804"/>
          <w:jc w:val="center"/>
        </w:trPr>
        <w:tc>
          <w:tcPr>
            <w:tcW w:w="821"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2</w:t>
            </w:r>
          </w:p>
        </w:tc>
        <w:tc>
          <w:tcPr>
            <w:tcW w:w="2285"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Художественное</w:t>
            </w:r>
          </w:p>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творчество</w:t>
            </w:r>
          </w:p>
        </w:tc>
        <w:tc>
          <w:tcPr>
            <w:tcW w:w="2693" w:type="dxa"/>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framePr w:w="9619" w:wrap="notBeside" w:vAnchor="text" w:hAnchor="text" w:xAlign="center" w:y="1"/>
              <w:spacing w:line="240" w:lineRule="atLeast"/>
            </w:pPr>
            <w:r w:rsidRPr="009E1747">
              <w:rPr>
                <w:color w:val="000000"/>
              </w:rPr>
              <w:t>Кружки:</w:t>
            </w:r>
          </w:p>
          <w:p w:rsidR="004253C7" w:rsidRPr="009E1747" w:rsidRDefault="004253C7" w:rsidP="00DA2D6F">
            <w:pPr>
              <w:pStyle w:val="a3"/>
              <w:framePr w:w="9619" w:wrap="notBeside" w:vAnchor="text" w:hAnchor="text" w:xAlign="center" w:y="1"/>
              <w:numPr>
                <w:ilvl w:val="0"/>
                <w:numId w:val="80"/>
              </w:numPr>
              <w:tabs>
                <w:tab w:val="left" w:pos="139"/>
              </w:tabs>
              <w:autoSpaceDE/>
              <w:autoSpaceDN/>
              <w:spacing w:line="240" w:lineRule="atLeast"/>
              <w:ind w:left="1534" w:hanging="259"/>
            </w:pPr>
            <w:r w:rsidRPr="009E1747">
              <w:rPr>
                <w:color w:val="000000"/>
              </w:rPr>
              <w:t xml:space="preserve"> Вокальный «Соловушки»</w:t>
            </w:r>
          </w:p>
          <w:p w:rsidR="004253C7" w:rsidRPr="009E1747" w:rsidRDefault="004253C7" w:rsidP="00DA2D6F">
            <w:pPr>
              <w:pStyle w:val="a3"/>
              <w:framePr w:w="9619" w:wrap="notBeside" w:vAnchor="text" w:hAnchor="text" w:xAlign="center" w:y="1"/>
              <w:numPr>
                <w:ilvl w:val="0"/>
                <w:numId w:val="80"/>
              </w:numPr>
              <w:tabs>
                <w:tab w:val="left" w:pos="259"/>
              </w:tabs>
              <w:autoSpaceDE/>
              <w:autoSpaceDN/>
              <w:spacing w:line="240" w:lineRule="atLeast"/>
              <w:ind w:left="1534" w:hanging="259"/>
              <w:jc w:val="left"/>
            </w:pPr>
            <w:r w:rsidRPr="009E1747">
              <w:rPr>
                <w:color w:val="000000"/>
              </w:rPr>
              <w:t>«Художественное творчество: «Семицветик»</w:t>
            </w:r>
          </w:p>
        </w:tc>
        <w:tc>
          <w:tcPr>
            <w:tcW w:w="3821"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Развитие природных задатков и способностей, помогающих достигать успеха в том или ином виде искусства.</w:t>
            </w:r>
          </w:p>
          <w:p w:rsidR="004253C7" w:rsidRPr="009E1747" w:rsidRDefault="004253C7" w:rsidP="0081540D">
            <w:pPr>
              <w:pStyle w:val="a3"/>
              <w:framePr w:w="9619" w:wrap="notBeside" w:vAnchor="text" w:hAnchor="text" w:xAlign="center" w:y="1"/>
              <w:spacing w:line="240" w:lineRule="atLeast"/>
              <w:ind w:left="120"/>
              <w:jc w:val="left"/>
              <w:rPr>
                <w:color w:val="000000"/>
              </w:rPr>
            </w:pPr>
            <w:r w:rsidRPr="009E1747">
              <w:rPr>
                <w:color w:val="000000"/>
              </w:rPr>
              <w:t>Художественное творчество помогает сформировать</w:t>
            </w:r>
          </w:p>
          <w:p w:rsidR="004253C7" w:rsidRPr="009E1747" w:rsidRDefault="004253C7" w:rsidP="0081540D">
            <w:pPr>
              <w:pStyle w:val="a3"/>
              <w:framePr w:w="9619" w:wrap="notBeside" w:vAnchor="text" w:hAnchor="text" w:xAlign="center" w:y="1"/>
              <w:spacing w:line="240" w:lineRule="atLeast"/>
              <w:ind w:left="120"/>
              <w:jc w:val="left"/>
              <w:rPr>
                <w:color w:val="000000"/>
              </w:rPr>
            </w:pPr>
            <w:r w:rsidRPr="009E1747">
              <w:rPr>
                <w:color w:val="000000"/>
              </w:rPr>
              <w:t>ценностное отношение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tc>
      </w:tr>
      <w:tr w:rsidR="004253C7" w:rsidRPr="009E1747" w:rsidTr="0081540D">
        <w:trPr>
          <w:trHeight w:val="24"/>
          <w:jc w:val="center"/>
        </w:trPr>
        <w:tc>
          <w:tcPr>
            <w:tcW w:w="821"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3</w:t>
            </w:r>
          </w:p>
        </w:tc>
        <w:tc>
          <w:tcPr>
            <w:tcW w:w="2285"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Спортивно</w:t>
            </w:r>
            <w:r w:rsidRPr="009E1747">
              <w:rPr>
                <w:color w:val="000000"/>
              </w:rPr>
              <w:softHyphen/>
            </w:r>
          </w:p>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оздоровительная</w:t>
            </w:r>
          </w:p>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деятельность</w:t>
            </w:r>
          </w:p>
        </w:tc>
        <w:tc>
          <w:tcPr>
            <w:tcW w:w="2693"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619" w:wrap="notBeside" w:vAnchor="text" w:hAnchor="text" w:xAlign="center" w:y="1"/>
              <w:spacing w:line="240" w:lineRule="atLeast"/>
            </w:pPr>
            <w:r w:rsidRPr="009E1747">
              <w:rPr>
                <w:color w:val="000000"/>
              </w:rPr>
              <w:t>Спортивные секции:</w:t>
            </w:r>
          </w:p>
          <w:p w:rsidR="004253C7" w:rsidRPr="009E1747" w:rsidRDefault="004253C7" w:rsidP="00DA2D6F">
            <w:pPr>
              <w:pStyle w:val="a3"/>
              <w:framePr w:w="9619" w:wrap="notBeside" w:vAnchor="text" w:hAnchor="text" w:xAlign="center" w:y="1"/>
              <w:numPr>
                <w:ilvl w:val="0"/>
                <w:numId w:val="81"/>
              </w:numPr>
              <w:tabs>
                <w:tab w:val="left" w:pos="139"/>
              </w:tabs>
              <w:autoSpaceDE/>
              <w:autoSpaceDN/>
              <w:spacing w:line="240" w:lineRule="atLeast"/>
              <w:ind w:left="1538" w:hanging="264"/>
            </w:pPr>
            <w:r w:rsidRPr="009E1747">
              <w:rPr>
                <w:color w:val="000000"/>
              </w:rPr>
              <w:t>«Спортивный»</w:t>
            </w:r>
          </w:p>
          <w:p w:rsidR="004253C7" w:rsidRPr="009E1747" w:rsidRDefault="004253C7" w:rsidP="00DA2D6F">
            <w:pPr>
              <w:pStyle w:val="a3"/>
              <w:framePr w:w="9619" w:wrap="notBeside" w:vAnchor="text" w:hAnchor="text" w:xAlign="center" w:y="1"/>
              <w:numPr>
                <w:ilvl w:val="0"/>
                <w:numId w:val="81"/>
              </w:numPr>
              <w:tabs>
                <w:tab w:val="left" w:pos="139"/>
              </w:tabs>
              <w:autoSpaceDE/>
              <w:autoSpaceDN/>
              <w:spacing w:line="240" w:lineRule="atLeast"/>
              <w:ind w:left="1538" w:hanging="264"/>
            </w:pPr>
            <w:r w:rsidRPr="009E1747">
              <w:rPr>
                <w:color w:val="000000"/>
              </w:rPr>
              <w:t>«</w:t>
            </w:r>
            <w:r>
              <w:rPr>
                <w:color w:val="000000"/>
              </w:rPr>
              <w:t>Подвижные игры»</w:t>
            </w:r>
          </w:p>
          <w:p w:rsidR="004253C7" w:rsidRPr="009E1747" w:rsidRDefault="004253C7" w:rsidP="00DA2D6F">
            <w:pPr>
              <w:pStyle w:val="a3"/>
              <w:framePr w:w="9619" w:wrap="notBeside" w:vAnchor="text" w:hAnchor="text" w:xAlign="center" w:y="1"/>
              <w:numPr>
                <w:ilvl w:val="0"/>
                <w:numId w:val="81"/>
              </w:numPr>
              <w:tabs>
                <w:tab w:val="left" w:pos="139"/>
              </w:tabs>
              <w:autoSpaceDE/>
              <w:autoSpaceDN/>
              <w:spacing w:line="240" w:lineRule="atLeast"/>
              <w:ind w:left="1538" w:hanging="264"/>
            </w:pPr>
          </w:p>
        </w:tc>
        <w:tc>
          <w:tcPr>
            <w:tcW w:w="3821"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Будут сформированы: установка на безопасный, здоровый образ жизни; потребность сотрудничества со сверстниками, доброжелательное к ним отношение, бесконфликтное поведение.</w:t>
            </w:r>
          </w:p>
        </w:tc>
      </w:tr>
      <w:tr w:rsidR="004253C7" w:rsidRPr="009E1747" w:rsidTr="0081540D">
        <w:tblPrEx>
          <w:tblBorders>
            <w:top w:val="single" w:sz="4" w:space="0" w:color="auto"/>
          </w:tblBorders>
          <w:tblCellMar>
            <w:left w:w="108" w:type="dxa"/>
            <w:right w:w="108" w:type="dxa"/>
          </w:tblCellMar>
        </w:tblPrEx>
        <w:trPr>
          <w:trHeight w:val="100"/>
          <w:jc w:val="center"/>
        </w:trPr>
        <w:tc>
          <w:tcPr>
            <w:tcW w:w="9620" w:type="dxa"/>
            <w:gridSpan w:val="4"/>
            <w:tcBorders>
              <w:top w:val="single" w:sz="4" w:space="0" w:color="auto"/>
            </w:tcBorders>
          </w:tcPr>
          <w:p w:rsidR="004253C7" w:rsidRPr="009E1747" w:rsidRDefault="004253C7" w:rsidP="0081540D">
            <w:pPr>
              <w:framePr w:w="9619" w:wrap="notBeside" w:vAnchor="text" w:hAnchor="text" w:xAlign="center" w:y="1"/>
              <w:spacing w:line="240" w:lineRule="atLeast"/>
              <w:rPr>
                <w:sz w:val="24"/>
                <w:szCs w:val="24"/>
              </w:rPr>
            </w:pPr>
          </w:p>
        </w:tc>
      </w:tr>
    </w:tbl>
    <w:p w:rsidR="004253C7" w:rsidRPr="009E1747" w:rsidRDefault="004253C7" w:rsidP="004253C7">
      <w:pPr>
        <w:spacing w:line="240" w:lineRule="atLeast"/>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821"/>
        <w:gridCol w:w="2285"/>
        <w:gridCol w:w="2693"/>
        <w:gridCol w:w="3821"/>
      </w:tblGrid>
      <w:tr w:rsidR="004253C7" w:rsidRPr="009E1747" w:rsidTr="0081540D">
        <w:trPr>
          <w:trHeight w:hRule="exact" w:val="3851"/>
          <w:jc w:val="center"/>
        </w:trPr>
        <w:tc>
          <w:tcPr>
            <w:tcW w:w="821"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lastRenderedPageBreak/>
              <w:t>4</w:t>
            </w:r>
          </w:p>
        </w:tc>
        <w:tc>
          <w:tcPr>
            <w:tcW w:w="2285"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Краеведческая</w:t>
            </w:r>
          </w:p>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деятельность</w:t>
            </w:r>
          </w:p>
        </w:tc>
        <w:tc>
          <w:tcPr>
            <w:tcW w:w="2693" w:type="dxa"/>
            <w:tcBorders>
              <w:top w:val="single" w:sz="4" w:space="0" w:color="auto"/>
              <w:left w:val="single" w:sz="4" w:space="0" w:color="auto"/>
              <w:bottom w:val="nil"/>
              <w:right w:val="nil"/>
            </w:tcBorders>
            <w:shd w:val="clear" w:color="auto" w:fill="FFFFFF"/>
          </w:tcPr>
          <w:p w:rsidR="004253C7" w:rsidRPr="009E1747" w:rsidRDefault="004253C7" w:rsidP="00DA2D6F">
            <w:pPr>
              <w:pStyle w:val="a3"/>
              <w:framePr w:w="9619" w:wrap="notBeside" w:vAnchor="text" w:hAnchor="text" w:xAlign="center" w:y="1"/>
              <w:numPr>
                <w:ilvl w:val="0"/>
                <w:numId w:val="82"/>
              </w:numPr>
              <w:tabs>
                <w:tab w:val="left" w:pos="264"/>
              </w:tabs>
              <w:autoSpaceDE/>
              <w:autoSpaceDN/>
              <w:spacing w:line="240" w:lineRule="atLeast"/>
              <w:ind w:left="120" w:hanging="326"/>
              <w:jc w:val="left"/>
            </w:pPr>
            <w:r w:rsidRPr="009E1747">
              <w:rPr>
                <w:color w:val="000000"/>
              </w:rPr>
              <w:t>факультативный курс «Культура «Прикамья»</w:t>
            </w:r>
          </w:p>
          <w:p w:rsidR="004253C7" w:rsidRPr="009E1747" w:rsidRDefault="004253C7" w:rsidP="00DA2D6F">
            <w:pPr>
              <w:pStyle w:val="a3"/>
              <w:framePr w:w="9619" w:wrap="notBeside" w:vAnchor="text" w:hAnchor="text" w:xAlign="center" w:y="1"/>
              <w:numPr>
                <w:ilvl w:val="0"/>
                <w:numId w:val="82"/>
              </w:numPr>
              <w:tabs>
                <w:tab w:val="left" w:pos="264"/>
              </w:tabs>
              <w:autoSpaceDE/>
              <w:autoSpaceDN/>
              <w:spacing w:line="240" w:lineRule="atLeast"/>
              <w:ind w:left="120" w:hanging="326"/>
              <w:jc w:val="left"/>
            </w:pPr>
            <w:r w:rsidRPr="009E1747">
              <w:rPr>
                <w:color w:val="000000"/>
              </w:rPr>
              <w:t>вовлечение детей в работу школьного музея</w:t>
            </w:r>
          </w:p>
        </w:tc>
        <w:tc>
          <w:tcPr>
            <w:tcW w:w="3821"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Формирование любви к малой родине, истории родного края, традициям. Ребёнок будет знать и любить свою Родину - свой родной дом, двор, улицу, посёлок, свою страну.</w:t>
            </w:r>
          </w:p>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Краеведческая деятельность поможет сформировать ценностное отношение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tc>
      </w:tr>
      <w:tr w:rsidR="004253C7" w:rsidRPr="009E1747" w:rsidTr="0081540D">
        <w:trPr>
          <w:trHeight w:hRule="exact" w:val="2218"/>
          <w:jc w:val="center"/>
        </w:trPr>
        <w:tc>
          <w:tcPr>
            <w:tcW w:w="821"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5</w:t>
            </w:r>
          </w:p>
        </w:tc>
        <w:tc>
          <w:tcPr>
            <w:tcW w:w="2285"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Трудовая</w:t>
            </w:r>
          </w:p>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деятельность</w:t>
            </w:r>
          </w:p>
        </w:tc>
        <w:tc>
          <w:tcPr>
            <w:tcW w:w="2693"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619" w:wrap="notBeside" w:vAnchor="text" w:hAnchor="text" w:xAlign="center" w:y="1"/>
              <w:spacing w:line="240" w:lineRule="atLeast"/>
            </w:pPr>
            <w:r w:rsidRPr="009E1747">
              <w:rPr>
                <w:color w:val="000000"/>
              </w:rPr>
              <w:t>-Производственная</w:t>
            </w:r>
          </w:p>
          <w:p w:rsidR="004253C7" w:rsidRPr="009E1747" w:rsidRDefault="004253C7" w:rsidP="0081540D">
            <w:pPr>
              <w:pStyle w:val="a3"/>
              <w:framePr w:w="9619" w:wrap="notBeside" w:vAnchor="text" w:hAnchor="text" w:xAlign="center" w:y="1"/>
              <w:spacing w:line="240" w:lineRule="atLeast"/>
            </w:pPr>
            <w:r w:rsidRPr="009E1747">
              <w:rPr>
                <w:color w:val="000000"/>
              </w:rPr>
              <w:t>практика</w:t>
            </w:r>
          </w:p>
        </w:tc>
        <w:tc>
          <w:tcPr>
            <w:tcW w:w="3821"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Формирование трудолюбия, уважение к своему и чужому труду и его результатам, самоорганизации.</w:t>
            </w:r>
          </w:p>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Получение опыта участия в социально значимом труде. Школьники приобретут трудовой опыт.</w:t>
            </w:r>
          </w:p>
        </w:tc>
      </w:tr>
      <w:tr w:rsidR="004253C7" w:rsidRPr="009E1747" w:rsidTr="0081540D">
        <w:trPr>
          <w:trHeight w:hRule="exact" w:val="2227"/>
          <w:jc w:val="center"/>
        </w:trPr>
        <w:tc>
          <w:tcPr>
            <w:tcW w:w="821"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6</w:t>
            </w:r>
          </w:p>
        </w:tc>
        <w:tc>
          <w:tcPr>
            <w:tcW w:w="2285"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Игровая</w:t>
            </w:r>
          </w:p>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деятельность</w:t>
            </w:r>
          </w:p>
        </w:tc>
        <w:tc>
          <w:tcPr>
            <w:tcW w:w="2693"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DA2D6F">
            <w:pPr>
              <w:pStyle w:val="a3"/>
              <w:framePr w:w="9619" w:wrap="notBeside" w:vAnchor="text" w:hAnchor="text" w:xAlign="center" w:y="1"/>
              <w:numPr>
                <w:ilvl w:val="0"/>
                <w:numId w:val="83"/>
              </w:numPr>
              <w:tabs>
                <w:tab w:val="left" w:pos="139"/>
              </w:tabs>
              <w:autoSpaceDE/>
              <w:autoSpaceDN/>
              <w:spacing w:line="240" w:lineRule="atLeast"/>
              <w:ind w:left="708" w:hanging="423"/>
            </w:pPr>
            <w:r w:rsidRPr="009E1747">
              <w:rPr>
                <w:color w:val="000000"/>
              </w:rPr>
              <w:t>«Подвижные игры»</w:t>
            </w:r>
          </w:p>
          <w:p w:rsidR="004253C7" w:rsidRPr="009E1747" w:rsidRDefault="004253C7" w:rsidP="00DA2D6F">
            <w:pPr>
              <w:pStyle w:val="a3"/>
              <w:framePr w:w="9619" w:wrap="notBeside" w:vAnchor="text" w:hAnchor="text" w:xAlign="center" w:y="1"/>
              <w:numPr>
                <w:ilvl w:val="0"/>
                <w:numId w:val="83"/>
              </w:numPr>
              <w:tabs>
                <w:tab w:val="left" w:pos="139"/>
              </w:tabs>
              <w:autoSpaceDE/>
              <w:autoSpaceDN/>
              <w:spacing w:line="240" w:lineRule="atLeast"/>
              <w:ind w:left="708" w:hanging="423"/>
            </w:pPr>
            <w:r w:rsidRPr="009E1747">
              <w:rPr>
                <w:color w:val="000000"/>
              </w:rPr>
              <w:t>«Умники и умницы»</w:t>
            </w:r>
          </w:p>
          <w:p w:rsidR="004253C7" w:rsidRPr="009E1747" w:rsidRDefault="004253C7" w:rsidP="0081540D">
            <w:pPr>
              <w:pStyle w:val="a3"/>
              <w:framePr w:w="9619" w:wrap="notBeside" w:vAnchor="text" w:hAnchor="text" w:xAlign="center" w:y="1"/>
              <w:tabs>
                <w:tab w:val="left" w:pos="139"/>
              </w:tabs>
              <w:spacing w:line="240" w:lineRule="atLeast"/>
            </w:pPr>
          </w:p>
        </w:tc>
        <w:tc>
          <w:tcPr>
            <w:tcW w:w="3821"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framePr w:w="9619" w:wrap="notBeside" w:vAnchor="text" w:hAnchor="text" w:xAlign="center" w:y="1"/>
              <w:spacing w:line="240" w:lineRule="atLeast"/>
              <w:ind w:left="120"/>
              <w:jc w:val="left"/>
            </w:pPr>
            <w:r w:rsidRPr="009E1747">
              <w:rPr>
                <w:color w:val="000000"/>
              </w:rPr>
              <w:t>Формирование коммуникативной активности во взаимодействии с участниками игры, соблюдение культуры поведения и общения, правильных взаимоотношений, проявление доброжелательности, взаимопомощи, сочувствия при получении знаний в игре.</w:t>
            </w:r>
          </w:p>
        </w:tc>
      </w:tr>
    </w:tbl>
    <w:p w:rsidR="004253C7" w:rsidRPr="009E1747" w:rsidRDefault="004253C7" w:rsidP="004253C7">
      <w:pPr>
        <w:pStyle w:val="46"/>
        <w:keepNext/>
        <w:keepLines/>
        <w:tabs>
          <w:tab w:val="left" w:pos="1246"/>
        </w:tabs>
        <w:spacing w:after="0" w:line="240" w:lineRule="atLeast"/>
        <w:ind w:left="700"/>
        <w:rPr>
          <w:rStyle w:val="45"/>
          <w:rFonts w:ascii="Times New Roman" w:hAnsi="Times New Roman"/>
          <w:b/>
          <w:bCs/>
          <w:color w:val="000000"/>
          <w:sz w:val="24"/>
          <w:szCs w:val="24"/>
          <w:lang w:val="ru-RU"/>
        </w:rPr>
      </w:pPr>
    </w:p>
    <w:p w:rsidR="004253C7" w:rsidRPr="004253C7" w:rsidRDefault="004253C7" w:rsidP="004253C7">
      <w:pPr>
        <w:pStyle w:val="46"/>
        <w:keepNext/>
        <w:keepLines/>
        <w:tabs>
          <w:tab w:val="left" w:pos="1246"/>
        </w:tabs>
        <w:spacing w:after="0" w:line="240" w:lineRule="atLeast"/>
        <w:ind w:left="700"/>
        <w:rPr>
          <w:rFonts w:ascii="Times New Roman" w:hAnsi="Times New Roman"/>
          <w:sz w:val="24"/>
          <w:szCs w:val="24"/>
          <w:lang w:val="ru-RU"/>
        </w:rPr>
      </w:pPr>
      <w:r w:rsidRPr="004253C7">
        <w:rPr>
          <w:rStyle w:val="45"/>
          <w:rFonts w:ascii="Times New Roman" w:hAnsi="Times New Roman"/>
          <w:b/>
          <w:bCs/>
          <w:color w:val="000000"/>
          <w:sz w:val="24"/>
          <w:szCs w:val="24"/>
          <w:lang w:val="ru-RU"/>
        </w:rPr>
        <w:t>Модуль «Работа с родителями»</w:t>
      </w:r>
    </w:p>
    <w:p w:rsidR="004253C7" w:rsidRPr="009E1747" w:rsidRDefault="004253C7" w:rsidP="004253C7">
      <w:pPr>
        <w:pStyle w:val="a3"/>
        <w:spacing w:line="240" w:lineRule="atLeast"/>
        <w:jc w:val="left"/>
        <w:rPr>
          <w:rStyle w:val="19"/>
          <w:rFonts w:ascii="Times New Roman" w:hAnsi="Times New Roman"/>
          <w:color w:val="000000"/>
          <w:sz w:val="24"/>
        </w:rPr>
      </w:pPr>
      <w:r w:rsidRPr="009E1747">
        <w:rPr>
          <w:rStyle w:val="19"/>
          <w:rFonts w:ascii="Times New Roman" w:hAnsi="Times New Roman"/>
          <w:color w:val="000000"/>
          <w:sz w:val="24"/>
        </w:rPr>
        <w:t xml:space="preserve">  </w:t>
      </w:r>
    </w:p>
    <w:p w:rsidR="004253C7" w:rsidRDefault="004253C7" w:rsidP="004253C7">
      <w:pPr>
        <w:pStyle w:val="a3"/>
        <w:spacing w:line="240" w:lineRule="atLeast"/>
        <w:jc w:val="left"/>
        <w:rPr>
          <w:color w:val="000000"/>
        </w:rPr>
      </w:pPr>
      <w:r w:rsidRPr="009E1747">
        <w:rPr>
          <w:rStyle w:val="19"/>
          <w:rFonts w:ascii="Times New Roman" w:hAnsi="Times New Roman"/>
          <w:color w:val="000000"/>
          <w:sz w:val="24"/>
        </w:rPr>
        <w:t xml:space="preserve"> 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w:t>
      </w:r>
      <w:r w:rsidRPr="009E1747">
        <w:rPr>
          <w:rStyle w:val="affa"/>
          <w:rFonts w:ascii="Times New Roman" w:hAnsi="Times New Roman"/>
          <w:color w:val="000000"/>
          <w:sz w:val="24"/>
        </w:rPr>
        <w:t xml:space="preserve">согласованием позиций семьи и школы в данном вопросе, и в рамках следующих видов и </w:t>
      </w:r>
      <w:r w:rsidRPr="009E1747">
        <w:rPr>
          <w:color w:val="000000"/>
        </w:rPr>
        <w:t>форм деятельности:</w:t>
      </w: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Default="004253C7" w:rsidP="004253C7">
      <w:pPr>
        <w:pStyle w:val="a3"/>
        <w:spacing w:line="240" w:lineRule="atLeast"/>
        <w:jc w:val="left"/>
        <w:rPr>
          <w:color w:val="000000"/>
        </w:rPr>
      </w:pPr>
    </w:p>
    <w:p w:rsidR="004253C7" w:rsidRPr="009E1747" w:rsidRDefault="004253C7" w:rsidP="004253C7">
      <w:pPr>
        <w:pStyle w:val="a3"/>
        <w:spacing w:line="240" w:lineRule="atLeast"/>
        <w:jc w:val="left"/>
        <w:rPr>
          <w:color w:val="000000"/>
        </w:rPr>
      </w:pPr>
    </w:p>
    <w:tbl>
      <w:tblPr>
        <w:tblW w:w="10490" w:type="dxa"/>
        <w:tblInd w:w="-279" w:type="dxa"/>
        <w:tblLayout w:type="fixed"/>
        <w:tblCellMar>
          <w:left w:w="0" w:type="dxa"/>
          <w:right w:w="0" w:type="dxa"/>
        </w:tblCellMar>
        <w:tblLook w:val="0000" w:firstRow="0" w:lastRow="0" w:firstColumn="0" w:lastColumn="0" w:noHBand="0" w:noVBand="0"/>
      </w:tblPr>
      <w:tblGrid>
        <w:gridCol w:w="851"/>
        <w:gridCol w:w="95"/>
        <w:gridCol w:w="8"/>
        <w:gridCol w:w="1979"/>
        <w:gridCol w:w="186"/>
        <w:gridCol w:w="1843"/>
        <w:gridCol w:w="851"/>
        <w:gridCol w:w="4677"/>
      </w:tblGrid>
      <w:tr w:rsidR="004253C7" w:rsidRPr="009E1747" w:rsidTr="0081540D">
        <w:trPr>
          <w:trHeight w:hRule="exact" w:val="566"/>
        </w:trPr>
        <w:tc>
          <w:tcPr>
            <w:tcW w:w="954" w:type="dxa"/>
            <w:gridSpan w:val="3"/>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spacing w:line="240" w:lineRule="atLeast"/>
              <w:ind w:left="120"/>
              <w:rPr>
                <w:rStyle w:val="1ffc"/>
                <w:color w:val="000000"/>
                <w:sz w:val="24"/>
                <w:szCs w:val="24"/>
              </w:rPr>
            </w:pPr>
            <w:r w:rsidRPr="009E1747">
              <w:rPr>
                <w:rStyle w:val="1ffc"/>
                <w:color w:val="000000"/>
                <w:sz w:val="24"/>
                <w:szCs w:val="24"/>
              </w:rPr>
              <w:t>№ Вид</w:t>
            </w:r>
          </w:p>
          <w:p w:rsidR="004253C7" w:rsidRPr="009E1747" w:rsidRDefault="004253C7" w:rsidP="0081540D">
            <w:pPr>
              <w:pStyle w:val="a3"/>
              <w:spacing w:line="240" w:lineRule="atLeast"/>
            </w:pPr>
          </w:p>
        </w:tc>
        <w:tc>
          <w:tcPr>
            <w:tcW w:w="2165" w:type="dxa"/>
            <w:gridSpan w:val="2"/>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spacing w:line="240" w:lineRule="atLeast"/>
              <w:jc w:val="left"/>
              <w:rPr>
                <w:b/>
              </w:rPr>
            </w:pPr>
            <w:r w:rsidRPr="009E1747">
              <w:rPr>
                <w:b/>
              </w:rPr>
              <w:t>Вид  деятельности</w:t>
            </w:r>
          </w:p>
        </w:tc>
        <w:tc>
          <w:tcPr>
            <w:tcW w:w="2694" w:type="dxa"/>
            <w:gridSpan w:val="2"/>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spacing w:line="240" w:lineRule="atLeast"/>
              <w:jc w:val="right"/>
            </w:pPr>
            <w:r w:rsidRPr="009E1747">
              <w:rPr>
                <w:rStyle w:val="1ffc"/>
                <w:color w:val="000000"/>
                <w:sz w:val="24"/>
                <w:szCs w:val="24"/>
              </w:rPr>
              <w:t>Форма</w:t>
            </w:r>
            <w:r w:rsidRPr="009E1747">
              <w:t xml:space="preserve">  </w:t>
            </w:r>
            <w:r w:rsidRPr="009E1747">
              <w:rPr>
                <w:rStyle w:val="1ffc"/>
                <w:color w:val="000000"/>
                <w:sz w:val="24"/>
                <w:szCs w:val="24"/>
              </w:rPr>
              <w:t>деятельности</w:t>
            </w:r>
          </w:p>
        </w:tc>
        <w:tc>
          <w:tcPr>
            <w:tcW w:w="4677" w:type="dxa"/>
            <w:tcBorders>
              <w:top w:val="single" w:sz="4" w:space="0" w:color="auto"/>
              <w:left w:val="single" w:sz="4" w:space="0" w:color="auto"/>
              <w:bottom w:val="nil"/>
              <w:right w:val="single" w:sz="4" w:space="0" w:color="auto"/>
            </w:tcBorders>
            <w:shd w:val="clear" w:color="auto" w:fill="FFFFFF"/>
          </w:tcPr>
          <w:p w:rsidR="004253C7" w:rsidRPr="009E1747" w:rsidRDefault="004253C7" w:rsidP="0081540D">
            <w:pPr>
              <w:pStyle w:val="a3"/>
              <w:spacing w:line="240" w:lineRule="atLeast"/>
              <w:ind w:left="120"/>
            </w:pPr>
            <w:r w:rsidRPr="009E1747">
              <w:rPr>
                <w:rStyle w:val="1ffc"/>
                <w:color w:val="000000"/>
                <w:sz w:val="24"/>
                <w:szCs w:val="24"/>
              </w:rPr>
              <w:t>Планируемые    результаты</w:t>
            </w:r>
          </w:p>
        </w:tc>
      </w:tr>
      <w:tr w:rsidR="004253C7" w:rsidRPr="009E1747" w:rsidTr="0081540D">
        <w:trPr>
          <w:trHeight w:hRule="exact" w:val="268"/>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pPr>
            <w:r w:rsidRPr="009E1747">
              <w:rPr>
                <w:rStyle w:val="1ffc"/>
                <w:color w:val="000000"/>
                <w:sz w:val="24"/>
                <w:szCs w:val="24"/>
              </w:rPr>
              <w:t>На групповом уровне</w:t>
            </w:r>
          </w:p>
        </w:tc>
      </w:tr>
      <w:tr w:rsidR="004253C7" w:rsidRPr="009E1747" w:rsidTr="0081540D">
        <w:trPr>
          <w:trHeight w:hRule="exact" w:val="10"/>
        </w:trPr>
        <w:tc>
          <w:tcPr>
            <w:tcW w:w="10490" w:type="dxa"/>
            <w:gridSpan w:val="8"/>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rPr>
                <w:rStyle w:val="1ffc"/>
                <w:color w:val="000000"/>
                <w:sz w:val="24"/>
                <w:szCs w:val="24"/>
              </w:rPr>
            </w:pPr>
          </w:p>
        </w:tc>
      </w:tr>
      <w:tr w:rsidR="004253C7" w:rsidRPr="009E1747" w:rsidTr="0081540D">
        <w:trPr>
          <w:trHeight w:hRule="exact" w:val="4554"/>
        </w:trPr>
        <w:tc>
          <w:tcPr>
            <w:tcW w:w="946" w:type="dxa"/>
            <w:gridSpan w:val="2"/>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1</w:t>
            </w:r>
          </w:p>
        </w:tc>
        <w:tc>
          <w:tcPr>
            <w:tcW w:w="2173" w:type="dxa"/>
            <w:gridSpan w:val="3"/>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Участие в управлении образовательной организацией и решении вопросов воспитания и социализации их детей</w:t>
            </w:r>
          </w:p>
        </w:tc>
        <w:tc>
          <w:tcPr>
            <w:tcW w:w="2694" w:type="dxa"/>
            <w:gridSpan w:val="2"/>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Родительский комитет учреждения - это один  из органов</w:t>
            </w:r>
          </w:p>
          <w:p w:rsidR="004253C7" w:rsidRPr="009E1747" w:rsidRDefault="004253C7" w:rsidP="0081540D">
            <w:pPr>
              <w:pStyle w:val="a3"/>
              <w:spacing w:line="240" w:lineRule="atLeast"/>
              <w:ind w:left="120"/>
              <w:jc w:val="left"/>
            </w:pPr>
            <w:r w:rsidRPr="009E1747">
              <w:rPr>
                <w:color w:val="000000"/>
              </w:rPr>
              <w:t>самоуправления</w:t>
            </w:r>
          </w:p>
          <w:p w:rsidR="004253C7" w:rsidRPr="009E1747" w:rsidRDefault="004253C7" w:rsidP="0081540D">
            <w:pPr>
              <w:pStyle w:val="a3"/>
              <w:spacing w:line="240" w:lineRule="atLeast"/>
              <w:ind w:left="120"/>
              <w:jc w:val="left"/>
            </w:pPr>
            <w:r w:rsidRPr="009E1747">
              <w:rPr>
                <w:color w:val="000000"/>
              </w:rPr>
              <w:t>школы,</w:t>
            </w:r>
          </w:p>
          <w:p w:rsidR="004253C7" w:rsidRPr="009E1747" w:rsidRDefault="004253C7" w:rsidP="0081540D">
            <w:pPr>
              <w:pStyle w:val="a3"/>
              <w:spacing w:line="240" w:lineRule="atLeast"/>
              <w:ind w:left="120"/>
              <w:jc w:val="left"/>
            </w:pPr>
            <w:r w:rsidRPr="009E1747">
              <w:rPr>
                <w:color w:val="000000"/>
              </w:rPr>
              <w:t>который</w:t>
            </w:r>
          </w:p>
          <w:p w:rsidR="004253C7" w:rsidRPr="009E1747" w:rsidRDefault="004253C7" w:rsidP="0081540D">
            <w:pPr>
              <w:pStyle w:val="a3"/>
              <w:spacing w:line="240" w:lineRule="atLeast"/>
              <w:ind w:left="120"/>
              <w:jc w:val="left"/>
            </w:pPr>
            <w:r w:rsidRPr="009E1747">
              <w:rPr>
                <w:color w:val="000000"/>
              </w:rPr>
              <w:t>осуществляет</w:t>
            </w:r>
          </w:p>
          <w:p w:rsidR="004253C7" w:rsidRPr="009E1747" w:rsidRDefault="004253C7" w:rsidP="0081540D">
            <w:pPr>
              <w:pStyle w:val="a3"/>
              <w:spacing w:line="240" w:lineRule="atLeast"/>
              <w:ind w:left="120"/>
              <w:jc w:val="left"/>
            </w:pPr>
            <w:r w:rsidRPr="009E1747">
              <w:rPr>
                <w:color w:val="000000"/>
              </w:rPr>
              <w:t>общее</w:t>
            </w:r>
          </w:p>
          <w:p w:rsidR="004253C7" w:rsidRPr="009E1747" w:rsidRDefault="004253C7" w:rsidP="0081540D">
            <w:pPr>
              <w:pStyle w:val="a3"/>
              <w:spacing w:line="240" w:lineRule="atLeast"/>
              <w:ind w:left="120"/>
              <w:jc w:val="left"/>
            </w:pPr>
            <w:r w:rsidRPr="009E1747">
              <w:rPr>
                <w:color w:val="000000"/>
              </w:rPr>
              <w:t>руководство школой и носит государственно -общественный характер.</w:t>
            </w:r>
          </w:p>
        </w:tc>
        <w:tc>
          <w:tcPr>
            <w:tcW w:w="4677" w:type="dxa"/>
            <w:tcBorders>
              <w:top w:val="single" w:sz="4" w:space="0" w:color="auto"/>
              <w:left w:val="single" w:sz="4" w:space="0" w:color="auto"/>
              <w:bottom w:val="nil"/>
              <w:right w:val="single" w:sz="4" w:space="0" w:color="auto"/>
            </w:tcBorders>
            <w:shd w:val="clear" w:color="auto" w:fill="FFFFFF"/>
          </w:tcPr>
          <w:p w:rsidR="004253C7" w:rsidRPr="009E1747" w:rsidRDefault="004253C7" w:rsidP="0081540D">
            <w:pPr>
              <w:pStyle w:val="a3"/>
              <w:spacing w:line="240" w:lineRule="atLeast"/>
              <w:ind w:left="120"/>
              <w:jc w:val="left"/>
            </w:pPr>
            <w:r w:rsidRPr="009E1747">
              <w:rPr>
                <w:color w:val="000000"/>
              </w:rPr>
              <w:t>Целью создания родительского комитета является установление постоянного продуктивного сотрудничества школы с родителями школьников для реализации общих целей воспитания, обучения, социализации детей. Родители получат возможность участвовать в -определении приоритетных направлений развития школы, школьного компонента, - проектировании системы оценивания знаний, -составлении смет и рациональном использовании бюджетных и внебюджетных средств,</w:t>
            </w:r>
          </w:p>
          <w:p w:rsidR="004253C7" w:rsidRPr="009E1747" w:rsidRDefault="004253C7" w:rsidP="0081540D">
            <w:pPr>
              <w:pStyle w:val="a3"/>
              <w:spacing w:line="240" w:lineRule="atLeast"/>
              <w:ind w:left="120"/>
              <w:jc w:val="left"/>
            </w:pPr>
            <w:r w:rsidRPr="009E1747">
              <w:rPr>
                <w:color w:val="000000"/>
              </w:rPr>
              <w:t>-организации контроля  питания  и безопасных условий образовательного процесса.</w:t>
            </w:r>
          </w:p>
        </w:tc>
      </w:tr>
      <w:tr w:rsidR="004253C7" w:rsidRPr="009E1747" w:rsidTr="0081540D">
        <w:trPr>
          <w:trHeight w:hRule="exact" w:val="4249"/>
        </w:trPr>
        <w:tc>
          <w:tcPr>
            <w:tcW w:w="946" w:type="dxa"/>
            <w:gridSpan w:val="2"/>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2</w:t>
            </w:r>
          </w:p>
        </w:tc>
        <w:tc>
          <w:tcPr>
            <w:tcW w:w="2173" w:type="dxa"/>
            <w:gridSpan w:val="3"/>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Родительские дни, во время которых родители могут посещать школьные учебные и внеурочные занятия для получения представления о ходе учебно</w:t>
            </w:r>
            <w:r w:rsidRPr="009E1747">
              <w:rPr>
                <w:color w:val="000000"/>
              </w:rPr>
              <w:softHyphen/>
              <w:t>воспитательного процесса в школе</w:t>
            </w:r>
          </w:p>
        </w:tc>
        <w:tc>
          <w:tcPr>
            <w:tcW w:w="2694" w:type="dxa"/>
            <w:gridSpan w:val="2"/>
            <w:tcBorders>
              <w:top w:val="single" w:sz="4" w:space="0" w:color="auto"/>
              <w:left w:val="single" w:sz="4" w:space="0" w:color="auto"/>
              <w:bottom w:val="nil"/>
              <w:right w:val="nil"/>
            </w:tcBorders>
            <w:shd w:val="clear" w:color="auto" w:fill="FFFFFF"/>
          </w:tcPr>
          <w:p w:rsidR="004253C7" w:rsidRPr="009E1747" w:rsidRDefault="004253C7" w:rsidP="00DA2D6F">
            <w:pPr>
              <w:pStyle w:val="a3"/>
              <w:numPr>
                <w:ilvl w:val="0"/>
                <w:numId w:val="84"/>
              </w:numPr>
              <w:tabs>
                <w:tab w:val="left" w:pos="259"/>
              </w:tabs>
              <w:autoSpaceDE/>
              <w:autoSpaceDN/>
              <w:spacing w:line="240" w:lineRule="atLeast"/>
              <w:ind w:left="1519" w:hanging="245"/>
              <w:jc w:val="left"/>
            </w:pPr>
            <w:r w:rsidRPr="009E1747">
              <w:rPr>
                <w:color w:val="000000"/>
              </w:rPr>
              <w:t>День открытых дверей</w:t>
            </w:r>
          </w:p>
          <w:p w:rsidR="004253C7" w:rsidRPr="009E1747" w:rsidRDefault="004253C7" w:rsidP="00DA2D6F">
            <w:pPr>
              <w:pStyle w:val="a3"/>
              <w:numPr>
                <w:ilvl w:val="0"/>
                <w:numId w:val="84"/>
              </w:numPr>
              <w:tabs>
                <w:tab w:val="left" w:pos="264"/>
              </w:tabs>
              <w:autoSpaceDE/>
              <w:autoSpaceDN/>
              <w:spacing w:line="240" w:lineRule="atLeast"/>
              <w:ind w:left="1519" w:hanging="245"/>
              <w:jc w:val="left"/>
            </w:pPr>
            <w:r w:rsidRPr="009E1747">
              <w:rPr>
                <w:color w:val="000000"/>
              </w:rPr>
              <w:t>День дублера (проведение уроков родителями)</w:t>
            </w:r>
          </w:p>
          <w:p w:rsidR="004253C7" w:rsidRPr="009E1747" w:rsidRDefault="004253C7" w:rsidP="00DA2D6F">
            <w:pPr>
              <w:pStyle w:val="a3"/>
              <w:numPr>
                <w:ilvl w:val="0"/>
                <w:numId w:val="84"/>
              </w:numPr>
              <w:tabs>
                <w:tab w:val="left" w:pos="264"/>
              </w:tabs>
              <w:autoSpaceDE/>
              <w:autoSpaceDN/>
              <w:spacing w:line="240" w:lineRule="atLeast"/>
              <w:ind w:left="1519" w:hanging="245"/>
              <w:jc w:val="left"/>
            </w:pPr>
            <w:r w:rsidRPr="009E1747">
              <w:rPr>
                <w:color w:val="000000"/>
              </w:rPr>
              <w:t>Участие в общешкольных мероприятиях внеклассной направленности</w:t>
            </w:r>
          </w:p>
        </w:tc>
        <w:tc>
          <w:tcPr>
            <w:tcW w:w="4677" w:type="dxa"/>
            <w:tcBorders>
              <w:top w:val="single" w:sz="4" w:space="0" w:color="auto"/>
              <w:left w:val="single" w:sz="4" w:space="0" w:color="auto"/>
              <w:bottom w:val="nil"/>
              <w:right w:val="single" w:sz="4" w:space="0" w:color="auto"/>
            </w:tcBorders>
            <w:shd w:val="clear" w:color="auto" w:fill="FFFFFF"/>
          </w:tcPr>
          <w:p w:rsidR="004253C7" w:rsidRPr="009E1747" w:rsidRDefault="004253C7" w:rsidP="0081540D">
            <w:pPr>
              <w:pStyle w:val="a3"/>
              <w:spacing w:line="240" w:lineRule="atLeast"/>
            </w:pPr>
            <w:r w:rsidRPr="009E1747">
              <w:rPr>
                <w:color w:val="000000"/>
              </w:rPr>
              <w:t>Родители получат возможность участвовать в образовательном процессе, что предполагает - организацию и проведение общешкольных, классных внеурочных мероприятий;</w:t>
            </w:r>
          </w:p>
          <w:p w:rsidR="004253C7" w:rsidRPr="009E1747" w:rsidRDefault="004253C7" w:rsidP="0081540D">
            <w:pPr>
              <w:pStyle w:val="a3"/>
              <w:spacing w:line="240" w:lineRule="atLeast"/>
              <w:ind w:left="120"/>
              <w:jc w:val="left"/>
            </w:pPr>
            <w:r w:rsidRPr="009E1747">
              <w:rPr>
                <w:color w:val="000000"/>
              </w:rPr>
              <w:t>-посещение уроков, факультативных курсов, классных часов, тематических бесед, профориентационных мероприятий,</w:t>
            </w:r>
          </w:p>
          <w:p w:rsidR="004253C7" w:rsidRPr="009E1747" w:rsidRDefault="004253C7" w:rsidP="0081540D">
            <w:pPr>
              <w:pStyle w:val="a3"/>
              <w:spacing w:line="240" w:lineRule="atLeast"/>
              <w:ind w:left="120"/>
              <w:jc w:val="left"/>
            </w:pPr>
            <w:r w:rsidRPr="009E1747">
              <w:rPr>
                <w:color w:val="000000"/>
              </w:rPr>
              <w:t>-оформление выставок, стенгазет.</w:t>
            </w:r>
          </w:p>
          <w:p w:rsidR="004253C7" w:rsidRPr="009E1747" w:rsidRDefault="004253C7" w:rsidP="0081540D">
            <w:pPr>
              <w:pStyle w:val="a3"/>
              <w:spacing w:line="240" w:lineRule="atLeast"/>
              <w:ind w:left="120"/>
              <w:jc w:val="left"/>
            </w:pPr>
            <w:r w:rsidRPr="009E1747">
              <w:rPr>
                <w:color w:val="000000"/>
              </w:rPr>
              <w:t>Родительские дни - эффективная форма работы, направленная на укрепление связи «семья - школа - социум», благодаря которой устраняется стихийность встреч педагогов с родителями, осуществляется взаимосвязь всех форм работы с семьей.</w:t>
            </w:r>
          </w:p>
        </w:tc>
      </w:tr>
      <w:tr w:rsidR="004253C7" w:rsidRPr="009E1747" w:rsidTr="0081540D">
        <w:trPr>
          <w:trHeight w:hRule="exact" w:val="3402"/>
        </w:trPr>
        <w:tc>
          <w:tcPr>
            <w:tcW w:w="946"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3</w:t>
            </w:r>
          </w:p>
        </w:tc>
        <w:tc>
          <w:tcPr>
            <w:tcW w:w="2173" w:type="dxa"/>
            <w:gridSpan w:val="3"/>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Общешкольные</w:t>
            </w:r>
          </w:p>
          <w:p w:rsidR="004253C7" w:rsidRPr="009E1747" w:rsidRDefault="004253C7" w:rsidP="0081540D">
            <w:pPr>
              <w:pStyle w:val="a3"/>
              <w:spacing w:line="240" w:lineRule="atLeast"/>
              <w:ind w:left="120"/>
              <w:jc w:val="left"/>
            </w:pPr>
            <w:r w:rsidRPr="009E1747">
              <w:rPr>
                <w:color w:val="000000"/>
              </w:rPr>
              <w:t>родительские</w:t>
            </w:r>
          </w:p>
          <w:p w:rsidR="004253C7" w:rsidRPr="009E1747" w:rsidRDefault="004253C7" w:rsidP="0081540D">
            <w:pPr>
              <w:pStyle w:val="a3"/>
              <w:spacing w:line="240" w:lineRule="atLeast"/>
              <w:ind w:left="120"/>
              <w:jc w:val="left"/>
            </w:pPr>
            <w:r w:rsidRPr="009E1747">
              <w:rPr>
                <w:color w:val="000000"/>
              </w:rPr>
              <w:t>собрания,</w:t>
            </w:r>
          </w:p>
          <w:p w:rsidR="004253C7" w:rsidRPr="009E1747" w:rsidRDefault="004253C7" w:rsidP="0081540D">
            <w:pPr>
              <w:pStyle w:val="a3"/>
              <w:spacing w:line="240" w:lineRule="atLeast"/>
              <w:ind w:left="120"/>
              <w:jc w:val="left"/>
            </w:pPr>
            <w:r w:rsidRPr="009E1747">
              <w:rPr>
                <w:color w:val="000000"/>
              </w:rPr>
              <w:t>происходящие в</w:t>
            </w:r>
          </w:p>
          <w:p w:rsidR="004253C7" w:rsidRPr="009E1747" w:rsidRDefault="004253C7" w:rsidP="0081540D">
            <w:pPr>
              <w:pStyle w:val="a3"/>
              <w:spacing w:line="240" w:lineRule="atLeast"/>
              <w:ind w:left="120"/>
              <w:jc w:val="left"/>
            </w:pPr>
            <w:r w:rsidRPr="009E1747">
              <w:rPr>
                <w:color w:val="000000"/>
              </w:rPr>
              <w:t>режиме</w:t>
            </w:r>
          </w:p>
          <w:p w:rsidR="004253C7" w:rsidRPr="009E1747" w:rsidRDefault="004253C7" w:rsidP="0081540D">
            <w:pPr>
              <w:pStyle w:val="a3"/>
              <w:spacing w:line="240" w:lineRule="atLeast"/>
              <w:ind w:left="120"/>
              <w:jc w:val="left"/>
            </w:pPr>
            <w:r w:rsidRPr="009E1747">
              <w:rPr>
                <w:color w:val="000000"/>
              </w:rPr>
              <w:t>обсуждения</w:t>
            </w:r>
          </w:p>
          <w:p w:rsidR="004253C7" w:rsidRPr="009E1747" w:rsidRDefault="004253C7" w:rsidP="0081540D">
            <w:pPr>
              <w:pStyle w:val="a3"/>
              <w:spacing w:line="240" w:lineRule="atLeast"/>
              <w:ind w:left="120"/>
              <w:jc w:val="left"/>
            </w:pPr>
            <w:r w:rsidRPr="009E1747">
              <w:rPr>
                <w:color w:val="000000"/>
              </w:rPr>
              <w:t>наиболее острых</w:t>
            </w:r>
          </w:p>
          <w:p w:rsidR="004253C7" w:rsidRPr="009E1747" w:rsidRDefault="004253C7" w:rsidP="0081540D">
            <w:pPr>
              <w:pStyle w:val="a3"/>
              <w:spacing w:line="240" w:lineRule="atLeast"/>
              <w:ind w:left="120"/>
              <w:jc w:val="left"/>
            </w:pPr>
            <w:r w:rsidRPr="009E1747">
              <w:rPr>
                <w:color w:val="000000"/>
              </w:rPr>
              <w:t>проблем</w:t>
            </w:r>
          </w:p>
          <w:p w:rsidR="004253C7" w:rsidRPr="009E1747" w:rsidRDefault="004253C7" w:rsidP="0081540D">
            <w:pPr>
              <w:pStyle w:val="a3"/>
              <w:spacing w:line="240" w:lineRule="atLeast"/>
              <w:ind w:left="120"/>
              <w:jc w:val="left"/>
            </w:pPr>
            <w:r w:rsidRPr="009E1747">
              <w:rPr>
                <w:color w:val="000000"/>
              </w:rPr>
              <w:t>обучения и</w:t>
            </w:r>
          </w:p>
          <w:p w:rsidR="004253C7" w:rsidRPr="009E1747" w:rsidRDefault="004253C7" w:rsidP="0081540D">
            <w:pPr>
              <w:pStyle w:val="a3"/>
              <w:spacing w:line="240" w:lineRule="atLeast"/>
              <w:ind w:left="120"/>
              <w:jc w:val="left"/>
            </w:pPr>
            <w:r w:rsidRPr="009E1747">
              <w:rPr>
                <w:color w:val="000000"/>
              </w:rPr>
              <w:t>воспитания</w:t>
            </w:r>
          </w:p>
          <w:p w:rsidR="004253C7" w:rsidRPr="009E1747" w:rsidRDefault="004253C7" w:rsidP="0081540D">
            <w:pPr>
              <w:pStyle w:val="a3"/>
              <w:spacing w:line="240" w:lineRule="atLeast"/>
              <w:ind w:left="120"/>
              <w:jc w:val="left"/>
            </w:pPr>
            <w:r w:rsidRPr="009E1747">
              <w:rPr>
                <w:color w:val="000000"/>
              </w:rPr>
              <w:t>школьников</w:t>
            </w:r>
          </w:p>
        </w:tc>
        <w:tc>
          <w:tcPr>
            <w:tcW w:w="2694"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pPr>
            <w:r w:rsidRPr="009E1747">
              <w:rPr>
                <w:color w:val="000000"/>
              </w:rPr>
              <w:t>- Итоги работы за  уч. год</w:t>
            </w:r>
          </w:p>
          <w:p w:rsidR="004253C7" w:rsidRPr="009E1747" w:rsidRDefault="004253C7" w:rsidP="0081540D">
            <w:pPr>
              <w:pStyle w:val="a3"/>
              <w:spacing w:line="240" w:lineRule="atLeast"/>
              <w:ind w:left="120"/>
              <w:jc w:val="left"/>
              <w:rPr>
                <w:color w:val="000000"/>
              </w:rPr>
            </w:pPr>
            <w:r w:rsidRPr="009E1747">
              <w:rPr>
                <w:color w:val="000000"/>
              </w:rPr>
              <w:t>-«Здоровье ребенка - здоровье общества»</w:t>
            </w:r>
          </w:p>
          <w:p w:rsidR="004253C7" w:rsidRPr="009E1747" w:rsidRDefault="004253C7" w:rsidP="0081540D">
            <w:pPr>
              <w:pStyle w:val="a3"/>
              <w:spacing w:line="240" w:lineRule="atLeast"/>
              <w:ind w:left="120"/>
              <w:jc w:val="left"/>
            </w:pPr>
            <w:r w:rsidRPr="009E1747">
              <w:rPr>
                <w:color w:val="000000"/>
              </w:rPr>
              <w:t>-Проблемы воспитания разной тематики</w:t>
            </w:r>
          </w:p>
        </w:tc>
        <w:tc>
          <w:tcPr>
            <w:tcW w:w="4677"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Родительское собрание - это основная форма совместной работы учителей и родителей, на которой обсуждаются и принимаются решения по наиболее важным вопросам жизнедеятельности классного сообщества и воспитания учащихся в школе и дома. Главным его предназначением является его согласование, координация и интеграция усилий школы и семьи в создании условий для развития духовно богатой, нравственно чистой и физически здоровой личности ребенка.</w:t>
            </w:r>
          </w:p>
        </w:tc>
      </w:tr>
      <w:tr w:rsidR="004253C7" w:rsidRPr="009E1747" w:rsidTr="0081540D">
        <w:trPr>
          <w:trHeight w:val="268"/>
        </w:trPr>
        <w:tc>
          <w:tcPr>
            <w:tcW w:w="946"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rStyle w:val="13pt1"/>
                <w:color w:val="000000"/>
                <w:sz w:val="24"/>
                <w:szCs w:val="24"/>
              </w:rPr>
              <w:t>4</w:t>
            </w:r>
          </w:p>
        </w:tc>
        <w:tc>
          <w:tcPr>
            <w:tcW w:w="2173" w:type="dxa"/>
            <w:gridSpan w:val="3"/>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Семейный</w:t>
            </w:r>
          </w:p>
          <w:p w:rsidR="004253C7" w:rsidRPr="009E1747" w:rsidRDefault="004253C7" w:rsidP="0081540D">
            <w:pPr>
              <w:pStyle w:val="a3"/>
              <w:spacing w:line="240" w:lineRule="atLeast"/>
              <w:ind w:left="120"/>
              <w:jc w:val="left"/>
            </w:pPr>
            <w:r w:rsidRPr="009E1747">
              <w:rPr>
                <w:color w:val="000000"/>
              </w:rPr>
              <w:t>всеобуч</w:t>
            </w:r>
          </w:p>
        </w:tc>
        <w:tc>
          <w:tcPr>
            <w:tcW w:w="2694"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 xml:space="preserve">- Знакомство с Уставом школы. Единые требования семьи и </w:t>
            </w:r>
            <w:r w:rsidRPr="009E1747">
              <w:rPr>
                <w:color w:val="000000"/>
              </w:rPr>
              <w:lastRenderedPageBreak/>
              <w:t>школы.</w:t>
            </w:r>
          </w:p>
        </w:tc>
        <w:tc>
          <w:tcPr>
            <w:tcW w:w="4677"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lastRenderedPageBreak/>
              <w:t xml:space="preserve">Семейный всеобуч даёт возможность родителям повысить свою педагогическую культуру. Целями всеобуча являются </w:t>
            </w:r>
            <w:r w:rsidRPr="009E1747">
              <w:rPr>
                <w:color w:val="000000"/>
              </w:rPr>
              <w:lastRenderedPageBreak/>
              <w:t>пропаганда и возрождение семейных традиций; формирование в семьях позитивного отношения к активной общественной и социальной деятельности детей;</w:t>
            </w:r>
          </w:p>
        </w:tc>
      </w:tr>
      <w:tr w:rsidR="004253C7" w:rsidRPr="009E1747" w:rsidTr="0081540D">
        <w:trPr>
          <w:trHeight w:hRule="exact" w:val="11783"/>
        </w:trPr>
        <w:tc>
          <w:tcPr>
            <w:tcW w:w="946"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rPr>
                <w:color w:val="000000"/>
              </w:rPr>
            </w:pPr>
          </w:p>
        </w:tc>
        <w:tc>
          <w:tcPr>
            <w:tcW w:w="2173" w:type="dxa"/>
            <w:gridSpan w:val="3"/>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rPr>
                <w:color w:val="000000"/>
              </w:rPr>
            </w:pPr>
          </w:p>
        </w:tc>
        <w:tc>
          <w:tcPr>
            <w:tcW w:w="2694" w:type="dxa"/>
            <w:gridSpan w:val="2"/>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«Профилактика</w:t>
            </w:r>
          </w:p>
          <w:p w:rsidR="004253C7" w:rsidRPr="009E1747" w:rsidRDefault="004253C7" w:rsidP="0081540D">
            <w:pPr>
              <w:pStyle w:val="a3"/>
              <w:spacing w:line="240" w:lineRule="atLeast"/>
              <w:ind w:left="120"/>
              <w:jc w:val="left"/>
              <w:rPr>
                <w:color w:val="000000"/>
              </w:rPr>
            </w:pPr>
            <w:r w:rsidRPr="009E1747">
              <w:rPr>
                <w:color w:val="000000"/>
              </w:rPr>
              <w:t>детского</w:t>
            </w:r>
          </w:p>
          <w:p w:rsidR="004253C7" w:rsidRPr="009E1747" w:rsidRDefault="004253C7" w:rsidP="0081540D">
            <w:pPr>
              <w:pStyle w:val="a3"/>
              <w:spacing w:line="240" w:lineRule="atLeast"/>
              <w:ind w:left="120"/>
              <w:jc w:val="left"/>
              <w:rPr>
                <w:color w:val="000000"/>
              </w:rPr>
            </w:pPr>
            <w:r w:rsidRPr="009E1747">
              <w:rPr>
                <w:color w:val="000000"/>
              </w:rPr>
              <w:t>травматизма,</w:t>
            </w:r>
          </w:p>
          <w:p w:rsidR="004253C7" w:rsidRPr="009E1747" w:rsidRDefault="004253C7" w:rsidP="0081540D">
            <w:pPr>
              <w:pStyle w:val="a3"/>
              <w:spacing w:line="240" w:lineRule="atLeast"/>
              <w:ind w:left="120"/>
              <w:jc w:val="left"/>
              <w:rPr>
                <w:color w:val="000000"/>
              </w:rPr>
            </w:pPr>
            <w:r w:rsidRPr="009E1747">
              <w:rPr>
                <w:color w:val="000000"/>
              </w:rPr>
              <w:t>правила</w:t>
            </w:r>
          </w:p>
          <w:p w:rsidR="004253C7" w:rsidRPr="009E1747" w:rsidRDefault="004253C7" w:rsidP="0081540D">
            <w:pPr>
              <w:pStyle w:val="a3"/>
              <w:spacing w:line="240" w:lineRule="atLeast"/>
              <w:ind w:left="120"/>
              <w:jc w:val="left"/>
              <w:rPr>
                <w:color w:val="000000"/>
              </w:rPr>
            </w:pPr>
            <w:r w:rsidRPr="009E1747">
              <w:rPr>
                <w:color w:val="000000"/>
              </w:rPr>
              <w:t>безопасного</w:t>
            </w:r>
          </w:p>
          <w:p w:rsidR="004253C7" w:rsidRPr="009E1747" w:rsidRDefault="004253C7" w:rsidP="0081540D">
            <w:pPr>
              <w:pStyle w:val="a3"/>
              <w:spacing w:line="240" w:lineRule="atLeast"/>
              <w:ind w:left="120"/>
              <w:jc w:val="left"/>
              <w:rPr>
                <w:color w:val="000000"/>
              </w:rPr>
            </w:pPr>
            <w:r w:rsidRPr="009E1747">
              <w:rPr>
                <w:color w:val="000000"/>
              </w:rPr>
              <w:t>поведения в</w:t>
            </w:r>
          </w:p>
          <w:p w:rsidR="004253C7" w:rsidRPr="009E1747" w:rsidRDefault="004253C7" w:rsidP="0081540D">
            <w:pPr>
              <w:pStyle w:val="a3"/>
              <w:spacing w:line="240" w:lineRule="atLeast"/>
              <w:ind w:left="120"/>
              <w:jc w:val="left"/>
              <w:rPr>
                <w:color w:val="000000"/>
              </w:rPr>
            </w:pPr>
            <w:r w:rsidRPr="009E1747">
              <w:rPr>
                <w:color w:val="000000"/>
              </w:rPr>
              <w:t>школе и дома»</w:t>
            </w:r>
          </w:p>
          <w:p w:rsidR="004253C7" w:rsidRPr="009E1747" w:rsidRDefault="004253C7" w:rsidP="00DA2D6F">
            <w:pPr>
              <w:pStyle w:val="a3"/>
              <w:numPr>
                <w:ilvl w:val="0"/>
                <w:numId w:val="85"/>
              </w:numPr>
              <w:tabs>
                <w:tab w:val="left" w:pos="259"/>
              </w:tabs>
              <w:autoSpaceDE/>
              <w:autoSpaceDN/>
              <w:spacing w:line="240" w:lineRule="atLeast"/>
              <w:ind w:hanging="264"/>
              <w:jc w:val="left"/>
              <w:rPr>
                <w:color w:val="000000"/>
              </w:rPr>
            </w:pPr>
            <w:r w:rsidRPr="009E1747">
              <w:rPr>
                <w:color w:val="000000"/>
              </w:rPr>
              <w:t>«Трудности адаптации первокласснико в в школе»</w:t>
            </w:r>
          </w:p>
          <w:p w:rsidR="004253C7" w:rsidRPr="009E1747" w:rsidRDefault="004253C7" w:rsidP="00DA2D6F">
            <w:pPr>
              <w:pStyle w:val="a3"/>
              <w:numPr>
                <w:ilvl w:val="0"/>
                <w:numId w:val="85"/>
              </w:numPr>
              <w:tabs>
                <w:tab w:val="left" w:pos="269"/>
              </w:tabs>
              <w:autoSpaceDE/>
              <w:autoSpaceDN/>
              <w:spacing w:line="240" w:lineRule="atLeast"/>
              <w:ind w:hanging="264"/>
              <w:jc w:val="left"/>
              <w:rPr>
                <w:color w:val="000000"/>
              </w:rPr>
            </w:pPr>
            <w:r w:rsidRPr="009E1747">
              <w:rPr>
                <w:color w:val="000000"/>
              </w:rPr>
              <w:t>«Адаптация пятиклассников к новым условиям учебы»</w:t>
            </w:r>
          </w:p>
          <w:p w:rsidR="004253C7" w:rsidRPr="009E1747" w:rsidRDefault="004253C7" w:rsidP="00DA2D6F">
            <w:pPr>
              <w:pStyle w:val="a3"/>
              <w:numPr>
                <w:ilvl w:val="0"/>
                <w:numId w:val="85"/>
              </w:numPr>
              <w:tabs>
                <w:tab w:val="left" w:pos="269"/>
              </w:tabs>
              <w:autoSpaceDE/>
              <w:autoSpaceDN/>
              <w:spacing w:line="240" w:lineRule="atLeast"/>
              <w:ind w:hanging="264"/>
              <w:jc w:val="left"/>
              <w:rPr>
                <w:color w:val="000000"/>
              </w:rPr>
            </w:pPr>
            <w:r w:rsidRPr="009E1747">
              <w:rPr>
                <w:color w:val="000000"/>
              </w:rPr>
              <w:t>«Особенности переходного возраста. Профилактика нервных срывов, утомляемости, курения и других вредных привычек»</w:t>
            </w:r>
          </w:p>
          <w:p w:rsidR="004253C7" w:rsidRPr="009E1747" w:rsidRDefault="004253C7" w:rsidP="0081540D">
            <w:pPr>
              <w:pStyle w:val="a3"/>
              <w:spacing w:line="240" w:lineRule="atLeast"/>
              <w:ind w:left="120"/>
              <w:jc w:val="left"/>
              <w:rPr>
                <w:color w:val="000000"/>
              </w:rPr>
            </w:pPr>
            <w:r w:rsidRPr="009E1747">
              <w:rPr>
                <w:color w:val="000000"/>
              </w:rPr>
              <w:t>«Ответственнос ть перед законом: что необходимо знать детям и родителям»</w:t>
            </w:r>
          </w:p>
          <w:p w:rsidR="004253C7" w:rsidRPr="009E1747" w:rsidRDefault="004253C7" w:rsidP="00DA2D6F">
            <w:pPr>
              <w:pStyle w:val="a3"/>
              <w:numPr>
                <w:ilvl w:val="0"/>
                <w:numId w:val="85"/>
              </w:numPr>
              <w:tabs>
                <w:tab w:val="left" w:pos="269"/>
              </w:tabs>
              <w:autoSpaceDE/>
              <w:autoSpaceDN/>
              <w:spacing w:line="240" w:lineRule="atLeast"/>
              <w:ind w:hanging="264"/>
              <w:jc w:val="left"/>
              <w:rPr>
                <w:color w:val="000000"/>
              </w:rPr>
            </w:pPr>
            <w:r w:rsidRPr="009E1747">
              <w:rPr>
                <w:color w:val="000000"/>
              </w:rPr>
              <w:t>«Как подготовить себя и ребенка к экзаменам»</w:t>
            </w:r>
          </w:p>
          <w:p w:rsidR="004253C7" w:rsidRPr="009E1747" w:rsidRDefault="004253C7" w:rsidP="00DA2D6F">
            <w:pPr>
              <w:pStyle w:val="a3"/>
              <w:numPr>
                <w:ilvl w:val="0"/>
                <w:numId w:val="85"/>
              </w:numPr>
              <w:tabs>
                <w:tab w:val="left" w:pos="264"/>
              </w:tabs>
              <w:autoSpaceDE/>
              <w:autoSpaceDN/>
              <w:spacing w:line="240" w:lineRule="atLeast"/>
              <w:ind w:hanging="264"/>
              <w:jc w:val="left"/>
              <w:rPr>
                <w:color w:val="000000"/>
              </w:rPr>
            </w:pPr>
            <w:r w:rsidRPr="009E1747">
              <w:rPr>
                <w:color w:val="000000"/>
              </w:rPr>
              <w:t>«Обязанности родителей по организации безопасного досуга ребенка во внеурочное и каникулярное время»</w:t>
            </w:r>
          </w:p>
          <w:p w:rsidR="004253C7" w:rsidRPr="009E1747" w:rsidRDefault="004253C7" w:rsidP="00DA2D6F">
            <w:pPr>
              <w:pStyle w:val="a3"/>
              <w:numPr>
                <w:ilvl w:val="0"/>
                <w:numId w:val="85"/>
              </w:numPr>
              <w:tabs>
                <w:tab w:val="left" w:pos="264"/>
              </w:tabs>
              <w:autoSpaceDE/>
              <w:autoSpaceDN/>
              <w:spacing w:line="240" w:lineRule="atLeast"/>
              <w:ind w:hanging="264"/>
              <w:jc w:val="left"/>
              <w:rPr>
                <w:color w:val="000000"/>
              </w:rPr>
            </w:pPr>
            <w:r w:rsidRPr="009E1747">
              <w:rPr>
                <w:color w:val="000000"/>
              </w:rPr>
              <w:t>«Безопасное лето»</w:t>
            </w:r>
          </w:p>
        </w:tc>
        <w:tc>
          <w:tcPr>
            <w:tcW w:w="4677"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0"/>
              <w:jc w:val="left"/>
              <w:rPr>
                <w:color w:val="000000"/>
              </w:rPr>
            </w:pPr>
            <w:r w:rsidRPr="009E1747">
              <w:rPr>
                <w:color w:val="000000"/>
              </w:rPr>
              <w:t>Вооружение родителей необходимыми для воспитания детей психолого-педагогическими знаниями и умениями, оказание психологической помощи в преодолении внутрисемейных проблем и проблем взаимоотношения с ребенком.</w:t>
            </w:r>
          </w:p>
        </w:tc>
      </w:tr>
      <w:tr w:rsidR="004253C7" w:rsidRPr="009E1747" w:rsidTr="0081540D">
        <w:trPr>
          <w:trHeight w:hRule="exact" w:val="288"/>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pPr>
            <w:r w:rsidRPr="009E1747">
              <w:rPr>
                <w:rStyle w:val="1ffc"/>
                <w:color w:val="000000"/>
                <w:sz w:val="24"/>
                <w:szCs w:val="24"/>
              </w:rPr>
              <w:t>На индивидуальном уровне</w:t>
            </w:r>
          </w:p>
        </w:tc>
      </w:tr>
      <w:tr w:rsidR="004253C7" w:rsidRPr="009E1747" w:rsidTr="0081540D">
        <w:trPr>
          <w:trHeight w:val="2380"/>
        </w:trPr>
        <w:tc>
          <w:tcPr>
            <w:tcW w:w="851"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40"/>
              <w:jc w:val="left"/>
            </w:pPr>
            <w:r w:rsidRPr="009E1747">
              <w:rPr>
                <w:color w:val="000000"/>
              </w:rPr>
              <w:lastRenderedPageBreak/>
              <w:t>1</w:t>
            </w:r>
          </w:p>
        </w:tc>
        <w:tc>
          <w:tcPr>
            <w:tcW w:w="2082" w:type="dxa"/>
            <w:gridSpan w:val="3"/>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spacing w:line="240" w:lineRule="atLeast"/>
              <w:jc w:val="left"/>
              <w:rPr>
                <w:color w:val="000000"/>
              </w:rPr>
            </w:pPr>
            <w:r w:rsidRPr="009E1747">
              <w:rPr>
                <w:color w:val="000000"/>
              </w:rPr>
              <w:t>Работа</w:t>
            </w:r>
          </w:p>
          <w:p w:rsidR="004253C7" w:rsidRPr="009E1747" w:rsidRDefault="004253C7" w:rsidP="0081540D">
            <w:pPr>
              <w:pStyle w:val="a3"/>
              <w:spacing w:line="240" w:lineRule="atLeast"/>
              <w:ind w:left="120"/>
              <w:jc w:val="left"/>
            </w:pPr>
            <w:r w:rsidRPr="009E1747">
              <w:rPr>
                <w:color w:val="000000"/>
              </w:rPr>
              <w:t>специалистов по запросу родителей для</w:t>
            </w:r>
          </w:p>
          <w:p w:rsidR="004253C7" w:rsidRPr="009E1747" w:rsidRDefault="004253C7" w:rsidP="0081540D">
            <w:pPr>
              <w:pStyle w:val="a3"/>
              <w:spacing w:line="240" w:lineRule="atLeast"/>
              <w:ind w:left="120"/>
              <w:jc w:val="left"/>
              <w:rPr>
                <w:color w:val="000000"/>
              </w:rPr>
            </w:pPr>
            <w:r w:rsidRPr="009E1747">
              <w:rPr>
                <w:color w:val="000000"/>
              </w:rPr>
              <w:t>решения острых</w:t>
            </w:r>
          </w:p>
          <w:p w:rsidR="004253C7" w:rsidRPr="009E1747" w:rsidRDefault="004253C7" w:rsidP="0081540D">
            <w:pPr>
              <w:pStyle w:val="a3"/>
              <w:spacing w:line="240" w:lineRule="atLeast"/>
              <w:ind w:left="120"/>
              <w:jc w:val="left"/>
              <w:rPr>
                <w:color w:val="000000"/>
              </w:rPr>
            </w:pPr>
            <w:r w:rsidRPr="009E1747">
              <w:rPr>
                <w:color w:val="000000"/>
              </w:rPr>
              <w:t>конфликтных</w:t>
            </w:r>
          </w:p>
          <w:p w:rsidR="004253C7" w:rsidRPr="009E1747" w:rsidRDefault="004253C7" w:rsidP="0081540D">
            <w:pPr>
              <w:pStyle w:val="a3"/>
              <w:spacing w:line="240" w:lineRule="atLeast"/>
              <w:ind w:left="120"/>
              <w:jc w:val="left"/>
            </w:pPr>
            <w:r w:rsidRPr="009E1747">
              <w:rPr>
                <w:color w:val="000000"/>
              </w:rPr>
              <w:t>ситуаций</w:t>
            </w:r>
          </w:p>
        </w:tc>
        <w:tc>
          <w:tcPr>
            <w:tcW w:w="2029" w:type="dxa"/>
            <w:gridSpan w:val="2"/>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DA2D6F">
            <w:pPr>
              <w:pStyle w:val="a3"/>
              <w:numPr>
                <w:ilvl w:val="0"/>
                <w:numId w:val="86"/>
              </w:numPr>
              <w:tabs>
                <w:tab w:val="left" w:pos="269"/>
              </w:tabs>
              <w:autoSpaceDE/>
              <w:autoSpaceDN/>
              <w:spacing w:line="240" w:lineRule="atLeast"/>
              <w:ind w:left="708" w:hanging="423"/>
              <w:jc w:val="left"/>
            </w:pPr>
            <w:r w:rsidRPr="009E1747">
              <w:rPr>
                <w:color w:val="000000"/>
              </w:rPr>
              <w:t>Инспектор ПДН</w:t>
            </w:r>
          </w:p>
          <w:p w:rsidR="004253C7" w:rsidRPr="009E1747" w:rsidRDefault="004253C7" w:rsidP="00DA2D6F">
            <w:pPr>
              <w:pStyle w:val="a3"/>
              <w:numPr>
                <w:ilvl w:val="0"/>
                <w:numId w:val="86"/>
              </w:numPr>
              <w:tabs>
                <w:tab w:val="left" w:pos="269"/>
              </w:tabs>
              <w:autoSpaceDE/>
              <w:autoSpaceDN/>
              <w:spacing w:line="240" w:lineRule="atLeast"/>
              <w:ind w:left="708" w:hanging="423"/>
              <w:jc w:val="left"/>
            </w:pPr>
            <w:r w:rsidRPr="009E1747">
              <w:rPr>
                <w:color w:val="000000"/>
              </w:rPr>
              <w:t>психолог</w:t>
            </w:r>
          </w:p>
          <w:p w:rsidR="004253C7" w:rsidRPr="009E1747" w:rsidRDefault="004253C7" w:rsidP="00DA2D6F">
            <w:pPr>
              <w:pStyle w:val="a3"/>
              <w:numPr>
                <w:ilvl w:val="0"/>
                <w:numId w:val="86"/>
              </w:numPr>
              <w:tabs>
                <w:tab w:val="left" w:pos="269"/>
              </w:tabs>
              <w:autoSpaceDE/>
              <w:autoSpaceDN/>
              <w:spacing w:line="240" w:lineRule="atLeast"/>
              <w:ind w:left="708" w:hanging="423"/>
              <w:jc w:val="left"/>
            </w:pPr>
            <w:r w:rsidRPr="009E1747">
              <w:rPr>
                <w:color w:val="000000"/>
              </w:rPr>
              <w:t xml:space="preserve"> Центра помощи</w:t>
            </w:r>
          </w:p>
          <w:p w:rsidR="004253C7" w:rsidRPr="009E1747" w:rsidRDefault="004253C7" w:rsidP="0081540D">
            <w:pPr>
              <w:pStyle w:val="a3"/>
              <w:tabs>
                <w:tab w:val="left" w:pos="269"/>
              </w:tabs>
              <w:spacing w:line="240" w:lineRule="atLeast"/>
              <w:ind w:left="120"/>
              <w:jc w:val="left"/>
            </w:pPr>
            <w:r w:rsidRPr="009E1747">
              <w:rPr>
                <w:color w:val="000000"/>
              </w:rPr>
              <w:t>семье и детям Большесосновского района - социальный педагог</w:t>
            </w:r>
          </w:p>
        </w:tc>
        <w:tc>
          <w:tcPr>
            <w:tcW w:w="552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jc w:val="left"/>
            </w:pPr>
            <w:r w:rsidRPr="009E1747">
              <w:rPr>
                <w:color w:val="000000"/>
              </w:rPr>
              <w:t>Родители получат квалифицированную профессиональную помощь в решении конфликтных ситуаций, информацию о способах предотвращения внутрисемейных</w:t>
            </w:r>
          </w:p>
          <w:p w:rsidR="004253C7" w:rsidRPr="009E1747" w:rsidRDefault="004253C7" w:rsidP="0081540D">
            <w:pPr>
              <w:pStyle w:val="a3"/>
              <w:spacing w:line="240" w:lineRule="atLeast"/>
              <w:jc w:val="left"/>
              <w:rPr>
                <w:color w:val="000000"/>
              </w:rPr>
            </w:pPr>
            <w:r w:rsidRPr="009E1747">
              <w:rPr>
                <w:color w:val="000000"/>
              </w:rPr>
              <w:t>проблем и проблем взаимоотношения с ребенком.</w:t>
            </w:r>
          </w:p>
          <w:p w:rsidR="004253C7" w:rsidRPr="009E1747" w:rsidRDefault="004253C7" w:rsidP="0081540D">
            <w:pPr>
              <w:pStyle w:val="a3"/>
              <w:spacing w:line="240" w:lineRule="atLeast"/>
              <w:jc w:val="left"/>
              <w:rPr>
                <w:color w:val="000000"/>
              </w:rPr>
            </w:pPr>
          </w:p>
          <w:p w:rsidR="004253C7" w:rsidRPr="009E1747" w:rsidRDefault="004253C7" w:rsidP="0081540D">
            <w:pPr>
              <w:pStyle w:val="a3"/>
              <w:spacing w:line="240" w:lineRule="atLeast"/>
              <w:rPr>
                <w:color w:val="000000"/>
              </w:rPr>
            </w:pPr>
          </w:p>
          <w:p w:rsidR="004253C7" w:rsidRPr="009E1747" w:rsidRDefault="004253C7" w:rsidP="0081540D">
            <w:pPr>
              <w:pStyle w:val="a3"/>
              <w:spacing w:line="240" w:lineRule="atLeast"/>
            </w:pPr>
          </w:p>
        </w:tc>
      </w:tr>
      <w:tr w:rsidR="004253C7" w:rsidRPr="009E1747" w:rsidTr="0081540D">
        <w:trPr>
          <w:trHeight w:hRule="exact" w:val="3703"/>
        </w:trPr>
        <w:tc>
          <w:tcPr>
            <w:tcW w:w="851"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40"/>
              <w:jc w:val="left"/>
              <w:rPr>
                <w:color w:val="000000"/>
              </w:rPr>
            </w:pPr>
            <w:r w:rsidRPr="009E1747">
              <w:rPr>
                <w:color w:val="000000"/>
              </w:rPr>
              <w:t>2</w:t>
            </w:r>
          </w:p>
        </w:tc>
        <w:tc>
          <w:tcPr>
            <w:tcW w:w="2082" w:type="dxa"/>
            <w:gridSpan w:val="3"/>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Участие родителей в педагогических консилиумах, собираемых в случае</w:t>
            </w:r>
          </w:p>
          <w:p w:rsidR="004253C7" w:rsidRPr="009E1747" w:rsidRDefault="004253C7" w:rsidP="0081540D">
            <w:pPr>
              <w:pStyle w:val="a3"/>
              <w:spacing w:line="240" w:lineRule="atLeast"/>
              <w:ind w:left="120"/>
              <w:jc w:val="left"/>
              <w:rPr>
                <w:color w:val="000000"/>
              </w:rPr>
            </w:pPr>
            <w:r w:rsidRPr="009E1747">
              <w:rPr>
                <w:color w:val="000000"/>
              </w:rPr>
              <w:t>возникновения острых проблем, связанных с обучением и воспитанием конкретного ребенка</w:t>
            </w:r>
          </w:p>
        </w:tc>
        <w:tc>
          <w:tcPr>
            <w:tcW w:w="2029" w:type="dxa"/>
            <w:gridSpan w:val="2"/>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DA2D6F">
            <w:pPr>
              <w:pStyle w:val="a3"/>
              <w:numPr>
                <w:ilvl w:val="0"/>
                <w:numId w:val="87"/>
              </w:numPr>
              <w:tabs>
                <w:tab w:val="left" w:pos="250"/>
              </w:tabs>
              <w:autoSpaceDE/>
              <w:autoSpaceDN/>
              <w:spacing w:line="240" w:lineRule="atLeast"/>
              <w:ind w:left="708" w:hanging="423"/>
              <w:jc w:val="left"/>
              <w:rPr>
                <w:color w:val="000000"/>
              </w:rPr>
            </w:pPr>
            <w:r w:rsidRPr="009E1747">
              <w:rPr>
                <w:color w:val="000000"/>
              </w:rPr>
              <w:t>заседания Совета</w:t>
            </w:r>
          </w:p>
          <w:p w:rsidR="004253C7" w:rsidRPr="009E1747" w:rsidRDefault="004253C7" w:rsidP="0081540D">
            <w:pPr>
              <w:pStyle w:val="a3"/>
              <w:tabs>
                <w:tab w:val="left" w:pos="269"/>
              </w:tabs>
              <w:spacing w:line="240" w:lineRule="atLeast"/>
              <w:ind w:left="120"/>
              <w:jc w:val="left"/>
              <w:rPr>
                <w:color w:val="000000"/>
              </w:rPr>
            </w:pPr>
            <w:r w:rsidRPr="009E1747">
              <w:rPr>
                <w:color w:val="000000"/>
              </w:rPr>
              <w:t>профилактики</w:t>
            </w:r>
          </w:p>
          <w:p w:rsidR="004253C7" w:rsidRPr="009E1747" w:rsidRDefault="004253C7" w:rsidP="00DA2D6F">
            <w:pPr>
              <w:pStyle w:val="a3"/>
              <w:numPr>
                <w:ilvl w:val="0"/>
                <w:numId w:val="87"/>
              </w:numPr>
              <w:tabs>
                <w:tab w:val="left" w:pos="254"/>
              </w:tabs>
              <w:autoSpaceDE/>
              <w:autoSpaceDN/>
              <w:spacing w:line="240" w:lineRule="atLeast"/>
              <w:ind w:left="708" w:hanging="423"/>
              <w:jc w:val="left"/>
              <w:rPr>
                <w:color w:val="000000"/>
              </w:rPr>
            </w:pPr>
          </w:p>
        </w:tc>
        <w:tc>
          <w:tcPr>
            <w:tcW w:w="552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rPr>
                <w:color w:val="000000"/>
              </w:rPr>
            </w:pPr>
            <w:r w:rsidRPr="009E1747">
              <w:rPr>
                <w:color w:val="000000"/>
              </w:rPr>
              <w:t xml:space="preserve">Родители на индивидуальных консультациях, заседаниях Совета профилактики, родительских собраниях получат возможность познакомиться с психическими особенностями возраста ребёнка, методикой бесконфликтного общения, психологией семейных отношений с целью предупреждения девиантного поведения, правонарушений, бродяжничества, беспризорности детей. </w:t>
            </w:r>
          </w:p>
        </w:tc>
      </w:tr>
      <w:tr w:rsidR="004253C7" w:rsidRPr="009E1747" w:rsidTr="0081540D">
        <w:trPr>
          <w:trHeight w:hRule="exact" w:val="3528"/>
        </w:trPr>
        <w:tc>
          <w:tcPr>
            <w:tcW w:w="851"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40"/>
              <w:jc w:val="left"/>
              <w:rPr>
                <w:color w:val="000000"/>
              </w:rPr>
            </w:pPr>
            <w:r w:rsidRPr="009E1747">
              <w:rPr>
                <w:color w:val="000000"/>
              </w:rPr>
              <w:t>3</w:t>
            </w:r>
          </w:p>
        </w:tc>
        <w:tc>
          <w:tcPr>
            <w:tcW w:w="2082" w:type="dxa"/>
            <w:gridSpan w:val="3"/>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Помощь со</w:t>
            </w:r>
          </w:p>
          <w:p w:rsidR="004253C7" w:rsidRPr="009E1747" w:rsidRDefault="004253C7" w:rsidP="0081540D">
            <w:pPr>
              <w:pStyle w:val="a3"/>
              <w:spacing w:line="240" w:lineRule="atLeast"/>
              <w:ind w:left="120"/>
              <w:jc w:val="left"/>
              <w:rPr>
                <w:color w:val="000000"/>
              </w:rPr>
            </w:pPr>
            <w:r w:rsidRPr="009E1747">
              <w:rPr>
                <w:color w:val="000000"/>
              </w:rPr>
              <w:t>стороны</w:t>
            </w:r>
          </w:p>
          <w:p w:rsidR="004253C7" w:rsidRPr="009E1747" w:rsidRDefault="004253C7" w:rsidP="0081540D">
            <w:pPr>
              <w:pStyle w:val="a3"/>
              <w:spacing w:line="240" w:lineRule="atLeast"/>
              <w:ind w:left="120"/>
              <w:jc w:val="left"/>
              <w:rPr>
                <w:color w:val="000000"/>
              </w:rPr>
            </w:pPr>
            <w:r w:rsidRPr="009E1747">
              <w:rPr>
                <w:color w:val="000000"/>
              </w:rPr>
              <w:t>родителей в</w:t>
            </w:r>
          </w:p>
          <w:p w:rsidR="004253C7" w:rsidRPr="009E1747" w:rsidRDefault="004253C7" w:rsidP="0081540D">
            <w:pPr>
              <w:pStyle w:val="a3"/>
              <w:spacing w:line="240" w:lineRule="atLeast"/>
              <w:ind w:left="120"/>
              <w:jc w:val="left"/>
              <w:rPr>
                <w:color w:val="000000"/>
              </w:rPr>
            </w:pPr>
            <w:r w:rsidRPr="009E1747">
              <w:rPr>
                <w:color w:val="000000"/>
              </w:rPr>
              <w:t>подготовке и</w:t>
            </w:r>
          </w:p>
          <w:p w:rsidR="004253C7" w:rsidRPr="009E1747" w:rsidRDefault="004253C7" w:rsidP="0081540D">
            <w:pPr>
              <w:pStyle w:val="a3"/>
              <w:spacing w:line="240" w:lineRule="atLeast"/>
              <w:ind w:left="120"/>
              <w:jc w:val="left"/>
              <w:rPr>
                <w:color w:val="000000"/>
              </w:rPr>
            </w:pPr>
            <w:r w:rsidRPr="009E1747">
              <w:rPr>
                <w:color w:val="000000"/>
              </w:rPr>
              <w:t>проведении</w:t>
            </w:r>
          </w:p>
          <w:p w:rsidR="004253C7" w:rsidRPr="009E1747" w:rsidRDefault="004253C7" w:rsidP="0081540D">
            <w:pPr>
              <w:pStyle w:val="a3"/>
              <w:spacing w:line="240" w:lineRule="atLeast"/>
              <w:ind w:left="120"/>
              <w:jc w:val="left"/>
              <w:rPr>
                <w:color w:val="000000"/>
              </w:rPr>
            </w:pPr>
            <w:r w:rsidRPr="009E1747">
              <w:rPr>
                <w:color w:val="000000"/>
              </w:rPr>
              <w:t>общешкольных</w:t>
            </w:r>
          </w:p>
          <w:p w:rsidR="004253C7" w:rsidRPr="009E1747" w:rsidRDefault="004253C7" w:rsidP="0081540D">
            <w:pPr>
              <w:pStyle w:val="a3"/>
              <w:spacing w:line="240" w:lineRule="atLeast"/>
              <w:ind w:left="120"/>
              <w:jc w:val="left"/>
              <w:rPr>
                <w:color w:val="000000"/>
              </w:rPr>
            </w:pPr>
            <w:r w:rsidRPr="009E1747">
              <w:rPr>
                <w:color w:val="000000"/>
              </w:rPr>
              <w:t>и</w:t>
            </w:r>
          </w:p>
          <w:p w:rsidR="004253C7" w:rsidRPr="009E1747" w:rsidRDefault="004253C7" w:rsidP="0081540D">
            <w:pPr>
              <w:pStyle w:val="a3"/>
              <w:spacing w:line="240" w:lineRule="atLeast"/>
              <w:ind w:left="120"/>
              <w:jc w:val="left"/>
              <w:rPr>
                <w:color w:val="000000"/>
              </w:rPr>
            </w:pPr>
            <w:r w:rsidRPr="009E1747">
              <w:rPr>
                <w:color w:val="000000"/>
              </w:rPr>
              <w:t>внутри классных</w:t>
            </w:r>
          </w:p>
          <w:p w:rsidR="004253C7" w:rsidRPr="009E1747" w:rsidRDefault="004253C7" w:rsidP="0081540D">
            <w:pPr>
              <w:pStyle w:val="a3"/>
              <w:spacing w:line="240" w:lineRule="atLeast"/>
              <w:ind w:left="120"/>
              <w:jc w:val="left"/>
              <w:rPr>
                <w:color w:val="000000"/>
              </w:rPr>
            </w:pPr>
            <w:r w:rsidRPr="009E1747">
              <w:rPr>
                <w:color w:val="000000"/>
              </w:rPr>
              <w:t>мероприятий</w:t>
            </w:r>
          </w:p>
          <w:p w:rsidR="004253C7" w:rsidRPr="009E1747" w:rsidRDefault="004253C7" w:rsidP="0081540D">
            <w:pPr>
              <w:pStyle w:val="a3"/>
              <w:spacing w:line="240" w:lineRule="atLeast"/>
              <w:ind w:left="120"/>
              <w:jc w:val="left"/>
              <w:rPr>
                <w:color w:val="000000"/>
              </w:rPr>
            </w:pPr>
            <w:r w:rsidRPr="009E1747">
              <w:rPr>
                <w:color w:val="000000"/>
              </w:rPr>
              <w:t>воспитательной</w:t>
            </w:r>
          </w:p>
          <w:p w:rsidR="004253C7" w:rsidRPr="009E1747" w:rsidRDefault="004253C7" w:rsidP="0081540D">
            <w:pPr>
              <w:pStyle w:val="a3"/>
              <w:spacing w:line="240" w:lineRule="atLeast"/>
              <w:ind w:left="120"/>
              <w:jc w:val="left"/>
              <w:rPr>
                <w:color w:val="000000"/>
              </w:rPr>
            </w:pPr>
            <w:r w:rsidRPr="009E1747">
              <w:rPr>
                <w:color w:val="000000"/>
              </w:rPr>
              <w:t>направленности</w:t>
            </w:r>
          </w:p>
        </w:tc>
        <w:tc>
          <w:tcPr>
            <w:tcW w:w="2029" w:type="dxa"/>
            <w:gridSpan w:val="2"/>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DA2D6F">
            <w:pPr>
              <w:pStyle w:val="a3"/>
              <w:numPr>
                <w:ilvl w:val="0"/>
                <w:numId w:val="88"/>
              </w:numPr>
              <w:tabs>
                <w:tab w:val="left" w:pos="259"/>
              </w:tabs>
              <w:autoSpaceDE/>
              <w:autoSpaceDN/>
              <w:spacing w:line="240" w:lineRule="atLeast"/>
              <w:ind w:left="1697" w:hanging="423"/>
              <w:jc w:val="left"/>
              <w:rPr>
                <w:color w:val="000000"/>
              </w:rPr>
            </w:pPr>
            <w:r w:rsidRPr="009E1747">
              <w:rPr>
                <w:color w:val="000000"/>
              </w:rPr>
              <w:t>изготовление костюмов</w:t>
            </w:r>
          </w:p>
          <w:p w:rsidR="004253C7" w:rsidRPr="009E1747" w:rsidRDefault="004253C7" w:rsidP="00DA2D6F">
            <w:pPr>
              <w:pStyle w:val="a3"/>
              <w:numPr>
                <w:ilvl w:val="0"/>
                <w:numId w:val="88"/>
              </w:numPr>
              <w:tabs>
                <w:tab w:val="left" w:pos="264"/>
              </w:tabs>
              <w:autoSpaceDE/>
              <w:autoSpaceDN/>
              <w:spacing w:line="240" w:lineRule="atLeast"/>
              <w:ind w:left="1697" w:hanging="423"/>
              <w:jc w:val="left"/>
              <w:rPr>
                <w:color w:val="000000"/>
              </w:rPr>
            </w:pPr>
            <w:r w:rsidRPr="009E1747">
              <w:rPr>
                <w:color w:val="000000"/>
              </w:rPr>
              <w:t>изготовление декораций -участие в проведении праздников</w:t>
            </w:r>
          </w:p>
          <w:p w:rsidR="004253C7" w:rsidRPr="009E1747" w:rsidRDefault="004253C7" w:rsidP="00DA2D6F">
            <w:pPr>
              <w:pStyle w:val="a3"/>
              <w:numPr>
                <w:ilvl w:val="0"/>
                <w:numId w:val="88"/>
              </w:numPr>
              <w:tabs>
                <w:tab w:val="left" w:pos="259"/>
              </w:tabs>
              <w:autoSpaceDE/>
              <w:autoSpaceDN/>
              <w:spacing w:line="240" w:lineRule="atLeast"/>
              <w:ind w:left="1697" w:hanging="423"/>
              <w:jc w:val="left"/>
              <w:rPr>
                <w:color w:val="000000"/>
              </w:rPr>
            </w:pPr>
            <w:r w:rsidRPr="009E1747">
              <w:rPr>
                <w:color w:val="000000"/>
              </w:rPr>
              <w:t>написание сценариев</w:t>
            </w:r>
          </w:p>
        </w:tc>
        <w:tc>
          <w:tcPr>
            <w:tcW w:w="552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jc w:val="left"/>
              <w:rPr>
                <w:color w:val="000000"/>
              </w:rPr>
            </w:pPr>
            <w:r w:rsidRPr="009E1747">
              <w:rPr>
                <w:color w:val="000000"/>
              </w:rPr>
              <w:t>Родители получат возможность оказать активную помощь в подготовке и проведении общешкольных и внутри классных мероприятий; совместно с детьми реализовать творческие идеи;</w:t>
            </w:r>
          </w:p>
          <w:p w:rsidR="004253C7" w:rsidRPr="009E1747" w:rsidRDefault="004253C7" w:rsidP="0081540D">
            <w:pPr>
              <w:pStyle w:val="a3"/>
              <w:spacing w:line="240" w:lineRule="atLeast"/>
              <w:jc w:val="left"/>
              <w:rPr>
                <w:color w:val="000000"/>
              </w:rPr>
            </w:pPr>
            <w:r w:rsidRPr="009E1747">
              <w:rPr>
                <w:color w:val="000000"/>
              </w:rPr>
              <w:t xml:space="preserve"> смогут помочь своим детям лучше ориентироваться в сложном мире человеческих взаимоотношений;</w:t>
            </w:r>
          </w:p>
          <w:p w:rsidR="004253C7" w:rsidRPr="009E1747" w:rsidRDefault="004253C7" w:rsidP="0081540D">
            <w:pPr>
              <w:pStyle w:val="a3"/>
              <w:spacing w:line="240" w:lineRule="atLeast"/>
              <w:jc w:val="left"/>
              <w:rPr>
                <w:color w:val="000000"/>
              </w:rPr>
            </w:pPr>
            <w:r w:rsidRPr="009E1747">
              <w:rPr>
                <w:color w:val="000000"/>
              </w:rPr>
              <w:t xml:space="preserve"> эффективнее налаживать коммуникацию с окружающими;</w:t>
            </w:r>
          </w:p>
          <w:p w:rsidR="004253C7" w:rsidRPr="009E1747" w:rsidRDefault="004253C7" w:rsidP="0081540D">
            <w:pPr>
              <w:pStyle w:val="a3"/>
              <w:spacing w:line="240" w:lineRule="atLeast"/>
              <w:jc w:val="left"/>
              <w:rPr>
                <w:color w:val="000000"/>
              </w:rPr>
            </w:pPr>
            <w:r w:rsidRPr="009E1747">
              <w:rPr>
                <w:color w:val="000000"/>
              </w:rPr>
              <w:t xml:space="preserve"> увереннее себя чувствовать во взаимодействии с ними, продуктивнее сотрудничать с людьми разных возрастов и разного социального положения.</w:t>
            </w:r>
          </w:p>
        </w:tc>
      </w:tr>
      <w:tr w:rsidR="004253C7" w:rsidRPr="009E1747" w:rsidTr="0081540D">
        <w:trPr>
          <w:trHeight w:hRule="exact" w:val="3584"/>
        </w:trPr>
        <w:tc>
          <w:tcPr>
            <w:tcW w:w="851"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40"/>
              <w:jc w:val="left"/>
              <w:rPr>
                <w:color w:val="000000"/>
              </w:rPr>
            </w:pPr>
            <w:r w:rsidRPr="009E1747">
              <w:rPr>
                <w:color w:val="000000"/>
              </w:rPr>
              <w:t>4</w:t>
            </w:r>
          </w:p>
        </w:tc>
        <w:tc>
          <w:tcPr>
            <w:tcW w:w="2082" w:type="dxa"/>
            <w:gridSpan w:val="3"/>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Индивидуальное консультирование с целью координации воспитательных усилий педагогов и родителей</w:t>
            </w:r>
          </w:p>
        </w:tc>
        <w:tc>
          <w:tcPr>
            <w:tcW w:w="2029" w:type="dxa"/>
            <w:gridSpan w:val="2"/>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tabs>
                <w:tab w:val="left" w:pos="269"/>
              </w:tabs>
              <w:spacing w:line="240" w:lineRule="atLeast"/>
              <w:ind w:left="120"/>
              <w:jc w:val="left"/>
              <w:rPr>
                <w:color w:val="000000"/>
              </w:rPr>
            </w:pPr>
            <w:r w:rsidRPr="009E1747">
              <w:rPr>
                <w:color w:val="000000"/>
              </w:rPr>
              <w:t>Беседы,</w:t>
            </w:r>
          </w:p>
          <w:p w:rsidR="004253C7" w:rsidRPr="009E1747" w:rsidRDefault="004253C7" w:rsidP="0081540D">
            <w:pPr>
              <w:pStyle w:val="a3"/>
              <w:tabs>
                <w:tab w:val="left" w:pos="269"/>
              </w:tabs>
              <w:spacing w:line="240" w:lineRule="atLeast"/>
              <w:ind w:left="120"/>
              <w:jc w:val="left"/>
              <w:rPr>
                <w:color w:val="000000"/>
              </w:rPr>
            </w:pPr>
            <w:r w:rsidRPr="009E1747">
              <w:rPr>
                <w:color w:val="000000"/>
              </w:rPr>
              <w:t>консультации:</w:t>
            </w:r>
          </w:p>
          <w:p w:rsidR="004253C7" w:rsidRPr="009E1747" w:rsidRDefault="004253C7" w:rsidP="00DA2D6F">
            <w:pPr>
              <w:pStyle w:val="a3"/>
              <w:numPr>
                <w:ilvl w:val="0"/>
                <w:numId w:val="89"/>
              </w:numPr>
              <w:tabs>
                <w:tab w:val="left" w:pos="269"/>
              </w:tabs>
              <w:autoSpaceDE/>
              <w:autoSpaceDN/>
              <w:spacing w:line="240" w:lineRule="atLeast"/>
              <w:ind w:left="0" w:firstLine="680"/>
              <w:jc w:val="left"/>
              <w:rPr>
                <w:color w:val="000000"/>
              </w:rPr>
            </w:pPr>
            <w:r w:rsidRPr="009E1747">
              <w:rPr>
                <w:color w:val="000000"/>
              </w:rPr>
              <w:t>психолог школы</w:t>
            </w:r>
          </w:p>
          <w:p w:rsidR="004253C7" w:rsidRPr="009E1747" w:rsidRDefault="004253C7" w:rsidP="00DA2D6F">
            <w:pPr>
              <w:pStyle w:val="a3"/>
              <w:numPr>
                <w:ilvl w:val="0"/>
                <w:numId w:val="89"/>
              </w:numPr>
              <w:tabs>
                <w:tab w:val="left" w:pos="269"/>
              </w:tabs>
              <w:autoSpaceDE/>
              <w:autoSpaceDN/>
              <w:spacing w:line="240" w:lineRule="atLeast"/>
              <w:ind w:left="0" w:firstLine="680"/>
              <w:jc w:val="left"/>
              <w:rPr>
                <w:color w:val="000000"/>
              </w:rPr>
            </w:pPr>
            <w:r w:rsidRPr="009E1747">
              <w:rPr>
                <w:color w:val="000000"/>
              </w:rPr>
              <w:t xml:space="preserve"> Центра помощи семье и детям г Верещагино, социальная служба  района</w:t>
            </w:r>
          </w:p>
          <w:p w:rsidR="004253C7" w:rsidRPr="009E1747" w:rsidRDefault="004253C7" w:rsidP="00DA2D6F">
            <w:pPr>
              <w:pStyle w:val="a3"/>
              <w:numPr>
                <w:ilvl w:val="0"/>
                <w:numId w:val="89"/>
              </w:numPr>
              <w:tabs>
                <w:tab w:val="left" w:pos="259"/>
              </w:tabs>
              <w:autoSpaceDE/>
              <w:autoSpaceDN/>
              <w:spacing w:line="240" w:lineRule="atLeast"/>
              <w:ind w:left="0" w:firstLine="680"/>
              <w:jc w:val="left"/>
              <w:rPr>
                <w:color w:val="000000"/>
              </w:rPr>
            </w:pPr>
            <w:r w:rsidRPr="009E1747">
              <w:rPr>
                <w:color w:val="000000"/>
              </w:rPr>
              <w:t>социальный педагог школы</w:t>
            </w:r>
          </w:p>
          <w:p w:rsidR="004253C7" w:rsidRPr="009E1747" w:rsidRDefault="004253C7" w:rsidP="00DA2D6F">
            <w:pPr>
              <w:pStyle w:val="a3"/>
              <w:numPr>
                <w:ilvl w:val="0"/>
                <w:numId w:val="89"/>
              </w:numPr>
              <w:tabs>
                <w:tab w:val="left" w:pos="264"/>
              </w:tabs>
              <w:autoSpaceDE/>
              <w:autoSpaceDN/>
              <w:spacing w:line="240" w:lineRule="atLeast"/>
              <w:ind w:left="0" w:firstLine="680"/>
              <w:jc w:val="left"/>
              <w:rPr>
                <w:color w:val="000000"/>
              </w:rPr>
            </w:pPr>
            <w:r w:rsidRPr="009E1747">
              <w:rPr>
                <w:color w:val="000000"/>
              </w:rPr>
              <w:t>классные руководители</w:t>
            </w:r>
          </w:p>
          <w:p w:rsidR="004253C7" w:rsidRPr="009E1747" w:rsidRDefault="004253C7" w:rsidP="00DA2D6F">
            <w:pPr>
              <w:pStyle w:val="a3"/>
              <w:numPr>
                <w:ilvl w:val="0"/>
                <w:numId w:val="89"/>
              </w:numPr>
              <w:tabs>
                <w:tab w:val="left" w:pos="264"/>
              </w:tabs>
              <w:autoSpaceDE/>
              <w:autoSpaceDN/>
              <w:spacing w:line="240" w:lineRule="atLeast"/>
              <w:ind w:left="0" w:firstLine="680"/>
              <w:jc w:val="left"/>
              <w:rPr>
                <w:color w:val="000000"/>
              </w:rPr>
            </w:pPr>
          </w:p>
        </w:tc>
        <w:tc>
          <w:tcPr>
            <w:tcW w:w="552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rPr>
                <w:color w:val="000000"/>
              </w:rPr>
            </w:pPr>
            <w:r w:rsidRPr="009E1747">
              <w:rPr>
                <w:color w:val="000000"/>
              </w:rPr>
              <w:t>Родители получат возможность познакомиться с психическими особенностями возраста ребёнка, методикой бесконфликтного общения, соотнести собственные методы воспитания со школьной воспитательной методикой.</w:t>
            </w:r>
          </w:p>
        </w:tc>
      </w:tr>
    </w:tbl>
    <w:p w:rsidR="004253C7" w:rsidRPr="009E1747" w:rsidRDefault="004253C7" w:rsidP="004253C7">
      <w:pPr>
        <w:pStyle w:val="a3"/>
        <w:spacing w:line="240" w:lineRule="atLeast"/>
        <w:ind w:left="120" w:right="140" w:firstLine="700"/>
      </w:pPr>
      <w:r w:rsidRPr="009E1747">
        <w:rPr>
          <w:rStyle w:val="19"/>
          <w:rFonts w:ascii="Times New Roman" w:hAnsi="Times New Roman"/>
          <w:color w:val="000000"/>
          <w:sz w:val="24"/>
        </w:rPr>
        <w:t xml:space="preserve">В школе уделяется большое внимание работе с родителями, которые принимают участие в управлении школой, в решении вопросов воспитания и социализации детей. Один раз в четверть проводятся классные родительские собрания, раз в месяц и по необходимости </w:t>
      </w:r>
      <w:r w:rsidRPr="009E1747">
        <w:rPr>
          <w:rStyle w:val="19"/>
          <w:rFonts w:ascii="Times New Roman" w:hAnsi="Times New Roman"/>
          <w:color w:val="000000"/>
          <w:sz w:val="24"/>
        </w:rPr>
        <w:lastRenderedPageBreak/>
        <w:t>собираются классные родительские комитеты, один раз в полугодие проводятся общешкольные родительские собрания, ежемесячно организуется семейный всеобуч.</w:t>
      </w:r>
    </w:p>
    <w:p w:rsidR="004253C7" w:rsidRPr="009E1747" w:rsidRDefault="004253C7" w:rsidP="004253C7">
      <w:pPr>
        <w:pStyle w:val="a3"/>
        <w:spacing w:line="240" w:lineRule="atLeast"/>
        <w:ind w:left="60" w:right="60" w:firstLine="720"/>
        <w:rPr>
          <w:rStyle w:val="19"/>
          <w:rFonts w:ascii="Times New Roman" w:hAnsi="Times New Roman"/>
          <w:color w:val="000000"/>
          <w:sz w:val="24"/>
        </w:rPr>
      </w:pPr>
      <w:r w:rsidRPr="009E1747">
        <w:rPr>
          <w:rStyle w:val="19"/>
          <w:rFonts w:ascii="Times New Roman" w:hAnsi="Times New Roman"/>
          <w:color w:val="000000"/>
          <w:sz w:val="24"/>
        </w:rPr>
        <w:t>Формы и методы работы с родителями направлены на повышение педагогической культуры родителей, на укрепление взаимодействия школы и семьи, на усиление ее воспитательного потенциала.</w:t>
      </w:r>
    </w:p>
    <w:p w:rsidR="004253C7" w:rsidRPr="009E1747" w:rsidRDefault="004253C7" w:rsidP="004253C7">
      <w:pPr>
        <w:pStyle w:val="a3"/>
        <w:spacing w:line="240" w:lineRule="atLeast"/>
        <w:ind w:left="60" w:right="60" w:firstLine="720"/>
      </w:pPr>
    </w:p>
    <w:p w:rsidR="004253C7" w:rsidRPr="009E1747" w:rsidRDefault="004253C7" w:rsidP="004253C7">
      <w:pPr>
        <w:pStyle w:val="46"/>
        <w:keepNext/>
        <w:keepLines/>
        <w:tabs>
          <w:tab w:val="left" w:pos="1266"/>
        </w:tabs>
        <w:spacing w:after="0" w:line="240" w:lineRule="atLeast"/>
        <w:rPr>
          <w:rFonts w:ascii="Times New Roman" w:hAnsi="Times New Roman"/>
          <w:bCs/>
          <w:color w:val="000000"/>
          <w:sz w:val="24"/>
          <w:szCs w:val="24"/>
          <w:lang w:val="ru-RU"/>
        </w:rPr>
      </w:pPr>
      <w:r w:rsidRPr="004253C7">
        <w:rPr>
          <w:rStyle w:val="45"/>
          <w:rFonts w:ascii="Times New Roman" w:hAnsi="Times New Roman"/>
          <w:b/>
          <w:bCs/>
          <w:color w:val="000000"/>
          <w:sz w:val="24"/>
          <w:szCs w:val="24"/>
          <w:lang w:val="ru-RU"/>
        </w:rPr>
        <w:t>Модуль «Самоуправление»</w:t>
      </w:r>
    </w:p>
    <w:p w:rsidR="004253C7" w:rsidRPr="009E1747" w:rsidRDefault="004253C7" w:rsidP="004253C7">
      <w:pPr>
        <w:pStyle w:val="a3"/>
        <w:spacing w:line="240" w:lineRule="atLeast"/>
        <w:jc w:val="left"/>
        <w:rPr>
          <w:color w:val="000000"/>
          <w:u w:val="single"/>
        </w:rPr>
      </w:pPr>
      <w:r w:rsidRPr="009E1747">
        <w:rPr>
          <w:rStyle w:val="19"/>
          <w:rFonts w:ascii="Times New Roman" w:hAnsi="Times New Roman"/>
          <w:color w:val="000000"/>
          <w:sz w:val="24"/>
        </w:rPr>
        <w:t xml:space="preserve">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w:t>
      </w:r>
      <w:r w:rsidRPr="009E1747">
        <w:rPr>
          <w:color w:val="000000"/>
          <w:u w:val="single"/>
        </w:rPr>
        <w:t>самовыражения и самореализации.</w:t>
      </w:r>
    </w:p>
    <w:p w:rsidR="004253C7" w:rsidRPr="009E1747" w:rsidRDefault="004253C7" w:rsidP="004253C7">
      <w:pPr>
        <w:pStyle w:val="a3"/>
        <w:spacing w:line="240" w:lineRule="atLeast"/>
        <w:ind w:left="0"/>
        <w:jc w:val="left"/>
        <w:rPr>
          <w:color w:val="000000"/>
        </w:rPr>
      </w:pPr>
    </w:p>
    <w:tbl>
      <w:tblPr>
        <w:tblW w:w="0" w:type="auto"/>
        <w:tblLayout w:type="fixed"/>
        <w:tblCellMar>
          <w:left w:w="0" w:type="dxa"/>
          <w:right w:w="0" w:type="dxa"/>
        </w:tblCellMar>
        <w:tblLook w:val="0000" w:firstRow="0" w:lastRow="0" w:firstColumn="0" w:lastColumn="0" w:noHBand="0" w:noVBand="0"/>
      </w:tblPr>
      <w:tblGrid>
        <w:gridCol w:w="826"/>
        <w:gridCol w:w="2410"/>
        <w:gridCol w:w="3259"/>
        <w:gridCol w:w="3278"/>
      </w:tblGrid>
      <w:tr w:rsidR="004253C7" w:rsidRPr="009E1747" w:rsidTr="0081540D">
        <w:trPr>
          <w:trHeight w:hRule="exact" w:val="293"/>
        </w:trPr>
        <w:tc>
          <w:tcPr>
            <w:tcW w:w="826" w:type="dxa"/>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spacing w:line="240" w:lineRule="atLeast"/>
              <w:ind w:left="120"/>
              <w:jc w:val="left"/>
            </w:pPr>
            <w:r w:rsidRPr="009E1747">
              <w:rPr>
                <w:rStyle w:val="1ffc"/>
                <w:color w:val="000000"/>
                <w:sz w:val="24"/>
                <w:szCs w:val="24"/>
              </w:rPr>
              <w:t>№</w:t>
            </w:r>
          </w:p>
        </w:tc>
        <w:tc>
          <w:tcPr>
            <w:tcW w:w="2410" w:type="dxa"/>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spacing w:line="240" w:lineRule="atLeast"/>
              <w:ind w:left="120"/>
              <w:jc w:val="left"/>
            </w:pPr>
            <w:r w:rsidRPr="009E1747">
              <w:rPr>
                <w:rStyle w:val="1ffc"/>
                <w:color w:val="000000"/>
                <w:sz w:val="24"/>
                <w:szCs w:val="24"/>
              </w:rPr>
              <w:t>Вид деятельности</w:t>
            </w:r>
          </w:p>
        </w:tc>
        <w:tc>
          <w:tcPr>
            <w:tcW w:w="3259" w:type="dxa"/>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spacing w:line="240" w:lineRule="atLeast"/>
              <w:ind w:left="120"/>
              <w:jc w:val="left"/>
            </w:pPr>
            <w:r w:rsidRPr="009E1747">
              <w:rPr>
                <w:rStyle w:val="1ffc"/>
                <w:color w:val="000000"/>
                <w:sz w:val="24"/>
                <w:szCs w:val="24"/>
              </w:rPr>
              <w:t>Форма деятельности</w:t>
            </w:r>
          </w:p>
        </w:tc>
        <w:tc>
          <w:tcPr>
            <w:tcW w:w="3278"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rStyle w:val="1ffc"/>
                <w:color w:val="000000"/>
                <w:sz w:val="24"/>
                <w:szCs w:val="24"/>
              </w:rPr>
              <w:t>Планируемые результаты</w:t>
            </w:r>
          </w:p>
        </w:tc>
      </w:tr>
      <w:tr w:rsidR="004253C7" w:rsidRPr="009E1747" w:rsidTr="0081540D">
        <w:trPr>
          <w:trHeight w:hRule="exact" w:val="283"/>
        </w:trPr>
        <w:tc>
          <w:tcPr>
            <w:tcW w:w="9773" w:type="dxa"/>
            <w:gridSpan w:val="4"/>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pPr>
            <w:r w:rsidRPr="009E1747">
              <w:rPr>
                <w:rStyle w:val="1ffc"/>
                <w:color w:val="000000"/>
                <w:sz w:val="24"/>
                <w:szCs w:val="24"/>
              </w:rPr>
              <w:t>На уровне школы</w:t>
            </w:r>
          </w:p>
        </w:tc>
      </w:tr>
      <w:tr w:rsidR="004253C7" w:rsidRPr="009E1747" w:rsidTr="0081540D">
        <w:trPr>
          <w:trHeight w:hRule="exact" w:val="4396"/>
        </w:trPr>
        <w:tc>
          <w:tcPr>
            <w:tcW w:w="826"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1</w:t>
            </w:r>
          </w:p>
        </w:tc>
        <w:tc>
          <w:tcPr>
            <w:tcW w:w="2410"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Деятельность выборного Совета учащихся</w:t>
            </w:r>
          </w:p>
        </w:tc>
        <w:tc>
          <w:tcPr>
            <w:tcW w:w="3259"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Pr>
                <w:color w:val="000000"/>
              </w:rPr>
              <w:t>Актив класса</w:t>
            </w:r>
          </w:p>
        </w:tc>
        <w:tc>
          <w:tcPr>
            <w:tcW w:w="3278"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Школьники получат возможность -сформировать чёткую и осознанную гражданскую позицию и ценностное отношение к себе и другим людям;</w:t>
            </w:r>
          </w:p>
          <w:p w:rsidR="004253C7" w:rsidRPr="009E1747" w:rsidRDefault="004253C7" w:rsidP="0081540D">
            <w:pPr>
              <w:pStyle w:val="a3"/>
              <w:spacing w:line="240" w:lineRule="atLeast"/>
              <w:ind w:left="120"/>
              <w:jc w:val="left"/>
            </w:pPr>
            <w:r w:rsidRPr="009E1747">
              <w:rPr>
                <w:color w:val="000000"/>
              </w:rPr>
              <w:t>-участвовать в решении насущных проблем школы; -самостоятельно проявлять инициативу,</w:t>
            </w:r>
          </w:p>
          <w:p w:rsidR="004253C7" w:rsidRPr="009E1747" w:rsidRDefault="004253C7" w:rsidP="0081540D">
            <w:pPr>
              <w:pStyle w:val="a3"/>
              <w:spacing w:line="240" w:lineRule="atLeast"/>
              <w:ind w:left="120"/>
              <w:jc w:val="left"/>
            </w:pPr>
            <w:r w:rsidRPr="009E1747">
              <w:rPr>
                <w:color w:val="000000"/>
              </w:rPr>
              <w:t>-развивать лидерские качества; культурный и коммуникативный потенциал.</w:t>
            </w:r>
          </w:p>
          <w:p w:rsidR="004253C7" w:rsidRPr="009E1747" w:rsidRDefault="004253C7" w:rsidP="0081540D">
            <w:pPr>
              <w:pStyle w:val="a3"/>
              <w:spacing w:line="240" w:lineRule="atLeast"/>
            </w:pPr>
            <w:r w:rsidRPr="009E1747">
              <w:rPr>
                <w:color w:val="000000"/>
              </w:rPr>
              <w:t>Приобретут положительный опыт в освоении социальных ролей.</w:t>
            </w:r>
          </w:p>
        </w:tc>
      </w:tr>
      <w:tr w:rsidR="004253C7" w:rsidRPr="009E1747" w:rsidTr="0081540D">
        <w:trPr>
          <w:trHeight w:hRule="exact" w:val="4105"/>
        </w:trPr>
        <w:tc>
          <w:tcPr>
            <w:tcW w:w="826"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2</w:t>
            </w:r>
          </w:p>
        </w:tc>
        <w:tc>
          <w:tcPr>
            <w:tcW w:w="241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Деятельность творческих советов дела</w:t>
            </w:r>
          </w:p>
        </w:tc>
        <w:tc>
          <w:tcPr>
            <w:tcW w:w="3259"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Активы  самоуправления: -</w:t>
            </w:r>
          </w:p>
          <w:p w:rsidR="004253C7" w:rsidRPr="009E1747" w:rsidRDefault="004253C7" w:rsidP="0081540D">
            <w:pPr>
              <w:pStyle w:val="a3"/>
              <w:spacing w:line="240" w:lineRule="atLeast"/>
              <w:jc w:val="left"/>
            </w:pPr>
            <w:r w:rsidRPr="009E1747">
              <w:rPr>
                <w:color w:val="000000"/>
              </w:rPr>
              <w:t>«Личностное развитие» -«Гражданская активность» -«Школьное медиа» -«Военно-патриотическое движение»</w:t>
            </w:r>
          </w:p>
          <w:p w:rsidR="004253C7" w:rsidRPr="009E1747" w:rsidRDefault="004253C7" w:rsidP="0081540D">
            <w:pPr>
              <w:pStyle w:val="a3"/>
              <w:spacing w:line="240" w:lineRule="atLeast"/>
              <w:ind w:left="120"/>
              <w:jc w:val="left"/>
            </w:pPr>
            <w:r w:rsidRPr="009E1747">
              <w:rPr>
                <w:color w:val="000000"/>
              </w:rPr>
              <w:t>-«Волонтёрская</w:t>
            </w:r>
          </w:p>
          <w:p w:rsidR="004253C7" w:rsidRPr="009E1747" w:rsidRDefault="004253C7" w:rsidP="0081540D">
            <w:pPr>
              <w:pStyle w:val="a3"/>
              <w:spacing w:line="240" w:lineRule="atLeast"/>
              <w:ind w:left="120"/>
              <w:jc w:val="left"/>
            </w:pPr>
            <w:r w:rsidRPr="009E1747">
              <w:rPr>
                <w:color w:val="000000"/>
              </w:rPr>
              <w:t>деятельность»</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Дети приобретут социально значимый опыт гражданского поведения, самоорганизации; научатся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w:t>
            </w:r>
          </w:p>
        </w:tc>
      </w:tr>
      <w:tr w:rsidR="004253C7" w:rsidRPr="009E1747" w:rsidTr="0081540D">
        <w:tc>
          <w:tcPr>
            <w:tcW w:w="9773" w:type="dxa"/>
            <w:gridSpan w:val="4"/>
            <w:tcBorders>
              <w:top w:val="single" w:sz="4" w:space="0" w:color="auto"/>
              <w:left w:val="single" w:sz="4" w:space="0" w:color="auto"/>
              <w:bottom w:val="nil"/>
              <w:right w:val="single" w:sz="4" w:space="0" w:color="auto"/>
            </w:tcBorders>
            <w:shd w:val="clear" w:color="auto" w:fill="FFFFFF"/>
          </w:tcPr>
          <w:p w:rsidR="004253C7" w:rsidRPr="009E1747" w:rsidRDefault="004253C7" w:rsidP="0081540D">
            <w:pPr>
              <w:pStyle w:val="a3"/>
              <w:spacing w:line="240" w:lineRule="atLeast"/>
              <w:ind w:left="120"/>
              <w:rPr>
                <w:rStyle w:val="1ffc"/>
                <w:color w:val="000000"/>
                <w:sz w:val="24"/>
                <w:szCs w:val="24"/>
              </w:rPr>
            </w:pPr>
            <w:r w:rsidRPr="009E1747">
              <w:rPr>
                <w:rStyle w:val="1ffc"/>
                <w:color w:val="000000"/>
                <w:sz w:val="24"/>
                <w:szCs w:val="24"/>
              </w:rPr>
              <w:t>На уровне классов</w:t>
            </w:r>
          </w:p>
        </w:tc>
      </w:tr>
      <w:tr w:rsidR="004253C7" w:rsidRPr="009E1747" w:rsidTr="0081540D">
        <w:trPr>
          <w:trHeight w:val="1892"/>
        </w:trPr>
        <w:tc>
          <w:tcPr>
            <w:tcW w:w="826"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lastRenderedPageBreak/>
              <w:t>1</w:t>
            </w:r>
          </w:p>
        </w:tc>
        <w:tc>
          <w:tcPr>
            <w:tcW w:w="241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Деятельность выборных лидеров</w:t>
            </w:r>
          </w:p>
        </w:tc>
        <w:tc>
          <w:tcPr>
            <w:tcW w:w="3259"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-Собрание актива классов</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Учащиеся научатся лучшим качествам лидера: быть ответственным, творческим, способным организовать ребят и выполнить поставленную задачу.</w:t>
            </w:r>
          </w:p>
        </w:tc>
      </w:tr>
      <w:tr w:rsidR="004253C7" w:rsidRPr="009E1747" w:rsidTr="0081540D">
        <w:trPr>
          <w:trHeight w:val="940"/>
        </w:trPr>
        <w:tc>
          <w:tcPr>
            <w:tcW w:w="826" w:type="dxa"/>
            <w:tcBorders>
              <w:top w:val="single" w:sz="4" w:space="0" w:color="auto"/>
              <w:left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t>2</w:t>
            </w:r>
          </w:p>
        </w:tc>
        <w:tc>
          <w:tcPr>
            <w:tcW w:w="2410" w:type="dxa"/>
            <w:tcBorders>
              <w:top w:val="single" w:sz="4" w:space="0" w:color="auto"/>
              <w:left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Деятельность</w:t>
            </w:r>
          </w:p>
          <w:p w:rsidR="004253C7" w:rsidRPr="009E1747" w:rsidRDefault="004253C7" w:rsidP="0081540D">
            <w:pPr>
              <w:pStyle w:val="a3"/>
              <w:spacing w:line="240" w:lineRule="atLeast"/>
              <w:ind w:left="120"/>
              <w:jc w:val="left"/>
              <w:rPr>
                <w:color w:val="000000"/>
              </w:rPr>
            </w:pPr>
            <w:r w:rsidRPr="009E1747">
              <w:rPr>
                <w:color w:val="000000"/>
              </w:rPr>
              <w:t>выборных органов самоуправления</w:t>
            </w:r>
          </w:p>
        </w:tc>
        <w:tc>
          <w:tcPr>
            <w:tcW w:w="3259" w:type="dxa"/>
            <w:tcBorders>
              <w:top w:val="single" w:sz="4" w:space="0" w:color="auto"/>
              <w:left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-Творческий сектор</w:t>
            </w:r>
          </w:p>
          <w:p w:rsidR="004253C7" w:rsidRPr="009E1747" w:rsidRDefault="004253C7" w:rsidP="0081540D">
            <w:pPr>
              <w:pStyle w:val="a3"/>
              <w:spacing w:line="240" w:lineRule="atLeast"/>
              <w:ind w:left="120"/>
              <w:jc w:val="left"/>
              <w:rPr>
                <w:color w:val="000000"/>
              </w:rPr>
            </w:pPr>
            <w:r w:rsidRPr="009E1747">
              <w:rPr>
                <w:color w:val="000000"/>
              </w:rPr>
              <w:t xml:space="preserve">-Спортивный сектор -Трудовой сектор </w:t>
            </w:r>
          </w:p>
          <w:p w:rsidR="004253C7" w:rsidRPr="009E1747" w:rsidRDefault="004253C7" w:rsidP="0081540D">
            <w:pPr>
              <w:pStyle w:val="a3"/>
              <w:spacing w:line="240" w:lineRule="atLeast"/>
              <w:ind w:left="120"/>
              <w:jc w:val="left"/>
              <w:rPr>
                <w:color w:val="000000"/>
              </w:rPr>
            </w:pPr>
            <w:r w:rsidRPr="009E1747">
              <w:rPr>
                <w:color w:val="000000"/>
              </w:rPr>
              <w:t xml:space="preserve">-Учебный сектор -Культмассовый сектор </w:t>
            </w:r>
          </w:p>
          <w:p w:rsidR="004253C7" w:rsidRPr="009E1747" w:rsidRDefault="004253C7" w:rsidP="0081540D">
            <w:pPr>
              <w:pStyle w:val="a3"/>
              <w:spacing w:line="240" w:lineRule="atLeast"/>
              <w:ind w:left="120"/>
              <w:jc w:val="left"/>
              <w:rPr>
                <w:color w:val="000000"/>
              </w:rPr>
            </w:pPr>
            <w:r w:rsidRPr="009E1747">
              <w:rPr>
                <w:color w:val="000000"/>
              </w:rPr>
              <w:t>-Информационный сектор</w:t>
            </w:r>
          </w:p>
        </w:tc>
        <w:tc>
          <w:tcPr>
            <w:tcW w:w="3278" w:type="dxa"/>
            <w:tcBorders>
              <w:top w:val="single" w:sz="4" w:space="0" w:color="auto"/>
              <w:left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Школьники приобретут</w:t>
            </w:r>
          </w:p>
          <w:p w:rsidR="004253C7" w:rsidRPr="009E1747" w:rsidRDefault="004253C7" w:rsidP="0081540D">
            <w:pPr>
              <w:pStyle w:val="a3"/>
              <w:spacing w:line="240" w:lineRule="atLeast"/>
              <w:ind w:left="120"/>
              <w:jc w:val="left"/>
              <w:rPr>
                <w:color w:val="000000"/>
              </w:rPr>
            </w:pPr>
            <w:r w:rsidRPr="009E1747">
              <w:rPr>
                <w:color w:val="000000"/>
              </w:rPr>
              <w:t>уверенность в себе, научатся быть открытыми и общительными, ставить перед собой цели и проявлять инициативу, отстаивать своё мнение и действовать самостоятельно, без помощи старших; относиться к людям как равноправным социальным партнерам, с которыми необходимо выстраивать доброжелательные и  взаимо поддерживающие отношения.</w:t>
            </w:r>
          </w:p>
        </w:tc>
      </w:tr>
      <w:tr w:rsidR="004253C7" w:rsidRPr="009E1747" w:rsidTr="0081540D">
        <w:trPr>
          <w:trHeight w:hRule="exact" w:val="283"/>
        </w:trPr>
        <w:tc>
          <w:tcPr>
            <w:tcW w:w="9773" w:type="dxa"/>
            <w:gridSpan w:val="4"/>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pPr>
            <w:r w:rsidRPr="009E1747">
              <w:rPr>
                <w:rStyle w:val="1ffc"/>
                <w:color w:val="000000"/>
                <w:sz w:val="24"/>
                <w:szCs w:val="24"/>
              </w:rPr>
              <w:t>На индивидуальном уровне</w:t>
            </w:r>
          </w:p>
        </w:tc>
      </w:tr>
      <w:tr w:rsidR="004253C7" w:rsidRPr="009E1747" w:rsidTr="0081540D">
        <w:trPr>
          <w:trHeight w:hRule="exact" w:val="2189"/>
        </w:trPr>
        <w:tc>
          <w:tcPr>
            <w:tcW w:w="826"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40"/>
              <w:jc w:val="left"/>
            </w:pPr>
            <w:r w:rsidRPr="009E1747">
              <w:rPr>
                <w:color w:val="000000"/>
              </w:rPr>
              <w:t>1</w:t>
            </w:r>
          </w:p>
        </w:tc>
        <w:tc>
          <w:tcPr>
            <w:tcW w:w="2410" w:type="dxa"/>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Вовлечение школьников в планирование, организацию, проведение и анализ общешкольных и внутриклассных дел</w:t>
            </w:r>
          </w:p>
        </w:tc>
        <w:tc>
          <w:tcPr>
            <w:tcW w:w="3259"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DA2D6F">
            <w:pPr>
              <w:pStyle w:val="a3"/>
              <w:numPr>
                <w:ilvl w:val="0"/>
                <w:numId w:val="90"/>
              </w:numPr>
              <w:tabs>
                <w:tab w:val="left" w:pos="259"/>
              </w:tabs>
              <w:autoSpaceDE/>
              <w:autoSpaceDN/>
              <w:spacing w:line="240" w:lineRule="atLeast"/>
              <w:ind w:left="1429" w:hanging="360"/>
              <w:jc w:val="left"/>
            </w:pPr>
            <w:r w:rsidRPr="009E1747">
              <w:rPr>
                <w:color w:val="000000"/>
              </w:rPr>
              <w:t>временные творческие и проблемные группы</w:t>
            </w:r>
          </w:p>
          <w:p w:rsidR="004253C7" w:rsidRPr="009E1747" w:rsidRDefault="004253C7" w:rsidP="00DA2D6F">
            <w:pPr>
              <w:pStyle w:val="a3"/>
              <w:numPr>
                <w:ilvl w:val="0"/>
                <w:numId w:val="90"/>
              </w:numPr>
              <w:tabs>
                <w:tab w:val="left" w:pos="134"/>
              </w:tabs>
              <w:autoSpaceDE/>
              <w:autoSpaceDN/>
              <w:spacing w:line="240" w:lineRule="atLeast"/>
              <w:ind w:left="1429" w:hanging="360"/>
            </w:pPr>
            <w:r w:rsidRPr="009E1747">
              <w:rPr>
                <w:color w:val="000000"/>
              </w:rPr>
              <w:t>разовые поручения</w:t>
            </w:r>
          </w:p>
          <w:p w:rsidR="004253C7" w:rsidRPr="009E1747" w:rsidRDefault="004253C7" w:rsidP="00DA2D6F">
            <w:pPr>
              <w:pStyle w:val="a3"/>
              <w:numPr>
                <w:ilvl w:val="0"/>
                <w:numId w:val="90"/>
              </w:numPr>
              <w:tabs>
                <w:tab w:val="left" w:pos="134"/>
              </w:tabs>
              <w:autoSpaceDE/>
              <w:autoSpaceDN/>
              <w:spacing w:line="240" w:lineRule="atLeast"/>
              <w:ind w:left="1429" w:hanging="360"/>
            </w:pPr>
            <w:r w:rsidRPr="009E1747">
              <w:rPr>
                <w:color w:val="000000"/>
              </w:rPr>
              <w:t>-работа в КТД</w:t>
            </w:r>
          </w:p>
        </w:tc>
        <w:tc>
          <w:tcPr>
            <w:tcW w:w="3278"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Школьники приобретут опыт дел, направленных на пользу классу, школе; опыт деятельного выражения собственной гражданской позиции, творческой инициативы.</w:t>
            </w:r>
          </w:p>
        </w:tc>
      </w:tr>
    </w:tbl>
    <w:p w:rsidR="004253C7" w:rsidRPr="009E1747" w:rsidRDefault="004253C7" w:rsidP="004253C7">
      <w:pPr>
        <w:pStyle w:val="a3"/>
        <w:spacing w:line="240" w:lineRule="atLeast"/>
        <w:jc w:val="left"/>
        <w:rPr>
          <w:color w:val="000000"/>
        </w:rPr>
      </w:pPr>
    </w:p>
    <w:p w:rsidR="004253C7" w:rsidRPr="009E1747" w:rsidRDefault="004253C7" w:rsidP="004253C7">
      <w:pPr>
        <w:pStyle w:val="46"/>
        <w:keepNext/>
        <w:keepLines/>
        <w:tabs>
          <w:tab w:val="left" w:pos="661"/>
        </w:tabs>
        <w:spacing w:after="0" w:line="240" w:lineRule="atLeast"/>
        <w:ind w:left="120"/>
        <w:rPr>
          <w:rFonts w:ascii="Times New Roman" w:hAnsi="Times New Roman"/>
          <w:bCs/>
          <w:sz w:val="24"/>
          <w:szCs w:val="24"/>
          <w:lang w:val="ru-RU"/>
        </w:rPr>
      </w:pPr>
      <w:r w:rsidRPr="004253C7">
        <w:rPr>
          <w:rStyle w:val="45"/>
          <w:rFonts w:ascii="Times New Roman" w:hAnsi="Times New Roman"/>
          <w:b/>
          <w:bCs/>
          <w:color w:val="000000"/>
          <w:sz w:val="24"/>
          <w:szCs w:val="24"/>
          <w:lang w:val="ru-RU"/>
        </w:rPr>
        <w:t>Модуль «Профориентация»</w:t>
      </w:r>
    </w:p>
    <w:p w:rsidR="004253C7" w:rsidRPr="009E1747" w:rsidRDefault="004253C7" w:rsidP="004253C7">
      <w:pPr>
        <w:pStyle w:val="a3"/>
        <w:tabs>
          <w:tab w:val="left" w:pos="2298"/>
        </w:tabs>
        <w:spacing w:line="240" w:lineRule="atLeast"/>
        <w:ind w:left="840"/>
      </w:pPr>
      <w:r w:rsidRPr="009E1747">
        <w:rPr>
          <w:rStyle w:val="19"/>
          <w:rFonts w:ascii="Times New Roman" w:hAnsi="Times New Roman"/>
          <w:color w:val="000000"/>
          <w:sz w:val="24"/>
        </w:rPr>
        <w:t>Совместная</w:t>
      </w:r>
      <w:r w:rsidRPr="009E1747">
        <w:rPr>
          <w:rStyle w:val="19"/>
          <w:rFonts w:ascii="Times New Roman" w:hAnsi="Times New Roman"/>
          <w:color w:val="000000"/>
          <w:sz w:val="24"/>
        </w:rPr>
        <w:tab/>
        <w:t>деятельность педагогов и школьников по направлению</w:t>
      </w:r>
    </w:p>
    <w:p w:rsidR="004253C7" w:rsidRPr="009E1747" w:rsidRDefault="004253C7" w:rsidP="004253C7">
      <w:pPr>
        <w:pStyle w:val="a3"/>
        <w:tabs>
          <w:tab w:val="left" w:pos="2298"/>
        </w:tabs>
        <w:spacing w:line="240" w:lineRule="atLeast"/>
        <w:ind w:left="120"/>
      </w:pPr>
      <w:r w:rsidRPr="009E1747">
        <w:rPr>
          <w:rStyle w:val="19"/>
          <w:rFonts w:ascii="Times New Roman" w:hAnsi="Times New Roman"/>
          <w:color w:val="000000"/>
          <w:sz w:val="24"/>
        </w:rPr>
        <w:t>«профориентация»</w:t>
      </w:r>
      <w:r w:rsidRPr="009E1747">
        <w:rPr>
          <w:rStyle w:val="19"/>
          <w:rFonts w:ascii="Times New Roman" w:hAnsi="Times New Roman"/>
          <w:color w:val="000000"/>
          <w:sz w:val="24"/>
        </w:rPr>
        <w:tab/>
        <w:t>включает в себя профессиональное просвещение школьников;</w:t>
      </w:r>
    </w:p>
    <w:p w:rsidR="004253C7" w:rsidRPr="009E1747" w:rsidRDefault="004253C7" w:rsidP="004253C7">
      <w:pPr>
        <w:pStyle w:val="a3"/>
        <w:tabs>
          <w:tab w:val="left" w:pos="2298"/>
        </w:tabs>
        <w:spacing w:line="240" w:lineRule="atLeast"/>
        <w:ind w:left="120" w:right="120"/>
      </w:pPr>
      <w:r w:rsidRPr="009E1747">
        <w:rPr>
          <w:rStyle w:val="19"/>
          <w:rFonts w:ascii="Times New Roman" w:hAnsi="Times New Roman"/>
          <w:color w:val="000000"/>
          <w:sz w:val="24"/>
        </w:rPr>
        <w:t>диагностику и консультирование по проблемам профориентации, организацию профессиональных</w:t>
      </w:r>
      <w:r w:rsidRPr="009E1747">
        <w:rPr>
          <w:rStyle w:val="19"/>
          <w:rFonts w:ascii="Times New Roman" w:hAnsi="Times New Roman"/>
          <w:color w:val="000000"/>
          <w:sz w:val="24"/>
        </w:rPr>
        <w:tab/>
        <w:t>проб школьников. Профориентационная деятельность готовит</w:t>
      </w:r>
    </w:p>
    <w:p w:rsidR="004253C7" w:rsidRPr="009E1747" w:rsidRDefault="004253C7" w:rsidP="004253C7">
      <w:pPr>
        <w:pStyle w:val="a3"/>
        <w:spacing w:line="240" w:lineRule="atLeast"/>
        <w:jc w:val="left"/>
        <w:rPr>
          <w:color w:val="000000"/>
        </w:rPr>
      </w:pPr>
      <w:r w:rsidRPr="009E1747">
        <w:rPr>
          <w:color w:val="000000"/>
          <w:u w:val="single"/>
        </w:rPr>
        <w:t>школьников к осознанному выбору своей будущей профессиональной деятельности.</w:t>
      </w:r>
    </w:p>
    <w:p w:rsidR="004253C7" w:rsidRPr="009E1747" w:rsidRDefault="004253C7" w:rsidP="004253C7">
      <w:pPr>
        <w:pStyle w:val="a3"/>
        <w:spacing w:line="240" w:lineRule="atLeast"/>
        <w:jc w:val="left"/>
        <w:rPr>
          <w:color w:val="000000"/>
        </w:rPr>
      </w:pPr>
    </w:p>
    <w:tbl>
      <w:tblPr>
        <w:tblW w:w="10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8"/>
        <w:gridCol w:w="2694"/>
        <w:gridCol w:w="3909"/>
        <w:gridCol w:w="2910"/>
      </w:tblGrid>
      <w:tr w:rsidR="004253C7" w:rsidRPr="009E1747" w:rsidTr="0081540D">
        <w:tc>
          <w:tcPr>
            <w:tcW w:w="578" w:type="dxa"/>
            <w:vAlign w:val="bottom"/>
          </w:tcPr>
          <w:p w:rsidR="004253C7" w:rsidRPr="009E1747" w:rsidRDefault="004253C7" w:rsidP="0081540D">
            <w:pPr>
              <w:pStyle w:val="a3"/>
              <w:spacing w:line="240" w:lineRule="atLeast"/>
              <w:ind w:left="120"/>
              <w:jc w:val="left"/>
            </w:pPr>
            <w:r w:rsidRPr="009E1747">
              <w:rPr>
                <w:rStyle w:val="1ffc"/>
                <w:color w:val="000000"/>
                <w:sz w:val="24"/>
                <w:szCs w:val="24"/>
              </w:rPr>
              <w:t>№</w:t>
            </w:r>
          </w:p>
        </w:tc>
        <w:tc>
          <w:tcPr>
            <w:tcW w:w="4396" w:type="dxa"/>
            <w:vAlign w:val="bottom"/>
          </w:tcPr>
          <w:p w:rsidR="004253C7" w:rsidRPr="009E1747" w:rsidRDefault="004253C7" w:rsidP="0081540D">
            <w:pPr>
              <w:pStyle w:val="a3"/>
              <w:spacing w:line="240" w:lineRule="atLeast"/>
              <w:ind w:left="120"/>
              <w:jc w:val="left"/>
            </w:pPr>
            <w:r w:rsidRPr="009E1747">
              <w:rPr>
                <w:rStyle w:val="1ffc"/>
                <w:color w:val="000000"/>
                <w:sz w:val="24"/>
                <w:szCs w:val="24"/>
              </w:rPr>
              <w:t>Вид деятельности</w:t>
            </w:r>
          </w:p>
        </w:tc>
        <w:tc>
          <w:tcPr>
            <w:tcW w:w="2495" w:type="dxa"/>
            <w:vAlign w:val="bottom"/>
          </w:tcPr>
          <w:p w:rsidR="004253C7" w:rsidRPr="009E1747" w:rsidRDefault="004253C7" w:rsidP="0081540D">
            <w:pPr>
              <w:pStyle w:val="a3"/>
              <w:spacing w:line="240" w:lineRule="atLeast"/>
              <w:ind w:left="120"/>
              <w:jc w:val="left"/>
            </w:pPr>
            <w:r w:rsidRPr="009E1747">
              <w:rPr>
                <w:rStyle w:val="1ffc"/>
                <w:color w:val="000000"/>
                <w:sz w:val="24"/>
                <w:szCs w:val="24"/>
              </w:rPr>
              <w:t>Форма деятельности</w:t>
            </w:r>
          </w:p>
        </w:tc>
        <w:tc>
          <w:tcPr>
            <w:tcW w:w="2622" w:type="dxa"/>
            <w:vAlign w:val="bottom"/>
          </w:tcPr>
          <w:p w:rsidR="004253C7" w:rsidRPr="009E1747" w:rsidRDefault="004253C7" w:rsidP="0081540D">
            <w:pPr>
              <w:pStyle w:val="a3"/>
              <w:spacing w:line="240" w:lineRule="atLeast"/>
              <w:ind w:left="120"/>
              <w:jc w:val="left"/>
            </w:pPr>
            <w:r w:rsidRPr="009E1747">
              <w:rPr>
                <w:rStyle w:val="1ffc"/>
                <w:color w:val="000000"/>
                <w:sz w:val="24"/>
                <w:szCs w:val="24"/>
              </w:rPr>
              <w:t>Планируемые результаты</w:t>
            </w:r>
          </w:p>
        </w:tc>
      </w:tr>
      <w:tr w:rsidR="004253C7" w:rsidRPr="009E1747" w:rsidTr="0081540D">
        <w:tc>
          <w:tcPr>
            <w:tcW w:w="578" w:type="dxa"/>
          </w:tcPr>
          <w:p w:rsidR="004253C7" w:rsidRPr="009E1747" w:rsidRDefault="004253C7" w:rsidP="0081540D">
            <w:pPr>
              <w:pStyle w:val="a3"/>
              <w:spacing w:line="240" w:lineRule="atLeast"/>
              <w:ind w:left="120"/>
              <w:jc w:val="left"/>
            </w:pPr>
            <w:r w:rsidRPr="009E1747">
              <w:rPr>
                <w:color w:val="000000"/>
              </w:rPr>
              <w:t>1</w:t>
            </w:r>
          </w:p>
        </w:tc>
        <w:tc>
          <w:tcPr>
            <w:tcW w:w="4396" w:type="dxa"/>
          </w:tcPr>
          <w:p w:rsidR="004253C7" w:rsidRPr="009E1747" w:rsidRDefault="004253C7" w:rsidP="0081540D">
            <w:pPr>
              <w:pStyle w:val="a3"/>
              <w:spacing w:line="240" w:lineRule="atLeast"/>
              <w:ind w:left="120"/>
              <w:jc w:val="left"/>
            </w:pPr>
            <w:r w:rsidRPr="009E1747">
              <w:rPr>
                <w:color w:val="000000"/>
              </w:rPr>
              <w:t>Циклы</w:t>
            </w:r>
          </w:p>
          <w:p w:rsidR="004253C7" w:rsidRPr="009E1747" w:rsidRDefault="004253C7" w:rsidP="0081540D">
            <w:pPr>
              <w:pStyle w:val="a3"/>
              <w:spacing w:line="240" w:lineRule="atLeast"/>
              <w:ind w:left="120"/>
              <w:jc w:val="left"/>
            </w:pPr>
            <w:r w:rsidRPr="009E1747">
              <w:rPr>
                <w:color w:val="000000"/>
              </w:rPr>
              <w:t>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tc>
        <w:tc>
          <w:tcPr>
            <w:tcW w:w="2495" w:type="dxa"/>
          </w:tcPr>
          <w:p w:rsidR="004253C7" w:rsidRPr="009E1747" w:rsidRDefault="004253C7" w:rsidP="0081540D">
            <w:pPr>
              <w:pStyle w:val="a3"/>
              <w:spacing w:line="240" w:lineRule="atLeast"/>
              <w:ind w:left="120"/>
              <w:jc w:val="left"/>
            </w:pPr>
            <w:r w:rsidRPr="009E1747">
              <w:rPr>
                <w:color w:val="000000"/>
              </w:rPr>
              <w:t>Классные часы, часы общения: «Мастерим мы - мастерят родители», «Трудовая родословная моей семьи», «Мир профессий», «Я и моя будущая профессия» и др.</w:t>
            </w:r>
          </w:p>
        </w:tc>
        <w:tc>
          <w:tcPr>
            <w:tcW w:w="2622" w:type="dxa"/>
            <w:vAlign w:val="bottom"/>
          </w:tcPr>
          <w:p w:rsidR="004253C7" w:rsidRPr="009E1747" w:rsidRDefault="004253C7" w:rsidP="0081540D">
            <w:pPr>
              <w:pStyle w:val="a3"/>
              <w:spacing w:line="240" w:lineRule="atLeast"/>
              <w:ind w:left="120"/>
              <w:jc w:val="left"/>
            </w:pPr>
            <w:r w:rsidRPr="009E1747">
              <w:rPr>
                <w:color w:val="000000"/>
              </w:rPr>
              <w:t xml:space="preserve">Профориентационные мероприятия проводятся с целью создания благоприятных условий для развития социально значимого, ценностного отношения школьников к самим себе как хозяевам своей судьбы, самоопределяющимся и самореализующимся </w:t>
            </w:r>
            <w:r w:rsidRPr="009E1747">
              <w:rPr>
                <w:color w:val="000000"/>
              </w:rPr>
              <w:lastRenderedPageBreak/>
              <w:t>личностям, отвечающим за свое собственное будущее. Школьники приобретут опыт самопознания и самоанализа, опыт социально приемлемого самовыражения и самореализации.</w:t>
            </w:r>
          </w:p>
        </w:tc>
      </w:tr>
      <w:tr w:rsidR="004253C7" w:rsidRPr="009E1747" w:rsidTr="0081540D">
        <w:tc>
          <w:tcPr>
            <w:tcW w:w="578" w:type="dxa"/>
          </w:tcPr>
          <w:p w:rsidR="004253C7" w:rsidRPr="009E1747" w:rsidRDefault="004253C7" w:rsidP="0081540D">
            <w:pPr>
              <w:spacing w:line="240" w:lineRule="atLeast"/>
              <w:jc w:val="center"/>
              <w:rPr>
                <w:sz w:val="24"/>
                <w:szCs w:val="24"/>
              </w:rPr>
            </w:pPr>
            <w:r w:rsidRPr="009E1747">
              <w:rPr>
                <w:sz w:val="24"/>
                <w:szCs w:val="24"/>
              </w:rPr>
              <w:lastRenderedPageBreak/>
              <w:t>2</w:t>
            </w:r>
          </w:p>
        </w:tc>
        <w:tc>
          <w:tcPr>
            <w:tcW w:w="4396" w:type="dxa"/>
          </w:tcPr>
          <w:p w:rsidR="004253C7" w:rsidRPr="009E1747" w:rsidRDefault="004253C7" w:rsidP="0081540D">
            <w:pPr>
              <w:pStyle w:val="a3"/>
              <w:spacing w:line="240" w:lineRule="atLeast"/>
              <w:ind w:left="120"/>
              <w:jc w:val="left"/>
            </w:pPr>
            <w:r w:rsidRPr="009E1747">
              <w:rPr>
                <w:color w:val="000000"/>
              </w:rPr>
              <w:t>Профориентационные     игры</w:t>
            </w:r>
          </w:p>
        </w:tc>
        <w:tc>
          <w:tcPr>
            <w:tcW w:w="2495" w:type="dxa"/>
          </w:tcPr>
          <w:p w:rsidR="004253C7" w:rsidRPr="009E1747" w:rsidRDefault="004253C7" w:rsidP="0081540D">
            <w:pPr>
              <w:pStyle w:val="a3"/>
              <w:spacing w:line="240" w:lineRule="atLeast"/>
            </w:pPr>
            <w:r w:rsidRPr="009E1747">
              <w:rPr>
                <w:color w:val="000000"/>
              </w:rPr>
              <w:t xml:space="preserve">  квест-игра «Путешествие в     город мастеров»</w:t>
            </w:r>
          </w:p>
          <w:p w:rsidR="004253C7" w:rsidRPr="009E1747" w:rsidRDefault="004253C7" w:rsidP="0081540D">
            <w:pPr>
              <w:pStyle w:val="a3"/>
              <w:spacing w:line="240" w:lineRule="atLeast"/>
              <w:ind w:left="120"/>
              <w:jc w:val="left"/>
            </w:pPr>
            <w:r w:rsidRPr="009E1747">
              <w:rPr>
                <w:color w:val="000000"/>
              </w:rPr>
              <w:t>-профориентационная игра "Аукцион ценностей"</w:t>
            </w:r>
          </w:p>
        </w:tc>
        <w:tc>
          <w:tcPr>
            <w:tcW w:w="2622" w:type="dxa"/>
            <w:vAlign w:val="bottom"/>
          </w:tcPr>
          <w:p w:rsidR="004253C7" w:rsidRPr="009E1747" w:rsidRDefault="004253C7" w:rsidP="0081540D">
            <w:pPr>
              <w:pStyle w:val="a3"/>
              <w:spacing w:line="240" w:lineRule="atLeast"/>
              <w:ind w:left="120"/>
              <w:jc w:val="left"/>
            </w:pPr>
            <w:r w:rsidRPr="009E1747">
              <w:rPr>
                <w:color w:val="000000"/>
              </w:rPr>
              <w:t>На ассоциативном,образном уровне школьники научатся соотносить качества человека и требования профессии, понимать роль труда и правильного выбора профессии, места труда в системе общественных отношений; приобретут опыт самопознания и самоанализа, опыт социально приемлемого самовыражения и самореализации.</w:t>
            </w:r>
          </w:p>
        </w:tc>
      </w:tr>
      <w:tr w:rsidR="004253C7" w:rsidRPr="009E1747" w:rsidTr="0081540D">
        <w:tc>
          <w:tcPr>
            <w:tcW w:w="578" w:type="dxa"/>
          </w:tcPr>
          <w:p w:rsidR="004253C7" w:rsidRPr="009E1747" w:rsidRDefault="004253C7" w:rsidP="0081540D">
            <w:pPr>
              <w:spacing w:line="240" w:lineRule="atLeast"/>
              <w:jc w:val="center"/>
              <w:rPr>
                <w:sz w:val="24"/>
                <w:szCs w:val="24"/>
              </w:rPr>
            </w:pPr>
            <w:r w:rsidRPr="009E1747">
              <w:rPr>
                <w:sz w:val="24"/>
                <w:szCs w:val="24"/>
              </w:rPr>
              <w:t>3</w:t>
            </w:r>
          </w:p>
        </w:tc>
        <w:tc>
          <w:tcPr>
            <w:tcW w:w="4077" w:type="dxa"/>
          </w:tcPr>
          <w:p w:rsidR="004253C7" w:rsidRPr="009E1747" w:rsidRDefault="004253C7" w:rsidP="0081540D">
            <w:pPr>
              <w:pStyle w:val="a3"/>
              <w:spacing w:line="240" w:lineRule="atLeast"/>
              <w:ind w:left="120"/>
              <w:jc w:val="left"/>
            </w:pPr>
            <w:r w:rsidRPr="009E1747">
              <w:rPr>
                <w:color w:val="000000"/>
              </w:rPr>
              <w:t>Экскурсии на предприятия</w:t>
            </w:r>
          </w:p>
        </w:tc>
        <w:tc>
          <w:tcPr>
            <w:tcW w:w="2526" w:type="dxa"/>
          </w:tcPr>
          <w:p w:rsidR="004253C7" w:rsidRPr="009E1747" w:rsidRDefault="004253C7" w:rsidP="00DA2D6F">
            <w:pPr>
              <w:pStyle w:val="a3"/>
              <w:numPr>
                <w:ilvl w:val="0"/>
                <w:numId w:val="91"/>
              </w:numPr>
              <w:tabs>
                <w:tab w:val="left" w:pos="139"/>
              </w:tabs>
              <w:autoSpaceDE/>
              <w:autoSpaceDN/>
              <w:spacing w:line="240" w:lineRule="atLeast"/>
              <w:ind w:left="1485" w:hanging="360"/>
              <w:jc w:val="left"/>
            </w:pPr>
            <w:r w:rsidRPr="009E1747">
              <w:rPr>
                <w:color w:val="000000"/>
              </w:rPr>
              <w:t>пожарная часть</w:t>
            </w:r>
          </w:p>
          <w:p w:rsidR="004253C7" w:rsidRPr="009E1747" w:rsidRDefault="004253C7" w:rsidP="00DA2D6F">
            <w:pPr>
              <w:pStyle w:val="a3"/>
              <w:numPr>
                <w:ilvl w:val="0"/>
                <w:numId w:val="91"/>
              </w:numPr>
              <w:tabs>
                <w:tab w:val="left" w:pos="139"/>
              </w:tabs>
              <w:autoSpaceDE/>
              <w:autoSpaceDN/>
              <w:spacing w:line="240" w:lineRule="atLeast"/>
              <w:ind w:left="1485" w:hanging="360"/>
              <w:jc w:val="left"/>
            </w:pPr>
            <w:r w:rsidRPr="009E1747">
              <w:rPr>
                <w:color w:val="000000"/>
              </w:rPr>
              <w:t>пекарня</w:t>
            </w:r>
          </w:p>
          <w:p w:rsidR="004253C7" w:rsidRPr="009E1747" w:rsidRDefault="004253C7" w:rsidP="00DA2D6F">
            <w:pPr>
              <w:pStyle w:val="a3"/>
              <w:numPr>
                <w:ilvl w:val="0"/>
                <w:numId w:val="91"/>
              </w:numPr>
              <w:tabs>
                <w:tab w:val="left" w:pos="139"/>
              </w:tabs>
              <w:autoSpaceDE/>
              <w:autoSpaceDN/>
              <w:spacing w:line="240" w:lineRule="atLeast"/>
              <w:ind w:left="1485" w:hanging="360"/>
              <w:jc w:val="left"/>
            </w:pPr>
            <w:r w:rsidRPr="009E1747">
              <w:rPr>
                <w:color w:val="000000"/>
              </w:rPr>
              <w:t>ФАП</w:t>
            </w:r>
          </w:p>
          <w:p w:rsidR="004253C7" w:rsidRPr="009E1747" w:rsidRDefault="004253C7" w:rsidP="00DA2D6F">
            <w:pPr>
              <w:pStyle w:val="a3"/>
              <w:numPr>
                <w:ilvl w:val="0"/>
                <w:numId w:val="91"/>
              </w:numPr>
              <w:tabs>
                <w:tab w:val="left" w:pos="139"/>
              </w:tabs>
              <w:autoSpaceDE/>
              <w:autoSpaceDN/>
              <w:spacing w:line="240" w:lineRule="atLeast"/>
              <w:ind w:left="1485" w:hanging="360"/>
              <w:jc w:val="left"/>
            </w:pPr>
            <w:r w:rsidRPr="009E1747">
              <w:rPr>
                <w:color w:val="000000"/>
              </w:rPr>
              <w:t>Почта</w:t>
            </w:r>
          </w:p>
          <w:p w:rsidR="004253C7" w:rsidRPr="009E1747" w:rsidRDefault="004253C7" w:rsidP="00DA2D6F">
            <w:pPr>
              <w:pStyle w:val="a3"/>
              <w:numPr>
                <w:ilvl w:val="0"/>
                <w:numId w:val="91"/>
              </w:numPr>
              <w:tabs>
                <w:tab w:val="left" w:pos="139"/>
              </w:tabs>
              <w:autoSpaceDE/>
              <w:autoSpaceDN/>
              <w:spacing w:line="240" w:lineRule="atLeast"/>
              <w:ind w:left="1485" w:hanging="360"/>
              <w:jc w:val="left"/>
            </w:pPr>
            <w:r w:rsidRPr="009E1747">
              <w:rPr>
                <w:color w:val="000000"/>
              </w:rPr>
              <w:t>Магазины</w:t>
            </w:r>
          </w:p>
          <w:p w:rsidR="004253C7" w:rsidRPr="009E1747" w:rsidRDefault="004253C7" w:rsidP="00DA2D6F">
            <w:pPr>
              <w:pStyle w:val="a3"/>
              <w:numPr>
                <w:ilvl w:val="0"/>
                <w:numId w:val="91"/>
              </w:numPr>
              <w:tabs>
                <w:tab w:val="left" w:pos="139"/>
              </w:tabs>
              <w:autoSpaceDE/>
              <w:autoSpaceDN/>
              <w:spacing w:line="240" w:lineRule="atLeast"/>
              <w:ind w:left="1485" w:hanging="360"/>
              <w:jc w:val="left"/>
            </w:pPr>
            <w:r w:rsidRPr="009E1747">
              <w:rPr>
                <w:color w:val="000000"/>
              </w:rPr>
              <w:t>Библиотека</w:t>
            </w:r>
          </w:p>
          <w:p w:rsidR="004253C7" w:rsidRPr="009E1747" w:rsidRDefault="004253C7" w:rsidP="00DA2D6F">
            <w:pPr>
              <w:pStyle w:val="a3"/>
              <w:numPr>
                <w:ilvl w:val="0"/>
                <w:numId w:val="91"/>
              </w:numPr>
              <w:tabs>
                <w:tab w:val="left" w:pos="139"/>
              </w:tabs>
              <w:autoSpaceDE/>
              <w:autoSpaceDN/>
              <w:spacing w:line="240" w:lineRule="atLeast"/>
              <w:ind w:left="1485" w:hanging="360"/>
              <w:jc w:val="left"/>
            </w:pPr>
            <w:r w:rsidRPr="009E1747">
              <w:rPr>
                <w:color w:val="000000"/>
              </w:rPr>
              <w:t>СХПК «Петропавловское»</w:t>
            </w:r>
          </w:p>
          <w:p w:rsidR="004253C7" w:rsidRPr="009E1747" w:rsidRDefault="004253C7" w:rsidP="00DA2D6F">
            <w:pPr>
              <w:pStyle w:val="a3"/>
              <w:numPr>
                <w:ilvl w:val="0"/>
                <w:numId w:val="91"/>
              </w:numPr>
              <w:tabs>
                <w:tab w:val="left" w:pos="139"/>
              </w:tabs>
              <w:autoSpaceDE/>
              <w:autoSpaceDN/>
              <w:spacing w:line="240" w:lineRule="atLeast"/>
              <w:ind w:left="1485" w:hanging="360"/>
              <w:jc w:val="left"/>
            </w:pPr>
            <w:r w:rsidRPr="009E1747">
              <w:rPr>
                <w:color w:val="000000"/>
              </w:rPr>
              <w:t>Выезд на предприятия района "СХПК Россия", СХПК "Прохиры" и др</w:t>
            </w:r>
          </w:p>
        </w:tc>
        <w:tc>
          <w:tcPr>
            <w:tcW w:w="2910" w:type="dxa"/>
            <w:vAlign w:val="bottom"/>
          </w:tcPr>
          <w:p w:rsidR="004253C7" w:rsidRPr="009E1747" w:rsidRDefault="004253C7" w:rsidP="0081540D">
            <w:pPr>
              <w:pStyle w:val="a3"/>
              <w:spacing w:line="240" w:lineRule="atLeast"/>
              <w:ind w:left="120"/>
              <w:jc w:val="left"/>
            </w:pPr>
            <w:r w:rsidRPr="009E1747">
              <w:rPr>
                <w:color w:val="000000"/>
              </w:rPr>
              <w:t>Экскурсии играют важную роль в профессиональной ориентации учащихся на производственную деятельность.</w:t>
            </w:r>
          </w:p>
          <w:p w:rsidR="004253C7" w:rsidRPr="009E1747" w:rsidRDefault="004253C7" w:rsidP="0081540D">
            <w:pPr>
              <w:pStyle w:val="a3"/>
              <w:spacing w:line="240" w:lineRule="atLeast"/>
              <w:ind w:left="120"/>
              <w:jc w:val="left"/>
            </w:pPr>
            <w:r w:rsidRPr="009E1747">
              <w:rPr>
                <w:color w:val="000000"/>
              </w:rPr>
              <w:t>Школьники получат -возможность соотнести свои интересы с требованиями профессии, -опыт практического приобретения новых знаний,</w:t>
            </w:r>
          </w:p>
          <w:p w:rsidR="004253C7" w:rsidRPr="009E1747" w:rsidRDefault="004253C7" w:rsidP="0081540D">
            <w:pPr>
              <w:pStyle w:val="a3"/>
              <w:spacing w:line="240" w:lineRule="atLeast"/>
              <w:ind w:left="120"/>
              <w:jc w:val="left"/>
            </w:pPr>
            <w:r w:rsidRPr="009E1747">
              <w:rPr>
                <w:color w:val="000000"/>
              </w:rPr>
              <w:t>- общее представление о современном производстве и перспективах его развития.</w:t>
            </w:r>
          </w:p>
        </w:tc>
      </w:tr>
      <w:tr w:rsidR="004253C7" w:rsidRPr="009E1747" w:rsidTr="0081540D">
        <w:tc>
          <w:tcPr>
            <w:tcW w:w="578" w:type="dxa"/>
          </w:tcPr>
          <w:p w:rsidR="004253C7" w:rsidRPr="009E1747" w:rsidRDefault="004253C7" w:rsidP="0081540D">
            <w:pPr>
              <w:pStyle w:val="a3"/>
              <w:spacing w:line="240" w:lineRule="atLeast"/>
              <w:ind w:left="120"/>
              <w:jc w:val="left"/>
            </w:pPr>
            <w:r w:rsidRPr="009E1747">
              <w:rPr>
                <w:color w:val="000000"/>
              </w:rPr>
              <w:t>4</w:t>
            </w:r>
          </w:p>
        </w:tc>
        <w:tc>
          <w:tcPr>
            <w:tcW w:w="4077" w:type="dxa"/>
          </w:tcPr>
          <w:p w:rsidR="004253C7" w:rsidRPr="009E1747" w:rsidRDefault="004253C7" w:rsidP="0081540D">
            <w:pPr>
              <w:pStyle w:val="a3"/>
              <w:spacing w:line="240" w:lineRule="atLeast"/>
              <w:ind w:left="120"/>
              <w:jc w:val="left"/>
            </w:pPr>
            <w:r w:rsidRPr="009E1747">
              <w:rPr>
                <w:color w:val="000000"/>
              </w:rPr>
              <w:t>Совместное с педагогами изучение интернет ресурсов, посвященных выбору профессий, прохождение профориентационного онлайн-тестирования.</w:t>
            </w:r>
          </w:p>
        </w:tc>
        <w:tc>
          <w:tcPr>
            <w:tcW w:w="2526" w:type="dxa"/>
          </w:tcPr>
          <w:p w:rsidR="004253C7" w:rsidRPr="009E1747" w:rsidRDefault="004253C7" w:rsidP="00DA2D6F">
            <w:pPr>
              <w:pStyle w:val="a3"/>
              <w:numPr>
                <w:ilvl w:val="0"/>
                <w:numId w:val="92"/>
              </w:numPr>
              <w:tabs>
                <w:tab w:val="left" w:pos="259"/>
              </w:tabs>
              <w:autoSpaceDE/>
              <w:autoSpaceDN/>
              <w:spacing w:line="240" w:lineRule="atLeast"/>
              <w:ind w:left="720" w:hanging="360"/>
              <w:jc w:val="left"/>
            </w:pPr>
            <w:r w:rsidRPr="009E1747">
              <w:rPr>
                <w:color w:val="000000"/>
              </w:rPr>
              <w:t>профориентационные классные часы</w:t>
            </w:r>
          </w:p>
          <w:p w:rsidR="004253C7" w:rsidRPr="009E1747" w:rsidRDefault="004253C7" w:rsidP="00DA2D6F">
            <w:pPr>
              <w:pStyle w:val="a3"/>
              <w:numPr>
                <w:ilvl w:val="0"/>
                <w:numId w:val="92"/>
              </w:numPr>
              <w:tabs>
                <w:tab w:val="left" w:pos="250"/>
              </w:tabs>
              <w:autoSpaceDE/>
              <w:autoSpaceDN/>
              <w:spacing w:line="240" w:lineRule="atLeast"/>
              <w:ind w:left="720" w:hanging="360"/>
              <w:jc w:val="left"/>
            </w:pPr>
            <w:r w:rsidRPr="009E1747">
              <w:rPr>
                <w:color w:val="000000"/>
              </w:rPr>
              <w:t xml:space="preserve">тест по профориентации </w:t>
            </w:r>
            <w:hyperlink r:id="rId17" w:history="1">
              <w:r w:rsidRPr="009E1747">
                <w:rPr>
                  <w:rStyle w:val="a7"/>
                </w:rPr>
                <w:t>(</w:t>
              </w:r>
              <w:r w:rsidRPr="009E1747">
                <w:rPr>
                  <w:rStyle w:val="a7"/>
                  <w:lang w:val="en-US"/>
                </w:rPr>
                <w:t>https</w:t>
              </w:r>
              <w:r w:rsidRPr="009E1747">
                <w:rPr>
                  <w:rStyle w:val="a7"/>
                </w:rPr>
                <w:t>://</w:t>
              </w:r>
              <w:r w:rsidRPr="009E1747">
                <w:rPr>
                  <w:rStyle w:val="a7"/>
                  <w:lang w:val="en-US"/>
                </w:rPr>
                <w:t>prof</w:t>
              </w:r>
              <w:r w:rsidRPr="009E1747">
                <w:rPr>
                  <w:rStyle w:val="a7"/>
                </w:rPr>
                <w:t>-</w:t>
              </w:r>
              <w:r w:rsidRPr="009E1747">
                <w:rPr>
                  <w:rStyle w:val="a7"/>
                  <w:lang w:val="en-US"/>
                </w:rPr>
                <w:t>test</w:t>
              </w:r>
              <w:r w:rsidRPr="009E1747">
                <w:rPr>
                  <w:rStyle w:val="a7"/>
                </w:rPr>
                <w:t>24.</w:t>
              </w:r>
              <w:r w:rsidRPr="009E1747">
                <w:rPr>
                  <w:rStyle w:val="a7"/>
                  <w:lang w:val="en-US"/>
                </w:rPr>
                <w:t>ru</w:t>
              </w:r>
              <w:r w:rsidRPr="009E1747">
                <w:rPr>
                  <w:rStyle w:val="a7"/>
                </w:rPr>
                <w:t>/</w:t>
              </w:r>
              <w:r w:rsidRPr="009E1747">
                <w:rPr>
                  <w:rStyle w:val="a7"/>
                  <w:lang w:val="en-US"/>
                </w:rPr>
                <w:t>test</w:t>
              </w:r>
              <w:r w:rsidRPr="009E1747">
                <w:rPr>
                  <w:rStyle w:val="a7"/>
                </w:rPr>
                <w:t>/)</w:t>
              </w:r>
            </w:hyperlink>
          </w:p>
          <w:p w:rsidR="004253C7" w:rsidRPr="009E1747" w:rsidRDefault="004253C7" w:rsidP="00DA2D6F">
            <w:pPr>
              <w:pStyle w:val="a3"/>
              <w:numPr>
                <w:ilvl w:val="0"/>
                <w:numId w:val="92"/>
              </w:numPr>
              <w:tabs>
                <w:tab w:val="left" w:pos="326"/>
              </w:tabs>
              <w:autoSpaceDE/>
              <w:autoSpaceDN/>
              <w:spacing w:line="240" w:lineRule="atLeast"/>
              <w:ind w:left="720" w:hanging="360"/>
              <w:jc w:val="left"/>
            </w:pPr>
            <w:r w:rsidRPr="009E1747">
              <w:rPr>
                <w:color w:val="000000"/>
              </w:rPr>
              <w:t xml:space="preserve">психологические тесты по выбору профессии </w:t>
            </w:r>
            <w:hyperlink r:id="rId18" w:history="1">
              <w:r w:rsidRPr="009E1747">
                <w:rPr>
                  <w:rStyle w:val="a7"/>
                  <w:lang w:val="en-US"/>
                </w:rPr>
                <w:t>https</w:t>
              </w:r>
              <w:r w:rsidRPr="009E1747">
                <w:rPr>
                  <w:rStyle w:val="a7"/>
                </w:rPr>
                <w:t>://</w:t>
              </w:r>
              <w:r w:rsidRPr="009E1747">
                <w:rPr>
                  <w:rStyle w:val="a7"/>
                  <w:lang w:val="en-US"/>
                </w:rPr>
                <w:t>onlinetestpad</w:t>
              </w:r>
              <w:r w:rsidRPr="009E1747">
                <w:rPr>
                  <w:rStyle w:val="a7"/>
                </w:rPr>
                <w:t>.</w:t>
              </w:r>
              <w:r w:rsidRPr="009E1747">
                <w:rPr>
                  <w:rStyle w:val="a7"/>
                  <w:lang w:val="en-US"/>
                </w:rPr>
                <w:t>com</w:t>
              </w:r>
              <w:r w:rsidRPr="009E1747">
                <w:rPr>
                  <w:rStyle w:val="a7"/>
                </w:rPr>
                <w:t>/</w:t>
              </w:r>
              <w:r w:rsidRPr="009E1747">
                <w:rPr>
                  <w:rStyle w:val="a7"/>
                  <w:lang w:val="en-US"/>
                </w:rPr>
                <w:t>ru</w:t>
              </w:r>
              <w:r w:rsidRPr="009E1747">
                <w:rPr>
                  <w:rStyle w:val="a7"/>
                </w:rPr>
                <w:t>/</w:t>
              </w:r>
            </w:hyperlink>
            <w:r w:rsidRPr="009E1747">
              <w:rPr>
                <w:color w:val="000000"/>
              </w:rPr>
              <w:t xml:space="preserve"> </w:t>
            </w:r>
            <w:hyperlink r:id="rId19" w:history="1">
              <w:r w:rsidRPr="009E1747">
                <w:rPr>
                  <w:rStyle w:val="a7"/>
                  <w:lang w:val="en-US"/>
                </w:rPr>
                <w:t>tests</w:t>
              </w:r>
              <w:r w:rsidRPr="009E1747">
                <w:rPr>
                  <w:rStyle w:val="a7"/>
                </w:rPr>
                <w:t>/</w:t>
              </w:r>
              <w:r w:rsidRPr="009E1747">
                <w:rPr>
                  <w:rStyle w:val="a7"/>
                  <w:lang w:val="en-US"/>
                </w:rPr>
                <w:t>psychological</w:t>
              </w:r>
              <w:r w:rsidRPr="009E1747">
                <w:rPr>
                  <w:rStyle w:val="a7"/>
                </w:rPr>
                <w:t>/</w:t>
              </w:r>
              <w:r w:rsidRPr="009E1747">
                <w:rPr>
                  <w:rStyle w:val="a7"/>
                  <w:lang w:val="en-US"/>
                </w:rPr>
                <w:t>proforienta</w:t>
              </w:r>
              <w:r w:rsidRPr="009E1747">
                <w:rPr>
                  <w:rStyle w:val="a7"/>
                  <w:lang w:val="en-US"/>
                </w:rPr>
                <w:lastRenderedPageBreak/>
                <w:t>tion</w:t>
              </w:r>
            </w:hyperlink>
          </w:p>
        </w:tc>
        <w:tc>
          <w:tcPr>
            <w:tcW w:w="2910" w:type="dxa"/>
            <w:vAlign w:val="bottom"/>
          </w:tcPr>
          <w:p w:rsidR="004253C7" w:rsidRPr="009E1747" w:rsidRDefault="004253C7" w:rsidP="0081540D">
            <w:pPr>
              <w:pStyle w:val="a3"/>
              <w:spacing w:line="240" w:lineRule="atLeast"/>
              <w:ind w:left="120"/>
              <w:jc w:val="left"/>
            </w:pPr>
            <w:r w:rsidRPr="009E1747">
              <w:rPr>
                <w:color w:val="000000"/>
              </w:rPr>
              <w:lastRenderedPageBreak/>
              <w:t xml:space="preserve">Школьники получат представление о структурном подходе к выбору будущей специальности, проанализируют свои возможности, определят склонность к тому или </w:t>
            </w:r>
            <w:r w:rsidRPr="009E1747">
              <w:rPr>
                <w:color w:val="000000"/>
              </w:rPr>
              <w:lastRenderedPageBreak/>
              <w:t>иному роду деятельности.</w:t>
            </w:r>
          </w:p>
        </w:tc>
      </w:tr>
    </w:tbl>
    <w:p w:rsidR="004253C7" w:rsidRPr="009E1747" w:rsidRDefault="004253C7" w:rsidP="004253C7">
      <w:pPr>
        <w:pStyle w:val="a3"/>
        <w:spacing w:line="240" w:lineRule="atLeast"/>
        <w:jc w:val="left"/>
        <w:rPr>
          <w:color w:val="000000"/>
        </w:rPr>
      </w:pPr>
    </w:p>
    <w:p w:rsidR="004253C7" w:rsidRPr="009E1747" w:rsidRDefault="004253C7" w:rsidP="004253C7">
      <w:pPr>
        <w:spacing w:line="240" w:lineRule="atLeast"/>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557"/>
        <w:gridCol w:w="2678"/>
        <w:gridCol w:w="3547"/>
        <w:gridCol w:w="3082"/>
      </w:tblGrid>
      <w:tr w:rsidR="004253C7" w:rsidRPr="009E1747" w:rsidTr="0081540D">
        <w:trPr>
          <w:trHeight w:hRule="exact" w:val="4401"/>
          <w:jc w:val="center"/>
        </w:trPr>
        <w:tc>
          <w:tcPr>
            <w:tcW w:w="557"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5</w:t>
            </w:r>
          </w:p>
        </w:tc>
        <w:tc>
          <w:tcPr>
            <w:tcW w:w="2678"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Участие в работе всероссийских профориентационных проектов, созданных в сети интернет</w:t>
            </w:r>
          </w:p>
        </w:tc>
        <w:tc>
          <w:tcPr>
            <w:tcW w:w="3547"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864" w:wrap="notBeside" w:vAnchor="text" w:hAnchor="text" w:xAlign="center" w:y="1"/>
              <w:spacing w:line="240" w:lineRule="atLeast"/>
            </w:pPr>
            <w:r w:rsidRPr="009E1747">
              <w:rPr>
                <w:color w:val="000000"/>
              </w:rPr>
              <w:t>Просмотр открытых уроков:</w:t>
            </w:r>
          </w:p>
          <w:p w:rsidR="004253C7" w:rsidRPr="009E1747" w:rsidRDefault="004253C7" w:rsidP="00DA2D6F">
            <w:pPr>
              <w:pStyle w:val="a3"/>
              <w:framePr w:w="9864" w:wrap="notBeside" w:vAnchor="text" w:hAnchor="text" w:xAlign="center" w:y="1"/>
              <w:numPr>
                <w:ilvl w:val="0"/>
                <w:numId w:val="93"/>
              </w:numPr>
              <w:tabs>
                <w:tab w:val="left" w:pos="259"/>
              </w:tabs>
              <w:autoSpaceDE/>
              <w:autoSpaceDN/>
              <w:spacing w:line="240" w:lineRule="atLeast"/>
              <w:ind w:left="1440" w:hanging="360"/>
              <w:jc w:val="left"/>
            </w:pPr>
            <w:r w:rsidRPr="009E1747">
              <w:rPr>
                <w:color w:val="000000"/>
              </w:rPr>
              <w:t>«Как стать чемпионом?» (спортивная индустрия)</w:t>
            </w:r>
          </w:p>
          <w:p w:rsidR="004253C7" w:rsidRPr="009E1747" w:rsidRDefault="004253C7" w:rsidP="00DA2D6F">
            <w:pPr>
              <w:pStyle w:val="a3"/>
              <w:framePr w:w="9864" w:wrap="notBeside" w:vAnchor="text" w:hAnchor="text" w:xAlign="center" w:y="1"/>
              <w:numPr>
                <w:ilvl w:val="0"/>
                <w:numId w:val="93"/>
              </w:numPr>
              <w:tabs>
                <w:tab w:val="left" w:pos="269"/>
              </w:tabs>
              <w:autoSpaceDE/>
              <w:autoSpaceDN/>
              <w:spacing w:line="240" w:lineRule="atLeast"/>
              <w:ind w:left="1440" w:hanging="360"/>
              <w:jc w:val="left"/>
            </w:pPr>
            <w:r w:rsidRPr="009E1747">
              <w:rPr>
                <w:color w:val="000000"/>
              </w:rPr>
              <w:t>«Проснулся утром - убери свою планету» (экологические технологии)</w:t>
            </w:r>
          </w:p>
          <w:p w:rsidR="004253C7" w:rsidRPr="009E1747" w:rsidRDefault="004253C7" w:rsidP="00DA2D6F">
            <w:pPr>
              <w:pStyle w:val="a3"/>
              <w:framePr w:w="9864" w:wrap="notBeside" w:vAnchor="text" w:hAnchor="text" w:xAlign="center" w:y="1"/>
              <w:numPr>
                <w:ilvl w:val="0"/>
                <w:numId w:val="93"/>
              </w:numPr>
              <w:tabs>
                <w:tab w:val="left" w:pos="259"/>
              </w:tabs>
              <w:autoSpaceDE/>
              <w:autoSpaceDN/>
              <w:spacing w:line="240" w:lineRule="atLeast"/>
              <w:ind w:left="1440" w:hanging="360"/>
              <w:jc w:val="left"/>
            </w:pPr>
            <w:r w:rsidRPr="009E1747">
              <w:rPr>
                <w:color w:val="000000"/>
              </w:rPr>
              <w:t>«Авто, да не то» (автотранспорт)</w:t>
            </w:r>
          </w:p>
          <w:p w:rsidR="004253C7" w:rsidRPr="009E1747" w:rsidRDefault="004253C7" w:rsidP="00DA2D6F">
            <w:pPr>
              <w:pStyle w:val="a3"/>
              <w:framePr w:w="9864" w:wrap="notBeside" w:vAnchor="text" w:hAnchor="text" w:xAlign="center" w:y="1"/>
              <w:numPr>
                <w:ilvl w:val="0"/>
                <w:numId w:val="93"/>
              </w:numPr>
              <w:tabs>
                <w:tab w:val="left" w:pos="259"/>
              </w:tabs>
              <w:autoSpaceDE/>
              <w:autoSpaceDN/>
              <w:spacing w:line="240" w:lineRule="atLeast"/>
              <w:ind w:left="1440" w:hanging="360"/>
              <w:jc w:val="left"/>
            </w:pPr>
            <w:r w:rsidRPr="009E1747">
              <w:rPr>
                <w:color w:val="000000"/>
              </w:rPr>
              <w:t>«Лекарство от всех болезней» (биотехнологии)</w:t>
            </w:r>
          </w:p>
        </w:tc>
        <w:tc>
          <w:tcPr>
            <w:tcW w:w="3082"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Ш кольники научатся осознанно подходить к выбору своего жизненного пути, узнают о последних тенденциях в мире профессий и карьеры, соотнесут представления о мире профессий с возможностями цифровой эпохи. С помощью педагогов, психолога выстроят личный профессиональный маршрут получения профессии</w:t>
            </w:r>
          </w:p>
        </w:tc>
      </w:tr>
    </w:tbl>
    <w:p w:rsidR="004253C7" w:rsidRPr="009E1747" w:rsidRDefault="004253C7" w:rsidP="004253C7">
      <w:pPr>
        <w:spacing w:line="240" w:lineRule="atLeast"/>
        <w:rPr>
          <w:vanish/>
          <w:sz w:val="24"/>
          <w:szCs w:val="24"/>
        </w:rPr>
      </w:pPr>
    </w:p>
    <w:tbl>
      <w:tblPr>
        <w:tblW w:w="0" w:type="auto"/>
        <w:tblInd w:w="147" w:type="dxa"/>
        <w:tblLayout w:type="fixed"/>
        <w:tblCellMar>
          <w:left w:w="0" w:type="dxa"/>
          <w:right w:w="0" w:type="dxa"/>
        </w:tblCellMar>
        <w:tblLook w:val="0000" w:firstRow="0" w:lastRow="0" w:firstColumn="0" w:lastColumn="0" w:noHBand="0" w:noVBand="0"/>
      </w:tblPr>
      <w:tblGrid>
        <w:gridCol w:w="567"/>
        <w:gridCol w:w="2693"/>
        <w:gridCol w:w="3544"/>
        <w:gridCol w:w="2913"/>
      </w:tblGrid>
      <w:tr w:rsidR="004253C7" w:rsidRPr="009E1747" w:rsidTr="0081540D">
        <w:trPr>
          <w:trHeight w:hRule="exact" w:val="3331"/>
        </w:trPr>
        <w:tc>
          <w:tcPr>
            <w:tcW w:w="567"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6</w:t>
            </w:r>
          </w:p>
        </w:tc>
        <w:tc>
          <w:tcPr>
            <w:tcW w:w="2693"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Освоение школьниками основ профессии в рамках различных курсов по выбору, включенных в основную образовательную программу школы</w:t>
            </w:r>
          </w:p>
        </w:tc>
        <w:tc>
          <w:tcPr>
            <w:tcW w:w="3544"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rPr>
                <w:color w:val="000000"/>
              </w:rPr>
            </w:pPr>
            <w:r w:rsidRPr="009E1747">
              <w:rPr>
                <w:color w:val="000000"/>
              </w:rPr>
              <w:t>- в рамках урока технологии курс «Твоя профессия и карьера»</w:t>
            </w:r>
          </w:p>
        </w:tc>
        <w:tc>
          <w:tcPr>
            <w:tcW w:w="2913"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rPr>
                <w:color w:val="000000"/>
              </w:rPr>
            </w:pPr>
            <w:r w:rsidRPr="009E1747">
              <w:rPr>
                <w:color w:val="000000"/>
              </w:rPr>
              <w:t>С помощью элективных курсов осуществляется переход к старшей профильной школе, реализуется</w:t>
            </w:r>
          </w:p>
          <w:p w:rsidR="004253C7" w:rsidRPr="009E1747" w:rsidRDefault="004253C7" w:rsidP="0081540D">
            <w:pPr>
              <w:pStyle w:val="a3"/>
              <w:spacing w:line="240" w:lineRule="atLeast"/>
              <w:ind w:left="120"/>
              <w:jc w:val="left"/>
              <w:rPr>
                <w:color w:val="000000"/>
              </w:rPr>
            </w:pPr>
            <w:r w:rsidRPr="009E1747">
              <w:rPr>
                <w:color w:val="000000"/>
              </w:rPr>
              <w:t>преемственность между школой и высшим учебным заведением. Учащиеся получат опыт самостоятельного приобретения новых знаний, проведения исследований, опыт проектной деятельности.</w:t>
            </w:r>
          </w:p>
        </w:tc>
      </w:tr>
    </w:tbl>
    <w:p w:rsidR="004253C7" w:rsidRPr="009E1747" w:rsidRDefault="004253C7" w:rsidP="004253C7">
      <w:pPr>
        <w:pStyle w:val="a3"/>
        <w:spacing w:line="240" w:lineRule="atLeast"/>
        <w:ind w:left="120" w:right="140" w:firstLine="700"/>
      </w:pPr>
      <w:r w:rsidRPr="009E1747">
        <w:rPr>
          <w:rStyle w:val="19"/>
          <w:rFonts w:ascii="Times New Roman" w:hAnsi="Times New Roman"/>
          <w:color w:val="000000"/>
          <w:sz w:val="24"/>
        </w:rPr>
        <w:t>В связи с нехваткой специалистов на предприятиях нашего района в школе создана программа по профориентации «В мире профессий», в рамках которой школьники знакомятся со специальностями, которые востребованы на территории Большесосновского района. Также обучающиеся посредством дистанционных технологий, средств массовых информаций получают представление о профессиях, которые востребованы в современном мире.</w:t>
      </w:r>
    </w:p>
    <w:p w:rsidR="004253C7" w:rsidRPr="002C715D" w:rsidRDefault="004253C7" w:rsidP="004253C7">
      <w:pPr>
        <w:pStyle w:val="27"/>
        <w:spacing w:after="0" w:line="240" w:lineRule="atLeast"/>
        <w:jc w:val="center"/>
        <w:rPr>
          <w:rStyle w:val="26"/>
          <w:b/>
          <w:bCs/>
          <w:color w:val="000000"/>
          <w:sz w:val="24"/>
          <w:szCs w:val="24"/>
          <w:lang w:val="ru-RU"/>
        </w:rPr>
      </w:pPr>
    </w:p>
    <w:p w:rsidR="004253C7" w:rsidRPr="004253C7" w:rsidRDefault="004253C7" w:rsidP="004253C7">
      <w:pPr>
        <w:pStyle w:val="27"/>
        <w:spacing w:after="0" w:line="240" w:lineRule="atLeast"/>
        <w:jc w:val="center"/>
        <w:rPr>
          <w:rFonts w:ascii="Times New Roman" w:hAnsi="Times New Roman"/>
          <w:sz w:val="24"/>
          <w:szCs w:val="24"/>
          <w:lang w:val="ru-RU"/>
        </w:rPr>
      </w:pPr>
    </w:p>
    <w:p w:rsidR="004253C7" w:rsidRPr="004253C7" w:rsidRDefault="004253C7" w:rsidP="004253C7">
      <w:pPr>
        <w:pStyle w:val="27"/>
        <w:tabs>
          <w:tab w:val="left" w:pos="1306"/>
        </w:tabs>
        <w:spacing w:after="0" w:line="240" w:lineRule="atLeast"/>
        <w:ind w:left="1380"/>
        <w:jc w:val="both"/>
        <w:rPr>
          <w:rStyle w:val="26"/>
          <w:rFonts w:ascii="Times New Roman" w:hAnsi="Times New Roman"/>
          <w:b/>
          <w:bCs/>
          <w:sz w:val="24"/>
          <w:szCs w:val="24"/>
          <w:lang w:val="ru-RU"/>
        </w:rPr>
      </w:pPr>
      <w:r w:rsidRPr="004253C7">
        <w:rPr>
          <w:rStyle w:val="26"/>
          <w:rFonts w:ascii="Times New Roman" w:hAnsi="Times New Roman"/>
          <w:b/>
          <w:bCs/>
          <w:color w:val="000000"/>
          <w:sz w:val="24"/>
          <w:szCs w:val="24"/>
          <w:lang w:val="ru-RU"/>
        </w:rPr>
        <w:t>Модуль «Ключевые общешкольные дела»</w:t>
      </w:r>
    </w:p>
    <w:p w:rsidR="004253C7" w:rsidRPr="004253C7" w:rsidRDefault="004253C7" w:rsidP="004253C7">
      <w:pPr>
        <w:pStyle w:val="27"/>
        <w:tabs>
          <w:tab w:val="left" w:pos="1306"/>
        </w:tabs>
        <w:spacing w:after="0" w:line="240" w:lineRule="atLeast"/>
        <w:ind w:left="820"/>
        <w:jc w:val="both"/>
        <w:rPr>
          <w:rFonts w:ascii="Times New Roman" w:hAnsi="Times New Roman"/>
          <w:sz w:val="24"/>
          <w:szCs w:val="24"/>
          <w:lang w:val="ru-RU"/>
        </w:rPr>
      </w:pPr>
    </w:p>
    <w:p w:rsidR="004253C7" w:rsidRPr="009E1747" w:rsidRDefault="004253C7" w:rsidP="004253C7">
      <w:pPr>
        <w:pStyle w:val="a3"/>
        <w:spacing w:line="240" w:lineRule="atLeast"/>
        <w:ind w:left="120" w:right="140"/>
        <w:rPr>
          <w:rStyle w:val="19"/>
          <w:rFonts w:ascii="Times New Roman" w:hAnsi="Times New Roman"/>
          <w:color w:val="000000"/>
          <w:sz w:val="24"/>
        </w:rPr>
      </w:pPr>
      <w:r w:rsidRPr="009E1747">
        <w:rPr>
          <w:rStyle w:val="19"/>
          <w:rFonts w:ascii="Times New Roman" w:hAnsi="Times New Roman"/>
          <w:color w:val="000000"/>
          <w:sz w:val="24"/>
        </w:rPr>
        <w:t xml:space="preserve">           Ключевые дела - это система традиционных общешкольных дел,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w:t>
      </w:r>
    </w:p>
    <w:p w:rsidR="004253C7" w:rsidRPr="002C715D" w:rsidRDefault="004253C7" w:rsidP="004253C7">
      <w:pPr>
        <w:pStyle w:val="a3"/>
        <w:spacing w:line="240" w:lineRule="atLeast"/>
        <w:ind w:left="120" w:right="140" w:firstLine="700"/>
        <w:rPr>
          <w:rStyle w:val="19"/>
          <w:color w:val="000000"/>
          <w:sz w:val="24"/>
        </w:rPr>
      </w:pPr>
    </w:p>
    <w:tbl>
      <w:tblPr>
        <w:tblW w:w="10206" w:type="dxa"/>
        <w:tblInd w:w="5" w:type="dxa"/>
        <w:tblLayout w:type="fixed"/>
        <w:tblCellMar>
          <w:left w:w="0" w:type="dxa"/>
          <w:right w:w="0" w:type="dxa"/>
        </w:tblCellMar>
        <w:tblLook w:val="0000" w:firstRow="0" w:lastRow="0" w:firstColumn="0" w:lastColumn="0" w:noHBand="0" w:noVBand="0"/>
      </w:tblPr>
      <w:tblGrid>
        <w:gridCol w:w="710"/>
        <w:gridCol w:w="2539"/>
        <w:gridCol w:w="2988"/>
        <w:gridCol w:w="3969"/>
      </w:tblGrid>
      <w:tr w:rsidR="004253C7" w:rsidRPr="009E1747" w:rsidTr="0081540D">
        <w:trPr>
          <w:trHeight w:hRule="exact" w:val="566"/>
        </w:trPr>
        <w:tc>
          <w:tcPr>
            <w:tcW w:w="710"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rStyle w:val="1ffc"/>
                <w:color w:val="000000"/>
                <w:sz w:val="24"/>
                <w:szCs w:val="24"/>
              </w:rPr>
              <w:t>№</w:t>
            </w:r>
          </w:p>
        </w:tc>
        <w:tc>
          <w:tcPr>
            <w:tcW w:w="2539"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rStyle w:val="1ffc"/>
                <w:color w:val="000000"/>
                <w:sz w:val="24"/>
                <w:szCs w:val="24"/>
              </w:rPr>
              <w:t>Вид деятельности</w:t>
            </w:r>
          </w:p>
        </w:tc>
        <w:tc>
          <w:tcPr>
            <w:tcW w:w="2988"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rStyle w:val="1ffc"/>
                <w:color w:val="000000"/>
                <w:sz w:val="24"/>
                <w:szCs w:val="24"/>
              </w:rPr>
              <w:t>Форма деятельности</w:t>
            </w:r>
          </w:p>
        </w:tc>
        <w:tc>
          <w:tcPr>
            <w:tcW w:w="3969"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rStyle w:val="1ffc"/>
                <w:color w:val="000000"/>
                <w:sz w:val="24"/>
                <w:szCs w:val="24"/>
              </w:rPr>
              <w:t>Планируемые результаты работы</w:t>
            </w:r>
          </w:p>
        </w:tc>
      </w:tr>
      <w:tr w:rsidR="004253C7" w:rsidRPr="009E1747" w:rsidTr="0081540D">
        <w:trPr>
          <w:trHeight w:val="228"/>
        </w:trPr>
        <w:tc>
          <w:tcPr>
            <w:tcW w:w="10206" w:type="dxa"/>
            <w:gridSpan w:val="4"/>
            <w:tcBorders>
              <w:top w:val="single" w:sz="4" w:space="0" w:color="auto"/>
              <w:left w:val="single" w:sz="4" w:space="0" w:color="auto"/>
              <w:right w:val="single" w:sz="4" w:space="0" w:color="auto"/>
            </w:tcBorders>
            <w:shd w:val="clear" w:color="auto" w:fill="FFFFFF"/>
          </w:tcPr>
          <w:p w:rsidR="004253C7" w:rsidRPr="009E1747" w:rsidRDefault="004253C7" w:rsidP="0081540D">
            <w:pPr>
              <w:pStyle w:val="a3"/>
              <w:spacing w:line="240" w:lineRule="atLeast"/>
              <w:ind w:left="420"/>
            </w:pPr>
            <w:r w:rsidRPr="009E1747">
              <w:rPr>
                <w:rStyle w:val="1ffc"/>
                <w:color w:val="000000"/>
                <w:sz w:val="24"/>
                <w:szCs w:val="24"/>
              </w:rPr>
              <w:t>Внешкольный уровень</w:t>
            </w:r>
          </w:p>
        </w:tc>
      </w:tr>
      <w:tr w:rsidR="004253C7" w:rsidRPr="009E1747" w:rsidTr="0081540D">
        <w:trPr>
          <w:trHeight w:hRule="exact" w:val="2801"/>
        </w:trPr>
        <w:tc>
          <w:tcPr>
            <w:tcW w:w="71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lastRenderedPageBreak/>
              <w:t>1</w:t>
            </w:r>
          </w:p>
        </w:tc>
        <w:tc>
          <w:tcPr>
            <w:tcW w:w="2539"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Социальные проекты</w:t>
            </w:r>
          </w:p>
        </w:tc>
        <w:tc>
          <w:tcPr>
            <w:tcW w:w="2988"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 проект «Сад мечты»;</w:t>
            </w:r>
          </w:p>
          <w:p w:rsidR="004253C7" w:rsidRPr="009E1747" w:rsidRDefault="004253C7" w:rsidP="0081540D">
            <w:pPr>
              <w:pStyle w:val="a3"/>
              <w:spacing w:line="240" w:lineRule="atLeast"/>
              <w:ind w:left="120"/>
              <w:jc w:val="left"/>
            </w:pPr>
            <w:r w:rsidRPr="009E1747">
              <w:rPr>
                <w:color w:val="000000"/>
              </w:rPr>
              <w:t>-проекты на уровне школы, села,  предлагаемые  Б -Сосновской библиотекой, районной администрацией и другими.</w:t>
            </w:r>
          </w:p>
        </w:tc>
        <w:tc>
          <w:tcPr>
            <w:tcW w:w="3969"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jc w:val="left"/>
            </w:pPr>
            <w:r w:rsidRPr="009E1747">
              <w:rPr>
                <w:color w:val="000000"/>
              </w:rPr>
              <w:t>Любой из предложенных  проектов - это совместная деятельность детей, учителей, родителей. Участие в проекте обеспечивает социализацию ребенка, формирует его активную жизненную позицию. В ходе реализации проекта дети научатся работать в коллективе, ценить результаты своего труда и труда другого человека.</w:t>
            </w:r>
          </w:p>
        </w:tc>
      </w:tr>
      <w:tr w:rsidR="004253C7" w:rsidRPr="009E1747" w:rsidTr="0081540D">
        <w:trPr>
          <w:trHeight w:val="5089"/>
        </w:trPr>
        <w:tc>
          <w:tcPr>
            <w:tcW w:w="710"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2</w:t>
            </w:r>
          </w:p>
        </w:tc>
        <w:tc>
          <w:tcPr>
            <w:tcW w:w="2539" w:type="dxa"/>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Проводимые для жителей села и района организуемые совместно с семьями</w:t>
            </w:r>
          </w:p>
          <w:p w:rsidR="004253C7" w:rsidRPr="009E1747" w:rsidRDefault="004253C7" w:rsidP="0081540D">
            <w:pPr>
              <w:pStyle w:val="a3"/>
              <w:spacing w:line="240" w:lineRule="atLeast"/>
              <w:ind w:left="120"/>
              <w:jc w:val="left"/>
            </w:pPr>
            <w:r w:rsidRPr="009E1747">
              <w:rPr>
                <w:color w:val="000000"/>
              </w:rPr>
              <w:t>учащихся</w:t>
            </w:r>
          </w:p>
          <w:p w:rsidR="004253C7" w:rsidRPr="009E1747" w:rsidRDefault="004253C7" w:rsidP="0081540D">
            <w:pPr>
              <w:pStyle w:val="a3"/>
              <w:spacing w:line="240" w:lineRule="atLeast"/>
              <w:ind w:left="120"/>
              <w:jc w:val="left"/>
            </w:pPr>
            <w:r w:rsidRPr="009E1747">
              <w:rPr>
                <w:color w:val="000000"/>
              </w:rPr>
              <w:t>мероприятия</w:t>
            </w:r>
          </w:p>
        </w:tc>
        <w:tc>
          <w:tcPr>
            <w:tcW w:w="2988" w:type="dxa"/>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DA2D6F">
            <w:pPr>
              <w:pStyle w:val="a3"/>
              <w:numPr>
                <w:ilvl w:val="0"/>
                <w:numId w:val="94"/>
              </w:numPr>
              <w:tabs>
                <w:tab w:val="left" w:pos="259"/>
              </w:tabs>
              <w:autoSpaceDE/>
              <w:autoSpaceDN/>
              <w:spacing w:line="240" w:lineRule="atLeast"/>
              <w:ind w:left="648" w:hanging="360"/>
              <w:jc w:val="left"/>
            </w:pPr>
            <w:r w:rsidRPr="009E1747">
              <w:rPr>
                <w:color w:val="000000"/>
              </w:rPr>
              <w:t>Фестиваль «школьные таланты» разных направленностей</w:t>
            </w:r>
          </w:p>
          <w:p w:rsidR="004253C7" w:rsidRPr="009E1747" w:rsidRDefault="004253C7" w:rsidP="00DA2D6F">
            <w:pPr>
              <w:pStyle w:val="a3"/>
              <w:numPr>
                <w:ilvl w:val="0"/>
                <w:numId w:val="94"/>
              </w:numPr>
              <w:tabs>
                <w:tab w:val="left" w:pos="264"/>
              </w:tabs>
              <w:autoSpaceDE/>
              <w:autoSpaceDN/>
              <w:spacing w:line="240" w:lineRule="atLeast"/>
              <w:ind w:left="648" w:hanging="360"/>
              <w:jc w:val="left"/>
            </w:pPr>
            <w:r w:rsidRPr="009E1747">
              <w:rPr>
                <w:color w:val="000000"/>
              </w:rPr>
              <w:t>Фестиваль «Звездный дождь»</w:t>
            </w:r>
          </w:p>
          <w:p w:rsidR="004253C7" w:rsidRPr="009E1747" w:rsidRDefault="004253C7" w:rsidP="00DA2D6F">
            <w:pPr>
              <w:pStyle w:val="a3"/>
              <w:numPr>
                <w:ilvl w:val="0"/>
                <w:numId w:val="95"/>
              </w:numPr>
              <w:tabs>
                <w:tab w:val="left" w:pos="264"/>
              </w:tabs>
              <w:autoSpaceDE/>
              <w:autoSpaceDN/>
              <w:spacing w:line="240" w:lineRule="atLeast"/>
              <w:ind w:left="720" w:hanging="360"/>
              <w:jc w:val="left"/>
            </w:pPr>
            <w:r w:rsidRPr="009E1747">
              <w:rPr>
                <w:color w:val="000000"/>
              </w:rPr>
              <w:t xml:space="preserve">Фестиваль патриотической песни </w:t>
            </w:r>
          </w:p>
          <w:p w:rsidR="004253C7" w:rsidRPr="009E1747" w:rsidRDefault="004253C7" w:rsidP="00DA2D6F">
            <w:pPr>
              <w:pStyle w:val="a3"/>
              <w:numPr>
                <w:ilvl w:val="0"/>
                <w:numId w:val="95"/>
              </w:numPr>
              <w:tabs>
                <w:tab w:val="left" w:pos="192"/>
              </w:tabs>
              <w:autoSpaceDE/>
              <w:autoSpaceDN/>
              <w:spacing w:line="240" w:lineRule="atLeast"/>
              <w:ind w:left="720" w:hanging="360"/>
              <w:jc w:val="left"/>
            </w:pPr>
            <w:r w:rsidRPr="009E1747">
              <w:rPr>
                <w:color w:val="000000"/>
              </w:rPr>
              <w:t>легкоатлетические соревнования;</w:t>
            </w:r>
          </w:p>
          <w:p w:rsidR="004253C7" w:rsidRPr="009E1747" w:rsidRDefault="004253C7" w:rsidP="00DA2D6F">
            <w:pPr>
              <w:pStyle w:val="a3"/>
              <w:numPr>
                <w:ilvl w:val="0"/>
                <w:numId w:val="95"/>
              </w:numPr>
              <w:tabs>
                <w:tab w:val="left" w:pos="192"/>
              </w:tabs>
              <w:autoSpaceDE/>
              <w:autoSpaceDN/>
              <w:spacing w:line="240" w:lineRule="atLeast"/>
              <w:ind w:left="720" w:hanging="360"/>
              <w:jc w:val="left"/>
            </w:pPr>
            <w:r w:rsidRPr="009E1747">
              <w:rPr>
                <w:color w:val="000000"/>
              </w:rPr>
              <w:t>кросс «Золотая осень»;</w:t>
            </w:r>
          </w:p>
          <w:p w:rsidR="004253C7" w:rsidRPr="009E1747" w:rsidRDefault="004253C7" w:rsidP="00DA2D6F">
            <w:pPr>
              <w:pStyle w:val="a3"/>
              <w:numPr>
                <w:ilvl w:val="0"/>
                <w:numId w:val="95"/>
              </w:numPr>
              <w:tabs>
                <w:tab w:val="left" w:pos="192"/>
              </w:tabs>
              <w:autoSpaceDE/>
              <w:autoSpaceDN/>
              <w:spacing w:line="240" w:lineRule="atLeast"/>
              <w:ind w:left="720" w:hanging="360"/>
              <w:jc w:val="left"/>
            </w:pPr>
            <w:r w:rsidRPr="009E1747">
              <w:rPr>
                <w:color w:val="000000"/>
              </w:rPr>
              <w:t xml:space="preserve">«ЮИДД»; «Безопасное колесо»; «Зарница" </w:t>
            </w:r>
          </w:p>
          <w:p w:rsidR="004253C7" w:rsidRPr="009E1747" w:rsidRDefault="004253C7" w:rsidP="00DA2D6F">
            <w:pPr>
              <w:pStyle w:val="a3"/>
              <w:numPr>
                <w:ilvl w:val="0"/>
                <w:numId w:val="95"/>
              </w:numPr>
              <w:tabs>
                <w:tab w:val="left" w:pos="139"/>
              </w:tabs>
              <w:autoSpaceDE/>
              <w:autoSpaceDN/>
              <w:spacing w:line="240" w:lineRule="atLeast"/>
              <w:ind w:left="720" w:hanging="360"/>
              <w:jc w:val="left"/>
            </w:pPr>
            <w:r w:rsidRPr="009E1747">
              <w:rPr>
                <w:color w:val="000000"/>
              </w:rPr>
              <w:t xml:space="preserve"> «Лыжня России»</w:t>
            </w:r>
          </w:p>
          <w:p w:rsidR="004253C7" w:rsidRPr="009E1747" w:rsidRDefault="004253C7" w:rsidP="00DA2D6F">
            <w:pPr>
              <w:pStyle w:val="a3"/>
              <w:numPr>
                <w:ilvl w:val="0"/>
                <w:numId w:val="95"/>
              </w:numPr>
              <w:tabs>
                <w:tab w:val="left" w:pos="254"/>
              </w:tabs>
              <w:autoSpaceDE/>
              <w:autoSpaceDN/>
              <w:spacing w:line="240" w:lineRule="atLeast"/>
              <w:ind w:left="720" w:hanging="360"/>
              <w:jc w:val="left"/>
            </w:pPr>
            <w:r w:rsidRPr="009E1747">
              <w:rPr>
                <w:color w:val="000000"/>
              </w:rPr>
              <w:t>Дружеские встречи- соревнования по волейболу, баскетболу с командами</w:t>
            </w:r>
          </w:p>
          <w:p w:rsidR="004253C7" w:rsidRPr="009E1747" w:rsidRDefault="004253C7" w:rsidP="0081540D">
            <w:pPr>
              <w:pStyle w:val="a3"/>
              <w:spacing w:line="240" w:lineRule="atLeast"/>
            </w:pPr>
            <w:r w:rsidRPr="009E1747">
              <w:rPr>
                <w:color w:val="000000"/>
              </w:rPr>
              <w:t>близлежащих школ района</w:t>
            </w:r>
          </w:p>
        </w:tc>
        <w:tc>
          <w:tcPr>
            <w:tcW w:w="3969"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jc w:val="left"/>
            </w:pPr>
            <w:r w:rsidRPr="009E1747">
              <w:rPr>
                <w:color w:val="000000"/>
              </w:rPr>
              <w:t>Фестиваль - действенный способ побудить творческую активность ребенка. Цель фестиваля - создание ситуации успеха для</w:t>
            </w:r>
          </w:p>
          <w:p w:rsidR="004253C7" w:rsidRPr="009E1747" w:rsidRDefault="004253C7" w:rsidP="0081540D">
            <w:pPr>
              <w:pStyle w:val="a3"/>
              <w:spacing w:line="240" w:lineRule="atLeast"/>
              <w:ind w:left="120"/>
              <w:jc w:val="left"/>
            </w:pPr>
            <w:r w:rsidRPr="009E1747">
              <w:rPr>
                <w:color w:val="000000"/>
              </w:rPr>
              <w:t>каждого участника: ребенка, педагога, родителя, жителей, гостей поселка.</w:t>
            </w:r>
          </w:p>
          <w:p w:rsidR="004253C7" w:rsidRPr="009E1747" w:rsidRDefault="004253C7" w:rsidP="0081540D">
            <w:pPr>
              <w:pStyle w:val="a3"/>
              <w:spacing w:line="240" w:lineRule="atLeast"/>
              <w:ind w:left="120"/>
              <w:jc w:val="left"/>
            </w:pPr>
            <w:r w:rsidRPr="009E1747">
              <w:rPr>
                <w:color w:val="000000"/>
              </w:rPr>
              <w:t>Ребенок научится самостоятельности, ответственности, радоваться своим и чужим успехам.</w:t>
            </w:r>
          </w:p>
        </w:tc>
      </w:tr>
      <w:tr w:rsidR="004253C7" w:rsidRPr="009E1747" w:rsidTr="0081540D">
        <w:trPr>
          <w:trHeight w:val="9092"/>
        </w:trPr>
        <w:tc>
          <w:tcPr>
            <w:tcW w:w="10206" w:type="dxa"/>
            <w:gridSpan w:val="4"/>
            <w:tcBorders>
              <w:top w:val="single" w:sz="4" w:space="0" w:color="auto"/>
              <w:left w:val="single" w:sz="4" w:space="0" w:color="auto"/>
              <w:bottom w:val="single" w:sz="4" w:space="0" w:color="auto"/>
              <w:right w:val="single" w:sz="4" w:space="0" w:color="auto"/>
            </w:tcBorders>
            <w:shd w:val="clear" w:color="auto" w:fill="FFFFFF"/>
          </w:tcPr>
          <w:p w:rsidR="004253C7" w:rsidRPr="009E1747" w:rsidRDefault="004253C7" w:rsidP="0081540D">
            <w:pPr>
              <w:pStyle w:val="a3"/>
              <w:spacing w:line="240" w:lineRule="atLeast"/>
              <w:ind w:left="120"/>
              <w:rPr>
                <w:rStyle w:val="1ffc"/>
                <w:color w:val="000000"/>
                <w:sz w:val="24"/>
                <w:szCs w:val="24"/>
              </w:rPr>
            </w:pPr>
          </w:p>
          <w:p w:rsidR="004253C7" w:rsidRPr="009E1747" w:rsidRDefault="004253C7" w:rsidP="0081540D">
            <w:pPr>
              <w:pStyle w:val="a3"/>
              <w:spacing w:line="240" w:lineRule="atLeast"/>
              <w:ind w:left="120"/>
              <w:rPr>
                <w:color w:val="000000"/>
              </w:rPr>
            </w:pPr>
            <w:r w:rsidRPr="009E1747">
              <w:rPr>
                <w:rStyle w:val="1ffc"/>
                <w:color w:val="000000"/>
                <w:sz w:val="24"/>
                <w:szCs w:val="24"/>
              </w:rPr>
              <w:t>На школьном уровне</w:t>
            </w:r>
          </w:p>
          <w:tbl>
            <w:tblPr>
              <w:tblW w:w="10192" w:type="dxa"/>
              <w:jc w:val="center"/>
              <w:tblLayout w:type="fixed"/>
              <w:tblCellMar>
                <w:left w:w="0" w:type="dxa"/>
                <w:right w:w="0" w:type="dxa"/>
              </w:tblCellMar>
              <w:tblLook w:val="0000" w:firstRow="0" w:lastRow="0" w:firstColumn="0" w:lastColumn="0" w:noHBand="0" w:noVBand="0"/>
            </w:tblPr>
            <w:tblGrid>
              <w:gridCol w:w="793"/>
              <w:gridCol w:w="2539"/>
              <w:gridCol w:w="2765"/>
              <w:gridCol w:w="4095"/>
            </w:tblGrid>
            <w:tr w:rsidR="004253C7" w:rsidRPr="009E1747" w:rsidTr="0081540D">
              <w:trPr>
                <w:trHeight w:hRule="exact" w:val="5112"/>
                <w:jc w:val="center"/>
              </w:trPr>
              <w:tc>
                <w:tcPr>
                  <w:tcW w:w="793"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1</w:t>
                  </w:r>
                </w:p>
              </w:tc>
              <w:tc>
                <w:tcPr>
                  <w:tcW w:w="2539"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Общешкольные</w:t>
                  </w:r>
                </w:p>
                <w:p w:rsidR="004253C7" w:rsidRPr="009E1747" w:rsidRDefault="004253C7" w:rsidP="0081540D">
                  <w:pPr>
                    <w:pStyle w:val="a3"/>
                    <w:spacing w:line="240" w:lineRule="atLeast"/>
                    <w:ind w:left="120"/>
                    <w:jc w:val="left"/>
                  </w:pPr>
                  <w:r w:rsidRPr="009E1747">
                    <w:rPr>
                      <w:color w:val="000000"/>
                    </w:rPr>
                    <w:t>праздники</w:t>
                  </w:r>
                </w:p>
              </w:tc>
              <w:tc>
                <w:tcPr>
                  <w:tcW w:w="2765"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tabs>
                      <w:tab w:val="left" w:pos="139"/>
                    </w:tabs>
                    <w:spacing w:line="240" w:lineRule="atLeast"/>
                    <w:rPr>
                      <w:color w:val="000000"/>
                    </w:rPr>
                  </w:pPr>
                  <w:r w:rsidRPr="009E1747">
                    <w:rPr>
                      <w:color w:val="000000"/>
                    </w:rPr>
                    <w:t>-"День знаний"</w:t>
                  </w:r>
                </w:p>
                <w:p w:rsidR="004253C7" w:rsidRPr="009E1747" w:rsidRDefault="004253C7" w:rsidP="0081540D">
                  <w:pPr>
                    <w:pStyle w:val="a3"/>
                    <w:tabs>
                      <w:tab w:val="left" w:pos="139"/>
                    </w:tabs>
                    <w:spacing w:line="240" w:lineRule="atLeast"/>
                    <w:rPr>
                      <w:color w:val="000000"/>
                    </w:rPr>
                  </w:pPr>
                  <w:r w:rsidRPr="009E1747">
                    <w:rPr>
                      <w:color w:val="000000"/>
                    </w:rPr>
                    <w:t>-Кросс "золотая осень"</w:t>
                  </w:r>
                </w:p>
                <w:p w:rsidR="004253C7" w:rsidRPr="009E1747" w:rsidRDefault="004253C7" w:rsidP="0081540D">
                  <w:pPr>
                    <w:pStyle w:val="a3"/>
                    <w:tabs>
                      <w:tab w:val="left" w:pos="139"/>
                    </w:tabs>
                    <w:spacing w:line="240" w:lineRule="atLeast"/>
                  </w:pPr>
                  <w:r w:rsidRPr="009E1747">
                    <w:rPr>
                      <w:color w:val="000000"/>
                    </w:rPr>
                    <w:t>-«Осенний бал»</w:t>
                  </w:r>
                </w:p>
                <w:p w:rsidR="004253C7" w:rsidRPr="009E1747" w:rsidRDefault="004253C7" w:rsidP="00DA2D6F">
                  <w:pPr>
                    <w:pStyle w:val="a3"/>
                    <w:numPr>
                      <w:ilvl w:val="0"/>
                      <w:numId w:val="96"/>
                    </w:numPr>
                    <w:tabs>
                      <w:tab w:val="left" w:pos="139"/>
                    </w:tabs>
                    <w:autoSpaceDE/>
                    <w:autoSpaceDN/>
                    <w:spacing w:line="240" w:lineRule="atLeast"/>
                    <w:ind w:left="720" w:hanging="360"/>
                  </w:pPr>
                  <w:r w:rsidRPr="009E1747">
                    <w:rPr>
                      <w:color w:val="000000"/>
                    </w:rPr>
                    <w:t>«День матери»</w:t>
                  </w:r>
                </w:p>
                <w:p w:rsidR="004253C7" w:rsidRPr="009E1747" w:rsidRDefault="004253C7" w:rsidP="00DA2D6F">
                  <w:pPr>
                    <w:pStyle w:val="a3"/>
                    <w:numPr>
                      <w:ilvl w:val="0"/>
                      <w:numId w:val="96"/>
                    </w:numPr>
                    <w:tabs>
                      <w:tab w:val="left" w:pos="139"/>
                    </w:tabs>
                    <w:autoSpaceDE/>
                    <w:autoSpaceDN/>
                    <w:spacing w:line="240" w:lineRule="atLeast"/>
                    <w:ind w:left="720" w:hanging="360"/>
                  </w:pPr>
                  <w:r w:rsidRPr="009E1747">
                    <w:rPr>
                      <w:color w:val="000000"/>
                    </w:rPr>
                    <w:t>"День учителя"</w:t>
                  </w:r>
                </w:p>
                <w:p w:rsidR="004253C7" w:rsidRPr="009E1747" w:rsidRDefault="004253C7" w:rsidP="00DA2D6F">
                  <w:pPr>
                    <w:pStyle w:val="a3"/>
                    <w:numPr>
                      <w:ilvl w:val="0"/>
                      <w:numId w:val="96"/>
                    </w:numPr>
                    <w:tabs>
                      <w:tab w:val="left" w:pos="264"/>
                    </w:tabs>
                    <w:autoSpaceDE/>
                    <w:autoSpaceDN/>
                    <w:spacing w:line="240" w:lineRule="atLeast"/>
                    <w:ind w:left="720" w:hanging="360"/>
                    <w:jc w:val="left"/>
                  </w:pPr>
                  <w:r w:rsidRPr="009E1747">
                    <w:rPr>
                      <w:color w:val="000000"/>
                    </w:rPr>
                    <w:t>«День пожилого человека»</w:t>
                  </w:r>
                </w:p>
                <w:p w:rsidR="004253C7" w:rsidRPr="009E1747" w:rsidRDefault="004253C7" w:rsidP="00DA2D6F">
                  <w:pPr>
                    <w:pStyle w:val="a3"/>
                    <w:numPr>
                      <w:ilvl w:val="0"/>
                      <w:numId w:val="96"/>
                    </w:numPr>
                    <w:tabs>
                      <w:tab w:val="left" w:pos="130"/>
                    </w:tabs>
                    <w:autoSpaceDE/>
                    <w:autoSpaceDN/>
                    <w:spacing w:line="240" w:lineRule="atLeast"/>
                    <w:ind w:left="720" w:hanging="360"/>
                  </w:pPr>
                  <w:r w:rsidRPr="009E1747">
                    <w:rPr>
                      <w:color w:val="000000"/>
                    </w:rPr>
                    <w:t>Новый год</w:t>
                  </w:r>
                </w:p>
                <w:p w:rsidR="004253C7" w:rsidRPr="009E1747" w:rsidRDefault="004253C7" w:rsidP="00DA2D6F">
                  <w:pPr>
                    <w:pStyle w:val="a3"/>
                    <w:numPr>
                      <w:ilvl w:val="0"/>
                      <w:numId w:val="96"/>
                    </w:numPr>
                    <w:tabs>
                      <w:tab w:val="left" w:pos="139"/>
                    </w:tabs>
                    <w:autoSpaceDE/>
                    <w:autoSpaceDN/>
                    <w:spacing w:line="240" w:lineRule="atLeast"/>
                    <w:ind w:left="720" w:hanging="360"/>
                  </w:pPr>
                  <w:r w:rsidRPr="009E1747">
                    <w:rPr>
                      <w:color w:val="000000"/>
                    </w:rPr>
                    <w:t>«Славим Рождество»</w:t>
                  </w:r>
                </w:p>
                <w:p w:rsidR="004253C7" w:rsidRPr="009E1747" w:rsidRDefault="004253C7" w:rsidP="0081540D">
                  <w:pPr>
                    <w:pStyle w:val="a3"/>
                    <w:tabs>
                      <w:tab w:val="left" w:pos="254"/>
                    </w:tabs>
                    <w:spacing w:line="240" w:lineRule="atLeast"/>
                    <w:ind w:left="120"/>
                    <w:jc w:val="left"/>
                  </w:pPr>
                  <w:r w:rsidRPr="009E1747">
                    <w:rPr>
                      <w:color w:val="000000"/>
                    </w:rPr>
                    <w:t>-"Вечер встречи выпускников</w:t>
                  </w:r>
                </w:p>
                <w:p w:rsidR="004253C7" w:rsidRPr="009E1747" w:rsidRDefault="004253C7" w:rsidP="00DA2D6F">
                  <w:pPr>
                    <w:pStyle w:val="a3"/>
                    <w:numPr>
                      <w:ilvl w:val="0"/>
                      <w:numId w:val="96"/>
                    </w:numPr>
                    <w:tabs>
                      <w:tab w:val="left" w:pos="139"/>
                    </w:tabs>
                    <w:autoSpaceDE/>
                    <w:autoSpaceDN/>
                    <w:spacing w:line="240" w:lineRule="atLeast"/>
                    <w:ind w:left="720" w:hanging="360"/>
                    <w:jc w:val="left"/>
                  </w:pPr>
                  <w:r w:rsidRPr="009E1747">
                    <w:rPr>
                      <w:color w:val="000000"/>
                    </w:rPr>
                    <w:t>"День защитника Отечества"</w:t>
                  </w:r>
                </w:p>
                <w:p w:rsidR="004253C7" w:rsidRPr="009E1747" w:rsidRDefault="004253C7" w:rsidP="00DA2D6F">
                  <w:pPr>
                    <w:pStyle w:val="a3"/>
                    <w:numPr>
                      <w:ilvl w:val="0"/>
                      <w:numId w:val="96"/>
                    </w:numPr>
                    <w:tabs>
                      <w:tab w:val="left" w:pos="144"/>
                    </w:tabs>
                    <w:autoSpaceDE/>
                    <w:autoSpaceDN/>
                    <w:spacing w:line="240" w:lineRule="atLeast"/>
                    <w:ind w:left="720" w:hanging="360"/>
                    <w:jc w:val="left"/>
                  </w:pPr>
                  <w:r w:rsidRPr="009E1747">
                    <w:rPr>
                      <w:color w:val="000000"/>
                    </w:rPr>
                    <w:t>8 марта</w:t>
                  </w:r>
                </w:p>
                <w:p w:rsidR="004253C7" w:rsidRPr="009E1747" w:rsidRDefault="004253C7" w:rsidP="0081540D">
                  <w:pPr>
                    <w:pStyle w:val="a3"/>
                    <w:spacing w:line="240" w:lineRule="atLeast"/>
                    <w:jc w:val="left"/>
                  </w:pPr>
                  <w:r w:rsidRPr="009E1747">
                    <w:rPr>
                      <w:color w:val="000000"/>
                    </w:rPr>
                    <w:t>-«Светлое Христово Воскресение - Пасха»</w:t>
                  </w:r>
                </w:p>
                <w:p w:rsidR="004253C7" w:rsidRPr="009E1747" w:rsidRDefault="004253C7" w:rsidP="00DA2D6F">
                  <w:pPr>
                    <w:pStyle w:val="a3"/>
                    <w:numPr>
                      <w:ilvl w:val="0"/>
                      <w:numId w:val="96"/>
                    </w:numPr>
                    <w:tabs>
                      <w:tab w:val="left" w:pos="134"/>
                    </w:tabs>
                    <w:autoSpaceDE/>
                    <w:autoSpaceDN/>
                    <w:spacing w:line="240" w:lineRule="atLeast"/>
                    <w:ind w:left="720" w:hanging="360"/>
                    <w:jc w:val="left"/>
                  </w:pPr>
                  <w:r w:rsidRPr="009E1747">
                    <w:rPr>
                      <w:color w:val="000000"/>
                    </w:rPr>
                    <w:t>День Победы</w:t>
                  </w:r>
                </w:p>
                <w:p w:rsidR="004253C7" w:rsidRPr="009E1747" w:rsidRDefault="004253C7" w:rsidP="00DA2D6F">
                  <w:pPr>
                    <w:pStyle w:val="a3"/>
                    <w:numPr>
                      <w:ilvl w:val="0"/>
                      <w:numId w:val="96"/>
                    </w:numPr>
                    <w:tabs>
                      <w:tab w:val="left" w:pos="134"/>
                    </w:tabs>
                    <w:autoSpaceDE/>
                    <w:autoSpaceDN/>
                    <w:spacing w:line="240" w:lineRule="atLeast"/>
                    <w:ind w:left="720" w:hanging="360"/>
                    <w:jc w:val="left"/>
                  </w:pPr>
                  <w:r w:rsidRPr="009E1747">
                    <w:rPr>
                      <w:color w:val="000000"/>
                    </w:rPr>
                    <w:t>День защиты детей</w:t>
                  </w:r>
                </w:p>
              </w:tc>
              <w:tc>
                <w:tcPr>
                  <w:tcW w:w="4095"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В праздничных заботах проявляется воспитательное богатство коллективной работы. Участие в проведении праздников обеспечивает социализацию ребенка, формирует активную позицию и приобщает к человеческой культуре, традициям и обычаям русского народа. Праздник создает у детей состояние эмоционального комфорта, ощущение радости; укрепляет школьный коллектив, объединяет детей разных возрастов и взрослых; воспитывает у детей интерес к культуре, истории, музыкальному, художественному и литературному наследию страны; развивает способности детей в театрально-исполнительском искусстве, музыке, хореографии.</w:t>
                  </w:r>
                </w:p>
              </w:tc>
            </w:tr>
            <w:tr w:rsidR="004253C7" w:rsidRPr="009E1747" w:rsidTr="0081540D">
              <w:trPr>
                <w:trHeight w:hRule="exact" w:val="1986"/>
                <w:jc w:val="center"/>
              </w:trPr>
              <w:tc>
                <w:tcPr>
                  <w:tcW w:w="793"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2</w:t>
                  </w:r>
                </w:p>
              </w:tc>
              <w:tc>
                <w:tcPr>
                  <w:tcW w:w="2539"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Торжественные ритуалы посвящения</w:t>
                  </w:r>
                </w:p>
              </w:tc>
              <w:tc>
                <w:tcPr>
                  <w:tcW w:w="2765" w:type="dxa"/>
                  <w:tcBorders>
                    <w:top w:val="single" w:sz="4" w:space="0" w:color="auto"/>
                    <w:left w:val="single" w:sz="4" w:space="0" w:color="auto"/>
                    <w:bottom w:val="nil"/>
                    <w:right w:val="nil"/>
                  </w:tcBorders>
                  <w:shd w:val="clear" w:color="auto" w:fill="FFFFFF"/>
                </w:tcPr>
                <w:p w:rsidR="004253C7" w:rsidRPr="009E1747" w:rsidRDefault="004253C7" w:rsidP="00DA2D6F">
                  <w:pPr>
                    <w:pStyle w:val="a3"/>
                    <w:numPr>
                      <w:ilvl w:val="0"/>
                      <w:numId w:val="97"/>
                    </w:numPr>
                    <w:tabs>
                      <w:tab w:val="left" w:pos="259"/>
                    </w:tabs>
                    <w:autoSpaceDE/>
                    <w:autoSpaceDN/>
                    <w:spacing w:line="240" w:lineRule="atLeast"/>
                    <w:ind w:left="120"/>
                    <w:jc w:val="left"/>
                  </w:pPr>
                  <w:r w:rsidRPr="009E1747">
                    <w:rPr>
                      <w:color w:val="000000"/>
                    </w:rPr>
                    <w:t>«Посвящение в первоклассники»</w:t>
                  </w:r>
                </w:p>
                <w:p w:rsidR="004253C7" w:rsidRPr="009E1747" w:rsidRDefault="004253C7" w:rsidP="00DA2D6F">
                  <w:pPr>
                    <w:pStyle w:val="a3"/>
                    <w:numPr>
                      <w:ilvl w:val="0"/>
                      <w:numId w:val="97"/>
                    </w:numPr>
                    <w:tabs>
                      <w:tab w:val="left" w:pos="259"/>
                    </w:tabs>
                    <w:autoSpaceDE/>
                    <w:autoSpaceDN/>
                    <w:spacing w:line="240" w:lineRule="atLeast"/>
                    <w:ind w:left="120"/>
                    <w:jc w:val="left"/>
                  </w:pPr>
                  <w:r w:rsidRPr="009E1747">
                    <w:rPr>
                      <w:color w:val="000000"/>
                    </w:rPr>
                    <w:t>«Посвящение в пятиклассники»</w:t>
                  </w:r>
                </w:p>
                <w:p w:rsidR="004253C7" w:rsidRPr="009E1747" w:rsidRDefault="004253C7" w:rsidP="00DA2D6F">
                  <w:pPr>
                    <w:pStyle w:val="a3"/>
                    <w:numPr>
                      <w:ilvl w:val="0"/>
                      <w:numId w:val="97"/>
                    </w:numPr>
                    <w:tabs>
                      <w:tab w:val="left" w:pos="259"/>
                    </w:tabs>
                    <w:autoSpaceDE/>
                    <w:autoSpaceDN/>
                    <w:spacing w:line="240" w:lineRule="atLeast"/>
                    <w:ind w:left="120"/>
                    <w:jc w:val="left"/>
                  </w:pPr>
                  <w:r w:rsidRPr="009E1747">
                    <w:rPr>
                      <w:color w:val="000000"/>
                    </w:rPr>
                    <w:t>«Посвящение в старшеклассники»</w:t>
                  </w:r>
                </w:p>
              </w:tc>
              <w:tc>
                <w:tcPr>
                  <w:tcW w:w="4095"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Проведение торжественных ритуалов позволяет сохранить преемственность между поколениями.</w:t>
                  </w:r>
                </w:p>
                <w:p w:rsidR="004253C7" w:rsidRPr="009E1747" w:rsidRDefault="004253C7" w:rsidP="0081540D">
                  <w:pPr>
                    <w:pStyle w:val="a3"/>
                    <w:spacing w:line="240" w:lineRule="atLeast"/>
                    <w:ind w:left="120"/>
                    <w:jc w:val="left"/>
                  </w:pPr>
                  <w:r w:rsidRPr="009E1747">
                    <w:rPr>
                      <w:color w:val="000000"/>
                    </w:rPr>
                    <w:t>Ученик научится соблюдать традиционные школьные правила, уважать традиции учебного заведения.</w:t>
                  </w:r>
                </w:p>
              </w:tc>
            </w:tr>
            <w:tr w:rsidR="004253C7" w:rsidRPr="009E1747" w:rsidTr="0081540D">
              <w:trPr>
                <w:trHeight w:hRule="exact" w:val="1666"/>
                <w:jc w:val="center"/>
              </w:trPr>
              <w:tc>
                <w:tcPr>
                  <w:tcW w:w="793"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3</w:t>
                  </w:r>
                </w:p>
              </w:tc>
              <w:tc>
                <w:tcPr>
                  <w:tcW w:w="2539"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spacing w:line="240" w:lineRule="atLeast"/>
                    <w:ind w:left="120"/>
                    <w:jc w:val="left"/>
                  </w:pPr>
                  <w:r w:rsidRPr="009E1747">
                    <w:rPr>
                      <w:color w:val="000000"/>
                    </w:rPr>
                    <w:t>Церемонии</w:t>
                  </w:r>
                </w:p>
                <w:p w:rsidR="004253C7" w:rsidRPr="009E1747" w:rsidRDefault="004253C7" w:rsidP="0081540D">
                  <w:pPr>
                    <w:pStyle w:val="a3"/>
                    <w:spacing w:line="240" w:lineRule="atLeast"/>
                    <w:ind w:left="120"/>
                    <w:jc w:val="left"/>
                  </w:pPr>
                  <w:r w:rsidRPr="009E1747">
                    <w:rPr>
                      <w:color w:val="000000"/>
                    </w:rPr>
                    <w:t>награждения</w:t>
                  </w:r>
                </w:p>
              </w:tc>
              <w:tc>
                <w:tcPr>
                  <w:tcW w:w="2765"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DA2D6F">
                  <w:pPr>
                    <w:pStyle w:val="a3"/>
                    <w:numPr>
                      <w:ilvl w:val="0"/>
                      <w:numId w:val="98"/>
                    </w:numPr>
                    <w:tabs>
                      <w:tab w:val="left" w:pos="259"/>
                    </w:tabs>
                    <w:autoSpaceDE/>
                    <w:autoSpaceDN/>
                    <w:spacing w:line="240" w:lineRule="atLeast"/>
                    <w:ind w:left="120"/>
                    <w:jc w:val="left"/>
                  </w:pPr>
                  <w:r w:rsidRPr="009E1747">
                    <w:rPr>
                      <w:color w:val="000000"/>
                    </w:rPr>
                    <w:t>по результатам конкурсов в течение года;</w:t>
                  </w:r>
                </w:p>
                <w:p w:rsidR="004253C7" w:rsidRPr="009E1747" w:rsidRDefault="004253C7" w:rsidP="00DA2D6F">
                  <w:pPr>
                    <w:pStyle w:val="a3"/>
                    <w:numPr>
                      <w:ilvl w:val="0"/>
                      <w:numId w:val="98"/>
                    </w:numPr>
                    <w:tabs>
                      <w:tab w:val="left" w:pos="259"/>
                    </w:tabs>
                    <w:autoSpaceDE/>
                    <w:autoSpaceDN/>
                    <w:spacing w:line="240" w:lineRule="atLeast"/>
                    <w:ind w:left="120"/>
                    <w:jc w:val="left"/>
                  </w:pPr>
                  <w:r w:rsidRPr="009E1747">
                    <w:rPr>
                      <w:color w:val="000000"/>
                    </w:rPr>
                    <w:t>«Звездный  дождь» (по итогам года)</w:t>
                  </w:r>
                </w:p>
              </w:tc>
              <w:tc>
                <w:tcPr>
                  <w:tcW w:w="4095"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Церемония награждения - это общественное признание успеха ребенка, которое дает стимул к дальнейшему совершенствованию в учебе, творчестве, спорте, социальной деятельности.</w:t>
                  </w:r>
                </w:p>
              </w:tc>
            </w:tr>
            <w:tr w:rsidR="004253C7" w:rsidRPr="009E1747" w:rsidTr="0081540D">
              <w:trPr>
                <w:trHeight w:hRule="exact" w:val="1666"/>
                <w:jc w:val="center"/>
              </w:trPr>
              <w:tc>
                <w:tcPr>
                  <w:tcW w:w="793" w:type="dxa"/>
                  <w:tcBorders>
                    <w:top w:val="single" w:sz="4" w:space="0" w:color="auto"/>
                    <w:left w:val="single" w:sz="4" w:space="0" w:color="auto"/>
                    <w:bottom w:val="nil"/>
                    <w:right w:val="nil"/>
                  </w:tcBorders>
                  <w:shd w:val="clear" w:color="auto" w:fill="FFFFFF"/>
                </w:tcPr>
                <w:p w:rsidR="004253C7" w:rsidRPr="009E1747" w:rsidRDefault="004253C7" w:rsidP="0081540D">
                  <w:pPr>
                    <w:spacing w:line="240" w:lineRule="atLeast"/>
                    <w:rPr>
                      <w:sz w:val="24"/>
                      <w:szCs w:val="24"/>
                    </w:rPr>
                  </w:pPr>
                  <w:r w:rsidRPr="009E1747">
                    <w:rPr>
                      <w:sz w:val="24"/>
                      <w:szCs w:val="24"/>
                    </w:rPr>
                    <w:t>4</w:t>
                  </w:r>
                </w:p>
              </w:tc>
              <w:tc>
                <w:tcPr>
                  <w:tcW w:w="2539" w:type="dxa"/>
                  <w:tcBorders>
                    <w:top w:val="single" w:sz="4" w:space="0" w:color="auto"/>
                    <w:left w:val="single" w:sz="4" w:space="0" w:color="auto"/>
                    <w:bottom w:val="nil"/>
                    <w:right w:val="nil"/>
                  </w:tcBorders>
                  <w:shd w:val="clear" w:color="auto" w:fill="FFFFFF"/>
                </w:tcPr>
                <w:p w:rsidR="004253C7" w:rsidRPr="009E1747" w:rsidRDefault="004253C7" w:rsidP="0081540D">
                  <w:pPr>
                    <w:spacing w:line="240" w:lineRule="atLeast"/>
                    <w:jc w:val="center"/>
                    <w:rPr>
                      <w:sz w:val="24"/>
                      <w:szCs w:val="24"/>
                    </w:rPr>
                  </w:pPr>
                  <w:r w:rsidRPr="009E1747">
                    <w:rPr>
                      <w:sz w:val="24"/>
                      <w:szCs w:val="24"/>
                    </w:rPr>
                    <w:t>Экскурсии</w:t>
                  </w:r>
                </w:p>
              </w:tc>
              <w:tc>
                <w:tcPr>
                  <w:tcW w:w="2765"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spacing w:line="240" w:lineRule="atLeast"/>
                    <w:ind w:left="120"/>
                    <w:jc w:val="left"/>
                    <w:rPr>
                      <w:color w:val="000000"/>
                    </w:rPr>
                  </w:pPr>
                  <w:r w:rsidRPr="009E1747">
                    <w:rPr>
                      <w:color w:val="000000"/>
                    </w:rPr>
                    <w:t>-экскурсии на предприятия и в учреждения сельского поселения и других населенных пунктов района, края</w:t>
                  </w:r>
                </w:p>
                <w:p w:rsidR="004253C7" w:rsidRPr="009E1747" w:rsidRDefault="004253C7" w:rsidP="0081540D">
                  <w:pPr>
                    <w:pStyle w:val="a3"/>
                    <w:spacing w:line="240" w:lineRule="atLeast"/>
                    <w:ind w:left="120"/>
                    <w:jc w:val="left"/>
                    <w:rPr>
                      <w:color w:val="000000"/>
                    </w:rPr>
                  </w:pPr>
                  <w:r w:rsidRPr="009E1747">
                    <w:rPr>
                      <w:color w:val="000000"/>
                    </w:rPr>
                    <w:t xml:space="preserve"> - поездки по достопримечательностям края, района,</w:t>
                  </w:r>
                </w:p>
                <w:p w:rsidR="004253C7" w:rsidRPr="009E1747" w:rsidRDefault="004253C7" w:rsidP="0081540D">
                  <w:pPr>
                    <w:pStyle w:val="a3"/>
                    <w:spacing w:line="240" w:lineRule="atLeast"/>
                    <w:ind w:left="120"/>
                    <w:jc w:val="left"/>
                    <w:rPr>
                      <w:color w:val="000000"/>
                    </w:rPr>
                  </w:pPr>
                  <w:r w:rsidRPr="009E1747">
                    <w:rPr>
                      <w:color w:val="000000"/>
                    </w:rPr>
                    <w:t>-экскурсии в музеи различных направленностей</w:t>
                  </w:r>
                </w:p>
                <w:p w:rsidR="004253C7" w:rsidRPr="009E1747" w:rsidRDefault="004253C7" w:rsidP="0081540D">
                  <w:pPr>
                    <w:pStyle w:val="a3"/>
                    <w:spacing w:line="240" w:lineRule="atLeast"/>
                    <w:ind w:left="120"/>
                    <w:jc w:val="left"/>
                    <w:rPr>
                      <w:color w:val="000000"/>
                    </w:rPr>
                  </w:pPr>
                </w:p>
              </w:tc>
              <w:tc>
                <w:tcPr>
                  <w:tcW w:w="4095"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spacing w:line="240" w:lineRule="atLeast"/>
                    <w:jc w:val="left"/>
                  </w:pPr>
                  <w:r w:rsidRPr="009E1747">
                    <w:rPr>
                      <w:color w:val="000000"/>
                    </w:rPr>
                    <w:t>Экскурсии способствуют расширению кругозора,</w:t>
                  </w:r>
                </w:p>
                <w:p w:rsidR="004253C7" w:rsidRPr="009E1747" w:rsidRDefault="004253C7" w:rsidP="0081540D">
                  <w:pPr>
                    <w:pStyle w:val="a3"/>
                    <w:spacing w:line="240" w:lineRule="atLeast"/>
                    <w:ind w:left="120"/>
                    <w:jc w:val="left"/>
                  </w:pPr>
                  <w:r w:rsidRPr="009E1747">
                    <w:rPr>
                      <w:color w:val="000000"/>
                    </w:rPr>
                    <w:t>профессиональному</w:t>
                  </w:r>
                </w:p>
                <w:p w:rsidR="004253C7" w:rsidRPr="009E1747" w:rsidRDefault="004253C7" w:rsidP="0081540D">
                  <w:pPr>
                    <w:pStyle w:val="a3"/>
                    <w:spacing w:line="240" w:lineRule="atLeast"/>
                    <w:ind w:left="120"/>
                    <w:jc w:val="left"/>
                  </w:pPr>
                  <w:r w:rsidRPr="009E1747">
                    <w:rPr>
                      <w:color w:val="000000"/>
                    </w:rPr>
                    <w:t>самоопределению.</w:t>
                  </w:r>
                </w:p>
                <w:p w:rsidR="004253C7" w:rsidRPr="009E1747" w:rsidRDefault="004253C7" w:rsidP="0081540D">
                  <w:pPr>
                    <w:pStyle w:val="a3"/>
                    <w:spacing w:line="240" w:lineRule="atLeast"/>
                    <w:ind w:left="120"/>
                    <w:jc w:val="left"/>
                    <w:rPr>
                      <w:color w:val="000000"/>
                    </w:rPr>
                  </w:pPr>
                  <w:r w:rsidRPr="009E1747">
                    <w:rPr>
                      <w:color w:val="000000"/>
                    </w:rPr>
                    <w:t>В ходе экскурсии учащиеся знакомятся с природой, достопримечательностями родного края, что формирует патриотизм, уважение к историческому прошлому своего народа, эстетический вкус.</w:t>
                  </w:r>
                </w:p>
              </w:tc>
            </w:tr>
          </w:tbl>
          <w:p w:rsidR="004253C7" w:rsidRPr="009E1747" w:rsidRDefault="004253C7" w:rsidP="0081540D">
            <w:pPr>
              <w:pStyle w:val="a3"/>
              <w:spacing w:line="240" w:lineRule="atLeast"/>
              <w:jc w:val="left"/>
              <w:rPr>
                <w:color w:val="000000"/>
              </w:rPr>
            </w:pPr>
          </w:p>
        </w:tc>
      </w:tr>
      <w:tr w:rsidR="004253C7" w:rsidRPr="009E1747" w:rsidTr="0081540D">
        <w:trPr>
          <w:trHeight w:val="11135"/>
        </w:trPr>
        <w:tc>
          <w:tcPr>
            <w:tcW w:w="10206" w:type="dxa"/>
            <w:gridSpan w:val="4"/>
            <w:tcBorders>
              <w:top w:val="single" w:sz="4" w:space="0" w:color="auto"/>
              <w:left w:val="single" w:sz="4" w:space="0" w:color="auto"/>
              <w:bottom w:val="single" w:sz="4" w:space="0" w:color="auto"/>
              <w:right w:val="single" w:sz="4" w:space="0" w:color="auto"/>
            </w:tcBorders>
            <w:shd w:val="clear" w:color="auto" w:fill="FFFFFF"/>
          </w:tcPr>
          <w:tbl>
            <w:tblPr>
              <w:tblW w:w="10195" w:type="dxa"/>
              <w:jc w:val="center"/>
              <w:tblLayout w:type="fixed"/>
              <w:tblCellMar>
                <w:left w:w="0" w:type="dxa"/>
                <w:right w:w="0" w:type="dxa"/>
              </w:tblCellMar>
              <w:tblLook w:val="0000" w:firstRow="0" w:lastRow="0" w:firstColumn="0" w:lastColumn="0" w:noHBand="0" w:noVBand="0"/>
            </w:tblPr>
            <w:tblGrid>
              <w:gridCol w:w="706"/>
              <w:gridCol w:w="2547"/>
              <w:gridCol w:w="2763"/>
              <w:gridCol w:w="4179"/>
            </w:tblGrid>
            <w:tr w:rsidR="004253C7" w:rsidRPr="009E1747" w:rsidTr="0081540D">
              <w:trPr>
                <w:trHeight w:val="349"/>
                <w:jc w:val="center"/>
              </w:trPr>
              <w:tc>
                <w:tcPr>
                  <w:tcW w:w="10195" w:type="dxa"/>
                  <w:gridSpan w:val="4"/>
                  <w:tcBorders>
                    <w:top w:val="single" w:sz="4" w:space="0" w:color="auto"/>
                    <w:left w:val="single" w:sz="4" w:space="0" w:color="auto"/>
                    <w:right w:val="single" w:sz="4" w:space="0" w:color="auto"/>
                  </w:tcBorders>
                  <w:shd w:val="clear" w:color="auto" w:fill="FFFFFF"/>
                </w:tcPr>
                <w:p w:rsidR="004253C7" w:rsidRPr="009E1747" w:rsidRDefault="004253C7" w:rsidP="0081540D">
                  <w:pPr>
                    <w:pStyle w:val="a3"/>
                    <w:spacing w:line="240" w:lineRule="atLeast"/>
                    <w:ind w:left="120"/>
                    <w:rPr>
                      <w:color w:val="000000"/>
                    </w:rPr>
                  </w:pPr>
                  <w:r w:rsidRPr="009E1747">
                    <w:rPr>
                      <w:rStyle w:val="1ffc"/>
                      <w:color w:val="000000"/>
                      <w:sz w:val="24"/>
                      <w:szCs w:val="24"/>
                    </w:rPr>
                    <w:lastRenderedPageBreak/>
                    <w:t>На уровне классов</w:t>
                  </w:r>
                </w:p>
              </w:tc>
            </w:tr>
            <w:tr w:rsidR="004253C7" w:rsidRPr="009E1747" w:rsidTr="0081540D">
              <w:trPr>
                <w:trHeight w:val="349"/>
                <w:jc w:val="center"/>
              </w:trPr>
              <w:tc>
                <w:tcPr>
                  <w:tcW w:w="706" w:type="dxa"/>
                  <w:tcBorders>
                    <w:top w:val="single" w:sz="4" w:space="0" w:color="auto"/>
                    <w:left w:val="single" w:sz="4" w:space="0" w:color="auto"/>
                    <w:bottom w:val="single" w:sz="4" w:space="0" w:color="auto"/>
                    <w:right w:val="single" w:sz="4" w:space="0" w:color="auto"/>
                  </w:tcBorders>
                  <w:shd w:val="clear" w:color="auto" w:fill="FFFFFF"/>
                </w:tcPr>
                <w:p w:rsidR="004253C7" w:rsidRPr="009E1747" w:rsidRDefault="004253C7" w:rsidP="0081540D">
                  <w:pPr>
                    <w:pStyle w:val="a3"/>
                    <w:spacing w:line="240" w:lineRule="atLeast"/>
                    <w:ind w:left="120"/>
                    <w:jc w:val="left"/>
                  </w:pPr>
                  <w:r w:rsidRPr="009E1747">
                    <w:rPr>
                      <w:color w:val="000000"/>
                    </w:rPr>
                    <w:t>1</w:t>
                  </w:r>
                </w:p>
              </w:tc>
              <w:tc>
                <w:tcPr>
                  <w:tcW w:w="2547"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Выбор и делегирование представителей классов в общешкольный совет дел, ответственных за подготовку общешкольных ключевых дел</w:t>
                  </w:r>
                </w:p>
              </w:tc>
              <w:tc>
                <w:tcPr>
                  <w:tcW w:w="2763" w:type="dxa"/>
                  <w:tcBorders>
                    <w:top w:val="single" w:sz="4" w:space="0" w:color="auto"/>
                    <w:left w:val="single" w:sz="4" w:space="0" w:color="auto"/>
                    <w:bottom w:val="single" w:sz="4" w:space="0" w:color="auto"/>
                    <w:right w:val="single" w:sz="4" w:space="0" w:color="auto"/>
                  </w:tcBorders>
                  <w:shd w:val="clear" w:color="auto" w:fill="FFFFFF"/>
                </w:tcPr>
                <w:p w:rsidR="004253C7" w:rsidRPr="009E1747" w:rsidRDefault="004253C7" w:rsidP="00DA2D6F">
                  <w:pPr>
                    <w:pStyle w:val="a3"/>
                    <w:numPr>
                      <w:ilvl w:val="0"/>
                      <w:numId w:val="99"/>
                    </w:numPr>
                    <w:tabs>
                      <w:tab w:val="left" w:pos="139"/>
                    </w:tabs>
                    <w:autoSpaceDE/>
                    <w:autoSpaceDN/>
                    <w:spacing w:line="240" w:lineRule="atLeast"/>
                    <w:ind w:left="720" w:hanging="360"/>
                  </w:pPr>
                  <w:r w:rsidRPr="009E1747">
                    <w:rPr>
                      <w:color w:val="000000"/>
                    </w:rPr>
                    <w:t>классные собрания;</w:t>
                  </w:r>
                </w:p>
                <w:p w:rsidR="004253C7" w:rsidRPr="009E1747" w:rsidRDefault="004253C7" w:rsidP="00DA2D6F">
                  <w:pPr>
                    <w:pStyle w:val="a3"/>
                    <w:numPr>
                      <w:ilvl w:val="0"/>
                      <w:numId w:val="99"/>
                    </w:numPr>
                    <w:tabs>
                      <w:tab w:val="left" w:pos="259"/>
                    </w:tabs>
                    <w:autoSpaceDE/>
                    <w:autoSpaceDN/>
                    <w:spacing w:line="240" w:lineRule="atLeast"/>
                    <w:ind w:left="720" w:hanging="360"/>
                    <w:jc w:val="left"/>
                  </w:pPr>
                  <w:r w:rsidRPr="009E1747">
                    <w:rPr>
                      <w:color w:val="000000"/>
                    </w:rPr>
                    <w:t>деловая  игра «Выборы»</w:t>
                  </w:r>
                </w:p>
              </w:tc>
              <w:tc>
                <w:tcPr>
                  <w:tcW w:w="4179" w:type="dxa"/>
                  <w:tcBorders>
                    <w:top w:val="single" w:sz="4" w:space="0" w:color="auto"/>
                    <w:left w:val="single" w:sz="4" w:space="0" w:color="auto"/>
                    <w:bottom w:val="single" w:sz="4" w:space="0" w:color="auto"/>
                    <w:right w:val="single" w:sz="4" w:space="0" w:color="auto"/>
                  </w:tcBorders>
                  <w:shd w:val="clear" w:color="auto" w:fill="FFFFFF"/>
                </w:tcPr>
                <w:p w:rsidR="004253C7" w:rsidRPr="009E1747" w:rsidRDefault="004253C7" w:rsidP="0081540D">
                  <w:pPr>
                    <w:pStyle w:val="a3"/>
                    <w:spacing w:line="240" w:lineRule="atLeast"/>
                    <w:ind w:left="120"/>
                    <w:jc w:val="left"/>
                  </w:pPr>
                  <w:r w:rsidRPr="009E1747">
                    <w:rPr>
                      <w:color w:val="000000"/>
                    </w:rPr>
                    <w:t>Целями этих мероприятия являются:</w:t>
                  </w:r>
                </w:p>
                <w:p w:rsidR="004253C7" w:rsidRPr="009E1747" w:rsidRDefault="004253C7" w:rsidP="00DA2D6F">
                  <w:pPr>
                    <w:pStyle w:val="a3"/>
                    <w:numPr>
                      <w:ilvl w:val="0"/>
                      <w:numId w:val="100"/>
                    </w:numPr>
                    <w:tabs>
                      <w:tab w:val="left" w:pos="139"/>
                    </w:tabs>
                    <w:autoSpaceDE/>
                    <w:autoSpaceDN/>
                    <w:spacing w:line="240" w:lineRule="atLeast"/>
                    <w:ind w:left="720" w:hanging="360"/>
                  </w:pPr>
                  <w:r w:rsidRPr="009E1747">
                    <w:rPr>
                      <w:color w:val="000000"/>
                    </w:rPr>
                    <w:t>формирование понятия, что класс</w:t>
                  </w:r>
                </w:p>
                <w:p w:rsidR="004253C7" w:rsidRPr="009E1747" w:rsidRDefault="004253C7" w:rsidP="00DA2D6F">
                  <w:pPr>
                    <w:pStyle w:val="a3"/>
                    <w:numPr>
                      <w:ilvl w:val="0"/>
                      <w:numId w:val="100"/>
                    </w:numPr>
                    <w:tabs>
                      <w:tab w:val="left" w:pos="192"/>
                    </w:tabs>
                    <w:autoSpaceDE/>
                    <w:autoSpaceDN/>
                    <w:spacing w:line="240" w:lineRule="atLeast"/>
                    <w:ind w:left="720" w:hanging="360"/>
                  </w:pPr>
                  <w:r w:rsidRPr="009E1747">
                    <w:rPr>
                      <w:color w:val="000000"/>
                    </w:rPr>
                    <w:t>единая семья;</w:t>
                  </w:r>
                </w:p>
                <w:p w:rsidR="004253C7" w:rsidRPr="009E1747" w:rsidRDefault="004253C7" w:rsidP="00DA2D6F">
                  <w:pPr>
                    <w:pStyle w:val="a3"/>
                    <w:numPr>
                      <w:ilvl w:val="0"/>
                      <w:numId w:val="100"/>
                    </w:numPr>
                    <w:tabs>
                      <w:tab w:val="left" w:pos="259"/>
                    </w:tabs>
                    <w:autoSpaceDE/>
                    <w:autoSpaceDN/>
                    <w:spacing w:line="240" w:lineRule="atLeast"/>
                    <w:ind w:left="720" w:hanging="360"/>
                    <w:jc w:val="left"/>
                  </w:pPr>
                  <w:r w:rsidRPr="009E1747">
                    <w:rPr>
                      <w:color w:val="000000"/>
                    </w:rPr>
                    <w:t>воспитание чувства коллективизма, гуманного отношения к одноклассникам;</w:t>
                  </w:r>
                </w:p>
                <w:p w:rsidR="004253C7" w:rsidRPr="009E1747" w:rsidRDefault="004253C7" w:rsidP="00DA2D6F">
                  <w:pPr>
                    <w:pStyle w:val="a3"/>
                    <w:numPr>
                      <w:ilvl w:val="0"/>
                      <w:numId w:val="100"/>
                    </w:numPr>
                    <w:tabs>
                      <w:tab w:val="left" w:pos="259"/>
                    </w:tabs>
                    <w:autoSpaceDE/>
                    <w:autoSpaceDN/>
                    <w:spacing w:line="240" w:lineRule="atLeast"/>
                    <w:ind w:left="720" w:hanging="360"/>
                    <w:jc w:val="left"/>
                  </w:pPr>
                  <w:r w:rsidRPr="009E1747">
                    <w:rPr>
                      <w:color w:val="000000"/>
                    </w:rPr>
                    <w:t>отработка навыка этикета общения.</w:t>
                  </w:r>
                </w:p>
              </w:tc>
            </w:tr>
            <w:tr w:rsidR="004253C7" w:rsidRPr="009E1747" w:rsidTr="0081540D">
              <w:trPr>
                <w:trHeight w:val="349"/>
                <w:jc w:val="center"/>
              </w:trPr>
              <w:tc>
                <w:tcPr>
                  <w:tcW w:w="706" w:type="dxa"/>
                  <w:tcBorders>
                    <w:top w:val="single" w:sz="4" w:space="0" w:color="auto"/>
                    <w:left w:val="single" w:sz="4" w:space="0" w:color="auto"/>
                    <w:bottom w:val="single" w:sz="4" w:space="0" w:color="auto"/>
                    <w:right w:val="single" w:sz="4" w:space="0" w:color="auto"/>
                  </w:tcBorders>
                  <w:shd w:val="clear" w:color="auto" w:fill="FFFFFF"/>
                </w:tcPr>
                <w:p w:rsidR="004253C7" w:rsidRPr="009E1747" w:rsidRDefault="004253C7" w:rsidP="0081540D">
                  <w:pPr>
                    <w:pStyle w:val="a3"/>
                    <w:spacing w:line="240" w:lineRule="atLeast"/>
                    <w:ind w:left="120"/>
                    <w:jc w:val="left"/>
                  </w:pPr>
                  <w:r w:rsidRPr="009E1747">
                    <w:rPr>
                      <w:color w:val="000000"/>
                    </w:rPr>
                    <w:t>2</w:t>
                  </w:r>
                </w:p>
              </w:tc>
              <w:tc>
                <w:tcPr>
                  <w:tcW w:w="2547" w:type="dxa"/>
                  <w:tcBorders>
                    <w:top w:val="single" w:sz="4" w:space="0" w:color="auto"/>
                    <w:left w:val="single" w:sz="4" w:space="0" w:color="auto"/>
                    <w:bottom w:val="single" w:sz="4" w:space="0" w:color="auto"/>
                    <w:right w:val="single" w:sz="4" w:space="0" w:color="auto"/>
                  </w:tcBorders>
                  <w:shd w:val="clear" w:color="auto" w:fill="FFFFFF"/>
                </w:tcPr>
                <w:p w:rsidR="004253C7" w:rsidRPr="009E1747" w:rsidRDefault="004253C7" w:rsidP="0081540D">
                  <w:pPr>
                    <w:pStyle w:val="a3"/>
                    <w:spacing w:line="240" w:lineRule="atLeast"/>
                    <w:ind w:left="120"/>
                    <w:jc w:val="left"/>
                  </w:pPr>
                  <w:r w:rsidRPr="009E1747">
                    <w:rPr>
                      <w:color w:val="000000"/>
                    </w:rPr>
                    <w:t>Участие школьных классов в реализации общешкольных ключевых дел</w:t>
                  </w:r>
                </w:p>
              </w:tc>
              <w:tc>
                <w:tcPr>
                  <w:tcW w:w="2763"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tabs>
                      <w:tab w:val="left" w:pos="139"/>
                    </w:tabs>
                    <w:spacing w:line="240" w:lineRule="atLeast"/>
                    <w:rPr>
                      <w:color w:val="000000"/>
                    </w:rPr>
                  </w:pPr>
                  <w:r w:rsidRPr="009E1747">
                    <w:rPr>
                      <w:color w:val="000000"/>
                    </w:rPr>
                    <w:t>-"День знаний"</w:t>
                  </w:r>
                </w:p>
                <w:p w:rsidR="004253C7" w:rsidRPr="009E1747" w:rsidRDefault="004253C7" w:rsidP="0081540D">
                  <w:pPr>
                    <w:pStyle w:val="a3"/>
                    <w:tabs>
                      <w:tab w:val="left" w:pos="139"/>
                    </w:tabs>
                    <w:spacing w:line="240" w:lineRule="atLeast"/>
                    <w:rPr>
                      <w:color w:val="000000"/>
                    </w:rPr>
                  </w:pPr>
                  <w:r w:rsidRPr="009E1747">
                    <w:rPr>
                      <w:color w:val="000000"/>
                    </w:rPr>
                    <w:t>-Кросс "Золотая осень"</w:t>
                  </w:r>
                </w:p>
                <w:p w:rsidR="004253C7" w:rsidRPr="009E1747" w:rsidRDefault="004253C7" w:rsidP="0081540D">
                  <w:pPr>
                    <w:pStyle w:val="a3"/>
                    <w:tabs>
                      <w:tab w:val="left" w:pos="139"/>
                    </w:tabs>
                    <w:spacing w:line="240" w:lineRule="atLeast"/>
                    <w:rPr>
                      <w:color w:val="000000"/>
                    </w:rPr>
                  </w:pPr>
                  <w:r w:rsidRPr="009E1747">
                    <w:rPr>
                      <w:color w:val="000000"/>
                    </w:rPr>
                    <w:t>«Осенний бал»</w:t>
                  </w:r>
                </w:p>
                <w:p w:rsidR="004253C7" w:rsidRPr="009E1747" w:rsidRDefault="004253C7" w:rsidP="00DA2D6F">
                  <w:pPr>
                    <w:pStyle w:val="a3"/>
                    <w:numPr>
                      <w:ilvl w:val="0"/>
                      <w:numId w:val="101"/>
                    </w:numPr>
                    <w:tabs>
                      <w:tab w:val="left" w:pos="264"/>
                    </w:tabs>
                    <w:autoSpaceDE/>
                    <w:autoSpaceDN/>
                    <w:spacing w:line="240" w:lineRule="atLeast"/>
                    <w:ind w:left="720" w:hanging="360"/>
                    <w:jc w:val="left"/>
                  </w:pPr>
                  <w:r w:rsidRPr="009E1747">
                    <w:rPr>
                      <w:color w:val="000000"/>
                    </w:rPr>
                    <w:t>День учителя</w:t>
                  </w:r>
                </w:p>
                <w:p w:rsidR="004253C7" w:rsidRPr="009E1747" w:rsidRDefault="004253C7" w:rsidP="0081540D">
                  <w:pPr>
                    <w:pStyle w:val="a3"/>
                    <w:tabs>
                      <w:tab w:val="left" w:pos="139"/>
                    </w:tabs>
                    <w:spacing w:line="240" w:lineRule="atLeast"/>
                  </w:pPr>
                  <w:r w:rsidRPr="009E1747">
                    <w:t xml:space="preserve">- </w:t>
                  </w:r>
                  <w:r w:rsidRPr="009E1747">
                    <w:rPr>
                      <w:color w:val="000000"/>
                    </w:rPr>
                    <w:t>«День матери»</w:t>
                  </w:r>
                </w:p>
                <w:p w:rsidR="004253C7" w:rsidRPr="009E1747" w:rsidRDefault="004253C7" w:rsidP="00DA2D6F">
                  <w:pPr>
                    <w:pStyle w:val="a3"/>
                    <w:numPr>
                      <w:ilvl w:val="0"/>
                      <w:numId w:val="101"/>
                    </w:numPr>
                    <w:tabs>
                      <w:tab w:val="left" w:pos="264"/>
                    </w:tabs>
                    <w:autoSpaceDE/>
                    <w:autoSpaceDN/>
                    <w:spacing w:line="240" w:lineRule="atLeast"/>
                    <w:ind w:left="720" w:hanging="360"/>
                    <w:jc w:val="left"/>
                  </w:pPr>
                  <w:r w:rsidRPr="009E1747">
                    <w:rPr>
                      <w:color w:val="000000"/>
                    </w:rPr>
                    <w:t>«День пожилого человека»</w:t>
                  </w:r>
                </w:p>
                <w:p w:rsidR="004253C7" w:rsidRPr="009E1747" w:rsidRDefault="004253C7" w:rsidP="00DA2D6F">
                  <w:pPr>
                    <w:pStyle w:val="a3"/>
                    <w:numPr>
                      <w:ilvl w:val="0"/>
                      <w:numId w:val="101"/>
                    </w:numPr>
                    <w:tabs>
                      <w:tab w:val="left" w:pos="130"/>
                    </w:tabs>
                    <w:autoSpaceDE/>
                    <w:autoSpaceDN/>
                    <w:spacing w:line="240" w:lineRule="atLeast"/>
                    <w:ind w:left="720" w:hanging="360"/>
                  </w:pPr>
                  <w:r w:rsidRPr="009E1747">
                    <w:rPr>
                      <w:color w:val="000000"/>
                    </w:rPr>
                    <w:t>Новый год</w:t>
                  </w:r>
                </w:p>
                <w:p w:rsidR="004253C7" w:rsidRPr="009E1747" w:rsidRDefault="004253C7" w:rsidP="00DA2D6F">
                  <w:pPr>
                    <w:pStyle w:val="a3"/>
                    <w:numPr>
                      <w:ilvl w:val="0"/>
                      <w:numId w:val="101"/>
                    </w:numPr>
                    <w:tabs>
                      <w:tab w:val="left" w:pos="139"/>
                    </w:tabs>
                    <w:autoSpaceDE/>
                    <w:autoSpaceDN/>
                    <w:spacing w:line="240" w:lineRule="atLeast"/>
                    <w:ind w:left="720" w:hanging="360"/>
                  </w:pPr>
                  <w:r w:rsidRPr="009E1747">
                    <w:rPr>
                      <w:color w:val="000000"/>
                    </w:rPr>
                    <w:t>«Славим Рождество»</w:t>
                  </w:r>
                </w:p>
                <w:p w:rsidR="004253C7" w:rsidRPr="009E1747" w:rsidRDefault="004253C7" w:rsidP="00DA2D6F">
                  <w:pPr>
                    <w:pStyle w:val="a3"/>
                    <w:numPr>
                      <w:ilvl w:val="0"/>
                      <w:numId w:val="101"/>
                    </w:numPr>
                    <w:tabs>
                      <w:tab w:val="left" w:pos="254"/>
                    </w:tabs>
                    <w:autoSpaceDE/>
                    <w:autoSpaceDN/>
                    <w:spacing w:line="240" w:lineRule="atLeast"/>
                    <w:ind w:left="720" w:hanging="360"/>
                    <w:jc w:val="left"/>
                  </w:pPr>
                  <w:r w:rsidRPr="009E1747">
                    <w:rPr>
                      <w:color w:val="000000"/>
                    </w:rPr>
                    <w:t>"День защитника Отечества"</w:t>
                  </w:r>
                </w:p>
                <w:p w:rsidR="004253C7" w:rsidRPr="009E1747" w:rsidRDefault="004253C7" w:rsidP="00DA2D6F">
                  <w:pPr>
                    <w:pStyle w:val="a3"/>
                    <w:numPr>
                      <w:ilvl w:val="0"/>
                      <w:numId w:val="101"/>
                    </w:numPr>
                    <w:tabs>
                      <w:tab w:val="left" w:pos="144"/>
                    </w:tabs>
                    <w:autoSpaceDE/>
                    <w:autoSpaceDN/>
                    <w:spacing w:line="240" w:lineRule="atLeast"/>
                    <w:ind w:left="720" w:hanging="360"/>
                  </w:pPr>
                  <w:r w:rsidRPr="009E1747">
                    <w:rPr>
                      <w:color w:val="000000"/>
                    </w:rPr>
                    <w:t>8 марта</w:t>
                  </w:r>
                </w:p>
                <w:p w:rsidR="004253C7" w:rsidRPr="009E1747" w:rsidRDefault="004253C7" w:rsidP="0081540D">
                  <w:pPr>
                    <w:pStyle w:val="a3"/>
                    <w:spacing w:line="240" w:lineRule="atLeast"/>
                    <w:ind w:left="120"/>
                    <w:jc w:val="left"/>
                    <w:rPr>
                      <w:color w:val="000000"/>
                    </w:rPr>
                  </w:pPr>
                  <w:r w:rsidRPr="009E1747">
                    <w:rPr>
                      <w:color w:val="000000"/>
                    </w:rPr>
                    <w:t>-«Светлое Христово Воскресение - Пасха»</w:t>
                  </w:r>
                </w:p>
                <w:p w:rsidR="004253C7" w:rsidRPr="009E1747" w:rsidRDefault="004253C7" w:rsidP="0081540D">
                  <w:pPr>
                    <w:pStyle w:val="a3"/>
                    <w:spacing w:line="240" w:lineRule="atLeast"/>
                    <w:ind w:left="120"/>
                    <w:jc w:val="left"/>
                  </w:pPr>
                  <w:r w:rsidRPr="009E1747">
                    <w:rPr>
                      <w:color w:val="000000"/>
                    </w:rPr>
                    <w:t>- Фестиваль  искусств</w:t>
                  </w:r>
                </w:p>
                <w:p w:rsidR="004253C7" w:rsidRPr="009E1747" w:rsidRDefault="004253C7" w:rsidP="00DA2D6F">
                  <w:pPr>
                    <w:pStyle w:val="a3"/>
                    <w:numPr>
                      <w:ilvl w:val="0"/>
                      <w:numId w:val="101"/>
                    </w:numPr>
                    <w:tabs>
                      <w:tab w:val="left" w:pos="134"/>
                    </w:tabs>
                    <w:autoSpaceDE/>
                    <w:autoSpaceDN/>
                    <w:spacing w:line="240" w:lineRule="atLeast"/>
                    <w:ind w:left="720" w:hanging="360"/>
                  </w:pPr>
                  <w:r w:rsidRPr="009E1747">
                    <w:rPr>
                      <w:color w:val="000000"/>
                    </w:rPr>
                    <w:t>День Победы</w:t>
                  </w:r>
                </w:p>
                <w:p w:rsidR="004253C7" w:rsidRPr="009E1747" w:rsidRDefault="004253C7" w:rsidP="00DA2D6F">
                  <w:pPr>
                    <w:pStyle w:val="a3"/>
                    <w:numPr>
                      <w:ilvl w:val="0"/>
                      <w:numId w:val="101"/>
                    </w:numPr>
                    <w:tabs>
                      <w:tab w:val="left" w:pos="134"/>
                    </w:tabs>
                    <w:autoSpaceDE/>
                    <w:autoSpaceDN/>
                    <w:spacing w:line="240" w:lineRule="atLeast"/>
                    <w:ind w:left="720" w:hanging="360"/>
                  </w:pPr>
                  <w:r w:rsidRPr="009E1747">
                    <w:rPr>
                      <w:color w:val="000000"/>
                    </w:rPr>
                    <w:t>День защиты детей</w:t>
                  </w:r>
                </w:p>
                <w:p w:rsidR="004253C7" w:rsidRPr="009E1747" w:rsidRDefault="004253C7" w:rsidP="00DA2D6F">
                  <w:pPr>
                    <w:pStyle w:val="a3"/>
                    <w:numPr>
                      <w:ilvl w:val="0"/>
                      <w:numId w:val="101"/>
                    </w:numPr>
                    <w:tabs>
                      <w:tab w:val="left" w:pos="139"/>
                    </w:tabs>
                    <w:autoSpaceDE/>
                    <w:autoSpaceDN/>
                    <w:spacing w:line="240" w:lineRule="atLeast"/>
                    <w:ind w:left="720" w:hanging="360"/>
                  </w:pPr>
                  <w:r w:rsidRPr="009E1747">
                    <w:rPr>
                      <w:color w:val="000000"/>
                    </w:rPr>
                    <w:t>«Ученик года»</w:t>
                  </w:r>
                </w:p>
              </w:tc>
              <w:tc>
                <w:tcPr>
                  <w:tcW w:w="4179" w:type="dxa"/>
                  <w:tcBorders>
                    <w:top w:val="single" w:sz="4" w:space="0" w:color="auto"/>
                    <w:left w:val="single" w:sz="4" w:space="0" w:color="auto"/>
                    <w:bottom w:val="single" w:sz="4" w:space="0" w:color="auto"/>
                    <w:right w:val="single" w:sz="4" w:space="0" w:color="auto"/>
                  </w:tcBorders>
                  <w:shd w:val="clear" w:color="auto" w:fill="FFFFFF"/>
                </w:tcPr>
                <w:p w:rsidR="004253C7" w:rsidRPr="009E1747" w:rsidRDefault="004253C7" w:rsidP="0081540D">
                  <w:pPr>
                    <w:pStyle w:val="a3"/>
                    <w:spacing w:line="240" w:lineRule="atLeast"/>
                    <w:ind w:left="120"/>
                    <w:jc w:val="left"/>
                  </w:pPr>
                  <w:r w:rsidRPr="009E1747">
                    <w:rPr>
                      <w:color w:val="000000"/>
                    </w:rPr>
                    <w:t>В ходе подготовки общешкольных ключевых дел дети учатся самостоятельности, ответственности, творческому поиску, освоению социальных ролей.</w:t>
                  </w:r>
                </w:p>
              </w:tc>
            </w:tr>
            <w:tr w:rsidR="004253C7" w:rsidRPr="009E1747" w:rsidTr="0081540D">
              <w:trPr>
                <w:trHeight w:val="2350"/>
                <w:jc w:val="center"/>
              </w:trPr>
              <w:tc>
                <w:tcPr>
                  <w:tcW w:w="706" w:type="dxa"/>
                  <w:tcBorders>
                    <w:top w:val="single" w:sz="4" w:space="0" w:color="auto"/>
                    <w:left w:val="single" w:sz="4" w:space="0" w:color="auto"/>
                    <w:right w:val="single" w:sz="4" w:space="0" w:color="auto"/>
                  </w:tcBorders>
                  <w:shd w:val="clear" w:color="auto" w:fill="FFFFFF"/>
                </w:tcPr>
                <w:p w:rsidR="004253C7" w:rsidRPr="009E1747" w:rsidRDefault="004253C7" w:rsidP="0081540D">
                  <w:pPr>
                    <w:pStyle w:val="a3"/>
                    <w:spacing w:line="240" w:lineRule="atLeast"/>
                    <w:ind w:left="120"/>
                    <w:jc w:val="left"/>
                  </w:pPr>
                  <w:r w:rsidRPr="009E1747">
                    <w:rPr>
                      <w:color w:val="000000"/>
                    </w:rPr>
                    <w:t>3</w:t>
                  </w:r>
                </w:p>
              </w:tc>
              <w:tc>
                <w:tcPr>
                  <w:tcW w:w="2547" w:type="dxa"/>
                  <w:tcBorders>
                    <w:top w:val="single" w:sz="4" w:space="0" w:color="auto"/>
                    <w:left w:val="single" w:sz="4" w:space="0" w:color="auto"/>
                    <w:right w:val="single" w:sz="4" w:space="0" w:color="auto"/>
                  </w:tcBorders>
                  <w:shd w:val="clear" w:color="auto" w:fill="FFFFFF"/>
                  <w:vAlign w:val="bottom"/>
                </w:tcPr>
                <w:p w:rsidR="004253C7" w:rsidRPr="009E1747" w:rsidRDefault="004253C7" w:rsidP="0081540D">
                  <w:pPr>
                    <w:pStyle w:val="a3"/>
                    <w:spacing w:line="240" w:lineRule="atLeast"/>
                    <w:ind w:left="120"/>
                    <w:jc w:val="left"/>
                  </w:pPr>
                  <w:r w:rsidRPr="009E1747">
                    <w:rPr>
                      <w:color w:val="000000"/>
                    </w:rPr>
                    <w:t>Проведение в рамках класса итогового анализа детьми общешкольных ключевых дел, участие</w:t>
                  </w:r>
                </w:p>
                <w:p w:rsidR="004253C7" w:rsidRPr="009E1747" w:rsidRDefault="004253C7" w:rsidP="0081540D">
                  <w:pPr>
                    <w:pStyle w:val="a3"/>
                    <w:spacing w:line="240" w:lineRule="atLeast"/>
                    <w:ind w:left="120"/>
                    <w:jc w:val="left"/>
                  </w:pPr>
                  <w:r w:rsidRPr="009E1747">
                    <w:rPr>
                      <w:color w:val="000000"/>
                    </w:rPr>
                    <w:t>представителей классов в итоговом анализе проведенных дел</w:t>
                  </w:r>
                </w:p>
              </w:tc>
              <w:tc>
                <w:tcPr>
                  <w:tcW w:w="2763" w:type="dxa"/>
                  <w:tcBorders>
                    <w:top w:val="single" w:sz="4" w:space="0" w:color="auto"/>
                    <w:left w:val="single" w:sz="4" w:space="0" w:color="auto"/>
                    <w:right w:val="single" w:sz="4" w:space="0" w:color="auto"/>
                  </w:tcBorders>
                  <w:shd w:val="clear" w:color="auto" w:fill="FFFFFF"/>
                </w:tcPr>
                <w:p w:rsidR="004253C7" w:rsidRPr="009E1747" w:rsidRDefault="004253C7" w:rsidP="00DA2D6F">
                  <w:pPr>
                    <w:pStyle w:val="a3"/>
                    <w:numPr>
                      <w:ilvl w:val="0"/>
                      <w:numId w:val="102"/>
                    </w:numPr>
                    <w:tabs>
                      <w:tab w:val="left" w:pos="139"/>
                    </w:tabs>
                    <w:autoSpaceDE/>
                    <w:autoSpaceDN/>
                    <w:spacing w:line="240" w:lineRule="atLeast"/>
                    <w:ind w:left="720" w:hanging="360"/>
                  </w:pPr>
                  <w:r w:rsidRPr="009E1747">
                    <w:rPr>
                      <w:color w:val="000000"/>
                    </w:rPr>
                    <w:t>собрание актива класса</w:t>
                  </w:r>
                </w:p>
                <w:p w:rsidR="004253C7" w:rsidRPr="009E1747" w:rsidRDefault="004253C7" w:rsidP="00DA2D6F">
                  <w:pPr>
                    <w:pStyle w:val="a3"/>
                    <w:numPr>
                      <w:ilvl w:val="0"/>
                      <w:numId w:val="102"/>
                    </w:numPr>
                    <w:tabs>
                      <w:tab w:val="left" w:pos="139"/>
                    </w:tabs>
                    <w:autoSpaceDE/>
                    <w:autoSpaceDN/>
                    <w:spacing w:line="240" w:lineRule="atLeast"/>
                    <w:ind w:left="720" w:hanging="360"/>
                  </w:pPr>
                  <w:r w:rsidRPr="009E1747">
                    <w:rPr>
                      <w:color w:val="000000"/>
                    </w:rPr>
                    <w:t>классные собрания</w:t>
                  </w:r>
                </w:p>
              </w:tc>
              <w:tc>
                <w:tcPr>
                  <w:tcW w:w="4179" w:type="dxa"/>
                  <w:tcBorders>
                    <w:top w:val="single" w:sz="4" w:space="0" w:color="auto"/>
                    <w:left w:val="single" w:sz="4" w:space="0" w:color="auto"/>
                    <w:right w:val="single" w:sz="4" w:space="0" w:color="auto"/>
                  </w:tcBorders>
                  <w:shd w:val="clear" w:color="auto" w:fill="FFFFFF"/>
                </w:tcPr>
                <w:p w:rsidR="004253C7" w:rsidRPr="009E1747" w:rsidRDefault="004253C7" w:rsidP="0081540D">
                  <w:pPr>
                    <w:pStyle w:val="a3"/>
                    <w:spacing w:line="240" w:lineRule="atLeast"/>
                    <w:ind w:left="120"/>
                    <w:jc w:val="left"/>
                  </w:pPr>
                  <w:r w:rsidRPr="009E1747">
                    <w:rPr>
                      <w:color w:val="000000"/>
                    </w:rPr>
                    <w:t>Дети учатся обобщать, анализировать результаты своей деятельности, делать выводы, принимать решения, уважительно относиться к чужому мнению.</w:t>
                  </w:r>
                </w:p>
              </w:tc>
            </w:tr>
          </w:tbl>
          <w:p w:rsidR="004253C7" w:rsidRPr="009E1747" w:rsidRDefault="004253C7" w:rsidP="0081540D">
            <w:pPr>
              <w:pStyle w:val="a3"/>
              <w:spacing w:line="240" w:lineRule="atLeast"/>
              <w:jc w:val="left"/>
              <w:rPr>
                <w:rStyle w:val="1ffc"/>
                <w:color w:val="000000"/>
                <w:sz w:val="24"/>
                <w:szCs w:val="24"/>
              </w:rPr>
            </w:pPr>
          </w:p>
        </w:tc>
      </w:tr>
    </w:tbl>
    <w:p w:rsidR="004253C7" w:rsidRPr="009E1747" w:rsidRDefault="004253C7" w:rsidP="004253C7">
      <w:pPr>
        <w:spacing w:line="240" w:lineRule="atLeast"/>
        <w:rPr>
          <w:vanish/>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715"/>
        <w:gridCol w:w="2539"/>
        <w:gridCol w:w="2765"/>
        <w:gridCol w:w="3845"/>
      </w:tblGrid>
      <w:tr w:rsidR="004253C7" w:rsidRPr="009E1747" w:rsidTr="0081540D">
        <w:trPr>
          <w:trHeight w:hRule="exact" w:val="288"/>
          <w:jc w:val="center"/>
        </w:trPr>
        <w:tc>
          <w:tcPr>
            <w:tcW w:w="715" w:type="dxa"/>
            <w:tcBorders>
              <w:top w:val="single" w:sz="4" w:space="0" w:color="auto"/>
              <w:left w:val="single" w:sz="4" w:space="0" w:color="auto"/>
              <w:bottom w:val="nil"/>
              <w:right w:val="nil"/>
            </w:tcBorders>
            <w:shd w:val="clear" w:color="auto" w:fill="FFFFFF"/>
          </w:tcPr>
          <w:p w:rsidR="004253C7" w:rsidRPr="009E1747" w:rsidRDefault="004253C7" w:rsidP="0081540D">
            <w:pPr>
              <w:framePr w:w="9864" w:wrap="notBeside" w:vAnchor="text" w:hAnchor="text" w:xAlign="center" w:y="1"/>
              <w:spacing w:line="240" w:lineRule="atLeast"/>
              <w:rPr>
                <w:sz w:val="24"/>
                <w:szCs w:val="24"/>
              </w:rPr>
            </w:pPr>
          </w:p>
        </w:tc>
        <w:tc>
          <w:tcPr>
            <w:tcW w:w="2539" w:type="dxa"/>
            <w:tcBorders>
              <w:top w:val="single" w:sz="4" w:space="0" w:color="auto"/>
              <w:left w:val="nil"/>
              <w:bottom w:val="nil"/>
              <w:right w:val="nil"/>
            </w:tcBorders>
            <w:shd w:val="clear" w:color="auto" w:fill="FFFFFF"/>
          </w:tcPr>
          <w:p w:rsidR="004253C7" w:rsidRPr="009E1747" w:rsidRDefault="004253C7" w:rsidP="0081540D">
            <w:pPr>
              <w:framePr w:w="9864" w:wrap="notBeside" w:vAnchor="text" w:hAnchor="text" w:xAlign="center" w:y="1"/>
              <w:spacing w:line="240" w:lineRule="atLeast"/>
              <w:rPr>
                <w:sz w:val="24"/>
                <w:szCs w:val="24"/>
              </w:rPr>
            </w:pPr>
          </w:p>
        </w:tc>
        <w:tc>
          <w:tcPr>
            <w:tcW w:w="6610" w:type="dxa"/>
            <w:gridSpan w:val="2"/>
            <w:tcBorders>
              <w:top w:val="single" w:sz="4" w:space="0" w:color="auto"/>
              <w:left w:val="nil"/>
              <w:bottom w:val="nil"/>
              <w:right w:val="single" w:sz="4" w:space="0" w:color="auto"/>
            </w:tcBorders>
            <w:shd w:val="clear" w:color="auto" w:fill="FFFFFF"/>
            <w:vAlign w:val="bottom"/>
          </w:tcPr>
          <w:p w:rsidR="004253C7" w:rsidRPr="009E1747" w:rsidRDefault="004253C7" w:rsidP="0081540D">
            <w:pPr>
              <w:pStyle w:val="a3"/>
              <w:framePr w:w="9864" w:wrap="notBeside" w:vAnchor="text" w:hAnchor="text" w:xAlign="center" w:y="1"/>
              <w:spacing w:line="240" w:lineRule="atLeast"/>
              <w:ind w:left="520"/>
              <w:jc w:val="left"/>
            </w:pPr>
            <w:r w:rsidRPr="009E1747">
              <w:rPr>
                <w:rStyle w:val="1ffc"/>
                <w:color w:val="000000"/>
                <w:sz w:val="24"/>
                <w:szCs w:val="24"/>
              </w:rPr>
              <w:t>На индивидуальном  уровне</w:t>
            </w:r>
          </w:p>
        </w:tc>
      </w:tr>
      <w:tr w:rsidR="004253C7" w:rsidRPr="009E1747" w:rsidTr="0081540D">
        <w:trPr>
          <w:trHeight w:hRule="exact" w:val="1970"/>
          <w:jc w:val="center"/>
        </w:trPr>
        <w:tc>
          <w:tcPr>
            <w:tcW w:w="715"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1</w:t>
            </w:r>
          </w:p>
        </w:tc>
        <w:tc>
          <w:tcPr>
            <w:tcW w:w="2539"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Вовлечение каждого ребенка в ключевые дела школы в одной из возможных для них ролей</w:t>
            </w:r>
          </w:p>
        </w:tc>
        <w:tc>
          <w:tcPr>
            <w:tcW w:w="2765" w:type="dxa"/>
            <w:tcBorders>
              <w:top w:val="single" w:sz="4" w:space="0" w:color="auto"/>
              <w:left w:val="single" w:sz="4" w:space="0" w:color="auto"/>
              <w:bottom w:val="nil"/>
              <w:right w:val="nil"/>
            </w:tcBorders>
            <w:shd w:val="clear" w:color="auto" w:fill="FFFFFF"/>
            <w:vAlign w:val="bottom"/>
          </w:tcPr>
          <w:p w:rsidR="004253C7" w:rsidRPr="009E1747" w:rsidRDefault="004253C7" w:rsidP="0081540D">
            <w:pPr>
              <w:pStyle w:val="a3"/>
              <w:framePr w:w="9864" w:wrap="notBeside" w:vAnchor="text" w:hAnchor="text" w:xAlign="center" w:y="1"/>
              <w:tabs>
                <w:tab w:val="left" w:pos="240"/>
              </w:tabs>
              <w:spacing w:line="240" w:lineRule="atLeast"/>
              <w:jc w:val="left"/>
            </w:pPr>
            <w:r w:rsidRPr="009E1747">
              <w:rPr>
                <w:color w:val="000000"/>
              </w:rPr>
              <w:t>- Подготовка мероприятий, праздников, фестивалей, конференций</w:t>
            </w:r>
          </w:p>
          <w:p w:rsidR="004253C7" w:rsidRPr="009E1747" w:rsidRDefault="004253C7" w:rsidP="00DA2D6F">
            <w:pPr>
              <w:pStyle w:val="a3"/>
              <w:framePr w:w="9864" w:wrap="notBeside" w:vAnchor="text" w:hAnchor="text" w:xAlign="center" w:y="1"/>
              <w:numPr>
                <w:ilvl w:val="0"/>
                <w:numId w:val="103"/>
              </w:numPr>
              <w:tabs>
                <w:tab w:val="left" w:pos="130"/>
              </w:tabs>
              <w:autoSpaceDE/>
              <w:autoSpaceDN/>
              <w:spacing w:line="240" w:lineRule="atLeast"/>
              <w:ind w:left="0"/>
            </w:pPr>
            <w:r w:rsidRPr="009E1747">
              <w:rPr>
                <w:color w:val="000000"/>
              </w:rPr>
              <w:t>Разработка сценариев</w:t>
            </w:r>
          </w:p>
          <w:p w:rsidR="004253C7" w:rsidRPr="009E1747" w:rsidRDefault="004253C7" w:rsidP="00DA2D6F">
            <w:pPr>
              <w:pStyle w:val="a3"/>
              <w:framePr w:w="9864" w:wrap="notBeside" w:vAnchor="text" w:hAnchor="text" w:xAlign="center" w:y="1"/>
              <w:numPr>
                <w:ilvl w:val="0"/>
                <w:numId w:val="103"/>
              </w:numPr>
              <w:tabs>
                <w:tab w:val="left" w:pos="130"/>
              </w:tabs>
              <w:autoSpaceDE/>
              <w:autoSpaceDN/>
              <w:spacing w:line="240" w:lineRule="atLeast"/>
              <w:ind w:left="0"/>
            </w:pPr>
            <w:r w:rsidRPr="009E1747">
              <w:rPr>
                <w:color w:val="000000"/>
              </w:rPr>
              <w:t>Изготовление</w:t>
            </w:r>
          </w:p>
          <w:p w:rsidR="004253C7" w:rsidRPr="009E1747" w:rsidRDefault="004253C7" w:rsidP="00DA2D6F">
            <w:pPr>
              <w:pStyle w:val="a3"/>
              <w:framePr w:w="9864" w:wrap="notBeside" w:vAnchor="text" w:hAnchor="text" w:xAlign="center" w:y="1"/>
              <w:numPr>
                <w:ilvl w:val="0"/>
                <w:numId w:val="103"/>
              </w:numPr>
              <w:tabs>
                <w:tab w:val="left" w:pos="130"/>
              </w:tabs>
              <w:autoSpaceDE/>
              <w:autoSpaceDN/>
              <w:spacing w:line="240" w:lineRule="atLeast"/>
              <w:ind w:left="0"/>
            </w:pPr>
            <w:r w:rsidRPr="009E1747">
              <w:rPr>
                <w:color w:val="000000"/>
              </w:rPr>
              <w:t>декораций, костюмов -Создание проектов</w:t>
            </w:r>
          </w:p>
        </w:tc>
        <w:tc>
          <w:tcPr>
            <w:tcW w:w="3845"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В ходе подготовки общешкольных ключевых дел каждый ребенок учится самостоятельности, ответственности, творческому поиску, освоению социальных ролей.</w:t>
            </w:r>
          </w:p>
        </w:tc>
      </w:tr>
      <w:tr w:rsidR="004253C7" w:rsidRPr="009E1747" w:rsidTr="0081540D">
        <w:trPr>
          <w:trHeight w:hRule="exact" w:val="3124"/>
          <w:jc w:val="center"/>
        </w:trPr>
        <w:tc>
          <w:tcPr>
            <w:tcW w:w="715"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2</w:t>
            </w:r>
          </w:p>
        </w:tc>
        <w:tc>
          <w:tcPr>
            <w:tcW w:w="2539"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Индивидуальная помощь ребенку в освоении навыков подготовки, проведения и анализа ключевых дел</w:t>
            </w:r>
          </w:p>
        </w:tc>
        <w:tc>
          <w:tcPr>
            <w:tcW w:w="2765"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 «Школа лидера»</w:t>
            </w:r>
          </w:p>
        </w:tc>
        <w:tc>
          <w:tcPr>
            <w:tcW w:w="3845"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«Школа лидера» дает возможность ребятам самим планировать, организовать, проводить разного рода мероприятия и дела, которые им интересны, попробовать себя в различных социальных ролях, накопить опыт преодоления трудностей социализации, испытать чувство ответственности за свои поступки и за комфортное состояние других.</w:t>
            </w:r>
          </w:p>
        </w:tc>
      </w:tr>
      <w:tr w:rsidR="004253C7" w:rsidRPr="009E1747" w:rsidTr="0081540D">
        <w:trPr>
          <w:trHeight w:hRule="exact" w:val="3672"/>
          <w:jc w:val="center"/>
        </w:trPr>
        <w:tc>
          <w:tcPr>
            <w:tcW w:w="715"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864" w:wrap="notBeside" w:vAnchor="text" w:hAnchor="text" w:xAlign="center" w:y="1"/>
              <w:spacing w:line="240" w:lineRule="atLeast"/>
              <w:ind w:left="120"/>
              <w:jc w:val="left"/>
              <w:rPr>
                <w:color w:val="000000"/>
              </w:rPr>
            </w:pPr>
            <w:r w:rsidRPr="009E1747">
              <w:rPr>
                <w:color w:val="000000"/>
              </w:rPr>
              <w:t>3</w:t>
            </w: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rPr>
                <w:color w:val="000000"/>
              </w:rPr>
            </w:pPr>
          </w:p>
          <w:p w:rsidR="004253C7" w:rsidRPr="009E1747" w:rsidRDefault="004253C7" w:rsidP="0081540D">
            <w:pPr>
              <w:pStyle w:val="a3"/>
              <w:framePr w:w="9864" w:wrap="notBeside" w:vAnchor="text" w:hAnchor="text" w:xAlign="center" w:y="1"/>
              <w:spacing w:line="240" w:lineRule="atLeast"/>
              <w:ind w:left="120"/>
              <w:jc w:val="left"/>
            </w:pPr>
          </w:p>
        </w:tc>
        <w:tc>
          <w:tcPr>
            <w:tcW w:w="2539" w:type="dxa"/>
            <w:tcBorders>
              <w:top w:val="single" w:sz="4" w:space="0" w:color="auto"/>
              <w:left w:val="single" w:sz="4" w:space="0" w:color="auto"/>
              <w:bottom w:val="nil"/>
              <w:right w:val="nil"/>
            </w:tcBorders>
            <w:shd w:val="clear" w:color="auto" w:fill="FFFFFF"/>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tc>
        <w:tc>
          <w:tcPr>
            <w:tcW w:w="2765" w:type="dxa"/>
            <w:tcBorders>
              <w:top w:val="single" w:sz="4" w:space="0" w:color="auto"/>
              <w:left w:val="single" w:sz="4" w:space="0" w:color="auto"/>
              <w:bottom w:val="nil"/>
              <w:right w:val="nil"/>
            </w:tcBorders>
            <w:shd w:val="clear" w:color="auto" w:fill="FFFFFF"/>
          </w:tcPr>
          <w:p w:rsidR="004253C7" w:rsidRPr="009E1747" w:rsidRDefault="004253C7" w:rsidP="00DA2D6F">
            <w:pPr>
              <w:pStyle w:val="a3"/>
              <w:framePr w:w="9864" w:wrap="notBeside" w:vAnchor="text" w:hAnchor="text" w:xAlign="center" w:y="1"/>
              <w:numPr>
                <w:ilvl w:val="0"/>
                <w:numId w:val="104"/>
              </w:numPr>
              <w:tabs>
                <w:tab w:val="left" w:pos="259"/>
              </w:tabs>
              <w:autoSpaceDE/>
              <w:autoSpaceDN/>
              <w:spacing w:line="240" w:lineRule="atLeast"/>
              <w:ind w:left="120"/>
              <w:jc w:val="left"/>
            </w:pPr>
            <w:r w:rsidRPr="009E1747">
              <w:rPr>
                <w:color w:val="000000"/>
              </w:rPr>
              <w:t>совместное обсуждение проведенных мероприятий</w:t>
            </w:r>
          </w:p>
          <w:p w:rsidR="004253C7" w:rsidRPr="009E1747" w:rsidRDefault="004253C7" w:rsidP="00DA2D6F">
            <w:pPr>
              <w:pStyle w:val="a3"/>
              <w:framePr w:w="9864" w:wrap="notBeside" w:vAnchor="text" w:hAnchor="text" w:xAlign="center" w:y="1"/>
              <w:numPr>
                <w:ilvl w:val="0"/>
                <w:numId w:val="104"/>
              </w:numPr>
              <w:tabs>
                <w:tab w:val="left" w:pos="130"/>
              </w:tabs>
              <w:autoSpaceDE/>
              <w:autoSpaceDN/>
              <w:spacing w:line="240" w:lineRule="atLeast"/>
            </w:pPr>
            <w:r w:rsidRPr="009E1747">
              <w:rPr>
                <w:color w:val="000000"/>
              </w:rPr>
              <w:t>тестирование</w:t>
            </w:r>
          </w:p>
          <w:p w:rsidR="004253C7" w:rsidRPr="009E1747" w:rsidRDefault="004253C7" w:rsidP="00DA2D6F">
            <w:pPr>
              <w:pStyle w:val="a3"/>
              <w:framePr w:w="9864" w:wrap="notBeside" w:vAnchor="text" w:hAnchor="text" w:xAlign="center" w:y="1"/>
              <w:numPr>
                <w:ilvl w:val="0"/>
                <w:numId w:val="104"/>
              </w:numPr>
              <w:tabs>
                <w:tab w:val="left" w:pos="259"/>
              </w:tabs>
              <w:autoSpaceDE/>
              <w:autoSpaceDN/>
              <w:spacing w:line="240" w:lineRule="atLeast"/>
              <w:ind w:left="120"/>
              <w:jc w:val="left"/>
            </w:pPr>
            <w:r w:rsidRPr="009E1747">
              <w:rPr>
                <w:color w:val="000000"/>
              </w:rPr>
              <w:t>индивидуальные беседы</w:t>
            </w:r>
          </w:p>
        </w:tc>
        <w:tc>
          <w:tcPr>
            <w:tcW w:w="3845" w:type="dxa"/>
            <w:tcBorders>
              <w:top w:val="single" w:sz="4" w:space="0" w:color="auto"/>
              <w:left w:val="single" w:sz="4" w:space="0" w:color="auto"/>
              <w:bottom w:val="nil"/>
              <w:right w:val="single" w:sz="4" w:space="0" w:color="auto"/>
            </w:tcBorders>
            <w:shd w:val="clear" w:color="auto" w:fill="FFFFFF"/>
            <w:vAlign w:val="bottom"/>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Наблюдение за поведением ребенка позволяет выявить сильные стороны каждого ребенка, действительные потребности детей, которым необходима дополнительная помощь, способствует успеху детей, оптимизирует процесс развития. Формирует у ребенка навыки самоанализа и самооценки. Обеспечивает педагогам понимание того, как продвигаются в развитии отдельные дети и группы в целом.</w:t>
            </w:r>
          </w:p>
        </w:tc>
      </w:tr>
      <w:tr w:rsidR="004253C7" w:rsidRPr="009E1747" w:rsidTr="0081540D">
        <w:trPr>
          <w:trHeight w:val="3380"/>
          <w:jc w:val="center"/>
        </w:trPr>
        <w:tc>
          <w:tcPr>
            <w:tcW w:w="715" w:type="dxa"/>
            <w:tcBorders>
              <w:top w:val="single" w:sz="4" w:space="0" w:color="auto"/>
              <w:left w:val="single" w:sz="4" w:space="0" w:color="auto"/>
              <w:bottom w:val="single" w:sz="4" w:space="0" w:color="auto"/>
              <w:right w:val="nil"/>
            </w:tcBorders>
            <w:shd w:val="clear" w:color="auto" w:fill="FFFFFF"/>
            <w:vAlign w:val="bottom"/>
          </w:tcPr>
          <w:p w:rsidR="004253C7" w:rsidRPr="009E1747" w:rsidRDefault="004253C7" w:rsidP="0081540D">
            <w:pPr>
              <w:pStyle w:val="a3"/>
              <w:framePr w:w="9864" w:wrap="notBeside" w:vAnchor="text" w:hAnchor="text" w:xAlign="center" w:y="1"/>
              <w:spacing w:line="240" w:lineRule="atLeast"/>
            </w:pPr>
            <w:r w:rsidRPr="009E1747">
              <w:t>4</w:t>
            </w:r>
          </w:p>
        </w:tc>
        <w:tc>
          <w:tcPr>
            <w:tcW w:w="2539"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Коррекция поведения ребенка</w:t>
            </w:r>
          </w:p>
        </w:tc>
        <w:tc>
          <w:tcPr>
            <w:tcW w:w="2765" w:type="dxa"/>
            <w:tcBorders>
              <w:top w:val="single" w:sz="4" w:space="0" w:color="auto"/>
              <w:left w:val="single" w:sz="4" w:space="0" w:color="auto"/>
              <w:bottom w:val="single" w:sz="4" w:space="0" w:color="auto"/>
              <w:right w:val="nil"/>
            </w:tcBorders>
            <w:shd w:val="clear" w:color="auto" w:fill="FFFFFF"/>
          </w:tcPr>
          <w:p w:rsidR="004253C7" w:rsidRPr="009E1747" w:rsidRDefault="004253C7" w:rsidP="00DA2D6F">
            <w:pPr>
              <w:pStyle w:val="a3"/>
              <w:framePr w:w="9864" w:wrap="notBeside" w:vAnchor="text" w:hAnchor="text" w:xAlign="center" w:y="1"/>
              <w:numPr>
                <w:ilvl w:val="0"/>
                <w:numId w:val="105"/>
              </w:numPr>
              <w:tabs>
                <w:tab w:val="left" w:pos="134"/>
              </w:tabs>
              <w:autoSpaceDE/>
              <w:autoSpaceDN/>
              <w:spacing w:line="240" w:lineRule="atLeast"/>
            </w:pPr>
            <w:r w:rsidRPr="009E1747">
              <w:rPr>
                <w:color w:val="000000"/>
              </w:rPr>
              <w:t>частные беседы</w:t>
            </w:r>
          </w:p>
          <w:p w:rsidR="004253C7" w:rsidRPr="009E1747" w:rsidRDefault="004253C7" w:rsidP="00DA2D6F">
            <w:pPr>
              <w:pStyle w:val="a3"/>
              <w:framePr w:w="9864" w:wrap="notBeside" w:vAnchor="text" w:hAnchor="text" w:xAlign="center" w:y="1"/>
              <w:numPr>
                <w:ilvl w:val="0"/>
                <w:numId w:val="105"/>
              </w:numPr>
              <w:tabs>
                <w:tab w:val="left" w:pos="264"/>
              </w:tabs>
              <w:autoSpaceDE/>
              <w:autoSpaceDN/>
              <w:spacing w:line="240" w:lineRule="atLeast"/>
              <w:ind w:left="120"/>
              <w:jc w:val="left"/>
            </w:pPr>
            <w:r w:rsidRPr="009E1747">
              <w:rPr>
                <w:color w:val="000000"/>
              </w:rPr>
              <w:t xml:space="preserve">включение ребенка в совместную работу с другими детьми </w:t>
            </w:r>
          </w:p>
          <w:p w:rsidR="004253C7" w:rsidRPr="009E1747" w:rsidRDefault="004253C7" w:rsidP="00DA2D6F">
            <w:pPr>
              <w:pStyle w:val="a3"/>
              <w:framePr w:w="9864" w:wrap="notBeside" w:vAnchor="text" w:hAnchor="text" w:xAlign="center" w:y="1"/>
              <w:numPr>
                <w:ilvl w:val="0"/>
                <w:numId w:val="105"/>
              </w:numPr>
              <w:tabs>
                <w:tab w:val="left" w:pos="264"/>
              </w:tabs>
              <w:autoSpaceDE/>
              <w:autoSpaceDN/>
              <w:spacing w:line="240" w:lineRule="atLeast"/>
              <w:ind w:left="120"/>
              <w:jc w:val="left"/>
            </w:pPr>
            <w:r w:rsidRPr="009E1747">
              <w:rPr>
                <w:color w:val="000000"/>
              </w:rPr>
              <w:t>(через КТД )</w:t>
            </w:r>
          </w:p>
          <w:p w:rsidR="004253C7" w:rsidRPr="009E1747" w:rsidRDefault="004253C7" w:rsidP="00DA2D6F">
            <w:pPr>
              <w:pStyle w:val="a3"/>
              <w:framePr w:w="9864" w:wrap="notBeside" w:vAnchor="text" w:hAnchor="text" w:xAlign="center" w:y="1"/>
              <w:numPr>
                <w:ilvl w:val="0"/>
                <w:numId w:val="105"/>
              </w:numPr>
              <w:tabs>
                <w:tab w:val="left" w:pos="139"/>
              </w:tabs>
              <w:autoSpaceDE/>
              <w:autoSpaceDN/>
              <w:spacing w:line="240" w:lineRule="atLeast"/>
            </w:pPr>
            <w:r w:rsidRPr="009E1747">
              <w:rPr>
                <w:color w:val="000000"/>
              </w:rPr>
              <w:t>поручения</w:t>
            </w:r>
          </w:p>
        </w:tc>
        <w:tc>
          <w:tcPr>
            <w:tcW w:w="3845"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9E1747" w:rsidRDefault="004253C7" w:rsidP="0081540D">
            <w:pPr>
              <w:pStyle w:val="a3"/>
              <w:framePr w:w="9864" w:wrap="notBeside" w:vAnchor="text" w:hAnchor="text" w:xAlign="center" w:y="1"/>
              <w:spacing w:line="240" w:lineRule="atLeast"/>
              <w:ind w:left="120"/>
              <w:jc w:val="left"/>
              <w:rPr>
                <w:color w:val="000000"/>
              </w:rPr>
            </w:pPr>
            <w:r w:rsidRPr="009E1747">
              <w:rPr>
                <w:color w:val="000000"/>
              </w:rPr>
              <w:t xml:space="preserve">Ребенок приобретает навыки самоанализа поступков с точки зрения норм общественного поведения. Осуществляется профилактика асоциального поведения учащихся, коррекция межличностного общения, оптимизация сотрудничества родителей и педагогов в формировании личности ребёнка, создается благоприятная атмосфера </w:t>
            </w:r>
          </w:p>
          <w:p w:rsidR="004253C7" w:rsidRPr="009E1747" w:rsidRDefault="004253C7" w:rsidP="0081540D">
            <w:pPr>
              <w:pStyle w:val="a3"/>
              <w:framePr w:w="9864" w:wrap="notBeside" w:vAnchor="text" w:hAnchor="text" w:xAlign="center" w:y="1"/>
              <w:spacing w:line="240" w:lineRule="atLeast"/>
              <w:ind w:left="120"/>
              <w:jc w:val="left"/>
            </w:pPr>
            <w:r w:rsidRPr="009E1747">
              <w:rPr>
                <w:color w:val="000000"/>
              </w:rPr>
              <w:t>общения в системе «родитель – учитель-ученик».</w:t>
            </w:r>
          </w:p>
        </w:tc>
      </w:tr>
      <w:tr w:rsidR="004253C7" w:rsidRPr="009E1747" w:rsidTr="0081540D">
        <w:tblPrEx>
          <w:tblBorders>
            <w:top w:val="single" w:sz="4" w:space="0" w:color="auto"/>
          </w:tblBorders>
          <w:tblCellMar>
            <w:left w:w="108" w:type="dxa"/>
            <w:right w:w="108" w:type="dxa"/>
          </w:tblCellMar>
        </w:tblPrEx>
        <w:trPr>
          <w:trHeight w:val="100"/>
          <w:jc w:val="center"/>
        </w:trPr>
        <w:tc>
          <w:tcPr>
            <w:tcW w:w="9864" w:type="dxa"/>
            <w:gridSpan w:val="4"/>
          </w:tcPr>
          <w:p w:rsidR="004253C7" w:rsidRPr="009E1747" w:rsidRDefault="004253C7" w:rsidP="0081540D">
            <w:pPr>
              <w:framePr w:w="9864" w:wrap="notBeside" w:vAnchor="text" w:hAnchor="text" w:xAlign="center" w:y="1"/>
              <w:spacing w:line="240" w:lineRule="atLeast"/>
              <w:rPr>
                <w:sz w:val="24"/>
                <w:szCs w:val="24"/>
              </w:rPr>
            </w:pPr>
          </w:p>
        </w:tc>
      </w:tr>
    </w:tbl>
    <w:p w:rsidR="004253C7" w:rsidRPr="009E1747" w:rsidRDefault="004253C7" w:rsidP="004253C7">
      <w:pPr>
        <w:spacing w:line="240" w:lineRule="atLeast"/>
        <w:rPr>
          <w:sz w:val="24"/>
          <w:szCs w:val="24"/>
        </w:rPr>
      </w:pPr>
    </w:p>
    <w:p w:rsidR="004253C7" w:rsidRPr="009E1747" w:rsidRDefault="004253C7" w:rsidP="004253C7">
      <w:pPr>
        <w:pStyle w:val="a3"/>
        <w:spacing w:line="240" w:lineRule="atLeast"/>
        <w:ind w:right="140"/>
        <w:jc w:val="left"/>
        <w:rPr>
          <w:rStyle w:val="19"/>
          <w:rFonts w:ascii="Times New Roman" w:hAnsi="Times New Roman"/>
          <w:color w:val="000000"/>
          <w:sz w:val="24"/>
        </w:rPr>
      </w:pPr>
    </w:p>
    <w:p w:rsidR="004253C7" w:rsidRPr="009E1747" w:rsidRDefault="004253C7" w:rsidP="004253C7">
      <w:pPr>
        <w:pStyle w:val="a3"/>
        <w:spacing w:line="240" w:lineRule="atLeast"/>
        <w:ind w:left="120" w:right="140" w:firstLine="700"/>
        <w:jc w:val="left"/>
      </w:pPr>
      <w:r w:rsidRPr="009E1747">
        <w:rPr>
          <w:rStyle w:val="19"/>
          <w:rFonts w:ascii="Times New Roman" w:hAnsi="Times New Roman"/>
          <w:color w:val="000000"/>
          <w:sz w:val="24"/>
        </w:rPr>
        <w:t xml:space="preserve">Организация общешкольных ключевых дел, через КТД,   способствует  формированию у обучающихся таких качеств как:  отзывчивость, трудолюбие, патриотизм, миролюбие , вежливость, сострадание, уверенность в себе, общительность, культуру, </w:t>
      </w:r>
      <w:r w:rsidRPr="009E1747">
        <w:rPr>
          <w:rStyle w:val="19"/>
          <w:rFonts w:ascii="Times New Roman" w:hAnsi="Times New Roman"/>
          <w:color w:val="000000"/>
          <w:sz w:val="24"/>
        </w:rPr>
        <w:lastRenderedPageBreak/>
        <w:t>самостоятельность.</w:t>
      </w:r>
    </w:p>
    <w:p w:rsidR="004253C7" w:rsidRPr="009E1747" w:rsidRDefault="004253C7" w:rsidP="004253C7">
      <w:pPr>
        <w:pStyle w:val="a3"/>
        <w:spacing w:line="240" w:lineRule="atLeast"/>
        <w:ind w:left="120" w:right="140" w:firstLine="700"/>
        <w:jc w:val="left"/>
      </w:pPr>
      <w:r w:rsidRPr="009E1747">
        <w:rPr>
          <w:rStyle w:val="19"/>
          <w:rFonts w:ascii="Times New Roman" w:hAnsi="Times New Roman"/>
          <w:color w:val="000000"/>
          <w:sz w:val="24"/>
        </w:rPr>
        <w:t>На внешкольном уровне для проведения мероприятий часто используется форма фестиваля, которая дает возможность привлечь большое количество участников (школьники, родители, жители села) и представить разнообразные виды одаренности участников (вокальное, сценическое, музыкальное, художественное, декоративно-прикладное искусство, спортивные возможности).</w:t>
      </w:r>
    </w:p>
    <w:p w:rsidR="004253C7" w:rsidRPr="009E1747" w:rsidRDefault="004253C7" w:rsidP="004253C7">
      <w:pPr>
        <w:pStyle w:val="a3"/>
        <w:spacing w:line="240" w:lineRule="atLeast"/>
        <w:ind w:left="120" w:right="140" w:firstLine="700"/>
        <w:rPr>
          <w:rStyle w:val="19"/>
          <w:rFonts w:ascii="Times New Roman" w:hAnsi="Times New Roman"/>
          <w:color w:val="000000"/>
          <w:sz w:val="24"/>
        </w:rPr>
      </w:pPr>
      <w:r w:rsidRPr="009E1747">
        <w:rPr>
          <w:rStyle w:val="19"/>
          <w:rFonts w:ascii="Times New Roman" w:hAnsi="Times New Roman"/>
          <w:color w:val="000000"/>
          <w:sz w:val="24"/>
        </w:rPr>
        <w:t>На школьном уровне традиционно проводятся праздники. Праздник - это повод проявить себя, выразить внимание к другим людям, это ощущение радостной атмосферы, приподнятого настроения, счастья. Праздник формирует духовный мир человека, воспитывает лучшие черты его личности, связывает их участников с жизнью страны, развивает творчество, эстетические и нравственные качества, приносит радость.</w:t>
      </w:r>
    </w:p>
    <w:p w:rsidR="004253C7" w:rsidRPr="009E1747" w:rsidRDefault="004253C7" w:rsidP="004253C7">
      <w:pPr>
        <w:pStyle w:val="a3"/>
        <w:spacing w:line="240" w:lineRule="atLeast"/>
        <w:ind w:left="120" w:right="140" w:firstLine="700"/>
      </w:pPr>
    </w:p>
    <w:p w:rsidR="004253C7" w:rsidRPr="004253C7" w:rsidRDefault="004253C7" w:rsidP="004253C7">
      <w:pPr>
        <w:pStyle w:val="46"/>
        <w:keepNext/>
        <w:keepLines/>
        <w:tabs>
          <w:tab w:val="left" w:pos="1326"/>
        </w:tabs>
        <w:spacing w:after="0" w:line="240" w:lineRule="atLeast"/>
        <w:ind w:left="1020"/>
        <w:rPr>
          <w:rStyle w:val="45"/>
          <w:rFonts w:ascii="Times New Roman" w:hAnsi="Times New Roman"/>
          <w:b/>
          <w:bCs/>
          <w:sz w:val="24"/>
          <w:szCs w:val="24"/>
          <w:lang w:val="ru-RU"/>
        </w:rPr>
      </w:pPr>
      <w:r w:rsidRPr="004253C7">
        <w:rPr>
          <w:rStyle w:val="45"/>
          <w:rFonts w:ascii="Times New Roman" w:hAnsi="Times New Roman"/>
          <w:b/>
          <w:bCs/>
          <w:color w:val="000000"/>
          <w:sz w:val="24"/>
          <w:szCs w:val="24"/>
          <w:lang w:val="ru-RU"/>
        </w:rPr>
        <w:t>Модуль «Волонтерство»</w:t>
      </w:r>
    </w:p>
    <w:p w:rsidR="004253C7" w:rsidRPr="004253C7" w:rsidRDefault="004253C7" w:rsidP="004253C7">
      <w:pPr>
        <w:pStyle w:val="46"/>
        <w:keepNext/>
        <w:keepLines/>
        <w:tabs>
          <w:tab w:val="left" w:pos="1326"/>
        </w:tabs>
        <w:spacing w:after="0" w:line="240" w:lineRule="atLeast"/>
        <w:ind w:left="1380"/>
        <w:rPr>
          <w:rFonts w:ascii="Times New Roman" w:hAnsi="Times New Roman"/>
          <w:sz w:val="24"/>
          <w:szCs w:val="24"/>
          <w:lang w:val="ru-RU"/>
        </w:rPr>
      </w:pPr>
    </w:p>
    <w:p w:rsidR="004253C7" w:rsidRPr="009E1747" w:rsidRDefault="004253C7" w:rsidP="004253C7">
      <w:pPr>
        <w:pStyle w:val="a3"/>
        <w:spacing w:line="240" w:lineRule="atLeast"/>
        <w:ind w:left="120" w:right="120" w:firstLine="720"/>
        <w:rPr>
          <w:rStyle w:val="19"/>
          <w:rFonts w:ascii="Times New Roman" w:hAnsi="Times New Roman"/>
          <w:color w:val="000000"/>
          <w:sz w:val="24"/>
        </w:rPr>
      </w:pPr>
      <w:r w:rsidRPr="009E1747">
        <w:rPr>
          <w:rStyle w:val="19"/>
          <w:rFonts w:ascii="Times New Roman" w:hAnsi="Times New Roman"/>
          <w:color w:val="000000"/>
          <w:sz w:val="24"/>
        </w:rPr>
        <w:t>Волонтерство - это участие школьников в общественно-полезных делах, деятельности на благо конкретных людей и социального окружения в целом. Школьники участвуют в проведении разовых акций, осуществляют постоянную деятельность, направленную на благо конкретных людей и социального окружения в целом.</w:t>
      </w:r>
    </w:p>
    <w:p w:rsidR="004253C7" w:rsidRPr="009E1747" w:rsidRDefault="004253C7" w:rsidP="004253C7">
      <w:pPr>
        <w:pStyle w:val="a3"/>
        <w:spacing w:line="240" w:lineRule="atLeast"/>
        <w:ind w:left="120" w:right="120" w:firstLine="720"/>
      </w:pPr>
    </w:p>
    <w:tbl>
      <w:tblPr>
        <w:tblW w:w="10070" w:type="dxa"/>
        <w:tblLayout w:type="fixed"/>
        <w:tblCellMar>
          <w:left w:w="0" w:type="dxa"/>
          <w:right w:w="0" w:type="dxa"/>
        </w:tblCellMar>
        <w:tblLook w:val="0000" w:firstRow="0" w:lastRow="0" w:firstColumn="0" w:lastColumn="0" w:noHBand="0" w:noVBand="0"/>
      </w:tblPr>
      <w:tblGrid>
        <w:gridCol w:w="821"/>
        <w:gridCol w:w="2410"/>
        <w:gridCol w:w="2976"/>
        <w:gridCol w:w="3863"/>
      </w:tblGrid>
      <w:tr w:rsidR="004253C7" w:rsidRPr="004427E8" w:rsidTr="0081540D">
        <w:trPr>
          <w:trHeight w:hRule="exact" w:val="1114"/>
        </w:trPr>
        <w:tc>
          <w:tcPr>
            <w:tcW w:w="821" w:type="dxa"/>
            <w:tcBorders>
              <w:top w:val="single" w:sz="4" w:space="0" w:color="auto"/>
              <w:left w:val="single" w:sz="4" w:space="0" w:color="auto"/>
              <w:bottom w:val="nil"/>
              <w:right w:val="nil"/>
            </w:tcBorders>
            <w:shd w:val="clear" w:color="auto" w:fill="FFFFFF"/>
          </w:tcPr>
          <w:p w:rsidR="004253C7" w:rsidRPr="004427E8" w:rsidRDefault="004253C7" w:rsidP="0081540D">
            <w:pPr>
              <w:pStyle w:val="a3"/>
              <w:spacing w:line="240" w:lineRule="atLeast"/>
              <w:ind w:left="120"/>
              <w:jc w:val="left"/>
              <w:rPr>
                <w:color w:val="000000"/>
              </w:rPr>
            </w:pPr>
            <w:r w:rsidRPr="004427E8">
              <w:rPr>
                <w:color w:val="000000"/>
              </w:rPr>
              <w:t>№</w:t>
            </w:r>
          </w:p>
        </w:tc>
        <w:tc>
          <w:tcPr>
            <w:tcW w:w="2410" w:type="dxa"/>
            <w:tcBorders>
              <w:top w:val="single" w:sz="4" w:space="0" w:color="auto"/>
              <w:left w:val="single" w:sz="4" w:space="0" w:color="auto"/>
              <w:bottom w:val="nil"/>
              <w:right w:val="nil"/>
            </w:tcBorders>
            <w:shd w:val="clear" w:color="auto" w:fill="FFFFFF"/>
            <w:vAlign w:val="bottom"/>
          </w:tcPr>
          <w:p w:rsidR="004253C7" w:rsidRPr="004427E8" w:rsidRDefault="004253C7" w:rsidP="0081540D">
            <w:pPr>
              <w:pStyle w:val="a3"/>
              <w:spacing w:line="240" w:lineRule="atLeast"/>
              <w:ind w:left="120"/>
              <w:jc w:val="left"/>
              <w:rPr>
                <w:color w:val="000000"/>
              </w:rPr>
            </w:pPr>
            <w:r w:rsidRPr="004427E8">
              <w:rPr>
                <w:color w:val="000000"/>
              </w:rPr>
              <w:t>Вид деятельности</w:t>
            </w:r>
          </w:p>
        </w:tc>
        <w:tc>
          <w:tcPr>
            <w:tcW w:w="2976" w:type="dxa"/>
            <w:tcBorders>
              <w:top w:val="single" w:sz="4" w:space="0" w:color="auto"/>
              <w:left w:val="single" w:sz="4" w:space="0" w:color="auto"/>
              <w:bottom w:val="nil"/>
              <w:right w:val="nil"/>
            </w:tcBorders>
            <w:shd w:val="clear" w:color="auto" w:fill="FFFFFF"/>
          </w:tcPr>
          <w:p w:rsidR="004253C7" w:rsidRPr="004427E8" w:rsidRDefault="004253C7" w:rsidP="0081540D">
            <w:pPr>
              <w:pStyle w:val="a3"/>
              <w:spacing w:line="240" w:lineRule="atLeast"/>
              <w:ind w:left="120"/>
              <w:jc w:val="left"/>
              <w:rPr>
                <w:color w:val="000000"/>
              </w:rPr>
            </w:pPr>
            <w:r w:rsidRPr="004427E8">
              <w:rPr>
                <w:color w:val="000000"/>
              </w:rPr>
              <w:t>Форма деятельности</w:t>
            </w:r>
          </w:p>
          <w:p w:rsidR="004253C7" w:rsidRPr="004427E8" w:rsidRDefault="004253C7" w:rsidP="0081540D">
            <w:pPr>
              <w:pStyle w:val="a3"/>
              <w:spacing w:line="240" w:lineRule="atLeast"/>
              <w:ind w:left="120"/>
              <w:jc w:val="left"/>
              <w:rPr>
                <w:color w:val="000000"/>
              </w:rPr>
            </w:pPr>
          </w:p>
        </w:tc>
        <w:tc>
          <w:tcPr>
            <w:tcW w:w="3863" w:type="dxa"/>
            <w:tcBorders>
              <w:top w:val="single" w:sz="4" w:space="0" w:color="auto"/>
              <w:left w:val="single" w:sz="4" w:space="0" w:color="auto"/>
              <w:bottom w:val="nil"/>
              <w:right w:val="single" w:sz="4" w:space="0" w:color="auto"/>
            </w:tcBorders>
            <w:shd w:val="clear" w:color="auto" w:fill="FFFFFF"/>
            <w:vAlign w:val="bottom"/>
          </w:tcPr>
          <w:p w:rsidR="004253C7" w:rsidRPr="004427E8" w:rsidRDefault="004253C7" w:rsidP="0081540D">
            <w:pPr>
              <w:pStyle w:val="a3"/>
              <w:spacing w:line="240" w:lineRule="atLeast"/>
              <w:ind w:left="120"/>
              <w:jc w:val="left"/>
              <w:rPr>
                <w:color w:val="000000"/>
              </w:rPr>
            </w:pPr>
            <w:r w:rsidRPr="004427E8">
              <w:rPr>
                <w:rStyle w:val="1ffc"/>
                <w:b w:val="0"/>
                <w:bCs w:val="0"/>
                <w:color w:val="000000"/>
                <w:sz w:val="24"/>
                <w:szCs w:val="24"/>
              </w:rPr>
              <w:t>Планируемые</w:t>
            </w:r>
          </w:p>
          <w:p w:rsidR="004253C7" w:rsidRPr="004427E8" w:rsidRDefault="004253C7" w:rsidP="0081540D">
            <w:pPr>
              <w:pStyle w:val="a3"/>
              <w:spacing w:line="240" w:lineRule="atLeast"/>
              <w:ind w:left="120"/>
              <w:jc w:val="left"/>
              <w:rPr>
                <w:color w:val="000000"/>
              </w:rPr>
            </w:pPr>
            <w:r w:rsidRPr="004427E8">
              <w:rPr>
                <w:rStyle w:val="1ffc"/>
                <w:b w:val="0"/>
                <w:bCs w:val="0"/>
                <w:color w:val="000000"/>
                <w:sz w:val="24"/>
                <w:szCs w:val="24"/>
              </w:rPr>
              <w:t>работы</w:t>
            </w:r>
          </w:p>
        </w:tc>
      </w:tr>
      <w:tr w:rsidR="004253C7" w:rsidRPr="004427E8" w:rsidTr="0081540D">
        <w:trPr>
          <w:trHeight w:hRule="exact" w:val="288"/>
        </w:trPr>
        <w:tc>
          <w:tcPr>
            <w:tcW w:w="10070" w:type="dxa"/>
            <w:gridSpan w:val="4"/>
            <w:tcBorders>
              <w:top w:val="single" w:sz="4" w:space="0" w:color="auto"/>
              <w:left w:val="single" w:sz="4" w:space="0" w:color="auto"/>
              <w:bottom w:val="nil"/>
              <w:right w:val="single" w:sz="4" w:space="0" w:color="auto"/>
            </w:tcBorders>
            <w:shd w:val="clear" w:color="auto" w:fill="FFFFFF"/>
            <w:vAlign w:val="bottom"/>
          </w:tcPr>
          <w:p w:rsidR="004253C7" w:rsidRPr="004427E8" w:rsidRDefault="004253C7" w:rsidP="0081540D">
            <w:pPr>
              <w:pStyle w:val="a3"/>
              <w:spacing w:line="240" w:lineRule="atLeast"/>
            </w:pPr>
            <w:r w:rsidRPr="004427E8">
              <w:rPr>
                <w:rStyle w:val="1ffc"/>
                <w:color w:val="000000"/>
                <w:sz w:val="24"/>
                <w:szCs w:val="24"/>
              </w:rPr>
              <w:t>На внешкольном уровне</w:t>
            </w:r>
          </w:p>
        </w:tc>
      </w:tr>
      <w:tr w:rsidR="004253C7" w:rsidRPr="004427E8" w:rsidTr="0081540D">
        <w:trPr>
          <w:trHeight w:hRule="exact" w:val="3098"/>
        </w:trPr>
        <w:tc>
          <w:tcPr>
            <w:tcW w:w="821" w:type="dxa"/>
            <w:tcBorders>
              <w:top w:val="single" w:sz="4" w:space="0" w:color="auto"/>
              <w:left w:val="single" w:sz="4" w:space="0" w:color="auto"/>
              <w:bottom w:val="single" w:sz="4" w:space="0" w:color="auto"/>
              <w:right w:val="nil"/>
            </w:tcBorders>
            <w:shd w:val="clear" w:color="auto" w:fill="FFFFFF"/>
          </w:tcPr>
          <w:p w:rsidR="004253C7" w:rsidRPr="004427E8" w:rsidRDefault="004253C7" w:rsidP="0081540D">
            <w:pPr>
              <w:pStyle w:val="a3"/>
              <w:spacing w:line="240" w:lineRule="atLeast"/>
              <w:ind w:left="140"/>
              <w:jc w:val="left"/>
            </w:pPr>
            <w:r w:rsidRPr="004427E8">
              <w:rPr>
                <w:color w:val="000000"/>
              </w:rPr>
              <w:t>1</w:t>
            </w:r>
          </w:p>
        </w:tc>
        <w:tc>
          <w:tcPr>
            <w:tcW w:w="2410" w:type="dxa"/>
            <w:tcBorders>
              <w:top w:val="single" w:sz="4" w:space="0" w:color="auto"/>
              <w:left w:val="single" w:sz="4" w:space="0" w:color="auto"/>
              <w:bottom w:val="single" w:sz="4" w:space="0" w:color="auto"/>
              <w:right w:val="nil"/>
            </w:tcBorders>
            <w:shd w:val="clear" w:color="auto" w:fill="FFFFFF"/>
          </w:tcPr>
          <w:p w:rsidR="004253C7" w:rsidRPr="004427E8" w:rsidRDefault="004253C7" w:rsidP="0081540D">
            <w:pPr>
              <w:pStyle w:val="a3"/>
              <w:spacing w:line="240" w:lineRule="atLeast"/>
              <w:ind w:left="120"/>
              <w:jc w:val="left"/>
            </w:pPr>
            <w:r w:rsidRPr="004427E8">
              <w:rPr>
                <w:color w:val="000000"/>
              </w:rPr>
              <w:t>Участие школьников в организации культурных, спортивных, развлекательных мероприятий районного уровня от лица школы</w:t>
            </w:r>
          </w:p>
        </w:tc>
        <w:tc>
          <w:tcPr>
            <w:tcW w:w="2976" w:type="dxa"/>
            <w:tcBorders>
              <w:top w:val="single" w:sz="4" w:space="0" w:color="auto"/>
              <w:left w:val="single" w:sz="4" w:space="0" w:color="auto"/>
              <w:bottom w:val="single" w:sz="4" w:space="0" w:color="auto"/>
              <w:right w:val="nil"/>
            </w:tcBorders>
            <w:shd w:val="clear" w:color="auto" w:fill="FFFFFF"/>
            <w:vAlign w:val="bottom"/>
          </w:tcPr>
          <w:p w:rsidR="004253C7" w:rsidRPr="004427E8" w:rsidRDefault="004253C7" w:rsidP="00DA2D6F">
            <w:pPr>
              <w:pStyle w:val="a3"/>
              <w:numPr>
                <w:ilvl w:val="0"/>
                <w:numId w:val="106"/>
              </w:numPr>
              <w:tabs>
                <w:tab w:val="left" w:pos="259"/>
              </w:tabs>
              <w:autoSpaceDE/>
              <w:autoSpaceDN/>
              <w:spacing w:line="240" w:lineRule="atLeast"/>
              <w:ind w:left="120"/>
              <w:jc w:val="left"/>
              <w:rPr>
                <w:color w:val="000000"/>
              </w:rPr>
            </w:pPr>
            <w:r w:rsidRPr="004427E8">
              <w:rPr>
                <w:color w:val="000000"/>
              </w:rPr>
              <w:t>участие  в различных мероприятиях  на уровне поселения</w:t>
            </w:r>
          </w:p>
          <w:p w:rsidR="004253C7" w:rsidRPr="004427E8" w:rsidRDefault="004253C7" w:rsidP="00DA2D6F">
            <w:pPr>
              <w:pStyle w:val="a3"/>
              <w:numPr>
                <w:ilvl w:val="0"/>
                <w:numId w:val="106"/>
              </w:numPr>
              <w:tabs>
                <w:tab w:val="left" w:pos="259"/>
              </w:tabs>
              <w:autoSpaceDE/>
              <w:autoSpaceDN/>
              <w:spacing w:line="240" w:lineRule="atLeast"/>
              <w:ind w:left="120"/>
              <w:jc w:val="left"/>
              <w:rPr>
                <w:color w:val="000000"/>
              </w:rPr>
            </w:pPr>
          </w:p>
        </w:tc>
        <w:tc>
          <w:tcPr>
            <w:tcW w:w="3863"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4427E8" w:rsidRDefault="004253C7" w:rsidP="0081540D">
            <w:pPr>
              <w:pStyle w:val="a3"/>
              <w:spacing w:line="240" w:lineRule="atLeast"/>
              <w:ind w:left="120"/>
              <w:jc w:val="left"/>
            </w:pPr>
            <w:r w:rsidRPr="004427E8">
              <w:rPr>
                <w:color w:val="000000"/>
              </w:rPr>
              <w:t>Учащиеся приобретут опыт дел, направленных на пользу своему родному селу; опыт деятельного выражения собственной гражданской позиции; опыт оказания помощи окружающим.</w:t>
            </w:r>
          </w:p>
        </w:tc>
      </w:tr>
      <w:tr w:rsidR="004253C7" w:rsidRPr="004427E8" w:rsidTr="0081540D">
        <w:trPr>
          <w:trHeight w:hRule="exact" w:val="4943"/>
        </w:trPr>
        <w:tc>
          <w:tcPr>
            <w:tcW w:w="821" w:type="dxa"/>
            <w:tcBorders>
              <w:top w:val="single" w:sz="4" w:space="0" w:color="auto"/>
              <w:left w:val="single" w:sz="4" w:space="0" w:color="auto"/>
              <w:bottom w:val="single" w:sz="4" w:space="0" w:color="auto"/>
              <w:right w:val="nil"/>
            </w:tcBorders>
            <w:shd w:val="clear" w:color="auto" w:fill="FFFFFF"/>
          </w:tcPr>
          <w:p w:rsidR="004253C7" w:rsidRPr="004427E8" w:rsidRDefault="004253C7" w:rsidP="0081540D">
            <w:pPr>
              <w:pStyle w:val="a3"/>
              <w:spacing w:line="240" w:lineRule="atLeast"/>
              <w:ind w:left="140"/>
              <w:jc w:val="left"/>
            </w:pPr>
            <w:r w:rsidRPr="004427E8">
              <w:rPr>
                <w:color w:val="000000"/>
              </w:rPr>
              <w:lastRenderedPageBreak/>
              <w:t>2</w:t>
            </w:r>
          </w:p>
        </w:tc>
        <w:tc>
          <w:tcPr>
            <w:tcW w:w="2410" w:type="dxa"/>
            <w:tcBorders>
              <w:top w:val="single" w:sz="4" w:space="0" w:color="auto"/>
              <w:left w:val="single" w:sz="4" w:space="0" w:color="auto"/>
              <w:bottom w:val="single" w:sz="4" w:space="0" w:color="auto"/>
              <w:right w:val="nil"/>
            </w:tcBorders>
            <w:shd w:val="clear" w:color="auto" w:fill="FFFFFF"/>
            <w:vAlign w:val="bottom"/>
          </w:tcPr>
          <w:p w:rsidR="004253C7" w:rsidRPr="004427E8" w:rsidRDefault="004253C7" w:rsidP="0081540D">
            <w:pPr>
              <w:pStyle w:val="a3"/>
              <w:spacing w:line="240" w:lineRule="atLeast"/>
              <w:ind w:left="120"/>
              <w:jc w:val="left"/>
              <w:rPr>
                <w:color w:val="000000"/>
              </w:rPr>
            </w:pPr>
            <w:r w:rsidRPr="004427E8">
              <w:rPr>
                <w:color w:val="000000"/>
              </w:rPr>
              <w:t>Участие школьников в организации культурных,</w:t>
            </w:r>
          </w:p>
          <w:p w:rsidR="004253C7" w:rsidRPr="004427E8" w:rsidRDefault="004253C7" w:rsidP="0081540D">
            <w:pPr>
              <w:pStyle w:val="a3"/>
              <w:spacing w:line="240" w:lineRule="atLeast"/>
              <w:ind w:left="120"/>
              <w:jc w:val="left"/>
            </w:pPr>
            <w:r w:rsidRPr="004427E8">
              <w:rPr>
                <w:color w:val="000000"/>
              </w:rPr>
              <w:t>спортивных, развлекательных мероприятий, проводимых на базе школы</w:t>
            </w:r>
          </w:p>
        </w:tc>
        <w:tc>
          <w:tcPr>
            <w:tcW w:w="2976" w:type="dxa"/>
            <w:tcBorders>
              <w:top w:val="single" w:sz="4" w:space="0" w:color="auto"/>
              <w:left w:val="single" w:sz="4" w:space="0" w:color="auto"/>
              <w:bottom w:val="single" w:sz="4" w:space="0" w:color="auto"/>
              <w:right w:val="nil"/>
            </w:tcBorders>
            <w:shd w:val="clear" w:color="auto" w:fill="FFFFFF"/>
            <w:vAlign w:val="bottom"/>
          </w:tcPr>
          <w:p w:rsidR="004253C7" w:rsidRPr="004427E8" w:rsidRDefault="004253C7" w:rsidP="0081540D">
            <w:pPr>
              <w:pStyle w:val="a3"/>
              <w:tabs>
                <w:tab w:val="left" w:pos="139"/>
              </w:tabs>
              <w:spacing w:line="240" w:lineRule="atLeast"/>
            </w:pPr>
            <w:r w:rsidRPr="004427E8">
              <w:rPr>
                <w:color w:val="000000"/>
              </w:rPr>
              <w:t>«День здоровья»;</w:t>
            </w:r>
          </w:p>
          <w:p w:rsidR="004253C7" w:rsidRPr="004427E8" w:rsidRDefault="004253C7" w:rsidP="00DA2D6F">
            <w:pPr>
              <w:pStyle w:val="a3"/>
              <w:numPr>
                <w:ilvl w:val="0"/>
                <w:numId w:val="107"/>
              </w:numPr>
              <w:tabs>
                <w:tab w:val="left" w:pos="259"/>
              </w:tabs>
              <w:autoSpaceDE/>
              <w:autoSpaceDN/>
              <w:spacing w:line="240" w:lineRule="atLeast"/>
              <w:ind w:left="1429" w:hanging="360"/>
              <w:jc w:val="left"/>
            </w:pPr>
            <w:r w:rsidRPr="004427E8">
              <w:rPr>
                <w:color w:val="000000"/>
              </w:rPr>
              <w:t xml:space="preserve">Акция «Подари людям радость» </w:t>
            </w:r>
          </w:p>
          <w:p w:rsidR="004253C7" w:rsidRPr="004427E8" w:rsidRDefault="004253C7" w:rsidP="00DA2D6F">
            <w:pPr>
              <w:pStyle w:val="a3"/>
              <w:numPr>
                <w:ilvl w:val="0"/>
                <w:numId w:val="107"/>
              </w:numPr>
              <w:tabs>
                <w:tab w:val="left" w:pos="259"/>
              </w:tabs>
              <w:autoSpaceDE/>
              <w:autoSpaceDN/>
              <w:spacing w:line="240" w:lineRule="atLeast"/>
              <w:ind w:left="1429" w:hanging="360"/>
              <w:jc w:val="left"/>
            </w:pPr>
            <w:r w:rsidRPr="004427E8">
              <w:rPr>
                <w:color w:val="000000"/>
              </w:rPr>
              <w:t>Акции: «Мы за здоровый образ жизни», «Милосердие», «Забота»</w:t>
            </w:r>
          </w:p>
          <w:p w:rsidR="004253C7" w:rsidRPr="004427E8" w:rsidRDefault="004253C7" w:rsidP="00DA2D6F">
            <w:pPr>
              <w:pStyle w:val="a3"/>
              <w:numPr>
                <w:ilvl w:val="0"/>
                <w:numId w:val="107"/>
              </w:numPr>
              <w:tabs>
                <w:tab w:val="left" w:pos="269"/>
              </w:tabs>
              <w:autoSpaceDE/>
              <w:autoSpaceDN/>
              <w:spacing w:line="240" w:lineRule="atLeast"/>
              <w:ind w:left="1429" w:hanging="360"/>
              <w:jc w:val="left"/>
            </w:pPr>
            <w:r w:rsidRPr="004427E8">
              <w:rPr>
                <w:color w:val="000000"/>
              </w:rPr>
              <w:t>Флеш-мобы «В здоровом теле - здоровый дух»,</w:t>
            </w:r>
          </w:p>
          <w:p w:rsidR="004253C7" w:rsidRPr="004427E8" w:rsidRDefault="004253C7" w:rsidP="00DA2D6F">
            <w:pPr>
              <w:pStyle w:val="a3"/>
              <w:numPr>
                <w:ilvl w:val="0"/>
                <w:numId w:val="107"/>
              </w:numPr>
              <w:tabs>
                <w:tab w:val="left" w:pos="259"/>
              </w:tabs>
              <w:autoSpaceDE/>
              <w:autoSpaceDN/>
              <w:spacing w:line="240" w:lineRule="atLeast"/>
              <w:ind w:left="1429" w:hanging="360"/>
              <w:jc w:val="left"/>
            </w:pPr>
            <w:r w:rsidRPr="004427E8">
              <w:rPr>
                <w:color w:val="000000"/>
              </w:rPr>
              <w:t>Профилактические недели: «Мы за чистые легкие», «Высокая ответственность», «Будущее в моих руках»</w:t>
            </w:r>
          </w:p>
          <w:p w:rsidR="004253C7" w:rsidRPr="004427E8" w:rsidRDefault="004253C7" w:rsidP="0081540D">
            <w:pPr>
              <w:pStyle w:val="a3"/>
              <w:tabs>
                <w:tab w:val="left" w:pos="259"/>
              </w:tabs>
              <w:spacing w:line="240" w:lineRule="atLeast"/>
              <w:ind w:left="120"/>
              <w:jc w:val="left"/>
            </w:pPr>
          </w:p>
        </w:tc>
        <w:tc>
          <w:tcPr>
            <w:tcW w:w="3863"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4427E8" w:rsidRDefault="004253C7" w:rsidP="0081540D">
            <w:pPr>
              <w:pStyle w:val="a3"/>
              <w:spacing w:line="240" w:lineRule="atLeast"/>
              <w:ind w:left="120"/>
              <w:jc w:val="left"/>
              <w:rPr>
                <w:color w:val="000000"/>
              </w:rPr>
            </w:pPr>
            <w:r w:rsidRPr="004427E8">
              <w:rPr>
                <w:color w:val="000000"/>
              </w:rPr>
              <w:t>Мероприятия направлены на создание благоприятных условий для развития социально</w:t>
            </w:r>
          </w:p>
          <w:p w:rsidR="004253C7" w:rsidRPr="004427E8" w:rsidRDefault="004253C7" w:rsidP="0081540D">
            <w:pPr>
              <w:pStyle w:val="a3"/>
              <w:spacing w:line="240" w:lineRule="atLeast"/>
              <w:ind w:left="120"/>
              <w:jc w:val="left"/>
            </w:pPr>
            <w:r w:rsidRPr="004427E8">
              <w:rPr>
                <w:color w:val="000000"/>
              </w:rPr>
              <w:t>значимых и ценностных отношений школьников: к культуре как духовному богатству общества и важному условию ощущения человеком полноты проживаемой жизни, которое дают ему музыка, искусство, спорт, творческое самовыражение; к здоровью как залогу долгой и активной жизни человека, его хорошего настроения и оптимистичного взгляда на мир. Участвуя в мероприятиях, дети учатся самостоятельности, ответственности, творческому поиску.</w:t>
            </w:r>
          </w:p>
        </w:tc>
      </w:tr>
      <w:tr w:rsidR="004253C7" w:rsidRPr="004427E8" w:rsidTr="0081540D">
        <w:trPr>
          <w:trHeight w:hRule="exact" w:val="97"/>
        </w:trPr>
        <w:tc>
          <w:tcPr>
            <w:tcW w:w="821" w:type="dxa"/>
            <w:tcBorders>
              <w:top w:val="single" w:sz="4" w:space="0" w:color="auto"/>
              <w:left w:val="single" w:sz="4" w:space="0" w:color="auto"/>
              <w:bottom w:val="nil"/>
              <w:right w:val="nil"/>
            </w:tcBorders>
            <w:shd w:val="clear" w:color="auto" w:fill="FFFFFF"/>
          </w:tcPr>
          <w:p w:rsidR="004253C7" w:rsidRPr="004427E8" w:rsidRDefault="004253C7" w:rsidP="0081540D">
            <w:pPr>
              <w:pStyle w:val="a3"/>
              <w:spacing w:line="240" w:lineRule="atLeast"/>
              <w:ind w:left="140"/>
              <w:jc w:val="left"/>
              <w:rPr>
                <w:color w:val="000000"/>
              </w:rPr>
            </w:pPr>
          </w:p>
        </w:tc>
        <w:tc>
          <w:tcPr>
            <w:tcW w:w="2410" w:type="dxa"/>
            <w:tcBorders>
              <w:top w:val="single" w:sz="4" w:space="0" w:color="auto"/>
              <w:left w:val="single" w:sz="4" w:space="0" w:color="auto"/>
              <w:bottom w:val="nil"/>
              <w:right w:val="nil"/>
            </w:tcBorders>
            <w:shd w:val="clear" w:color="auto" w:fill="FFFFFF"/>
          </w:tcPr>
          <w:p w:rsidR="004253C7" w:rsidRPr="004427E8" w:rsidRDefault="004253C7" w:rsidP="0081540D">
            <w:pPr>
              <w:pStyle w:val="a3"/>
              <w:spacing w:line="240" w:lineRule="atLeast"/>
              <w:ind w:left="120"/>
              <w:jc w:val="left"/>
              <w:rPr>
                <w:color w:val="000000"/>
              </w:rPr>
            </w:pPr>
          </w:p>
        </w:tc>
        <w:tc>
          <w:tcPr>
            <w:tcW w:w="2976" w:type="dxa"/>
            <w:tcBorders>
              <w:top w:val="single" w:sz="4" w:space="0" w:color="auto"/>
              <w:left w:val="single" w:sz="4" w:space="0" w:color="auto"/>
              <w:bottom w:val="nil"/>
              <w:right w:val="nil"/>
            </w:tcBorders>
            <w:shd w:val="clear" w:color="auto" w:fill="FFFFFF"/>
            <w:vAlign w:val="bottom"/>
          </w:tcPr>
          <w:p w:rsidR="004253C7" w:rsidRPr="004427E8" w:rsidRDefault="004253C7" w:rsidP="00DA2D6F">
            <w:pPr>
              <w:pStyle w:val="a3"/>
              <w:numPr>
                <w:ilvl w:val="0"/>
                <w:numId w:val="106"/>
              </w:numPr>
              <w:shd w:val="clear" w:color="auto" w:fill="FFFFFF"/>
              <w:tabs>
                <w:tab w:val="left" w:pos="139"/>
              </w:tabs>
              <w:autoSpaceDE/>
              <w:autoSpaceDN/>
              <w:spacing w:line="240" w:lineRule="atLeast"/>
              <w:rPr>
                <w:color w:val="000000"/>
              </w:rPr>
            </w:pPr>
          </w:p>
        </w:tc>
        <w:tc>
          <w:tcPr>
            <w:tcW w:w="3863" w:type="dxa"/>
            <w:tcBorders>
              <w:top w:val="single" w:sz="4" w:space="0" w:color="auto"/>
              <w:left w:val="single" w:sz="4" w:space="0" w:color="auto"/>
              <w:bottom w:val="nil"/>
              <w:right w:val="single" w:sz="4" w:space="0" w:color="auto"/>
            </w:tcBorders>
            <w:shd w:val="clear" w:color="auto" w:fill="FFFFFF"/>
            <w:vAlign w:val="bottom"/>
          </w:tcPr>
          <w:p w:rsidR="004253C7" w:rsidRPr="004427E8" w:rsidRDefault="004253C7" w:rsidP="0081540D">
            <w:pPr>
              <w:pStyle w:val="a3"/>
              <w:spacing w:line="240" w:lineRule="atLeast"/>
              <w:ind w:left="120"/>
              <w:jc w:val="left"/>
              <w:rPr>
                <w:color w:val="000000"/>
              </w:rPr>
            </w:pPr>
          </w:p>
        </w:tc>
      </w:tr>
    </w:tbl>
    <w:p w:rsidR="004253C7" w:rsidRPr="002C715D" w:rsidRDefault="004253C7" w:rsidP="004253C7">
      <w:pPr>
        <w:spacing w:line="240" w:lineRule="atLeast"/>
        <w:rPr>
          <w:vanish/>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821"/>
        <w:gridCol w:w="2410"/>
        <w:gridCol w:w="2976"/>
        <w:gridCol w:w="3605"/>
      </w:tblGrid>
      <w:tr w:rsidR="004253C7" w:rsidRPr="00430753" w:rsidTr="0081540D">
        <w:trPr>
          <w:trHeight w:hRule="exact" w:val="1114"/>
          <w:jc w:val="center"/>
        </w:trPr>
        <w:tc>
          <w:tcPr>
            <w:tcW w:w="821"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lastRenderedPageBreak/>
              <w:t>3</w:t>
            </w:r>
          </w:p>
        </w:tc>
        <w:tc>
          <w:tcPr>
            <w:tcW w:w="2410" w:type="dxa"/>
            <w:tcBorders>
              <w:top w:val="single" w:sz="4" w:space="0" w:color="auto"/>
              <w:left w:val="single" w:sz="4" w:space="0" w:color="auto"/>
              <w:bottom w:val="nil"/>
              <w:right w:val="nil"/>
            </w:tcBorders>
            <w:shd w:val="clear" w:color="auto" w:fill="FFFFFF"/>
            <w:vAlign w:val="bottom"/>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Посильная помощь, оказываемая школьниками пожилым людям</w:t>
            </w:r>
          </w:p>
        </w:tc>
        <w:tc>
          <w:tcPr>
            <w:tcW w:w="2976"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w:t>
            </w:r>
          </w:p>
        </w:tc>
        <w:tc>
          <w:tcPr>
            <w:tcW w:w="3605" w:type="dxa"/>
            <w:tcBorders>
              <w:top w:val="single" w:sz="4" w:space="0" w:color="auto"/>
              <w:left w:val="single" w:sz="4" w:space="0" w:color="auto"/>
              <w:bottom w:val="nil"/>
              <w:right w:val="single" w:sz="4" w:space="0" w:color="auto"/>
            </w:tcBorders>
            <w:shd w:val="clear" w:color="auto" w:fill="FFFFFF"/>
            <w:vAlign w:val="bottom"/>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Дети научатся сопереживать, проявлять сострадание, помогать пожилым людям; приобретут волонтерский опыт.</w:t>
            </w:r>
          </w:p>
        </w:tc>
      </w:tr>
      <w:tr w:rsidR="004253C7" w:rsidRPr="00430753" w:rsidTr="0081540D">
        <w:trPr>
          <w:trHeight w:hRule="exact" w:val="4147"/>
          <w:jc w:val="center"/>
        </w:trPr>
        <w:tc>
          <w:tcPr>
            <w:tcW w:w="821"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4</w:t>
            </w:r>
          </w:p>
        </w:tc>
        <w:tc>
          <w:tcPr>
            <w:tcW w:w="2410"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Привлечение школьников к совместной работе с учреждениями социальной сферы</w:t>
            </w:r>
          </w:p>
        </w:tc>
        <w:tc>
          <w:tcPr>
            <w:tcW w:w="2976"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 xml:space="preserve">-Концерты, спектакли для детского сада, участие в концертных программах сельского Д/К. В рамках празднования Дня победы и «Дня пожилого человека» поздравительные выступления на дому для ветеранов труда.  </w:t>
            </w:r>
          </w:p>
        </w:tc>
        <w:tc>
          <w:tcPr>
            <w:tcW w:w="3605" w:type="dxa"/>
            <w:tcBorders>
              <w:top w:val="single" w:sz="4" w:space="0" w:color="auto"/>
              <w:left w:val="single" w:sz="4" w:space="0" w:color="auto"/>
              <w:bottom w:val="nil"/>
              <w:right w:val="single" w:sz="4" w:space="0" w:color="auto"/>
            </w:tcBorders>
            <w:shd w:val="clear" w:color="auto" w:fill="FFFFFF"/>
            <w:vAlign w:val="bottom"/>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Дети приобретут опыт оказания помощи окружающим, заботы о малышах, социально приемлемого самовыражения и самореализации. Школьники научатся отношению к окружающим как безусловной и абсолютной ценности, поймут, что с людьми необходимо выстраивать доброжелательные и поддерживающие отношения, дающие человеку радость общения и позволяющие избегать чувства одиночества.</w:t>
            </w:r>
          </w:p>
        </w:tc>
      </w:tr>
      <w:tr w:rsidR="004253C7" w:rsidRPr="00430753" w:rsidTr="0081540D">
        <w:trPr>
          <w:trHeight w:hRule="exact" w:val="2496"/>
          <w:jc w:val="center"/>
        </w:trPr>
        <w:tc>
          <w:tcPr>
            <w:tcW w:w="821"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5</w:t>
            </w:r>
          </w:p>
        </w:tc>
        <w:tc>
          <w:tcPr>
            <w:tcW w:w="2410"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Участие школьников (с согласия родителей или законных представителей)к сбору помощи для нуждающихся</w:t>
            </w:r>
          </w:p>
        </w:tc>
        <w:tc>
          <w:tcPr>
            <w:tcW w:w="2976"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-Сбор помощи  нуждающимся людям, испытывающим финансовые затруднения.</w:t>
            </w:r>
          </w:p>
        </w:tc>
        <w:tc>
          <w:tcPr>
            <w:tcW w:w="3605" w:type="dxa"/>
            <w:tcBorders>
              <w:top w:val="single" w:sz="4" w:space="0" w:color="auto"/>
              <w:left w:val="single" w:sz="4" w:space="0" w:color="auto"/>
              <w:bottom w:val="nil"/>
              <w:right w:val="single" w:sz="4" w:space="0" w:color="auto"/>
            </w:tcBorders>
            <w:shd w:val="clear" w:color="auto" w:fill="FFFFFF"/>
            <w:vAlign w:val="bottom"/>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Школьники научатся сопереживать, проявлять сострадание, помогать людям, попавшим в беду; приобретут волонтерский опыт; опыт дел, направленных на пользу Родине, опыт деятельного выражения собственной гражданской позиции.</w:t>
            </w:r>
          </w:p>
        </w:tc>
      </w:tr>
      <w:tr w:rsidR="004253C7" w:rsidRPr="00430753" w:rsidTr="0081540D">
        <w:trPr>
          <w:trHeight w:hRule="exact" w:val="283"/>
          <w:jc w:val="center"/>
        </w:trPr>
        <w:tc>
          <w:tcPr>
            <w:tcW w:w="9812" w:type="dxa"/>
            <w:gridSpan w:val="4"/>
            <w:tcBorders>
              <w:top w:val="single" w:sz="4" w:space="0" w:color="auto"/>
              <w:left w:val="single" w:sz="4" w:space="0" w:color="auto"/>
              <w:bottom w:val="nil"/>
              <w:right w:val="single" w:sz="4" w:space="0" w:color="auto"/>
            </w:tcBorders>
            <w:shd w:val="clear" w:color="auto" w:fill="FFFFFF"/>
            <w:vAlign w:val="bottom"/>
          </w:tcPr>
          <w:p w:rsidR="004253C7" w:rsidRPr="00430753" w:rsidRDefault="004253C7" w:rsidP="0081540D">
            <w:pPr>
              <w:pStyle w:val="a3"/>
              <w:framePr w:w="9811" w:wrap="notBeside" w:vAnchor="text" w:hAnchor="text" w:xAlign="center" w:y="1"/>
              <w:spacing w:line="240" w:lineRule="atLeast"/>
            </w:pPr>
            <w:r w:rsidRPr="00430753">
              <w:rPr>
                <w:rStyle w:val="1ffc"/>
                <w:color w:val="000000"/>
                <w:sz w:val="24"/>
                <w:szCs w:val="24"/>
              </w:rPr>
              <w:t>На уровне школы</w:t>
            </w:r>
          </w:p>
        </w:tc>
      </w:tr>
      <w:tr w:rsidR="004253C7" w:rsidRPr="00430753" w:rsidTr="0081540D">
        <w:trPr>
          <w:trHeight w:hRule="exact" w:val="1675"/>
          <w:jc w:val="center"/>
        </w:trPr>
        <w:tc>
          <w:tcPr>
            <w:tcW w:w="821" w:type="dxa"/>
            <w:tcBorders>
              <w:top w:val="single" w:sz="4" w:space="0" w:color="auto"/>
              <w:left w:val="single" w:sz="4" w:space="0" w:color="auto"/>
              <w:bottom w:val="single" w:sz="4" w:space="0" w:color="auto"/>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40"/>
              <w:jc w:val="left"/>
            </w:pPr>
            <w:r w:rsidRPr="00430753">
              <w:rPr>
                <w:color w:val="000000"/>
              </w:rPr>
              <w:t>1</w:t>
            </w:r>
          </w:p>
        </w:tc>
        <w:tc>
          <w:tcPr>
            <w:tcW w:w="2410" w:type="dxa"/>
            <w:vMerge w:val="restart"/>
            <w:tcBorders>
              <w:top w:val="single" w:sz="4" w:space="0" w:color="auto"/>
              <w:left w:val="single" w:sz="4" w:space="0" w:color="auto"/>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Участие школьников в организации праздников, торжественных мероприятий</w:t>
            </w:r>
          </w:p>
        </w:tc>
        <w:tc>
          <w:tcPr>
            <w:tcW w:w="2976" w:type="dxa"/>
            <w:vMerge w:val="restart"/>
            <w:tcBorders>
              <w:top w:val="single" w:sz="4" w:space="0" w:color="auto"/>
              <w:left w:val="single" w:sz="4" w:space="0" w:color="auto"/>
              <w:right w:val="nil"/>
            </w:tcBorders>
            <w:shd w:val="clear" w:color="auto" w:fill="FFFFFF"/>
            <w:vAlign w:val="bottom"/>
          </w:tcPr>
          <w:p w:rsidR="004253C7" w:rsidRPr="00430753" w:rsidRDefault="004253C7" w:rsidP="00DA2D6F">
            <w:pPr>
              <w:pStyle w:val="a3"/>
              <w:framePr w:w="9811" w:wrap="notBeside" w:vAnchor="text" w:hAnchor="text" w:xAlign="center" w:y="1"/>
              <w:numPr>
                <w:ilvl w:val="0"/>
                <w:numId w:val="108"/>
              </w:numPr>
              <w:tabs>
                <w:tab w:val="left" w:pos="139"/>
              </w:tabs>
              <w:autoSpaceDE/>
              <w:autoSpaceDN/>
              <w:spacing w:line="240" w:lineRule="atLeast"/>
            </w:pPr>
            <w:r w:rsidRPr="00430753">
              <w:rPr>
                <w:color w:val="000000"/>
              </w:rPr>
              <w:t>«День здоровья»;</w:t>
            </w:r>
          </w:p>
          <w:p w:rsidR="004253C7" w:rsidRPr="00430753" w:rsidRDefault="004253C7" w:rsidP="00DA2D6F">
            <w:pPr>
              <w:pStyle w:val="a3"/>
              <w:framePr w:w="9811" w:wrap="notBeside" w:vAnchor="text" w:hAnchor="text" w:xAlign="center" w:y="1"/>
              <w:numPr>
                <w:ilvl w:val="0"/>
                <w:numId w:val="108"/>
              </w:numPr>
              <w:tabs>
                <w:tab w:val="left" w:pos="259"/>
              </w:tabs>
              <w:autoSpaceDE/>
              <w:autoSpaceDN/>
              <w:spacing w:line="240" w:lineRule="atLeast"/>
              <w:ind w:left="120"/>
              <w:jc w:val="left"/>
            </w:pPr>
            <w:r w:rsidRPr="00430753">
              <w:rPr>
                <w:color w:val="000000"/>
              </w:rPr>
              <w:t>«Неразлучные друзья - взрослые и дети»;</w:t>
            </w:r>
          </w:p>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Акции: «Мы за здоровый образ жизни», «Письмо солдату», «Милосердие»,«Забота», «Имею право»;</w:t>
            </w:r>
          </w:p>
          <w:p w:rsidR="004253C7" w:rsidRPr="00430753" w:rsidRDefault="004253C7" w:rsidP="00DA2D6F">
            <w:pPr>
              <w:pStyle w:val="a3"/>
              <w:framePr w:w="9811" w:wrap="notBeside" w:vAnchor="text" w:hAnchor="text" w:xAlign="center" w:y="1"/>
              <w:numPr>
                <w:ilvl w:val="0"/>
                <w:numId w:val="109"/>
              </w:numPr>
              <w:tabs>
                <w:tab w:val="left" w:pos="269"/>
              </w:tabs>
              <w:autoSpaceDE/>
              <w:autoSpaceDN/>
              <w:spacing w:line="240" w:lineRule="atLeast"/>
              <w:ind w:left="120"/>
              <w:jc w:val="left"/>
            </w:pPr>
            <w:r w:rsidRPr="00430753">
              <w:rPr>
                <w:color w:val="000000"/>
              </w:rPr>
              <w:t>Флеш-мобы «В здоровом теле - здоровый дух», «Нескучные перемены»;</w:t>
            </w:r>
          </w:p>
          <w:p w:rsidR="004253C7" w:rsidRPr="00430753" w:rsidRDefault="004253C7" w:rsidP="00DA2D6F">
            <w:pPr>
              <w:pStyle w:val="a3"/>
              <w:framePr w:w="9811" w:wrap="notBeside" w:vAnchor="text" w:hAnchor="text" w:xAlign="center" w:y="1"/>
              <w:numPr>
                <w:ilvl w:val="0"/>
                <w:numId w:val="109"/>
              </w:numPr>
              <w:tabs>
                <w:tab w:val="left" w:pos="254"/>
              </w:tabs>
              <w:autoSpaceDE/>
              <w:autoSpaceDN/>
              <w:spacing w:line="240" w:lineRule="atLeast"/>
              <w:ind w:left="120"/>
              <w:jc w:val="left"/>
            </w:pPr>
            <w:r w:rsidRPr="00430753">
              <w:rPr>
                <w:color w:val="000000"/>
              </w:rPr>
              <w:t>Заседания клуба «Пока горит свеча»;</w:t>
            </w:r>
          </w:p>
          <w:p w:rsidR="004253C7" w:rsidRPr="00430753" w:rsidRDefault="004253C7" w:rsidP="00DA2D6F">
            <w:pPr>
              <w:pStyle w:val="a3"/>
              <w:framePr w:w="9811" w:wrap="notBeside" w:vAnchor="text" w:hAnchor="text" w:xAlign="center" w:y="1"/>
              <w:numPr>
                <w:ilvl w:val="0"/>
                <w:numId w:val="108"/>
              </w:numPr>
              <w:tabs>
                <w:tab w:val="left" w:pos="254"/>
              </w:tabs>
              <w:autoSpaceDE/>
              <w:autoSpaceDN/>
              <w:spacing w:line="240" w:lineRule="atLeast"/>
              <w:ind w:left="120"/>
              <w:jc w:val="left"/>
            </w:pPr>
            <w:r w:rsidRPr="00430753">
              <w:rPr>
                <w:color w:val="000000"/>
              </w:rPr>
              <w:t>Профилактические недели: «Мы за чистые легкие», «Высокая ответственность», «Будущее в моих руках», «Имею право».</w:t>
            </w:r>
          </w:p>
          <w:p w:rsidR="004253C7" w:rsidRPr="00430753" w:rsidRDefault="004253C7" w:rsidP="0081540D">
            <w:pPr>
              <w:pStyle w:val="a3"/>
              <w:framePr w:w="9811" w:wrap="notBeside" w:vAnchor="text" w:hAnchor="text" w:xAlign="center" w:y="1"/>
              <w:tabs>
                <w:tab w:val="left" w:pos="254"/>
              </w:tabs>
              <w:spacing w:line="240" w:lineRule="atLeast"/>
              <w:ind w:left="120"/>
              <w:jc w:val="left"/>
            </w:pPr>
          </w:p>
        </w:tc>
        <w:tc>
          <w:tcPr>
            <w:tcW w:w="3605" w:type="dxa"/>
            <w:vMerge w:val="restart"/>
            <w:tcBorders>
              <w:top w:val="single" w:sz="4" w:space="0" w:color="auto"/>
              <w:left w:val="single" w:sz="4" w:space="0" w:color="auto"/>
              <w:right w:val="single" w:sz="4" w:space="0" w:color="auto"/>
            </w:tcBorders>
            <w:shd w:val="clear" w:color="auto" w:fill="FFFFFF"/>
            <w:vAlign w:val="bottom"/>
          </w:tcPr>
          <w:p w:rsidR="004253C7" w:rsidRPr="00430753" w:rsidRDefault="004253C7" w:rsidP="0081540D">
            <w:pPr>
              <w:pStyle w:val="a3"/>
              <w:framePr w:w="9811" w:wrap="notBeside" w:vAnchor="text" w:hAnchor="text" w:xAlign="center" w:y="1"/>
              <w:spacing w:line="240" w:lineRule="atLeast"/>
              <w:ind w:left="120"/>
              <w:jc w:val="left"/>
              <w:rPr>
                <w:color w:val="000000"/>
              </w:rPr>
            </w:pPr>
            <w:r w:rsidRPr="00430753">
              <w:rPr>
                <w:color w:val="000000"/>
              </w:rPr>
              <w:t>Участвуя в организации праздников, торжественных мероприятий, дети учатся самостоятельности, ответственности, творческому поиску, освоению социальных  ролей, быть уверенными в себе, открытыми и общительными, ставить перед собой цели и проявлять инициативу, действовать самостоятельно. Приобретают опыт творческого самовыражения.</w:t>
            </w:r>
          </w:p>
          <w:p w:rsidR="004253C7" w:rsidRPr="00430753" w:rsidRDefault="004253C7" w:rsidP="0081540D">
            <w:pPr>
              <w:pStyle w:val="a3"/>
              <w:framePr w:w="9811" w:wrap="notBeside" w:vAnchor="text" w:hAnchor="text" w:xAlign="center" w:y="1"/>
              <w:spacing w:line="240" w:lineRule="atLeast"/>
              <w:ind w:left="120"/>
              <w:jc w:val="left"/>
            </w:pPr>
          </w:p>
        </w:tc>
      </w:tr>
      <w:tr w:rsidR="004253C7" w:rsidRPr="00430753" w:rsidTr="0081540D">
        <w:trPr>
          <w:trHeight w:hRule="exact" w:val="3890"/>
          <w:jc w:val="center"/>
        </w:trPr>
        <w:tc>
          <w:tcPr>
            <w:tcW w:w="821" w:type="dxa"/>
            <w:tcBorders>
              <w:top w:val="single" w:sz="4" w:space="0" w:color="auto"/>
              <w:left w:val="single" w:sz="4" w:space="0" w:color="auto"/>
              <w:bottom w:val="single" w:sz="4" w:space="0" w:color="auto"/>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40"/>
              <w:jc w:val="left"/>
              <w:rPr>
                <w:color w:val="000000"/>
              </w:rPr>
            </w:pPr>
          </w:p>
        </w:tc>
        <w:tc>
          <w:tcPr>
            <w:tcW w:w="2410" w:type="dxa"/>
            <w:vMerge/>
            <w:tcBorders>
              <w:left w:val="single" w:sz="4" w:space="0" w:color="auto"/>
              <w:bottom w:val="single" w:sz="4" w:space="0" w:color="auto"/>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rPr>
                <w:color w:val="000000"/>
              </w:rPr>
            </w:pPr>
          </w:p>
        </w:tc>
        <w:tc>
          <w:tcPr>
            <w:tcW w:w="2976" w:type="dxa"/>
            <w:vMerge/>
            <w:tcBorders>
              <w:left w:val="single" w:sz="4" w:space="0" w:color="auto"/>
              <w:bottom w:val="single" w:sz="4" w:space="0" w:color="auto"/>
              <w:right w:val="nil"/>
            </w:tcBorders>
            <w:shd w:val="clear" w:color="auto" w:fill="FFFFFF"/>
            <w:vAlign w:val="bottom"/>
          </w:tcPr>
          <w:p w:rsidR="004253C7" w:rsidRPr="00430753" w:rsidRDefault="004253C7" w:rsidP="00DA2D6F">
            <w:pPr>
              <w:pStyle w:val="a3"/>
              <w:framePr w:w="9811" w:wrap="notBeside" w:vAnchor="text" w:hAnchor="text" w:xAlign="center" w:y="1"/>
              <w:numPr>
                <w:ilvl w:val="0"/>
                <w:numId w:val="108"/>
              </w:numPr>
              <w:tabs>
                <w:tab w:val="left" w:pos="139"/>
              </w:tabs>
              <w:autoSpaceDE/>
              <w:autoSpaceDN/>
              <w:spacing w:line="240" w:lineRule="atLeast"/>
              <w:rPr>
                <w:color w:val="000000"/>
              </w:rPr>
            </w:pPr>
          </w:p>
        </w:tc>
        <w:tc>
          <w:tcPr>
            <w:tcW w:w="3605" w:type="dxa"/>
            <w:vMerge/>
            <w:tcBorders>
              <w:left w:val="single" w:sz="4" w:space="0" w:color="auto"/>
              <w:bottom w:val="single" w:sz="4" w:space="0" w:color="auto"/>
              <w:right w:val="single" w:sz="4" w:space="0" w:color="auto"/>
            </w:tcBorders>
            <w:shd w:val="clear" w:color="auto" w:fill="FFFFFF"/>
            <w:vAlign w:val="bottom"/>
          </w:tcPr>
          <w:p w:rsidR="004253C7" w:rsidRPr="00430753" w:rsidRDefault="004253C7" w:rsidP="0081540D">
            <w:pPr>
              <w:pStyle w:val="a3"/>
              <w:framePr w:w="9811" w:wrap="notBeside" w:vAnchor="text" w:hAnchor="text" w:xAlign="center" w:y="1"/>
              <w:spacing w:line="240" w:lineRule="atLeast"/>
              <w:ind w:left="120"/>
              <w:jc w:val="left"/>
              <w:rPr>
                <w:color w:val="000000"/>
              </w:rPr>
            </w:pPr>
          </w:p>
        </w:tc>
      </w:tr>
    </w:tbl>
    <w:p w:rsidR="004253C7" w:rsidRPr="002C715D" w:rsidRDefault="004253C7" w:rsidP="004253C7">
      <w:pPr>
        <w:spacing w:line="240" w:lineRule="atLeast"/>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821"/>
        <w:gridCol w:w="2410"/>
        <w:gridCol w:w="2976"/>
        <w:gridCol w:w="3605"/>
      </w:tblGrid>
      <w:tr w:rsidR="004253C7" w:rsidRPr="00430753" w:rsidTr="0081540D">
        <w:trPr>
          <w:trHeight w:hRule="exact" w:val="3913"/>
          <w:jc w:val="center"/>
        </w:trPr>
        <w:tc>
          <w:tcPr>
            <w:tcW w:w="821"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lastRenderedPageBreak/>
              <w:t>2</w:t>
            </w:r>
          </w:p>
        </w:tc>
        <w:tc>
          <w:tcPr>
            <w:tcW w:w="2410"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11" w:wrap="notBeside" w:vAnchor="text" w:hAnchor="text" w:xAlign="center" w:y="1"/>
              <w:spacing w:line="240" w:lineRule="atLeast"/>
            </w:pPr>
            <w:r w:rsidRPr="00430753">
              <w:rPr>
                <w:color w:val="000000"/>
              </w:rPr>
              <w:t>Участие школьников в работе с младшими ребятами</w:t>
            </w:r>
          </w:p>
        </w:tc>
        <w:tc>
          <w:tcPr>
            <w:tcW w:w="2976" w:type="dxa"/>
            <w:tcBorders>
              <w:top w:val="single" w:sz="4" w:space="0" w:color="auto"/>
              <w:left w:val="single" w:sz="4" w:space="0" w:color="auto"/>
              <w:bottom w:val="nil"/>
              <w:right w:val="nil"/>
            </w:tcBorders>
            <w:shd w:val="clear" w:color="auto" w:fill="FFFFFF"/>
            <w:vAlign w:val="bottom"/>
          </w:tcPr>
          <w:p w:rsidR="004253C7" w:rsidRPr="00430753" w:rsidRDefault="004253C7" w:rsidP="00DA2D6F">
            <w:pPr>
              <w:pStyle w:val="a3"/>
              <w:framePr w:w="9811" w:wrap="notBeside" w:vAnchor="text" w:hAnchor="text" w:xAlign="center" w:y="1"/>
              <w:numPr>
                <w:ilvl w:val="0"/>
                <w:numId w:val="110"/>
              </w:numPr>
              <w:tabs>
                <w:tab w:val="left" w:pos="264"/>
              </w:tabs>
              <w:autoSpaceDE/>
              <w:autoSpaceDN/>
              <w:spacing w:line="240" w:lineRule="atLeast"/>
              <w:ind w:left="120"/>
              <w:jc w:val="left"/>
            </w:pPr>
            <w:r w:rsidRPr="00430753">
              <w:rPr>
                <w:color w:val="000000"/>
              </w:rPr>
              <w:t>проведение праздников: «Осенний бал», «Посвящение в первоклассники», «Прощание с азбукой» и др.</w:t>
            </w:r>
          </w:p>
          <w:p w:rsidR="004253C7" w:rsidRPr="00430753" w:rsidRDefault="004253C7" w:rsidP="00DA2D6F">
            <w:pPr>
              <w:pStyle w:val="a3"/>
              <w:framePr w:w="9811" w:wrap="notBeside" w:vAnchor="text" w:hAnchor="text" w:xAlign="center" w:y="1"/>
              <w:numPr>
                <w:ilvl w:val="0"/>
                <w:numId w:val="110"/>
              </w:numPr>
              <w:tabs>
                <w:tab w:val="left" w:pos="269"/>
              </w:tabs>
              <w:autoSpaceDE/>
              <w:autoSpaceDN/>
              <w:spacing w:line="240" w:lineRule="atLeast"/>
              <w:ind w:left="120"/>
              <w:jc w:val="left"/>
            </w:pPr>
            <w:r w:rsidRPr="00430753">
              <w:rPr>
                <w:color w:val="000000"/>
              </w:rPr>
              <w:t>проведение тематических классных часов: «День космонавтики»</w:t>
            </w:r>
          </w:p>
          <w:p w:rsidR="004253C7" w:rsidRPr="00430753" w:rsidRDefault="004253C7" w:rsidP="00DA2D6F">
            <w:pPr>
              <w:pStyle w:val="a3"/>
              <w:framePr w:w="9811" w:wrap="notBeside" w:vAnchor="text" w:hAnchor="text" w:xAlign="center" w:y="1"/>
              <w:numPr>
                <w:ilvl w:val="0"/>
                <w:numId w:val="110"/>
              </w:numPr>
              <w:tabs>
                <w:tab w:val="left" w:pos="259"/>
              </w:tabs>
              <w:autoSpaceDE/>
              <w:autoSpaceDN/>
              <w:spacing w:line="240" w:lineRule="atLeast"/>
              <w:ind w:left="120"/>
              <w:jc w:val="left"/>
            </w:pPr>
            <w:r w:rsidRPr="00430753">
              <w:rPr>
                <w:color w:val="000000"/>
              </w:rPr>
              <w:t>акция «Нескучные перемены»</w:t>
            </w:r>
          </w:p>
          <w:p w:rsidR="004253C7" w:rsidRPr="00430753" w:rsidRDefault="004253C7" w:rsidP="00DA2D6F">
            <w:pPr>
              <w:pStyle w:val="a3"/>
              <w:framePr w:w="9811" w:wrap="notBeside" w:vAnchor="text" w:hAnchor="text" w:xAlign="center" w:y="1"/>
              <w:numPr>
                <w:ilvl w:val="0"/>
                <w:numId w:val="110"/>
              </w:numPr>
              <w:tabs>
                <w:tab w:val="left" w:pos="259"/>
              </w:tabs>
              <w:autoSpaceDE/>
              <w:autoSpaceDN/>
              <w:spacing w:line="240" w:lineRule="atLeast"/>
              <w:ind w:left="120"/>
              <w:jc w:val="left"/>
            </w:pPr>
            <w:r w:rsidRPr="00430753">
              <w:rPr>
                <w:color w:val="000000"/>
              </w:rPr>
              <w:t xml:space="preserve">акция «Книжкина больница» </w:t>
            </w:r>
          </w:p>
        </w:tc>
        <w:tc>
          <w:tcPr>
            <w:tcW w:w="3605" w:type="dxa"/>
            <w:tcBorders>
              <w:top w:val="single" w:sz="4" w:space="0" w:color="auto"/>
              <w:left w:val="single" w:sz="4" w:space="0" w:color="auto"/>
              <w:bottom w:val="nil"/>
              <w:right w:val="single" w:sz="4" w:space="0" w:color="auto"/>
            </w:tcBorders>
            <w:shd w:val="clear" w:color="auto" w:fill="FFFFFF"/>
            <w:vAlign w:val="bottom"/>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Работа направлена на духовно</w:t>
            </w:r>
            <w:r w:rsidRPr="00430753">
              <w:rPr>
                <w:color w:val="000000"/>
              </w:rPr>
              <w:softHyphen/>
              <w:t>нравственное, интеллектуальное, патриотическое развитие каждого ребенка и формирование гражданского сознания. Шефство над младшими школьниками позволяет сформировать дружескую атмосферу во всем школьном коллективе. Цель работы - оказание помощи ученикам младшего возраста, мотивирование учащихся на внеклассную работу, реализация интеллектуальных и творческих способностей детей.</w:t>
            </w:r>
          </w:p>
        </w:tc>
      </w:tr>
      <w:tr w:rsidR="004253C7" w:rsidRPr="00430753" w:rsidTr="0081540D">
        <w:trPr>
          <w:trHeight w:hRule="exact" w:val="3387"/>
          <w:jc w:val="center"/>
        </w:trPr>
        <w:tc>
          <w:tcPr>
            <w:tcW w:w="821" w:type="dxa"/>
            <w:tcBorders>
              <w:top w:val="single" w:sz="4" w:space="0" w:color="auto"/>
              <w:left w:val="single" w:sz="4" w:space="0" w:color="auto"/>
              <w:bottom w:val="single" w:sz="4" w:space="0" w:color="auto"/>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3</w:t>
            </w:r>
          </w:p>
        </w:tc>
        <w:tc>
          <w:tcPr>
            <w:tcW w:w="2410" w:type="dxa"/>
            <w:tcBorders>
              <w:top w:val="single" w:sz="4" w:space="0" w:color="auto"/>
              <w:left w:val="single" w:sz="4" w:space="0" w:color="auto"/>
              <w:bottom w:val="single" w:sz="4" w:space="0" w:color="auto"/>
              <w:right w:val="nil"/>
            </w:tcBorders>
            <w:shd w:val="clear" w:color="auto" w:fill="FFFFFF"/>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Участие школьников в работе на прилегающей к школе территории</w:t>
            </w:r>
          </w:p>
        </w:tc>
        <w:tc>
          <w:tcPr>
            <w:tcW w:w="2976" w:type="dxa"/>
            <w:tcBorders>
              <w:top w:val="single" w:sz="4" w:space="0" w:color="auto"/>
              <w:left w:val="single" w:sz="4" w:space="0" w:color="auto"/>
              <w:bottom w:val="single" w:sz="4" w:space="0" w:color="auto"/>
              <w:right w:val="nil"/>
            </w:tcBorders>
            <w:shd w:val="clear" w:color="auto" w:fill="FFFFFF"/>
            <w:vAlign w:val="bottom"/>
          </w:tcPr>
          <w:p w:rsidR="004253C7" w:rsidRPr="00430753" w:rsidRDefault="004253C7" w:rsidP="00DA2D6F">
            <w:pPr>
              <w:pStyle w:val="a3"/>
              <w:framePr w:w="9811" w:wrap="notBeside" w:vAnchor="text" w:hAnchor="text" w:xAlign="center" w:y="1"/>
              <w:numPr>
                <w:ilvl w:val="0"/>
                <w:numId w:val="111"/>
              </w:numPr>
              <w:tabs>
                <w:tab w:val="left" w:pos="264"/>
              </w:tabs>
              <w:autoSpaceDE/>
              <w:autoSpaceDN/>
              <w:spacing w:line="240" w:lineRule="atLeast"/>
              <w:ind w:left="720" w:hanging="360"/>
              <w:jc w:val="left"/>
            </w:pPr>
            <w:r w:rsidRPr="00430753">
              <w:rPr>
                <w:color w:val="000000"/>
              </w:rPr>
              <w:t xml:space="preserve">создание и реализация проекта «Сад мечты», </w:t>
            </w:r>
          </w:p>
          <w:p w:rsidR="004253C7" w:rsidRPr="00430753" w:rsidRDefault="004253C7" w:rsidP="00DA2D6F">
            <w:pPr>
              <w:pStyle w:val="a3"/>
              <w:framePr w:w="9811" w:wrap="notBeside" w:vAnchor="text" w:hAnchor="text" w:xAlign="center" w:y="1"/>
              <w:numPr>
                <w:ilvl w:val="0"/>
                <w:numId w:val="111"/>
              </w:numPr>
              <w:tabs>
                <w:tab w:val="left" w:pos="259"/>
              </w:tabs>
              <w:autoSpaceDE/>
              <w:autoSpaceDN/>
              <w:spacing w:line="240" w:lineRule="atLeast"/>
              <w:ind w:left="720" w:hanging="360"/>
              <w:jc w:val="left"/>
            </w:pPr>
            <w:r w:rsidRPr="00430753">
              <w:rPr>
                <w:color w:val="000000"/>
              </w:rPr>
              <w:t>трудовые десанты по уборке территории школы и села</w:t>
            </w:r>
          </w:p>
          <w:p w:rsidR="004253C7" w:rsidRPr="00430753" w:rsidRDefault="004253C7" w:rsidP="00DA2D6F">
            <w:pPr>
              <w:pStyle w:val="a3"/>
              <w:framePr w:w="9811" w:wrap="notBeside" w:vAnchor="text" w:hAnchor="text" w:xAlign="center" w:y="1"/>
              <w:numPr>
                <w:ilvl w:val="0"/>
                <w:numId w:val="111"/>
              </w:numPr>
              <w:tabs>
                <w:tab w:val="left" w:pos="139"/>
              </w:tabs>
              <w:autoSpaceDE/>
              <w:autoSpaceDN/>
              <w:spacing w:line="240" w:lineRule="atLeast"/>
              <w:ind w:left="720" w:hanging="360"/>
              <w:jc w:val="left"/>
            </w:pPr>
            <w:r w:rsidRPr="00430753">
              <w:rPr>
                <w:color w:val="000000"/>
              </w:rPr>
              <w:t>озеленение территории школы, села</w:t>
            </w:r>
          </w:p>
          <w:p w:rsidR="004253C7" w:rsidRPr="00430753" w:rsidRDefault="004253C7" w:rsidP="00DA2D6F">
            <w:pPr>
              <w:pStyle w:val="a3"/>
              <w:framePr w:w="9811" w:wrap="notBeside" w:vAnchor="text" w:hAnchor="text" w:xAlign="center" w:y="1"/>
              <w:numPr>
                <w:ilvl w:val="0"/>
                <w:numId w:val="111"/>
              </w:numPr>
              <w:tabs>
                <w:tab w:val="left" w:pos="264"/>
              </w:tabs>
              <w:autoSpaceDE/>
              <w:autoSpaceDN/>
              <w:spacing w:line="240" w:lineRule="atLeast"/>
              <w:ind w:left="720" w:hanging="360"/>
              <w:jc w:val="left"/>
            </w:pPr>
            <w:r w:rsidRPr="00430753">
              <w:rPr>
                <w:color w:val="000000"/>
              </w:rPr>
              <w:t>работа на пришкольном участке</w:t>
            </w:r>
          </w:p>
        </w:tc>
        <w:tc>
          <w:tcPr>
            <w:tcW w:w="3605"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430753" w:rsidRDefault="004253C7" w:rsidP="0081540D">
            <w:pPr>
              <w:pStyle w:val="a3"/>
              <w:framePr w:w="9811" w:wrap="notBeside" w:vAnchor="text" w:hAnchor="text" w:xAlign="center" w:y="1"/>
              <w:spacing w:line="240" w:lineRule="atLeast"/>
              <w:ind w:left="120"/>
              <w:jc w:val="left"/>
            </w:pPr>
            <w:r w:rsidRPr="00430753">
              <w:rPr>
                <w:color w:val="000000"/>
              </w:rPr>
              <w:t>Школьники приобретут трудовой опыт по благоустройству школьной территории, опыт ведения последовательной и целенаправленной работы по экологическому образованию; сформируют ответственное и бережное отношение к природе как источнику жизни на Земле, нуждающейся в защите и постоянном внимании со стороны человека.</w:t>
            </w:r>
          </w:p>
        </w:tc>
      </w:tr>
    </w:tbl>
    <w:p w:rsidR="004253C7" w:rsidRPr="009E1747" w:rsidRDefault="004253C7" w:rsidP="004253C7">
      <w:pPr>
        <w:spacing w:line="240" w:lineRule="atLeast"/>
        <w:rPr>
          <w:sz w:val="24"/>
          <w:szCs w:val="24"/>
        </w:rPr>
      </w:pPr>
    </w:p>
    <w:p w:rsidR="004253C7" w:rsidRPr="00430753" w:rsidRDefault="004253C7" w:rsidP="004253C7">
      <w:pPr>
        <w:pStyle w:val="a3"/>
        <w:spacing w:line="240" w:lineRule="atLeast"/>
        <w:ind w:left="120" w:right="80" w:firstLine="700"/>
      </w:pPr>
      <w:r w:rsidRPr="00430753">
        <w:rPr>
          <w:rStyle w:val="19"/>
          <w:rFonts w:ascii="Times New Roman" w:hAnsi="Times New Roman"/>
          <w:color w:val="000000"/>
          <w:sz w:val="24"/>
        </w:rPr>
        <w:t>Волонтерство позволяет школьникам проявить такие качества, как внимание, забота, уважение, развивать коммуникативную культуру, умение общаться, слушать и слышать, эмоциональный интеллект, эмпатию, умение сопереживать.</w:t>
      </w:r>
    </w:p>
    <w:p w:rsidR="004253C7" w:rsidRPr="00430753" w:rsidRDefault="004253C7" w:rsidP="004253C7">
      <w:pPr>
        <w:pStyle w:val="a3"/>
        <w:spacing w:line="240" w:lineRule="atLeast"/>
        <w:ind w:left="120" w:right="80" w:firstLine="700"/>
      </w:pPr>
      <w:r w:rsidRPr="00430753">
        <w:rPr>
          <w:rStyle w:val="19"/>
          <w:rFonts w:ascii="Times New Roman" w:hAnsi="Times New Roman"/>
          <w:color w:val="000000"/>
          <w:sz w:val="24"/>
        </w:rPr>
        <w:t>Волонтеры школы оказывают большую помощь в организации и проведении школьных мероприятий, праздников, ведут профилактическую и агитационную работу с младшими школьниками, сверстниками, жителями села. На территории сельского поселения проживает много пожилых людей, пенсионеров, тружеников тыла, ветеранов труда, которым волонтеры школы оказывают посильную помощь.</w:t>
      </w:r>
    </w:p>
    <w:p w:rsidR="004253C7" w:rsidRPr="00430753" w:rsidRDefault="004253C7" w:rsidP="004253C7">
      <w:pPr>
        <w:pStyle w:val="a3"/>
        <w:spacing w:line="240" w:lineRule="atLeast"/>
        <w:ind w:right="140"/>
        <w:jc w:val="left"/>
      </w:pPr>
    </w:p>
    <w:p w:rsidR="004253C7" w:rsidRPr="004253C7" w:rsidRDefault="004253C7" w:rsidP="004253C7">
      <w:pPr>
        <w:pStyle w:val="46"/>
        <w:keepNext/>
        <w:keepLines/>
        <w:tabs>
          <w:tab w:val="left" w:pos="1426"/>
        </w:tabs>
        <w:spacing w:after="0" w:line="240" w:lineRule="atLeast"/>
        <w:rPr>
          <w:rStyle w:val="45"/>
          <w:rFonts w:ascii="Times New Roman" w:hAnsi="Times New Roman"/>
          <w:b/>
          <w:bCs/>
          <w:color w:val="000000"/>
          <w:sz w:val="24"/>
          <w:szCs w:val="24"/>
          <w:lang w:val="ru-RU"/>
        </w:rPr>
      </w:pPr>
      <w:r w:rsidRPr="004253C7">
        <w:rPr>
          <w:rStyle w:val="45"/>
          <w:rFonts w:ascii="Times New Roman" w:hAnsi="Times New Roman"/>
          <w:b/>
          <w:bCs/>
          <w:color w:val="000000"/>
          <w:sz w:val="24"/>
          <w:szCs w:val="24"/>
          <w:lang w:val="ru-RU"/>
        </w:rPr>
        <w:t>Модуль «Организация предметно-эстетической среды»</w:t>
      </w:r>
    </w:p>
    <w:p w:rsidR="004253C7" w:rsidRPr="00430753" w:rsidRDefault="004253C7" w:rsidP="004253C7">
      <w:pPr>
        <w:pStyle w:val="a3"/>
        <w:spacing w:line="240" w:lineRule="atLeast"/>
        <w:ind w:left="120" w:right="120" w:firstLine="700"/>
      </w:pPr>
      <w:r w:rsidRPr="00430753">
        <w:rPr>
          <w:rStyle w:val="19"/>
          <w:rFonts w:ascii="Times New Roman" w:hAnsi="Times New Roman"/>
          <w:color w:val="000000"/>
          <w:sz w:val="24"/>
        </w:rPr>
        <w:t>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w:t>
      </w:r>
    </w:p>
    <w:p w:rsidR="004253C7" w:rsidRPr="00430753" w:rsidRDefault="004253C7" w:rsidP="004253C7">
      <w:pPr>
        <w:pStyle w:val="1ffe"/>
        <w:framePr w:w="9864" w:wrap="notBeside" w:vAnchor="text" w:hAnchor="text" w:xAlign="center" w:y="1"/>
        <w:shd w:val="clear" w:color="auto" w:fill="auto"/>
        <w:tabs>
          <w:tab w:val="left" w:leader="underscore" w:pos="9648"/>
        </w:tabs>
        <w:spacing w:line="240" w:lineRule="atLeast"/>
        <w:rPr>
          <w:color w:val="000000"/>
          <w:sz w:val="24"/>
          <w:szCs w:val="24"/>
          <w:lang w:val="ru-RU"/>
        </w:rPr>
      </w:pPr>
      <w:r w:rsidRPr="00430753">
        <w:rPr>
          <w:rStyle w:val="affa"/>
          <w:rFonts w:ascii="Times New Roman" w:hAnsi="Times New Roman"/>
          <w:color w:val="000000"/>
          <w:sz w:val="24"/>
          <w:szCs w:val="24"/>
        </w:rPr>
        <w:lastRenderedPageBreak/>
        <w:t xml:space="preserve">Воспитывающее влияние предметно-эстетической среды на ребенка осуществляется </w:t>
      </w:r>
      <w:r w:rsidRPr="00430753">
        <w:rPr>
          <w:color w:val="000000"/>
          <w:sz w:val="24"/>
          <w:szCs w:val="24"/>
        </w:rPr>
        <w:t>через следующие виды деятельности и формы работы:</w:t>
      </w:r>
    </w:p>
    <w:p w:rsidR="004253C7" w:rsidRPr="00430753" w:rsidRDefault="004253C7" w:rsidP="004253C7">
      <w:pPr>
        <w:pStyle w:val="1ffe"/>
        <w:framePr w:w="9864" w:wrap="notBeside" w:vAnchor="text" w:hAnchor="text" w:xAlign="center" w:y="1"/>
        <w:shd w:val="clear" w:color="auto" w:fill="auto"/>
        <w:tabs>
          <w:tab w:val="left" w:leader="underscore" w:pos="9648"/>
        </w:tabs>
        <w:spacing w:line="240" w:lineRule="atLeast"/>
        <w:rPr>
          <w:sz w:val="24"/>
          <w:szCs w:val="24"/>
        </w:rPr>
      </w:pPr>
      <w:r w:rsidRPr="00430753">
        <w:rPr>
          <w:rStyle w:val="affa"/>
          <w:rFonts w:ascii="Times New Roman" w:hAnsi="Times New Roman"/>
          <w:color w:val="000000"/>
          <w:sz w:val="24"/>
          <w:szCs w:val="24"/>
        </w:rPr>
        <w:tab/>
      </w:r>
    </w:p>
    <w:tbl>
      <w:tblPr>
        <w:tblW w:w="0" w:type="auto"/>
        <w:jc w:val="center"/>
        <w:tblLayout w:type="fixed"/>
        <w:tblCellMar>
          <w:left w:w="0" w:type="dxa"/>
          <w:right w:w="0" w:type="dxa"/>
        </w:tblCellMar>
        <w:tblLook w:val="0000" w:firstRow="0" w:lastRow="0" w:firstColumn="0" w:lastColumn="0" w:noHBand="0" w:noVBand="0"/>
      </w:tblPr>
      <w:tblGrid>
        <w:gridCol w:w="720"/>
        <w:gridCol w:w="3038"/>
        <w:gridCol w:w="3144"/>
        <w:gridCol w:w="2962"/>
      </w:tblGrid>
      <w:tr w:rsidR="004253C7" w:rsidRPr="00430753" w:rsidTr="0081540D">
        <w:trPr>
          <w:trHeight w:hRule="exact" w:val="566"/>
          <w:jc w:val="center"/>
        </w:trPr>
        <w:tc>
          <w:tcPr>
            <w:tcW w:w="720"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rStyle w:val="1ffc"/>
                <w:color w:val="000000"/>
                <w:sz w:val="24"/>
                <w:szCs w:val="24"/>
              </w:rPr>
              <w:t>№</w:t>
            </w:r>
          </w:p>
        </w:tc>
        <w:tc>
          <w:tcPr>
            <w:tcW w:w="3038"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rStyle w:val="1ffc"/>
                <w:color w:val="000000"/>
                <w:sz w:val="24"/>
                <w:szCs w:val="24"/>
              </w:rPr>
              <w:t>Вид деятельности</w:t>
            </w:r>
          </w:p>
        </w:tc>
        <w:tc>
          <w:tcPr>
            <w:tcW w:w="3144"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64" w:wrap="notBeside" w:vAnchor="text" w:hAnchor="text" w:xAlign="center" w:y="1"/>
              <w:spacing w:line="240" w:lineRule="atLeast"/>
            </w:pPr>
            <w:r w:rsidRPr="00430753">
              <w:rPr>
                <w:rStyle w:val="1ffc"/>
                <w:color w:val="000000"/>
                <w:sz w:val="24"/>
                <w:szCs w:val="24"/>
              </w:rPr>
              <w:t>Форма деятельности</w:t>
            </w:r>
          </w:p>
        </w:tc>
        <w:tc>
          <w:tcPr>
            <w:tcW w:w="2962" w:type="dxa"/>
            <w:tcBorders>
              <w:top w:val="single" w:sz="4" w:space="0" w:color="auto"/>
              <w:left w:val="single" w:sz="4" w:space="0" w:color="auto"/>
              <w:bottom w:val="nil"/>
              <w:right w:val="single" w:sz="4" w:space="0" w:color="auto"/>
            </w:tcBorders>
            <w:shd w:val="clear" w:color="auto" w:fill="FFFFFF"/>
            <w:vAlign w:val="bottom"/>
          </w:tcPr>
          <w:p w:rsidR="004253C7" w:rsidRPr="00430753" w:rsidRDefault="004253C7" w:rsidP="0081540D">
            <w:pPr>
              <w:pStyle w:val="a3"/>
              <w:framePr w:w="9864" w:wrap="notBeside" w:vAnchor="text" w:hAnchor="text" w:xAlign="center" w:y="1"/>
              <w:spacing w:line="240" w:lineRule="atLeast"/>
              <w:ind w:left="120"/>
              <w:jc w:val="left"/>
            </w:pPr>
            <w:r w:rsidRPr="00430753">
              <w:rPr>
                <w:rStyle w:val="1ffc"/>
                <w:color w:val="000000"/>
                <w:sz w:val="24"/>
                <w:szCs w:val="24"/>
              </w:rPr>
              <w:t>Планируемые результаты работы</w:t>
            </w:r>
          </w:p>
        </w:tc>
      </w:tr>
      <w:tr w:rsidR="004253C7" w:rsidRPr="00430753" w:rsidTr="0081540D">
        <w:trPr>
          <w:trHeight w:hRule="exact" w:val="6396"/>
          <w:jc w:val="center"/>
        </w:trPr>
        <w:tc>
          <w:tcPr>
            <w:tcW w:w="720"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1</w:t>
            </w:r>
          </w:p>
        </w:tc>
        <w:tc>
          <w:tcPr>
            <w:tcW w:w="3038"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Оформление интерьера школьных помещений</w:t>
            </w:r>
          </w:p>
        </w:tc>
        <w:tc>
          <w:tcPr>
            <w:tcW w:w="3144" w:type="dxa"/>
            <w:tcBorders>
              <w:top w:val="single" w:sz="4" w:space="0" w:color="auto"/>
              <w:left w:val="single" w:sz="4" w:space="0" w:color="auto"/>
              <w:bottom w:val="nil"/>
              <w:right w:val="nil"/>
            </w:tcBorders>
            <w:shd w:val="clear" w:color="auto" w:fill="FFFFFF"/>
          </w:tcPr>
          <w:p w:rsidR="004253C7" w:rsidRPr="00430753" w:rsidRDefault="004253C7" w:rsidP="00DA2D6F">
            <w:pPr>
              <w:pStyle w:val="a3"/>
              <w:framePr w:w="9864" w:wrap="notBeside" w:vAnchor="text" w:hAnchor="text" w:xAlign="center" w:y="1"/>
              <w:numPr>
                <w:ilvl w:val="0"/>
                <w:numId w:val="112"/>
              </w:numPr>
              <w:tabs>
                <w:tab w:val="left" w:pos="264"/>
              </w:tabs>
              <w:autoSpaceDE/>
              <w:autoSpaceDN/>
              <w:spacing w:line="240" w:lineRule="atLeast"/>
              <w:ind w:left="120"/>
              <w:jc w:val="left"/>
            </w:pPr>
            <w:r w:rsidRPr="00430753">
              <w:rPr>
                <w:color w:val="000000"/>
              </w:rPr>
              <w:t>изготовление лавок, подставок для цветов и ремонт мебели для школы;</w:t>
            </w:r>
          </w:p>
          <w:p w:rsidR="004253C7" w:rsidRPr="00430753" w:rsidRDefault="004253C7" w:rsidP="00DA2D6F">
            <w:pPr>
              <w:pStyle w:val="a3"/>
              <w:framePr w:w="9864" w:wrap="notBeside" w:vAnchor="text" w:hAnchor="text" w:xAlign="center" w:y="1"/>
              <w:numPr>
                <w:ilvl w:val="0"/>
                <w:numId w:val="112"/>
              </w:numPr>
              <w:tabs>
                <w:tab w:val="left" w:pos="139"/>
              </w:tabs>
              <w:autoSpaceDE/>
              <w:autoSpaceDN/>
              <w:spacing w:line="240" w:lineRule="atLeast"/>
            </w:pPr>
            <w:r w:rsidRPr="00430753">
              <w:rPr>
                <w:color w:val="000000"/>
              </w:rPr>
              <w:t xml:space="preserve">оформление школьного   </w:t>
            </w:r>
          </w:p>
          <w:p w:rsidR="004253C7" w:rsidRPr="00430753" w:rsidRDefault="004253C7" w:rsidP="0081540D">
            <w:pPr>
              <w:pStyle w:val="a3"/>
              <w:framePr w:w="9864" w:wrap="notBeside" w:vAnchor="text" w:hAnchor="text" w:xAlign="center" w:y="1"/>
              <w:tabs>
                <w:tab w:val="left" w:pos="139"/>
              </w:tabs>
              <w:spacing w:line="240" w:lineRule="atLeast"/>
              <w:rPr>
                <w:color w:val="000000"/>
              </w:rPr>
            </w:pPr>
            <w:r w:rsidRPr="00430753">
              <w:rPr>
                <w:color w:val="000000"/>
              </w:rPr>
              <w:t xml:space="preserve">  музея; </w:t>
            </w:r>
          </w:p>
          <w:p w:rsidR="004253C7" w:rsidRPr="00430753" w:rsidRDefault="004253C7" w:rsidP="0081540D">
            <w:pPr>
              <w:pStyle w:val="a3"/>
              <w:framePr w:w="9864" w:wrap="notBeside" w:vAnchor="text" w:hAnchor="text" w:xAlign="center" w:y="1"/>
              <w:tabs>
                <w:tab w:val="left" w:pos="139"/>
              </w:tabs>
              <w:spacing w:line="240" w:lineRule="atLeast"/>
              <w:rPr>
                <w:color w:val="000000"/>
              </w:rPr>
            </w:pPr>
            <w:r w:rsidRPr="00430753">
              <w:rPr>
                <w:color w:val="000000"/>
              </w:rPr>
              <w:t>- озеленение школы;</w:t>
            </w:r>
          </w:p>
          <w:p w:rsidR="004253C7" w:rsidRPr="00430753" w:rsidRDefault="004253C7" w:rsidP="0081540D">
            <w:pPr>
              <w:pStyle w:val="a3"/>
              <w:framePr w:w="9864" w:wrap="notBeside" w:vAnchor="text" w:hAnchor="text" w:xAlign="center" w:y="1"/>
              <w:tabs>
                <w:tab w:val="left" w:pos="139"/>
              </w:tabs>
              <w:spacing w:line="240" w:lineRule="atLeast"/>
            </w:pPr>
            <w:r w:rsidRPr="00430753">
              <w:rPr>
                <w:color w:val="000000"/>
              </w:rPr>
              <w:t>-создание уголков отдыха;</w:t>
            </w:r>
          </w:p>
        </w:tc>
        <w:tc>
          <w:tcPr>
            <w:tcW w:w="2962" w:type="dxa"/>
            <w:tcBorders>
              <w:top w:val="single" w:sz="4" w:space="0" w:color="auto"/>
              <w:left w:val="single" w:sz="4" w:space="0" w:color="auto"/>
              <w:bottom w:val="nil"/>
              <w:right w:val="single" w:sz="4" w:space="0" w:color="auto"/>
            </w:tcBorders>
            <w:shd w:val="clear" w:color="auto" w:fill="FFFFFF"/>
            <w:vAlign w:val="bottom"/>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Школьники научатся относиться к труду как основному способу достижения жизненного благополучия, приобретут опыт дел, направленных на пользу своей школе. Данная работа способствует -вовлечению родителей в жизнь школы; -укреплению</w:t>
            </w:r>
          </w:p>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сотрудничества учащихся и учителей;</w:t>
            </w:r>
          </w:p>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 творческой реализации учащихся;</w:t>
            </w:r>
          </w:p>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-формированию навыков</w:t>
            </w:r>
          </w:p>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коллективной</w:t>
            </w:r>
          </w:p>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деятельности;</w:t>
            </w:r>
          </w:p>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-созданию уютной обстановки в школе -улучшению социально</w:t>
            </w:r>
            <w:r w:rsidRPr="00430753">
              <w:rPr>
                <w:color w:val="000000"/>
              </w:rPr>
              <w:softHyphen/>
              <w:t>психологического климата в школьном коллективе.</w:t>
            </w:r>
          </w:p>
        </w:tc>
      </w:tr>
      <w:tr w:rsidR="004253C7" w:rsidRPr="00430753" w:rsidTr="0081540D">
        <w:trPr>
          <w:trHeight w:hRule="exact" w:val="3878"/>
          <w:jc w:val="center"/>
        </w:trPr>
        <w:tc>
          <w:tcPr>
            <w:tcW w:w="720"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2</w:t>
            </w:r>
          </w:p>
        </w:tc>
        <w:tc>
          <w:tcPr>
            <w:tcW w:w="3038"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Размещение на стенах школы регулярно сменяемых экспозиций</w:t>
            </w:r>
          </w:p>
        </w:tc>
        <w:tc>
          <w:tcPr>
            <w:tcW w:w="3144" w:type="dxa"/>
            <w:tcBorders>
              <w:top w:val="single" w:sz="4" w:space="0" w:color="auto"/>
              <w:left w:val="single" w:sz="4" w:space="0" w:color="auto"/>
              <w:bottom w:val="nil"/>
              <w:right w:val="nil"/>
            </w:tcBorders>
            <w:shd w:val="clear" w:color="auto" w:fill="FFFFFF"/>
          </w:tcPr>
          <w:p w:rsidR="004253C7" w:rsidRPr="00430753" w:rsidRDefault="004253C7" w:rsidP="00DA2D6F">
            <w:pPr>
              <w:pStyle w:val="a3"/>
              <w:framePr w:w="9864" w:wrap="notBeside" w:vAnchor="text" w:hAnchor="text" w:xAlign="center" w:y="1"/>
              <w:numPr>
                <w:ilvl w:val="0"/>
                <w:numId w:val="113"/>
              </w:numPr>
              <w:tabs>
                <w:tab w:val="left" w:pos="269"/>
              </w:tabs>
              <w:autoSpaceDE/>
              <w:autoSpaceDN/>
              <w:spacing w:line="240" w:lineRule="atLeast"/>
              <w:ind w:left="120"/>
              <w:jc w:val="left"/>
            </w:pPr>
            <w:r w:rsidRPr="00430753">
              <w:rPr>
                <w:color w:val="000000"/>
              </w:rPr>
              <w:t>выставки рисунков и фотографий («Природа моего села», «Зимний пейзаж», «Мы в ответе за тех, кого приручили» и др.)</w:t>
            </w:r>
          </w:p>
          <w:p w:rsidR="004253C7" w:rsidRPr="00430753" w:rsidRDefault="004253C7" w:rsidP="00DA2D6F">
            <w:pPr>
              <w:pStyle w:val="a3"/>
              <w:framePr w:w="9864" w:wrap="notBeside" w:vAnchor="text" w:hAnchor="text" w:xAlign="center" w:y="1"/>
              <w:numPr>
                <w:ilvl w:val="0"/>
                <w:numId w:val="113"/>
              </w:numPr>
              <w:tabs>
                <w:tab w:val="left" w:pos="269"/>
              </w:tabs>
              <w:autoSpaceDE/>
              <w:autoSpaceDN/>
              <w:spacing w:line="240" w:lineRule="atLeast"/>
              <w:ind w:left="120"/>
              <w:jc w:val="left"/>
            </w:pPr>
            <w:r w:rsidRPr="00430753">
              <w:rPr>
                <w:color w:val="000000"/>
              </w:rPr>
              <w:t>выставки электронного творчества («Новогодний калейдоскоп», «Моя мама лучше всех», «Папа, дедушка, брат - настоящий солдат» и др.)</w:t>
            </w:r>
          </w:p>
        </w:tc>
        <w:tc>
          <w:tcPr>
            <w:tcW w:w="2962" w:type="dxa"/>
            <w:tcBorders>
              <w:top w:val="single" w:sz="4" w:space="0" w:color="auto"/>
              <w:left w:val="single" w:sz="4" w:space="0" w:color="auto"/>
              <w:bottom w:val="nil"/>
              <w:right w:val="single" w:sz="4" w:space="0" w:color="auto"/>
            </w:tcBorders>
            <w:shd w:val="clear" w:color="auto" w:fill="FFFFFF"/>
            <w:vAlign w:val="bottom"/>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Размещение на стенах школы регулярно сменяемых экспозиций позволяет создать среду, предполагающую функциональное, эмоциональное и содержательное зонирование пространства школы;</w:t>
            </w:r>
          </w:p>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активизирует творческую активность, исследовательскую деятельность школьников.</w:t>
            </w:r>
          </w:p>
        </w:tc>
      </w:tr>
      <w:tr w:rsidR="004253C7" w:rsidRPr="00430753" w:rsidTr="0081540D">
        <w:trPr>
          <w:trHeight w:hRule="exact" w:val="845"/>
          <w:jc w:val="center"/>
        </w:trPr>
        <w:tc>
          <w:tcPr>
            <w:tcW w:w="720" w:type="dxa"/>
            <w:tcBorders>
              <w:top w:val="single" w:sz="4" w:space="0" w:color="auto"/>
              <w:left w:val="single" w:sz="4" w:space="0" w:color="auto"/>
              <w:bottom w:val="single" w:sz="4" w:space="0" w:color="auto"/>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3</w:t>
            </w:r>
          </w:p>
        </w:tc>
        <w:tc>
          <w:tcPr>
            <w:tcW w:w="3038" w:type="dxa"/>
            <w:tcBorders>
              <w:top w:val="single" w:sz="4" w:space="0" w:color="auto"/>
              <w:left w:val="single" w:sz="4" w:space="0" w:color="auto"/>
              <w:bottom w:val="single" w:sz="4" w:space="0" w:color="auto"/>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Озеленение пришкольной территории</w:t>
            </w:r>
          </w:p>
        </w:tc>
        <w:tc>
          <w:tcPr>
            <w:tcW w:w="3144" w:type="dxa"/>
            <w:tcBorders>
              <w:top w:val="single" w:sz="4" w:space="0" w:color="auto"/>
              <w:left w:val="single" w:sz="4" w:space="0" w:color="auto"/>
              <w:bottom w:val="single" w:sz="4" w:space="0" w:color="auto"/>
              <w:right w:val="nil"/>
            </w:tcBorders>
            <w:shd w:val="clear" w:color="auto" w:fill="FFFFFF"/>
            <w:vAlign w:val="bottom"/>
          </w:tcPr>
          <w:p w:rsidR="004253C7" w:rsidRPr="00430753" w:rsidRDefault="004253C7" w:rsidP="0081540D">
            <w:pPr>
              <w:pStyle w:val="a3"/>
              <w:framePr w:w="9864" w:wrap="notBeside" w:vAnchor="text" w:hAnchor="text" w:xAlign="center" w:y="1"/>
              <w:tabs>
                <w:tab w:val="left" w:pos="134"/>
              </w:tabs>
              <w:spacing w:line="240" w:lineRule="atLeast"/>
              <w:jc w:val="left"/>
              <w:rPr>
                <w:color w:val="000000"/>
              </w:rPr>
            </w:pPr>
            <w:r w:rsidRPr="00430753">
              <w:rPr>
                <w:color w:val="000000"/>
              </w:rPr>
              <w:t xml:space="preserve"> -посадка рассады цветов для клумб школы;</w:t>
            </w:r>
          </w:p>
          <w:p w:rsidR="004253C7" w:rsidRPr="00430753" w:rsidRDefault="004253C7" w:rsidP="0081540D">
            <w:pPr>
              <w:pStyle w:val="a3"/>
              <w:framePr w:w="9864" w:wrap="notBeside" w:vAnchor="text" w:hAnchor="text" w:xAlign="center" w:y="1"/>
              <w:tabs>
                <w:tab w:val="left" w:pos="134"/>
              </w:tabs>
              <w:spacing w:line="240" w:lineRule="atLeast"/>
              <w:jc w:val="left"/>
            </w:pPr>
            <w:r w:rsidRPr="00430753">
              <w:rPr>
                <w:color w:val="000000"/>
              </w:rPr>
              <w:t>-посадка цветов ниминими;</w:t>
            </w:r>
          </w:p>
          <w:p w:rsidR="004253C7" w:rsidRPr="00430753" w:rsidRDefault="004253C7" w:rsidP="00DA2D6F">
            <w:pPr>
              <w:pStyle w:val="a3"/>
              <w:framePr w:w="9864" w:wrap="notBeside" w:vAnchor="text" w:hAnchor="text" w:xAlign="center" w:y="1"/>
              <w:numPr>
                <w:ilvl w:val="0"/>
                <w:numId w:val="114"/>
              </w:numPr>
              <w:tabs>
                <w:tab w:val="left" w:pos="259"/>
              </w:tabs>
              <w:autoSpaceDE/>
              <w:autoSpaceDN/>
              <w:spacing w:line="240" w:lineRule="atLeast"/>
              <w:ind w:left="120"/>
              <w:jc w:val="left"/>
            </w:pPr>
            <w:r w:rsidRPr="00430753">
              <w:rPr>
                <w:color w:val="000000"/>
              </w:rPr>
              <w:t>оборудование во дворе школы беседки</w:t>
            </w:r>
          </w:p>
        </w:tc>
        <w:tc>
          <w:tcPr>
            <w:tcW w:w="2962"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430753" w:rsidRDefault="004253C7" w:rsidP="0081540D">
            <w:pPr>
              <w:pStyle w:val="a3"/>
              <w:framePr w:w="9864" w:wrap="notBeside" w:vAnchor="text" w:hAnchor="text" w:xAlign="center" w:y="1"/>
              <w:spacing w:line="240" w:lineRule="atLeast"/>
              <w:jc w:val="left"/>
            </w:pPr>
            <w:r w:rsidRPr="00430753">
              <w:rPr>
                <w:color w:val="000000"/>
              </w:rPr>
              <w:t>Работа по озеленению позволяет объединить усилия педагогов,</w:t>
            </w:r>
          </w:p>
        </w:tc>
      </w:tr>
    </w:tbl>
    <w:p w:rsidR="004253C7" w:rsidRPr="009E1747" w:rsidRDefault="004253C7" w:rsidP="004253C7">
      <w:pPr>
        <w:spacing w:line="240" w:lineRule="atLeast"/>
        <w:rPr>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720"/>
        <w:gridCol w:w="3038"/>
        <w:gridCol w:w="3144"/>
        <w:gridCol w:w="2962"/>
      </w:tblGrid>
      <w:tr w:rsidR="004253C7" w:rsidRPr="00430753" w:rsidTr="0081540D">
        <w:trPr>
          <w:trHeight w:hRule="exact" w:val="2222"/>
          <w:jc w:val="center"/>
        </w:trPr>
        <w:tc>
          <w:tcPr>
            <w:tcW w:w="720" w:type="dxa"/>
            <w:tcBorders>
              <w:top w:val="single" w:sz="4" w:space="0" w:color="auto"/>
              <w:left w:val="single" w:sz="4" w:space="0" w:color="auto"/>
              <w:bottom w:val="nil"/>
              <w:right w:val="nil"/>
            </w:tcBorders>
            <w:shd w:val="clear" w:color="auto" w:fill="FFFFFF"/>
          </w:tcPr>
          <w:p w:rsidR="004253C7" w:rsidRPr="00430753" w:rsidRDefault="004253C7" w:rsidP="0081540D">
            <w:pPr>
              <w:framePr w:w="9864" w:wrap="notBeside" w:vAnchor="text" w:hAnchor="text" w:xAlign="center" w:y="1"/>
              <w:spacing w:line="240" w:lineRule="atLeast"/>
              <w:rPr>
                <w:sz w:val="24"/>
                <w:szCs w:val="24"/>
              </w:rPr>
            </w:pPr>
          </w:p>
        </w:tc>
        <w:tc>
          <w:tcPr>
            <w:tcW w:w="3038" w:type="dxa"/>
            <w:tcBorders>
              <w:top w:val="single" w:sz="4" w:space="0" w:color="auto"/>
              <w:left w:val="single" w:sz="4" w:space="0" w:color="auto"/>
              <w:bottom w:val="nil"/>
              <w:right w:val="nil"/>
            </w:tcBorders>
            <w:shd w:val="clear" w:color="auto" w:fill="FFFFFF"/>
          </w:tcPr>
          <w:p w:rsidR="004253C7" w:rsidRPr="00430753" w:rsidRDefault="004253C7" w:rsidP="0081540D">
            <w:pPr>
              <w:framePr w:w="9864" w:wrap="notBeside" w:vAnchor="text" w:hAnchor="text" w:xAlign="center" w:y="1"/>
              <w:spacing w:line="240" w:lineRule="atLeast"/>
              <w:rPr>
                <w:sz w:val="24"/>
                <w:szCs w:val="24"/>
              </w:rPr>
            </w:pPr>
          </w:p>
        </w:tc>
        <w:tc>
          <w:tcPr>
            <w:tcW w:w="3144" w:type="dxa"/>
            <w:tcBorders>
              <w:top w:val="single" w:sz="4" w:space="0" w:color="auto"/>
              <w:left w:val="single" w:sz="4" w:space="0" w:color="auto"/>
              <w:bottom w:val="nil"/>
              <w:right w:val="nil"/>
            </w:tcBorders>
            <w:shd w:val="clear" w:color="auto" w:fill="FFFFFF"/>
          </w:tcPr>
          <w:p w:rsidR="004253C7" w:rsidRPr="00430753" w:rsidRDefault="004253C7" w:rsidP="0081540D">
            <w:pPr>
              <w:framePr w:w="9864" w:wrap="notBeside" w:vAnchor="text" w:hAnchor="text" w:xAlign="center" w:y="1"/>
              <w:spacing w:line="240" w:lineRule="atLeast"/>
              <w:rPr>
                <w:sz w:val="24"/>
                <w:szCs w:val="24"/>
              </w:rPr>
            </w:pPr>
          </w:p>
        </w:tc>
        <w:tc>
          <w:tcPr>
            <w:tcW w:w="2962" w:type="dxa"/>
            <w:tcBorders>
              <w:top w:val="single" w:sz="4" w:space="0" w:color="auto"/>
              <w:left w:val="single" w:sz="4" w:space="0" w:color="auto"/>
              <w:bottom w:val="nil"/>
              <w:right w:val="single" w:sz="4" w:space="0" w:color="auto"/>
            </w:tcBorders>
            <w:shd w:val="clear" w:color="auto" w:fill="FFFFFF"/>
            <w:vAlign w:val="bottom"/>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учащихся, родителей, широкой общественности для создания наиболее благоприятной экологической обстановки, эстетического оформления пришкольной территории</w:t>
            </w:r>
          </w:p>
        </w:tc>
      </w:tr>
      <w:tr w:rsidR="004253C7" w:rsidRPr="00430753" w:rsidTr="0081540D">
        <w:trPr>
          <w:trHeight w:hRule="exact" w:val="3874"/>
          <w:jc w:val="center"/>
        </w:trPr>
        <w:tc>
          <w:tcPr>
            <w:tcW w:w="720"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4</w:t>
            </w:r>
          </w:p>
        </w:tc>
        <w:tc>
          <w:tcPr>
            <w:tcW w:w="3038"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Благоустройство классных кабинетов</w:t>
            </w:r>
          </w:p>
        </w:tc>
        <w:tc>
          <w:tcPr>
            <w:tcW w:w="3144" w:type="dxa"/>
            <w:tcBorders>
              <w:top w:val="single" w:sz="4" w:space="0" w:color="auto"/>
              <w:left w:val="single" w:sz="4" w:space="0" w:color="auto"/>
              <w:bottom w:val="nil"/>
              <w:right w:val="nil"/>
            </w:tcBorders>
            <w:shd w:val="clear" w:color="auto" w:fill="FFFFFF"/>
          </w:tcPr>
          <w:p w:rsidR="004253C7" w:rsidRPr="00430753" w:rsidRDefault="004253C7" w:rsidP="00DA2D6F">
            <w:pPr>
              <w:pStyle w:val="a3"/>
              <w:framePr w:w="9864" w:wrap="notBeside" w:vAnchor="text" w:hAnchor="text" w:xAlign="center" w:y="1"/>
              <w:numPr>
                <w:ilvl w:val="0"/>
                <w:numId w:val="115"/>
              </w:numPr>
              <w:tabs>
                <w:tab w:val="left" w:pos="269"/>
              </w:tabs>
              <w:autoSpaceDE/>
              <w:autoSpaceDN/>
              <w:spacing w:line="240" w:lineRule="atLeast"/>
              <w:ind w:left="120"/>
              <w:jc w:val="left"/>
            </w:pPr>
            <w:r w:rsidRPr="00430753">
              <w:rPr>
                <w:color w:val="000000"/>
              </w:rPr>
              <w:t>оформление классного уголка</w:t>
            </w:r>
          </w:p>
          <w:p w:rsidR="004253C7" w:rsidRPr="00430753" w:rsidRDefault="004253C7" w:rsidP="00DA2D6F">
            <w:pPr>
              <w:pStyle w:val="a3"/>
              <w:framePr w:w="9864" w:wrap="notBeside" w:vAnchor="text" w:hAnchor="text" w:xAlign="center" w:y="1"/>
              <w:numPr>
                <w:ilvl w:val="0"/>
                <w:numId w:val="115"/>
              </w:numPr>
              <w:tabs>
                <w:tab w:val="left" w:pos="139"/>
              </w:tabs>
              <w:autoSpaceDE/>
              <w:autoSpaceDN/>
              <w:spacing w:line="240" w:lineRule="atLeast"/>
            </w:pPr>
            <w:r w:rsidRPr="00430753">
              <w:rPr>
                <w:color w:val="000000"/>
              </w:rPr>
              <w:t>озеленение класса</w:t>
            </w:r>
          </w:p>
        </w:tc>
        <w:tc>
          <w:tcPr>
            <w:tcW w:w="2962" w:type="dxa"/>
            <w:tcBorders>
              <w:top w:val="single" w:sz="4" w:space="0" w:color="auto"/>
              <w:left w:val="single" w:sz="4" w:space="0" w:color="auto"/>
              <w:bottom w:val="nil"/>
              <w:right w:val="single" w:sz="4" w:space="0" w:color="auto"/>
            </w:tcBorders>
            <w:shd w:val="clear" w:color="auto" w:fill="FFFFFF"/>
            <w:vAlign w:val="bottom"/>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Дети приобретут опыт дел, направленных на пользу своей школе, опыт социально приемлемого самовыражения и самореализации, социально значимой общественной деятельности, способствующей духовному сближению детей и взрослых, рождению общих интересов и увлечений.</w:t>
            </w:r>
          </w:p>
        </w:tc>
      </w:tr>
      <w:tr w:rsidR="004253C7" w:rsidRPr="00430753" w:rsidTr="0081540D">
        <w:trPr>
          <w:trHeight w:hRule="exact" w:val="6634"/>
          <w:jc w:val="center"/>
        </w:trPr>
        <w:tc>
          <w:tcPr>
            <w:tcW w:w="720"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5</w:t>
            </w:r>
          </w:p>
        </w:tc>
        <w:tc>
          <w:tcPr>
            <w:tcW w:w="3038" w:type="dxa"/>
            <w:tcBorders>
              <w:top w:val="single" w:sz="4" w:space="0" w:color="auto"/>
              <w:left w:val="single" w:sz="4" w:space="0" w:color="auto"/>
              <w:bottom w:val="nil"/>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Событийный дизайн - оформление пространства проведения конкретных школьных событий</w:t>
            </w:r>
          </w:p>
        </w:tc>
        <w:tc>
          <w:tcPr>
            <w:tcW w:w="3144" w:type="dxa"/>
            <w:tcBorders>
              <w:top w:val="single" w:sz="4" w:space="0" w:color="auto"/>
              <w:left w:val="single" w:sz="4" w:space="0" w:color="auto"/>
              <w:bottom w:val="nil"/>
              <w:right w:val="nil"/>
            </w:tcBorders>
            <w:shd w:val="clear" w:color="auto" w:fill="FFFFFF"/>
          </w:tcPr>
          <w:p w:rsidR="004253C7" w:rsidRPr="00430753" w:rsidRDefault="004253C7" w:rsidP="00DA2D6F">
            <w:pPr>
              <w:pStyle w:val="a3"/>
              <w:framePr w:w="9864" w:wrap="notBeside" w:vAnchor="text" w:hAnchor="text" w:xAlign="center" w:y="1"/>
              <w:numPr>
                <w:ilvl w:val="0"/>
                <w:numId w:val="116"/>
              </w:numPr>
              <w:tabs>
                <w:tab w:val="left" w:pos="259"/>
              </w:tabs>
              <w:autoSpaceDE/>
              <w:autoSpaceDN/>
              <w:spacing w:line="240" w:lineRule="atLeast"/>
              <w:ind w:left="120"/>
              <w:jc w:val="left"/>
            </w:pPr>
            <w:r w:rsidRPr="00430753">
              <w:rPr>
                <w:color w:val="000000"/>
              </w:rPr>
              <w:t>Оформление помещений школы к праздникам, церемониям;</w:t>
            </w:r>
          </w:p>
          <w:p w:rsidR="004253C7" w:rsidRPr="00430753" w:rsidRDefault="004253C7" w:rsidP="00DA2D6F">
            <w:pPr>
              <w:pStyle w:val="a3"/>
              <w:framePr w:w="9864" w:wrap="notBeside" w:vAnchor="text" w:hAnchor="text" w:xAlign="center" w:y="1"/>
              <w:numPr>
                <w:ilvl w:val="0"/>
                <w:numId w:val="116"/>
              </w:numPr>
              <w:tabs>
                <w:tab w:val="left" w:pos="269"/>
              </w:tabs>
              <w:autoSpaceDE/>
              <w:autoSpaceDN/>
              <w:spacing w:line="240" w:lineRule="atLeast"/>
              <w:ind w:left="120"/>
              <w:jc w:val="left"/>
            </w:pPr>
            <w:r w:rsidRPr="00430753">
              <w:rPr>
                <w:color w:val="000000"/>
              </w:rPr>
              <w:t>Оформление тематических стендов к знаменательным датам, юбилеям писателей, ученых, героев-земляков;</w:t>
            </w:r>
          </w:p>
          <w:p w:rsidR="004253C7" w:rsidRPr="00430753" w:rsidRDefault="004253C7" w:rsidP="00DA2D6F">
            <w:pPr>
              <w:pStyle w:val="a3"/>
              <w:framePr w:w="9864" w:wrap="notBeside" w:vAnchor="text" w:hAnchor="text" w:xAlign="center" w:y="1"/>
              <w:numPr>
                <w:ilvl w:val="0"/>
                <w:numId w:val="116"/>
              </w:numPr>
              <w:tabs>
                <w:tab w:val="left" w:pos="269"/>
              </w:tabs>
              <w:autoSpaceDE/>
              <w:autoSpaceDN/>
              <w:spacing w:line="240" w:lineRule="atLeast"/>
              <w:ind w:left="120"/>
              <w:jc w:val="left"/>
            </w:pPr>
            <w:r w:rsidRPr="00430753">
              <w:rPr>
                <w:color w:val="000000"/>
              </w:rPr>
              <w:t>Оформление стендов по технике безопасности (неделя информационной безопасности, неделя пожарной безопасности, неделя дорожной безопасности)</w:t>
            </w:r>
          </w:p>
        </w:tc>
        <w:tc>
          <w:tcPr>
            <w:tcW w:w="2962" w:type="dxa"/>
            <w:tcBorders>
              <w:top w:val="single" w:sz="4" w:space="0" w:color="auto"/>
              <w:left w:val="single" w:sz="4" w:space="0" w:color="auto"/>
              <w:bottom w:val="nil"/>
              <w:right w:val="single" w:sz="4" w:space="0" w:color="auto"/>
            </w:tcBorders>
            <w:shd w:val="clear" w:color="auto" w:fill="FFFFFF"/>
            <w:vAlign w:val="bottom"/>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Позволит сформировать ценностное отношение к знаниям, культуре как интеллектуальному ресурсу,</w:t>
            </w:r>
          </w:p>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обеспечивающему будущее человека, как результату кропотливого, но увлекательного учебного труда; дети приобретут опыт дел, направленных на пользу своей школе, опыт социально приемлемого самовыражения и самореализации, социально значимой общественной деятельности, способствующей духовному сближению детей и взрослых, рождению общих интересов и увлечений.</w:t>
            </w:r>
          </w:p>
        </w:tc>
      </w:tr>
      <w:tr w:rsidR="004253C7" w:rsidRPr="00430753" w:rsidTr="0081540D">
        <w:trPr>
          <w:trHeight w:hRule="exact" w:val="1675"/>
          <w:jc w:val="center"/>
        </w:trPr>
        <w:tc>
          <w:tcPr>
            <w:tcW w:w="720" w:type="dxa"/>
            <w:tcBorders>
              <w:top w:val="single" w:sz="4" w:space="0" w:color="auto"/>
              <w:left w:val="single" w:sz="4" w:space="0" w:color="auto"/>
              <w:bottom w:val="single" w:sz="4" w:space="0" w:color="auto"/>
              <w:right w:val="nil"/>
            </w:tcBorders>
            <w:shd w:val="clear" w:color="auto" w:fill="FFFFFF"/>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6</w:t>
            </w:r>
          </w:p>
        </w:tc>
        <w:tc>
          <w:tcPr>
            <w:tcW w:w="3038" w:type="dxa"/>
            <w:tcBorders>
              <w:top w:val="single" w:sz="4" w:space="0" w:color="auto"/>
              <w:left w:val="single" w:sz="4" w:space="0" w:color="auto"/>
              <w:bottom w:val="single" w:sz="4" w:space="0" w:color="auto"/>
              <w:right w:val="nil"/>
            </w:tcBorders>
            <w:shd w:val="clear" w:color="auto" w:fill="FFFFFF"/>
            <w:vAlign w:val="bottom"/>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Регулярная организация и проведение конкурсов творческих проектов по благоустройству различных участков пришкольной территории</w:t>
            </w:r>
          </w:p>
        </w:tc>
        <w:tc>
          <w:tcPr>
            <w:tcW w:w="3144" w:type="dxa"/>
            <w:tcBorders>
              <w:top w:val="single" w:sz="4" w:space="0" w:color="auto"/>
              <w:left w:val="single" w:sz="4" w:space="0" w:color="auto"/>
              <w:bottom w:val="single" w:sz="4" w:space="0" w:color="auto"/>
              <w:right w:val="nil"/>
            </w:tcBorders>
            <w:shd w:val="clear" w:color="auto" w:fill="FFFFFF"/>
          </w:tcPr>
          <w:p w:rsidR="004253C7" w:rsidRPr="00430753" w:rsidRDefault="004253C7" w:rsidP="0081540D">
            <w:pPr>
              <w:pStyle w:val="a3"/>
              <w:framePr w:w="9864" w:wrap="notBeside" w:vAnchor="text" w:hAnchor="text" w:xAlign="center" w:y="1"/>
              <w:spacing w:line="240" w:lineRule="atLeast"/>
            </w:pPr>
            <w:r w:rsidRPr="00430753">
              <w:rPr>
                <w:color w:val="000000"/>
              </w:rPr>
              <w:t>Проект «Школьный двор», "Сад мечты"</w:t>
            </w:r>
          </w:p>
        </w:tc>
        <w:tc>
          <w:tcPr>
            <w:tcW w:w="2962" w:type="dxa"/>
            <w:tcBorders>
              <w:top w:val="single" w:sz="4" w:space="0" w:color="auto"/>
              <w:left w:val="single" w:sz="4" w:space="0" w:color="auto"/>
              <w:bottom w:val="single" w:sz="4" w:space="0" w:color="auto"/>
              <w:right w:val="single" w:sz="4" w:space="0" w:color="auto"/>
            </w:tcBorders>
            <w:shd w:val="clear" w:color="auto" w:fill="FFFFFF"/>
            <w:vAlign w:val="bottom"/>
          </w:tcPr>
          <w:p w:rsidR="004253C7" w:rsidRPr="00430753" w:rsidRDefault="004253C7" w:rsidP="0081540D">
            <w:pPr>
              <w:pStyle w:val="a3"/>
              <w:framePr w:w="9864" w:wrap="notBeside" w:vAnchor="text" w:hAnchor="text" w:xAlign="center" w:y="1"/>
              <w:spacing w:line="240" w:lineRule="atLeast"/>
              <w:ind w:left="120"/>
              <w:jc w:val="left"/>
            </w:pPr>
            <w:r w:rsidRPr="00430753">
              <w:rPr>
                <w:color w:val="000000"/>
              </w:rPr>
              <w:t>Школьники приобретут опыт самостоятельного поиска новых знаний, проведения исследований, проектной деятельности, самопознания и</w:t>
            </w:r>
          </w:p>
        </w:tc>
      </w:tr>
    </w:tbl>
    <w:p w:rsidR="004253C7" w:rsidRPr="009E1747" w:rsidRDefault="004253C7" w:rsidP="004253C7">
      <w:pPr>
        <w:spacing w:line="240" w:lineRule="atLeast"/>
        <w:rPr>
          <w:sz w:val="24"/>
          <w:szCs w:val="24"/>
        </w:rPr>
      </w:pPr>
    </w:p>
    <w:p w:rsidR="004253C7" w:rsidRPr="00430753" w:rsidRDefault="004253C7" w:rsidP="004253C7">
      <w:pPr>
        <w:spacing w:line="240" w:lineRule="atLeast"/>
        <w:rPr>
          <w:sz w:val="24"/>
          <w:szCs w:val="24"/>
        </w:rPr>
      </w:pPr>
    </w:p>
    <w:p w:rsidR="004253C7" w:rsidRPr="00430753" w:rsidRDefault="004253C7" w:rsidP="004253C7">
      <w:pPr>
        <w:spacing w:line="240" w:lineRule="atLeast"/>
        <w:ind w:left="120" w:right="120" w:firstLine="720"/>
        <w:rPr>
          <w:sz w:val="24"/>
          <w:szCs w:val="24"/>
        </w:rPr>
      </w:pPr>
      <w:r w:rsidRPr="00430753">
        <w:rPr>
          <w:rStyle w:val="57"/>
          <w:rFonts w:eastAsia="Calibri"/>
          <w:b w:val="0"/>
          <w:i w:val="0"/>
          <w:color w:val="000000"/>
          <w:sz w:val="24"/>
          <w:szCs w:val="24"/>
        </w:rPr>
        <w:t>Дети, педагоги, родители МБОУ «Петропавловская СОШ» принимают активное участие в оформлении помещений школы, в создании комфортных условий для обучения и внеурочной деятельности. Стендовая информация в кабинетах, рекреациях школы выполняет обучающую, воспитательную функции, именно для этого проводятся информационные пятиминутки у стендов.</w:t>
      </w:r>
    </w:p>
    <w:p w:rsidR="004253C7" w:rsidRPr="002C715D" w:rsidRDefault="004253C7" w:rsidP="004253C7">
      <w:pPr>
        <w:pStyle w:val="a3"/>
        <w:spacing w:line="240" w:lineRule="atLeast"/>
        <w:ind w:left="720" w:right="20"/>
        <w:jc w:val="left"/>
      </w:pPr>
    </w:p>
    <w:p w:rsidR="004253C7" w:rsidRPr="002C715D" w:rsidRDefault="004253C7" w:rsidP="004253C7">
      <w:pPr>
        <w:pStyle w:val="a3"/>
        <w:spacing w:line="240" w:lineRule="atLeast"/>
        <w:ind w:left="720" w:right="20"/>
        <w:jc w:val="left"/>
      </w:pPr>
      <w:r w:rsidRPr="002C715D">
        <w:rPr>
          <w:rStyle w:val="34"/>
          <w:color w:val="000000"/>
        </w:rPr>
        <w:t xml:space="preserve">Раздел </w:t>
      </w:r>
      <w:r>
        <w:rPr>
          <w:rStyle w:val="34"/>
          <w:color w:val="000000"/>
        </w:rPr>
        <w:t>2.3.4.</w:t>
      </w:r>
      <w:r w:rsidRPr="002C715D">
        <w:rPr>
          <w:rStyle w:val="34"/>
          <w:color w:val="000000"/>
        </w:rPr>
        <w:t xml:space="preserve">. </w:t>
      </w:r>
      <w:r>
        <w:rPr>
          <w:rStyle w:val="34"/>
          <w:color w:val="000000"/>
        </w:rPr>
        <w:t>Примерный п</w:t>
      </w:r>
      <w:r w:rsidRPr="002C715D">
        <w:rPr>
          <w:rStyle w:val="34"/>
          <w:color w:val="000000"/>
        </w:rPr>
        <w:t xml:space="preserve">лан воспитательной работы школы </w:t>
      </w:r>
    </w:p>
    <w:p w:rsidR="004253C7" w:rsidRPr="002C715D" w:rsidRDefault="004253C7" w:rsidP="004253C7">
      <w:pPr>
        <w:pStyle w:val="a3"/>
        <w:spacing w:line="240" w:lineRule="atLeast"/>
        <w:ind w:left="720" w:right="20"/>
        <w:jc w:val="left"/>
        <w:rPr>
          <w:color w:val="000000"/>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4160"/>
        <w:gridCol w:w="1134"/>
        <w:gridCol w:w="142"/>
        <w:gridCol w:w="1559"/>
        <w:gridCol w:w="2835"/>
      </w:tblGrid>
      <w:tr w:rsidR="004253C7" w:rsidRPr="00430753" w:rsidTr="0081540D">
        <w:tc>
          <w:tcPr>
            <w:tcW w:w="10632" w:type="dxa"/>
            <w:gridSpan w:val="6"/>
            <w:vAlign w:val="bottom"/>
          </w:tcPr>
          <w:p w:rsidR="004253C7" w:rsidRPr="00430753" w:rsidRDefault="004253C7" w:rsidP="0081540D">
            <w:pPr>
              <w:pStyle w:val="a3"/>
              <w:spacing w:line="240" w:lineRule="atLeast"/>
              <w:rPr>
                <w:rStyle w:val="1ffc"/>
                <w:color w:val="000000"/>
                <w:sz w:val="24"/>
                <w:szCs w:val="24"/>
              </w:rPr>
            </w:pPr>
            <w:r w:rsidRPr="00430753">
              <w:rPr>
                <w:rStyle w:val="1ffc"/>
                <w:color w:val="000000"/>
                <w:sz w:val="24"/>
                <w:szCs w:val="24"/>
              </w:rPr>
              <w:t>План воспитательной работы школы на 2021-2022 учебный год</w:t>
            </w:r>
          </w:p>
          <w:p w:rsidR="004253C7" w:rsidRPr="00430753" w:rsidRDefault="004253C7" w:rsidP="0081540D">
            <w:pPr>
              <w:pStyle w:val="a3"/>
              <w:spacing w:line="240" w:lineRule="atLeast"/>
            </w:pPr>
          </w:p>
        </w:tc>
      </w:tr>
      <w:tr w:rsidR="004253C7" w:rsidRPr="00430753" w:rsidTr="0081540D">
        <w:tc>
          <w:tcPr>
            <w:tcW w:w="10632" w:type="dxa"/>
            <w:gridSpan w:val="6"/>
            <w:vAlign w:val="bottom"/>
          </w:tcPr>
          <w:p w:rsidR="004253C7" w:rsidRPr="00430753" w:rsidRDefault="004253C7" w:rsidP="0081540D">
            <w:pPr>
              <w:pStyle w:val="a3"/>
              <w:spacing w:line="240" w:lineRule="atLeast"/>
              <w:rPr>
                <w:rStyle w:val="1ffc"/>
                <w:color w:val="000000"/>
                <w:sz w:val="24"/>
                <w:szCs w:val="24"/>
              </w:rPr>
            </w:pPr>
            <w:r w:rsidRPr="00430753">
              <w:rPr>
                <w:rStyle w:val="1ffc"/>
                <w:color w:val="000000"/>
                <w:sz w:val="24"/>
                <w:szCs w:val="24"/>
              </w:rPr>
              <w:t>Ключевые общешкольные дела</w:t>
            </w:r>
          </w:p>
          <w:p w:rsidR="004253C7" w:rsidRPr="00430753" w:rsidRDefault="004253C7" w:rsidP="0081540D">
            <w:pPr>
              <w:pStyle w:val="a3"/>
              <w:spacing w:line="240" w:lineRule="atLeast"/>
            </w:pPr>
          </w:p>
        </w:tc>
      </w:tr>
      <w:tr w:rsidR="004253C7" w:rsidRPr="00430753" w:rsidTr="0081540D">
        <w:tc>
          <w:tcPr>
            <w:tcW w:w="10632" w:type="dxa"/>
            <w:gridSpan w:val="6"/>
            <w:vAlign w:val="bottom"/>
          </w:tcPr>
          <w:p w:rsidR="004253C7" w:rsidRPr="00430753" w:rsidRDefault="004253C7" w:rsidP="0081540D">
            <w:pPr>
              <w:pStyle w:val="a3"/>
              <w:spacing w:line="240" w:lineRule="atLeast"/>
              <w:rPr>
                <w:rStyle w:val="1ffc"/>
                <w:color w:val="000000"/>
                <w:sz w:val="24"/>
                <w:szCs w:val="24"/>
              </w:rPr>
            </w:pPr>
            <w:r w:rsidRPr="00430753">
              <w:rPr>
                <w:rStyle w:val="1ffc"/>
                <w:color w:val="000000"/>
                <w:sz w:val="24"/>
                <w:szCs w:val="24"/>
              </w:rPr>
              <w:t>1 уровень (1-4 классы)</w:t>
            </w:r>
          </w:p>
          <w:p w:rsidR="004253C7" w:rsidRPr="00430753" w:rsidRDefault="004253C7" w:rsidP="0081540D">
            <w:pPr>
              <w:pStyle w:val="a3"/>
              <w:spacing w:line="240" w:lineRule="atLeast"/>
            </w:pPr>
          </w:p>
        </w:tc>
      </w:tr>
      <w:tr w:rsidR="004253C7" w:rsidRPr="00430753" w:rsidTr="0081540D">
        <w:tc>
          <w:tcPr>
            <w:tcW w:w="802" w:type="dxa"/>
          </w:tcPr>
          <w:p w:rsidR="004253C7" w:rsidRPr="00430753" w:rsidRDefault="004253C7" w:rsidP="0081540D">
            <w:pPr>
              <w:pStyle w:val="a3"/>
              <w:spacing w:line="240" w:lineRule="atLeast"/>
              <w:rPr>
                <w:b/>
              </w:rPr>
            </w:pPr>
            <w:r w:rsidRPr="00430753">
              <w:rPr>
                <w:b/>
              </w:rPr>
              <w:t>№п/п</w:t>
            </w:r>
          </w:p>
        </w:tc>
        <w:tc>
          <w:tcPr>
            <w:tcW w:w="4160" w:type="dxa"/>
          </w:tcPr>
          <w:p w:rsidR="004253C7" w:rsidRPr="00430753" w:rsidRDefault="004253C7" w:rsidP="0081540D">
            <w:pPr>
              <w:pStyle w:val="a3"/>
              <w:spacing w:line="240" w:lineRule="atLeast"/>
              <w:rPr>
                <w:b/>
              </w:rPr>
            </w:pPr>
            <w:r w:rsidRPr="00430753">
              <w:rPr>
                <w:b/>
                <w:color w:val="000000"/>
              </w:rPr>
              <w:t>Дела</w:t>
            </w:r>
          </w:p>
        </w:tc>
        <w:tc>
          <w:tcPr>
            <w:tcW w:w="1134" w:type="dxa"/>
          </w:tcPr>
          <w:p w:rsidR="004253C7" w:rsidRPr="00430753" w:rsidRDefault="004253C7" w:rsidP="0081540D">
            <w:pPr>
              <w:pStyle w:val="a3"/>
              <w:spacing w:line="240" w:lineRule="atLeast"/>
              <w:ind w:left="140"/>
              <w:rPr>
                <w:b/>
              </w:rPr>
            </w:pPr>
            <w:r w:rsidRPr="00430753">
              <w:rPr>
                <w:b/>
                <w:color w:val="000000"/>
              </w:rPr>
              <w:t>Классы</w:t>
            </w:r>
          </w:p>
        </w:tc>
        <w:tc>
          <w:tcPr>
            <w:tcW w:w="1701" w:type="dxa"/>
            <w:gridSpan w:val="2"/>
            <w:vAlign w:val="bottom"/>
          </w:tcPr>
          <w:p w:rsidR="004253C7" w:rsidRPr="00430753" w:rsidRDefault="004253C7" w:rsidP="0081540D">
            <w:pPr>
              <w:pStyle w:val="a3"/>
              <w:spacing w:line="240" w:lineRule="atLeast"/>
              <w:ind w:left="120"/>
              <w:rPr>
                <w:b/>
              </w:rPr>
            </w:pPr>
            <w:r w:rsidRPr="00430753">
              <w:rPr>
                <w:b/>
                <w:color w:val="000000"/>
              </w:rPr>
              <w:t>Сроки</w:t>
            </w:r>
          </w:p>
          <w:p w:rsidR="004253C7" w:rsidRPr="00430753" w:rsidRDefault="004253C7" w:rsidP="0081540D">
            <w:pPr>
              <w:pStyle w:val="a3"/>
              <w:spacing w:line="240" w:lineRule="atLeast"/>
              <w:ind w:left="120"/>
              <w:rPr>
                <w:b/>
              </w:rPr>
            </w:pPr>
            <w:r w:rsidRPr="00430753">
              <w:rPr>
                <w:b/>
                <w:color w:val="000000"/>
              </w:rPr>
              <w:t>проведения</w:t>
            </w:r>
          </w:p>
        </w:tc>
        <w:tc>
          <w:tcPr>
            <w:tcW w:w="2835" w:type="dxa"/>
          </w:tcPr>
          <w:p w:rsidR="004253C7" w:rsidRPr="00430753" w:rsidRDefault="004253C7" w:rsidP="0081540D">
            <w:pPr>
              <w:pStyle w:val="a3"/>
              <w:spacing w:line="240" w:lineRule="atLeast"/>
              <w:ind w:left="120"/>
              <w:rPr>
                <w:b/>
              </w:rPr>
            </w:pPr>
            <w:r w:rsidRPr="00430753">
              <w:rPr>
                <w:b/>
                <w:color w:val="000000"/>
              </w:rPr>
              <w:t>Ответственные</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День знаний</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Сентябрь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заместитель директора по ВР</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rPr>
                <w:color w:val="000000"/>
              </w:rPr>
            </w:pPr>
            <w:r w:rsidRPr="00430753">
              <w:rPr>
                <w:color w:val="000000"/>
              </w:rPr>
              <w:t>Месячник БДД:</w:t>
            </w:r>
          </w:p>
          <w:p w:rsidR="004253C7" w:rsidRPr="00430753" w:rsidRDefault="004253C7" w:rsidP="0081540D">
            <w:pPr>
              <w:pStyle w:val="a3"/>
              <w:spacing w:line="240" w:lineRule="atLeast"/>
              <w:ind w:left="120"/>
              <w:jc w:val="left"/>
              <w:rPr>
                <w:color w:val="000000"/>
              </w:rPr>
            </w:pPr>
            <w:r w:rsidRPr="00430753">
              <w:rPr>
                <w:color w:val="000000"/>
              </w:rPr>
              <w:t>-принятие первоклассников в пешеходы</w:t>
            </w:r>
          </w:p>
          <w:p w:rsidR="004253C7" w:rsidRPr="00430753" w:rsidRDefault="004253C7" w:rsidP="0081540D">
            <w:pPr>
              <w:pStyle w:val="a3"/>
              <w:spacing w:line="240" w:lineRule="atLeast"/>
              <w:ind w:left="120"/>
              <w:jc w:val="left"/>
              <w:rPr>
                <w:color w:val="000000"/>
              </w:rPr>
            </w:pPr>
            <w:r w:rsidRPr="00430753">
              <w:rPr>
                <w:color w:val="000000"/>
              </w:rPr>
              <w:t>-инструктажи по БДД;</w:t>
            </w:r>
          </w:p>
          <w:p w:rsidR="004253C7" w:rsidRPr="00430753" w:rsidRDefault="004253C7" w:rsidP="0081540D">
            <w:pPr>
              <w:pStyle w:val="a3"/>
              <w:spacing w:line="240" w:lineRule="atLeast"/>
              <w:ind w:left="120"/>
              <w:jc w:val="left"/>
              <w:rPr>
                <w:color w:val="000000"/>
              </w:rPr>
            </w:pPr>
            <w:r w:rsidRPr="00430753">
              <w:rPr>
                <w:color w:val="000000"/>
              </w:rPr>
              <w:t xml:space="preserve">-участие в районных мероприятиях  </w:t>
            </w:r>
          </w:p>
          <w:p w:rsidR="004253C7" w:rsidRPr="00430753" w:rsidRDefault="004253C7" w:rsidP="0081540D">
            <w:pPr>
              <w:pStyle w:val="a3"/>
              <w:spacing w:line="240" w:lineRule="atLeast"/>
              <w:ind w:left="120"/>
              <w:jc w:val="left"/>
              <w:rPr>
                <w:color w:val="000000"/>
              </w:rPr>
            </w:pPr>
            <w:r w:rsidRPr="00430753">
              <w:rPr>
                <w:color w:val="000000"/>
              </w:rPr>
              <w:t xml:space="preserve"> по БДД;</w:t>
            </w:r>
          </w:p>
          <w:p w:rsidR="004253C7" w:rsidRPr="00430753" w:rsidRDefault="004253C7" w:rsidP="0081540D">
            <w:pPr>
              <w:pStyle w:val="a3"/>
              <w:spacing w:line="240" w:lineRule="atLeast"/>
              <w:ind w:left="120"/>
              <w:jc w:val="left"/>
              <w:rPr>
                <w:color w:val="000000"/>
              </w:rPr>
            </w:pPr>
            <w:r w:rsidRPr="00430753">
              <w:rPr>
                <w:color w:val="000000"/>
              </w:rPr>
              <w:t>Проведение классных часов, бесед по БДД</w:t>
            </w:r>
          </w:p>
        </w:tc>
        <w:tc>
          <w:tcPr>
            <w:tcW w:w="1134" w:type="dxa"/>
          </w:tcPr>
          <w:p w:rsidR="004253C7" w:rsidRPr="00430753" w:rsidRDefault="004253C7" w:rsidP="0081540D">
            <w:pPr>
              <w:pStyle w:val="a3"/>
              <w:spacing w:line="240" w:lineRule="atLeast"/>
              <w:ind w:left="140"/>
              <w:jc w:val="left"/>
              <w:rPr>
                <w:color w:val="000000"/>
              </w:rPr>
            </w:pPr>
          </w:p>
        </w:tc>
        <w:tc>
          <w:tcPr>
            <w:tcW w:w="1701" w:type="dxa"/>
            <w:gridSpan w:val="2"/>
          </w:tcPr>
          <w:p w:rsidR="004253C7" w:rsidRPr="00430753" w:rsidRDefault="004253C7" w:rsidP="0081540D">
            <w:pPr>
              <w:pStyle w:val="a3"/>
              <w:spacing w:line="240" w:lineRule="atLeast"/>
              <w:ind w:left="120"/>
              <w:jc w:val="left"/>
              <w:rPr>
                <w:color w:val="000000"/>
              </w:rPr>
            </w:pPr>
          </w:p>
        </w:tc>
        <w:tc>
          <w:tcPr>
            <w:tcW w:w="2835" w:type="dxa"/>
            <w:vAlign w:val="bottom"/>
          </w:tcPr>
          <w:p w:rsidR="004253C7" w:rsidRPr="00430753" w:rsidRDefault="004253C7" w:rsidP="0081540D">
            <w:pPr>
              <w:pStyle w:val="a3"/>
              <w:spacing w:line="240" w:lineRule="atLeast"/>
              <w:ind w:left="120"/>
              <w:jc w:val="left"/>
              <w:rPr>
                <w:color w:val="000000"/>
              </w:rPr>
            </w:pPr>
            <w:r w:rsidRPr="00430753">
              <w:rPr>
                <w:color w:val="000000"/>
              </w:rPr>
              <w:t>Педагог-организатор</w:t>
            </w:r>
          </w:p>
          <w:p w:rsidR="004253C7" w:rsidRPr="00430753" w:rsidRDefault="004253C7" w:rsidP="0081540D">
            <w:pPr>
              <w:pStyle w:val="a3"/>
              <w:spacing w:line="240" w:lineRule="atLeast"/>
              <w:ind w:left="120"/>
              <w:jc w:val="left"/>
              <w:rPr>
                <w:color w:val="000000"/>
              </w:rPr>
            </w:pPr>
            <w:r w:rsidRPr="00430753">
              <w:rPr>
                <w:color w:val="000000"/>
              </w:rPr>
              <w:t>Кл руководители</w:t>
            </w:r>
          </w:p>
          <w:p w:rsidR="004253C7" w:rsidRPr="00430753" w:rsidRDefault="004253C7" w:rsidP="0081540D">
            <w:pPr>
              <w:pStyle w:val="a3"/>
              <w:spacing w:line="240" w:lineRule="atLeast"/>
              <w:ind w:left="120"/>
              <w:jc w:val="left"/>
              <w:rPr>
                <w:color w:val="000000"/>
              </w:rPr>
            </w:pPr>
            <w:r w:rsidRPr="00430753">
              <w:rPr>
                <w:color w:val="000000"/>
              </w:rPr>
              <w:t>Инспектор по ПДД Митянина Н.В.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Кросс "Золотая осень"</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Сентябрь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физкультуры, учителя  начальных классов, педагог-организатор</w:t>
            </w:r>
          </w:p>
          <w:p w:rsidR="004253C7" w:rsidRPr="00430753" w:rsidRDefault="004253C7" w:rsidP="0081540D">
            <w:pPr>
              <w:pStyle w:val="a3"/>
              <w:spacing w:line="240" w:lineRule="atLeast"/>
              <w:ind w:left="120"/>
              <w:jc w:val="left"/>
            </w:pPr>
            <w:r w:rsidRPr="00430753">
              <w:rPr>
                <w:color w:val="000000"/>
              </w:rPr>
              <w:t>педагог-организатор</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День учителя</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Октябрь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заместитель директора по УВР,</w:t>
            </w:r>
          </w:p>
          <w:p w:rsidR="004253C7" w:rsidRPr="00430753" w:rsidRDefault="004253C7" w:rsidP="0081540D">
            <w:pPr>
              <w:pStyle w:val="a3"/>
              <w:spacing w:line="240" w:lineRule="atLeast"/>
              <w:ind w:left="120"/>
              <w:jc w:val="left"/>
            </w:pPr>
            <w:r w:rsidRPr="00430753">
              <w:rPr>
                <w:color w:val="000000"/>
              </w:rPr>
              <w:t>педагог-организатор, Большой совет</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День пожилого человека</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Октябрь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педагог-организатор, Большой совет -волонтеры</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rPr>
                <w:color w:val="000000"/>
              </w:rPr>
            </w:pPr>
            <w:r w:rsidRPr="00430753">
              <w:rPr>
                <w:color w:val="000000"/>
              </w:rPr>
              <w:t>Акция "Подари людям радость"</w:t>
            </w:r>
          </w:p>
        </w:tc>
        <w:tc>
          <w:tcPr>
            <w:tcW w:w="1134" w:type="dxa"/>
          </w:tcPr>
          <w:p w:rsidR="004253C7" w:rsidRPr="00430753" w:rsidRDefault="004253C7" w:rsidP="0081540D">
            <w:pPr>
              <w:pStyle w:val="a3"/>
              <w:spacing w:line="240" w:lineRule="atLeast"/>
              <w:ind w:left="140"/>
              <w:jc w:val="left"/>
              <w:rPr>
                <w:color w:val="000000"/>
              </w:rPr>
            </w:pPr>
            <w:r w:rsidRPr="00430753">
              <w:rPr>
                <w:color w:val="000000"/>
              </w:rPr>
              <w:t>3-4</w:t>
            </w:r>
          </w:p>
        </w:tc>
        <w:tc>
          <w:tcPr>
            <w:tcW w:w="1701" w:type="dxa"/>
            <w:gridSpan w:val="2"/>
          </w:tcPr>
          <w:p w:rsidR="004253C7" w:rsidRPr="00430753" w:rsidRDefault="004253C7" w:rsidP="0081540D">
            <w:pPr>
              <w:pStyle w:val="a3"/>
              <w:spacing w:line="240" w:lineRule="atLeast"/>
              <w:ind w:left="120"/>
              <w:jc w:val="left"/>
              <w:rPr>
                <w:color w:val="000000"/>
              </w:rPr>
            </w:pPr>
            <w:r w:rsidRPr="00430753">
              <w:rPr>
                <w:color w:val="000000"/>
              </w:rPr>
              <w:t>Октябрь</w:t>
            </w:r>
          </w:p>
        </w:tc>
        <w:tc>
          <w:tcPr>
            <w:tcW w:w="2835" w:type="dxa"/>
            <w:vAlign w:val="bottom"/>
          </w:tcPr>
          <w:p w:rsidR="004253C7" w:rsidRPr="00430753" w:rsidRDefault="004253C7" w:rsidP="0081540D">
            <w:pPr>
              <w:pStyle w:val="a3"/>
              <w:spacing w:line="240" w:lineRule="atLeast"/>
              <w:ind w:left="120"/>
              <w:jc w:val="left"/>
              <w:rPr>
                <w:color w:val="000000"/>
              </w:rPr>
            </w:pPr>
            <w:r w:rsidRPr="00430753">
              <w:rPr>
                <w:color w:val="000000"/>
              </w:rPr>
              <w:t>Кл  руководители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Праздник осени</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Октябрь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начальных классов, педагог -организатор</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День матери</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Ноябрь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Кл. руководители педагог-организатор</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Новый год</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Декабрь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начальных классов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Месячник ЗОЖ</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Декабрь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 xml:space="preserve">Учитель физ-ры, медик ФАП, учителя </w:t>
            </w:r>
            <w:r w:rsidRPr="00430753">
              <w:rPr>
                <w:color w:val="000000"/>
              </w:rPr>
              <w:lastRenderedPageBreak/>
              <w:t>начальных классов, педагог организатор</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«Славим Рождество»</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Январь</w:t>
            </w:r>
          </w:p>
        </w:tc>
        <w:tc>
          <w:tcPr>
            <w:tcW w:w="2835" w:type="dxa"/>
            <w:vAlign w:val="bottom"/>
          </w:tcPr>
          <w:p w:rsidR="004253C7" w:rsidRPr="00430753" w:rsidRDefault="004253C7" w:rsidP="0081540D">
            <w:pPr>
              <w:pStyle w:val="a3"/>
              <w:spacing w:line="240" w:lineRule="atLeast"/>
              <w:jc w:val="left"/>
            </w:pPr>
            <w:r w:rsidRPr="00430753">
              <w:t>Педагог организатор , учителя начальной школы, совет ветеранов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День защитника Отечества посвященный 23 февраля</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Февраль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начальных классов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Праздник  мам посвященный 8е Марта</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Март</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начальных классов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Фестиваль  искусств "Праздник талантов"</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Март - май</w:t>
            </w:r>
          </w:p>
        </w:tc>
        <w:tc>
          <w:tcPr>
            <w:tcW w:w="2835" w:type="dxa"/>
            <w:vAlign w:val="bottom"/>
          </w:tcPr>
          <w:p w:rsidR="004253C7" w:rsidRPr="00430753" w:rsidRDefault="004253C7" w:rsidP="0081540D">
            <w:pPr>
              <w:pStyle w:val="a3"/>
              <w:spacing w:line="240" w:lineRule="atLeast"/>
              <w:ind w:left="120"/>
              <w:jc w:val="left"/>
            </w:pPr>
            <w:r w:rsidRPr="00430753">
              <w:rPr>
                <w:color w:val="000000"/>
              </w:rPr>
              <w:t>Кл. руководители учитель музыки, педагог- организатор</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«Светлое Христово Воскресение - Пасха»</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Апрель</w:t>
            </w:r>
          </w:p>
        </w:tc>
        <w:tc>
          <w:tcPr>
            <w:tcW w:w="2835" w:type="dxa"/>
            <w:vAlign w:val="bottom"/>
          </w:tcPr>
          <w:p w:rsidR="004253C7" w:rsidRPr="00430753" w:rsidRDefault="004253C7" w:rsidP="0081540D">
            <w:pPr>
              <w:pStyle w:val="a3"/>
              <w:spacing w:line="240" w:lineRule="atLeast"/>
              <w:jc w:val="left"/>
            </w:pPr>
            <w:r w:rsidRPr="00430753">
              <w:rPr>
                <w:color w:val="000000"/>
              </w:rPr>
              <w:t>Педагог- организатор учитель музыки, кл. руководители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День Победы</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Май</w:t>
            </w:r>
          </w:p>
        </w:tc>
        <w:tc>
          <w:tcPr>
            <w:tcW w:w="2835" w:type="dxa"/>
            <w:vAlign w:val="bottom"/>
          </w:tcPr>
          <w:p w:rsidR="004253C7" w:rsidRPr="00430753" w:rsidRDefault="004253C7" w:rsidP="0081540D">
            <w:pPr>
              <w:pStyle w:val="a3"/>
              <w:spacing w:line="240" w:lineRule="atLeast"/>
              <w:ind w:left="120"/>
              <w:jc w:val="left"/>
            </w:pPr>
            <w:r w:rsidRPr="00430753">
              <w:rPr>
                <w:color w:val="000000"/>
              </w:rPr>
              <w:t>заместитель директора по ВР, кл. руководители, администрация школы</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Фестиваль «Звездный бал»</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Май</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начальных классов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День защиты детей</w:t>
            </w:r>
          </w:p>
        </w:tc>
        <w:tc>
          <w:tcPr>
            <w:tcW w:w="1134" w:type="dxa"/>
          </w:tcPr>
          <w:p w:rsidR="004253C7" w:rsidRPr="00430753" w:rsidRDefault="004253C7" w:rsidP="0081540D">
            <w:pPr>
              <w:pStyle w:val="a3"/>
              <w:spacing w:line="240" w:lineRule="atLeast"/>
              <w:ind w:left="140"/>
              <w:jc w:val="left"/>
            </w:pPr>
            <w:r w:rsidRPr="00430753">
              <w:rPr>
                <w:color w:val="000000"/>
              </w:rPr>
              <w:t>1-4</w:t>
            </w:r>
          </w:p>
        </w:tc>
        <w:tc>
          <w:tcPr>
            <w:tcW w:w="1701" w:type="dxa"/>
            <w:gridSpan w:val="2"/>
          </w:tcPr>
          <w:p w:rsidR="004253C7" w:rsidRPr="00430753" w:rsidRDefault="004253C7" w:rsidP="0081540D">
            <w:pPr>
              <w:pStyle w:val="a3"/>
              <w:spacing w:line="240" w:lineRule="atLeast"/>
              <w:ind w:left="120"/>
              <w:jc w:val="left"/>
            </w:pPr>
            <w:r w:rsidRPr="00430753">
              <w:rPr>
                <w:color w:val="000000"/>
              </w:rPr>
              <w:t>Июнь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педагог-организатор, кл. руководители</w:t>
            </w:r>
          </w:p>
        </w:tc>
      </w:tr>
      <w:tr w:rsidR="004253C7" w:rsidRPr="00430753" w:rsidTr="0081540D">
        <w:tc>
          <w:tcPr>
            <w:tcW w:w="10632" w:type="dxa"/>
            <w:gridSpan w:val="6"/>
          </w:tcPr>
          <w:p w:rsidR="004253C7" w:rsidRPr="00430753" w:rsidRDefault="004253C7" w:rsidP="0081540D">
            <w:pPr>
              <w:pStyle w:val="a3"/>
              <w:spacing w:line="240" w:lineRule="atLeast"/>
              <w:ind w:right="20"/>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4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rPr>
                <w:color w:val="000000"/>
              </w:rPr>
            </w:pPr>
          </w:p>
        </w:tc>
        <w:tc>
          <w:tcPr>
            <w:tcW w:w="1276" w:type="dxa"/>
            <w:gridSpan w:val="2"/>
          </w:tcPr>
          <w:p w:rsidR="004253C7" w:rsidRPr="00430753" w:rsidRDefault="004253C7" w:rsidP="0081540D">
            <w:pPr>
              <w:pStyle w:val="a3"/>
              <w:spacing w:line="240" w:lineRule="atLeast"/>
              <w:ind w:left="14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rPr>
                <w:color w:val="000000"/>
              </w:rPr>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rPr>
                <w:color w:val="000000"/>
              </w:rPr>
            </w:pPr>
          </w:p>
        </w:tc>
        <w:tc>
          <w:tcPr>
            <w:tcW w:w="1276" w:type="dxa"/>
            <w:gridSpan w:val="2"/>
          </w:tcPr>
          <w:p w:rsidR="004253C7" w:rsidRPr="00430753" w:rsidRDefault="004253C7" w:rsidP="0081540D">
            <w:pPr>
              <w:pStyle w:val="a3"/>
              <w:spacing w:line="240" w:lineRule="atLeast"/>
              <w:ind w:left="140"/>
              <w:jc w:val="left"/>
              <w:rPr>
                <w:color w:val="000000"/>
              </w:rPr>
            </w:pPr>
          </w:p>
        </w:tc>
        <w:tc>
          <w:tcPr>
            <w:tcW w:w="1559" w:type="dxa"/>
          </w:tcPr>
          <w:p w:rsidR="004253C7" w:rsidRPr="00430753" w:rsidRDefault="004253C7" w:rsidP="0081540D">
            <w:pPr>
              <w:pStyle w:val="a3"/>
              <w:spacing w:line="240" w:lineRule="atLeast"/>
              <w:ind w:left="120"/>
              <w:jc w:val="left"/>
              <w:rPr>
                <w:color w:val="000000"/>
              </w:rPr>
            </w:pPr>
          </w:p>
        </w:tc>
        <w:tc>
          <w:tcPr>
            <w:tcW w:w="2835" w:type="dxa"/>
            <w:vAlign w:val="bottom"/>
          </w:tcPr>
          <w:p w:rsidR="004253C7" w:rsidRPr="00430753" w:rsidRDefault="004253C7" w:rsidP="0081540D">
            <w:pPr>
              <w:pStyle w:val="a3"/>
              <w:spacing w:line="240" w:lineRule="atLeast"/>
              <w:ind w:left="120"/>
              <w:jc w:val="left"/>
              <w:rPr>
                <w:color w:val="000000"/>
              </w:rPr>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p>
        </w:tc>
        <w:tc>
          <w:tcPr>
            <w:tcW w:w="1276" w:type="dxa"/>
            <w:gridSpan w:val="2"/>
            <w:vAlign w:val="bottom"/>
          </w:tcPr>
          <w:p w:rsidR="004253C7" w:rsidRPr="00430753" w:rsidRDefault="004253C7" w:rsidP="0081540D">
            <w:pPr>
              <w:pStyle w:val="a3"/>
              <w:spacing w:line="240" w:lineRule="atLeast"/>
              <w:ind w:left="140"/>
              <w:jc w:val="left"/>
            </w:pPr>
          </w:p>
        </w:tc>
        <w:tc>
          <w:tcPr>
            <w:tcW w:w="1559" w:type="dxa"/>
            <w:vAlign w:val="bottom"/>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4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rPr>
                <w:color w:val="000000"/>
              </w:rPr>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rPr>
                <w:color w:val="000000"/>
              </w:rPr>
            </w:pPr>
          </w:p>
        </w:tc>
        <w:tc>
          <w:tcPr>
            <w:tcW w:w="1276" w:type="dxa"/>
            <w:gridSpan w:val="2"/>
          </w:tcPr>
          <w:p w:rsidR="004253C7" w:rsidRPr="00430753" w:rsidRDefault="004253C7" w:rsidP="0081540D">
            <w:pPr>
              <w:pStyle w:val="a3"/>
              <w:spacing w:line="240" w:lineRule="atLeast"/>
              <w:ind w:left="120"/>
              <w:jc w:val="left"/>
              <w:rPr>
                <w:color w:val="000000"/>
              </w:rPr>
            </w:pPr>
          </w:p>
        </w:tc>
        <w:tc>
          <w:tcPr>
            <w:tcW w:w="1559" w:type="dxa"/>
          </w:tcPr>
          <w:p w:rsidR="004253C7" w:rsidRPr="00430753" w:rsidRDefault="004253C7" w:rsidP="0081540D">
            <w:pPr>
              <w:pStyle w:val="a3"/>
              <w:spacing w:line="240" w:lineRule="atLeast"/>
              <w:ind w:left="120"/>
              <w:jc w:val="left"/>
              <w:rPr>
                <w:color w:val="000000"/>
              </w:rPr>
            </w:pPr>
          </w:p>
        </w:tc>
        <w:tc>
          <w:tcPr>
            <w:tcW w:w="2835" w:type="dxa"/>
            <w:vAlign w:val="bottom"/>
          </w:tcPr>
          <w:p w:rsidR="004253C7" w:rsidRPr="00430753" w:rsidRDefault="004253C7" w:rsidP="0081540D">
            <w:pPr>
              <w:pStyle w:val="a3"/>
              <w:spacing w:line="240" w:lineRule="atLeast"/>
              <w:jc w:val="left"/>
              <w:rPr>
                <w:color w:val="000000"/>
              </w:rPr>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p>
        </w:tc>
        <w:tc>
          <w:tcPr>
            <w:tcW w:w="1559" w:type="dxa"/>
          </w:tcPr>
          <w:p w:rsidR="004253C7" w:rsidRPr="00430753" w:rsidRDefault="004253C7" w:rsidP="0081540D">
            <w:pPr>
              <w:pStyle w:val="a3"/>
              <w:spacing w:line="240" w:lineRule="atLeast"/>
              <w:ind w:left="120"/>
              <w:jc w:val="left"/>
            </w:pPr>
          </w:p>
        </w:tc>
        <w:tc>
          <w:tcPr>
            <w:tcW w:w="2835" w:type="dxa"/>
            <w:vAlign w:val="bottom"/>
          </w:tcPr>
          <w:p w:rsidR="004253C7" w:rsidRPr="00430753" w:rsidRDefault="004253C7" w:rsidP="0081540D">
            <w:pPr>
              <w:pStyle w:val="a3"/>
              <w:spacing w:line="240" w:lineRule="atLeast"/>
              <w:ind w:left="120"/>
              <w:jc w:val="left"/>
            </w:pPr>
          </w:p>
        </w:tc>
      </w:tr>
      <w:tr w:rsidR="004253C7" w:rsidRPr="00430753" w:rsidTr="0081540D">
        <w:tc>
          <w:tcPr>
            <w:tcW w:w="10632" w:type="dxa"/>
            <w:gridSpan w:val="6"/>
          </w:tcPr>
          <w:p w:rsidR="004253C7" w:rsidRPr="00430753" w:rsidRDefault="004253C7" w:rsidP="0081540D">
            <w:pPr>
              <w:pStyle w:val="a3"/>
              <w:spacing w:line="240" w:lineRule="atLeast"/>
              <w:ind w:right="20"/>
            </w:pPr>
            <w:r w:rsidRPr="00430753">
              <w:rPr>
                <w:rStyle w:val="1ffc"/>
                <w:color w:val="000000"/>
                <w:sz w:val="24"/>
                <w:szCs w:val="24"/>
              </w:rPr>
              <w:t>Курсы внеурочной деятельности и дополнительного образования</w:t>
            </w:r>
          </w:p>
        </w:tc>
      </w:tr>
      <w:tr w:rsidR="004253C7" w:rsidRPr="00430753" w:rsidTr="0081540D">
        <w:tc>
          <w:tcPr>
            <w:tcW w:w="10632" w:type="dxa"/>
            <w:gridSpan w:val="6"/>
          </w:tcPr>
          <w:p w:rsidR="004253C7" w:rsidRPr="00430753" w:rsidRDefault="004253C7" w:rsidP="0081540D">
            <w:pPr>
              <w:pStyle w:val="a3"/>
              <w:spacing w:line="240" w:lineRule="atLeast"/>
              <w:ind w:right="20"/>
            </w:pPr>
            <w:r w:rsidRPr="00430753">
              <w:rPr>
                <w:rStyle w:val="1ffc"/>
                <w:color w:val="000000"/>
                <w:sz w:val="24"/>
                <w:szCs w:val="24"/>
              </w:rPr>
              <w:t>1 уровень (1-4 классы)</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Название курса</w:t>
            </w:r>
          </w:p>
        </w:tc>
        <w:tc>
          <w:tcPr>
            <w:tcW w:w="1276" w:type="dxa"/>
            <w:gridSpan w:val="2"/>
          </w:tcPr>
          <w:p w:rsidR="004253C7" w:rsidRPr="00430753" w:rsidRDefault="004253C7" w:rsidP="0081540D">
            <w:pPr>
              <w:pStyle w:val="a3"/>
              <w:spacing w:line="240" w:lineRule="atLeast"/>
              <w:ind w:left="120"/>
              <w:jc w:val="left"/>
            </w:pPr>
            <w:r w:rsidRPr="00430753">
              <w:rPr>
                <w:color w:val="000000"/>
              </w:rPr>
              <w:t>Классы</w:t>
            </w:r>
          </w:p>
        </w:tc>
        <w:tc>
          <w:tcPr>
            <w:tcW w:w="1559" w:type="dxa"/>
            <w:vAlign w:val="bottom"/>
          </w:tcPr>
          <w:p w:rsidR="004253C7" w:rsidRPr="00430753" w:rsidRDefault="004253C7" w:rsidP="0081540D">
            <w:pPr>
              <w:pStyle w:val="a3"/>
              <w:spacing w:line="240" w:lineRule="atLeast"/>
              <w:ind w:left="120"/>
              <w:jc w:val="left"/>
            </w:pPr>
            <w:r w:rsidRPr="00430753">
              <w:rPr>
                <w:color w:val="000000"/>
              </w:rPr>
              <w:t xml:space="preserve">Количество </w:t>
            </w:r>
            <w:r w:rsidRPr="00430753">
              <w:rPr>
                <w:color w:val="000000"/>
              </w:rPr>
              <w:lastRenderedPageBreak/>
              <w:t>часов в неделю</w:t>
            </w:r>
          </w:p>
        </w:tc>
        <w:tc>
          <w:tcPr>
            <w:tcW w:w="2835" w:type="dxa"/>
          </w:tcPr>
          <w:p w:rsidR="004253C7" w:rsidRPr="00430753" w:rsidRDefault="004253C7" w:rsidP="0081540D">
            <w:pPr>
              <w:pStyle w:val="a3"/>
              <w:spacing w:line="240" w:lineRule="atLeast"/>
              <w:ind w:left="120"/>
              <w:jc w:val="left"/>
            </w:pPr>
            <w:r w:rsidRPr="00430753">
              <w:rPr>
                <w:color w:val="000000"/>
              </w:rPr>
              <w:lastRenderedPageBreak/>
              <w:t>Ответственные</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«Юный эколог»</w:t>
            </w:r>
          </w:p>
        </w:tc>
        <w:tc>
          <w:tcPr>
            <w:tcW w:w="1276" w:type="dxa"/>
            <w:gridSpan w:val="2"/>
            <w:vAlign w:val="bottom"/>
          </w:tcPr>
          <w:p w:rsidR="004253C7" w:rsidRPr="00430753" w:rsidRDefault="004253C7" w:rsidP="0081540D">
            <w:pPr>
              <w:pStyle w:val="a3"/>
              <w:spacing w:line="240" w:lineRule="atLeast"/>
              <w:ind w:left="120"/>
              <w:jc w:val="left"/>
            </w:pPr>
            <w:r w:rsidRPr="00430753">
              <w:rPr>
                <w:color w:val="000000"/>
              </w:rPr>
              <w:t>1-4</w:t>
            </w:r>
          </w:p>
        </w:tc>
        <w:tc>
          <w:tcPr>
            <w:tcW w:w="1559" w:type="dxa"/>
            <w:vAlign w:val="bottom"/>
          </w:tcPr>
          <w:p w:rsidR="004253C7" w:rsidRPr="00430753" w:rsidRDefault="004253C7" w:rsidP="0081540D">
            <w:pPr>
              <w:pStyle w:val="a3"/>
              <w:spacing w:line="240" w:lineRule="atLeast"/>
              <w:ind w:left="120"/>
              <w:jc w:val="left"/>
            </w:pPr>
            <w:r w:rsidRPr="00430753">
              <w:rPr>
                <w:color w:val="000000"/>
              </w:rPr>
              <w:t>2</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географии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«Глинчик»</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vAlign w:val="center"/>
          </w:tcPr>
          <w:p w:rsidR="004253C7" w:rsidRPr="00430753" w:rsidRDefault="004253C7" w:rsidP="0081540D">
            <w:pPr>
              <w:pStyle w:val="a3"/>
              <w:spacing w:line="240" w:lineRule="atLeast"/>
              <w:ind w:left="120"/>
              <w:jc w:val="left"/>
            </w:pPr>
            <w:r w:rsidRPr="00430753">
              <w:rPr>
                <w:color w:val="000000"/>
              </w:rPr>
              <w:t>4</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ИЗО</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«Я - исследователь»</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vAlign w:val="center"/>
          </w:tcPr>
          <w:p w:rsidR="004253C7" w:rsidRPr="00430753" w:rsidRDefault="004253C7" w:rsidP="0081540D">
            <w:pPr>
              <w:pStyle w:val="a3"/>
              <w:spacing w:line="240" w:lineRule="atLeast"/>
              <w:ind w:left="120"/>
              <w:jc w:val="left"/>
            </w:pPr>
            <w:r w:rsidRPr="00430753">
              <w:rPr>
                <w:color w:val="000000"/>
              </w:rPr>
              <w:t>1</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начальных классов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«Соловушки»</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vAlign w:val="center"/>
          </w:tcPr>
          <w:p w:rsidR="004253C7" w:rsidRPr="00430753" w:rsidRDefault="004253C7" w:rsidP="0081540D">
            <w:pPr>
              <w:pStyle w:val="a3"/>
              <w:spacing w:line="240" w:lineRule="atLeast"/>
              <w:ind w:left="120"/>
              <w:jc w:val="left"/>
            </w:pPr>
            <w:r w:rsidRPr="00430753">
              <w:rPr>
                <w:color w:val="000000"/>
              </w:rPr>
              <w:t>1</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музыки</w:t>
            </w:r>
          </w:p>
        </w:tc>
      </w:tr>
      <w:tr w:rsidR="004253C7" w:rsidRPr="00430753" w:rsidTr="0081540D">
        <w:trPr>
          <w:trHeight w:val="558"/>
        </w:trPr>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rPr>
                <w:color w:val="000000"/>
              </w:rPr>
            </w:pPr>
            <w:r w:rsidRPr="00430753">
              <w:rPr>
                <w:color w:val="000000"/>
              </w:rPr>
              <w:t>«Семицветик»</w:t>
            </w:r>
          </w:p>
        </w:tc>
        <w:tc>
          <w:tcPr>
            <w:tcW w:w="1276" w:type="dxa"/>
            <w:gridSpan w:val="2"/>
            <w:vAlign w:val="bottom"/>
          </w:tcPr>
          <w:p w:rsidR="004253C7" w:rsidRPr="00430753" w:rsidRDefault="004253C7" w:rsidP="0081540D">
            <w:pPr>
              <w:pStyle w:val="a3"/>
              <w:spacing w:line="240" w:lineRule="atLeast"/>
              <w:ind w:left="120"/>
              <w:jc w:val="left"/>
            </w:pPr>
            <w:r w:rsidRPr="00430753">
              <w:rPr>
                <w:color w:val="000000"/>
              </w:rPr>
              <w:t>1-4</w:t>
            </w:r>
          </w:p>
        </w:tc>
        <w:tc>
          <w:tcPr>
            <w:tcW w:w="1559" w:type="dxa"/>
            <w:vAlign w:val="bottom"/>
          </w:tcPr>
          <w:p w:rsidR="004253C7" w:rsidRPr="00430753" w:rsidRDefault="004253C7" w:rsidP="0081540D">
            <w:pPr>
              <w:pStyle w:val="a3"/>
              <w:spacing w:line="240" w:lineRule="atLeast"/>
              <w:ind w:left="120"/>
              <w:jc w:val="left"/>
            </w:pPr>
            <w:r w:rsidRPr="00430753">
              <w:rPr>
                <w:color w:val="000000"/>
              </w:rPr>
              <w:t>2</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начальных</w:t>
            </w:r>
          </w:p>
          <w:p w:rsidR="004253C7" w:rsidRPr="00430753" w:rsidRDefault="004253C7" w:rsidP="0081540D">
            <w:pPr>
              <w:pStyle w:val="a3"/>
              <w:spacing w:line="240" w:lineRule="atLeast"/>
              <w:ind w:left="120"/>
              <w:jc w:val="left"/>
            </w:pPr>
            <w:r w:rsidRPr="00430753">
              <w:rPr>
                <w:color w:val="000000"/>
              </w:rPr>
              <w:t>классов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«Баскетбол»</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vAlign w:val="center"/>
          </w:tcPr>
          <w:p w:rsidR="004253C7" w:rsidRPr="00430753" w:rsidRDefault="004253C7" w:rsidP="0081540D">
            <w:pPr>
              <w:pStyle w:val="a3"/>
              <w:spacing w:line="240" w:lineRule="atLeast"/>
              <w:ind w:left="120"/>
              <w:jc w:val="left"/>
            </w:pPr>
            <w:r w:rsidRPr="00430753">
              <w:rPr>
                <w:color w:val="000000"/>
              </w:rPr>
              <w:t>1</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физкультуры</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«Подвижные игры»</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vAlign w:val="center"/>
          </w:tcPr>
          <w:p w:rsidR="004253C7" w:rsidRPr="00430753" w:rsidRDefault="004253C7" w:rsidP="0081540D">
            <w:pPr>
              <w:pStyle w:val="a3"/>
              <w:spacing w:line="240" w:lineRule="atLeast"/>
              <w:ind w:left="120"/>
              <w:jc w:val="left"/>
            </w:pPr>
            <w:r w:rsidRPr="00430753">
              <w:rPr>
                <w:color w:val="000000"/>
              </w:rPr>
              <w:t>1</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начальных классов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«Поиграй-ка»</w:t>
            </w:r>
          </w:p>
        </w:tc>
        <w:tc>
          <w:tcPr>
            <w:tcW w:w="1276" w:type="dxa"/>
            <w:gridSpan w:val="2"/>
          </w:tcPr>
          <w:p w:rsidR="004253C7" w:rsidRPr="00430753" w:rsidRDefault="004253C7" w:rsidP="0081540D">
            <w:pPr>
              <w:pStyle w:val="a3"/>
              <w:spacing w:line="240" w:lineRule="atLeast"/>
              <w:ind w:left="120"/>
              <w:jc w:val="left"/>
            </w:pPr>
            <w:r w:rsidRPr="00430753">
              <w:rPr>
                <w:color w:val="000000"/>
              </w:rPr>
              <w:t>3-4</w:t>
            </w:r>
          </w:p>
        </w:tc>
        <w:tc>
          <w:tcPr>
            <w:tcW w:w="1559" w:type="dxa"/>
            <w:vAlign w:val="center"/>
          </w:tcPr>
          <w:p w:rsidR="004253C7" w:rsidRPr="00430753" w:rsidRDefault="004253C7" w:rsidP="0081540D">
            <w:pPr>
              <w:pStyle w:val="a3"/>
              <w:spacing w:line="240" w:lineRule="atLeast"/>
              <w:ind w:left="120"/>
              <w:jc w:val="left"/>
            </w:pPr>
            <w:r w:rsidRPr="00430753">
              <w:rPr>
                <w:color w:val="000000"/>
              </w:rPr>
              <w:t>1</w:t>
            </w:r>
          </w:p>
        </w:tc>
        <w:tc>
          <w:tcPr>
            <w:tcW w:w="2835" w:type="dxa"/>
            <w:vAlign w:val="bottom"/>
          </w:tcPr>
          <w:p w:rsidR="004253C7" w:rsidRPr="00430753" w:rsidRDefault="004253C7" w:rsidP="0081540D">
            <w:pPr>
              <w:pStyle w:val="a3"/>
              <w:spacing w:line="240" w:lineRule="atLeast"/>
              <w:ind w:left="120"/>
              <w:jc w:val="left"/>
            </w:pPr>
            <w:r w:rsidRPr="00430753">
              <w:rPr>
                <w:color w:val="000000"/>
              </w:rPr>
              <w:t>учитель начальных классов</w:t>
            </w:r>
          </w:p>
        </w:tc>
      </w:tr>
      <w:tr w:rsidR="004253C7" w:rsidRPr="00430753" w:rsidTr="0081540D">
        <w:tc>
          <w:tcPr>
            <w:tcW w:w="10632" w:type="dxa"/>
            <w:gridSpan w:val="6"/>
          </w:tcPr>
          <w:p w:rsidR="004253C7" w:rsidRPr="00430753" w:rsidRDefault="004253C7" w:rsidP="0081540D">
            <w:pPr>
              <w:pStyle w:val="a3"/>
              <w:spacing w:line="240" w:lineRule="atLeast"/>
              <w:ind w:right="20"/>
              <w:rPr>
                <w:rStyle w:val="1ffc"/>
                <w:color w:val="000000"/>
                <w:sz w:val="24"/>
                <w:szCs w:val="24"/>
              </w:rPr>
            </w:pPr>
            <w:r w:rsidRPr="00430753">
              <w:rPr>
                <w:rStyle w:val="1ffc"/>
                <w:color w:val="000000"/>
                <w:sz w:val="24"/>
                <w:szCs w:val="24"/>
              </w:rPr>
              <w:t>Самоуправление</w:t>
            </w:r>
          </w:p>
          <w:p w:rsidR="004253C7" w:rsidRPr="00430753" w:rsidRDefault="004253C7" w:rsidP="0081540D">
            <w:pPr>
              <w:pStyle w:val="a3"/>
              <w:spacing w:line="240" w:lineRule="atLeast"/>
              <w:ind w:right="20"/>
              <w:jc w:val="left"/>
            </w:pPr>
          </w:p>
        </w:tc>
      </w:tr>
      <w:tr w:rsidR="004253C7" w:rsidRPr="00430753" w:rsidTr="0081540D">
        <w:tc>
          <w:tcPr>
            <w:tcW w:w="802" w:type="dxa"/>
          </w:tcPr>
          <w:p w:rsidR="004253C7" w:rsidRPr="00430753" w:rsidRDefault="004253C7" w:rsidP="0081540D">
            <w:pPr>
              <w:pStyle w:val="a3"/>
              <w:spacing w:line="240" w:lineRule="atLeast"/>
              <w:ind w:right="20"/>
              <w:jc w:val="left"/>
              <w:rPr>
                <w:b/>
              </w:rPr>
            </w:pPr>
            <w:r w:rsidRPr="00430753">
              <w:rPr>
                <w:b/>
              </w:rPr>
              <w:t>№п/п</w:t>
            </w:r>
          </w:p>
        </w:tc>
        <w:tc>
          <w:tcPr>
            <w:tcW w:w="4160" w:type="dxa"/>
          </w:tcPr>
          <w:p w:rsidR="004253C7" w:rsidRPr="00430753" w:rsidRDefault="004253C7" w:rsidP="0081540D">
            <w:pPr>
              <w:pStyle w:val="a3"/>
              <w:spacing w:line="240" w:lineRule="atLeast"/>
              <w:ind w:left="120"/>
              <w:jc w:val="left"/>
              <w:rPr>
                <w:b/>
              </w:rPr>
            </w:pPr>
            <w:r w:rsidRPr="00430753">
              <w:rPr>
                <w:b/>
                <w:color w:val="000000"/>
              </w:rPr>
              <w:t>Дела, события, мероприятия</w:t>
            </w:r>
          </w:p>
        </w:tc>
        <w:tc>
          <w:tcPr>
            <w:tcW w:w="1276" w:type="dxa"/>
            <w:gridSpan w:val="2"/>
          </w:tcPr>
          <w:p w:rsidR="004253C7" w:rsidRPr="00430753" w:rsidRDefault="004253C7" w:rsidP="0081540D">
            <w:pPr>
              <w:pStyle w:val="a3"/>
              <w:spacing w:line="240" w:lineRule="atLeast"/>
              <w:ind w:left="120"/>
              <w:jc w:val="left"/>
              <w:rPr>
                <w:b/>
              </w:rPr>
            </w:pPr>
            <w:r w:rsidRPr="00430753">
              <w:rPr>
                <w:b/>
                <w:color w:val="000000"/>
              </w:rPr>
              <w:t>Классы</w:t>
            </w:r>
          </w:p>
        </w:tc>
        <w:tc>
          <w:tcPr>
            <w:tcW w:w="1559" w:type="dxa"/>
            <w:vAlign w:val="bottom"/>
          </w:tcPr>
          <w:p w:rsidR="004253C7" w:rsidRPr="00430753" w:rsidRDefault="004253C7" w:rsidP="0081540D">
            <w:pPr>
              <w:pStyle w:val="a3"/>
              <w:spacing w:line="240" w:lineRule="atLeast"/>
              <w:ind w:left="120"/>
              <w:jc w:val="left"/>
              <w:rPr>
                <w:b/>
              </w:rPr>
            </w:pPr>
            <w:r w:rsidRPr="00430753">
              <w:rPr>
                <w:b/>
                <w:color w:val="000000"/>
              </w:rPr>
              <w:t>Сроки</w:t>
            </w:r>
          </w:p>
          <w:p w:rsidR="004253C7" w:rsidRPr="00430753" w:rsidRDefault="004253C7" w:rsidP="0081540D">
            <w:pPr>
              <w:pStyle w:val="a3"/>
              <w:spacing w:line="240" w:lineRule="atLeast"/>
              <w:ind w:left="120"/>
              <w:jc w:val="left"/>
              <w:rPr>
                <w:b/>
              </w:rPr>
            </w:pPr>
            <w:r w:rsidRPr="00430753">
              <w:rPr>
                <w:b/>
                <w:color w:val="000000"/>
              </w:rPr>
              <w:t>проведения</w:t>
            </w:r>
          </w:p>
        </w:tc>
        <w:tc>
          <w:tcPr>
            <w:tcW w:w="2835" w:type="dxa"/>
          </w:tcPr>
          <w:p w:rsidR="004253C7" w:rsidRPr="00430753" w:rsidRDefault="004253C7" w:rsidP="0081540D">
            <w:pPr>
              <w:pStyle w:val="a3"/>
              <w:spacing w:line="240" w:lineRule="atLeast"/>
              <w:ind w:left="120"/>
              <w:jc w:val="left"/>
              <w:rPr>
                <w:b/>
              </w:rPr>
            </w:pPr>
            <w:r w:rsidRPr="00430753">
              <w:rPr>
                <w:b/>
                <w:color w:val="000000"/>
              </w:rPr>
              <w:t>Ответственные</w:t>
            </w:r>
          </w:p>
        </w:tc>
      </w:tr>
      <w:tr w:rsidR="004253C7" w:rsidRPr="00430753" w:rsidTr="0081540D">
        <w:tc>
          <w:tcPr>
            <w:tcW w:w="10632" w:type="dxa"/>
            <w:gridSpan w:val="6"/>
          </w:tcPr>
          <w:p w:rsidR="004253C7" w:rsidRPr="00430753" w:rsidRDefault="004253C7" w:rsidP="0081540D">
            <w:pPr>
              <w:pStyle w:val="a3"/>
              <w:spacing w:line="240" w:lineRule="atLeast"/>
              <w:ind w:right="20"/>
            </w:pPr>
            <w:r w:rsidRPr="00430753">
              <w:rPr>
                <w:rStyle w:val="1ffc"/>
                <w:color w:val="000000"/>
                <w:sz w:val="24"/>
                <w:szCs w:val="24"/>
              </w:rPr>
              <w:t>1 уровень (1-4 классы)</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Выборы актива класса</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Сентябрь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Классные</w:t>
            </w:r>
          </w:p>
          <w:p w:rsidR="004253C7" w:rsidRPr="00430753" w:rsidRDefault="004253C7" w:rsidP="0081540D">
            <w:pPr>
              <w:pStyle w:val="a3"/>
              <w:spacing w:line="240" w:lineRule="atLeast"/>
              <w:ind w:left="120"/>
              <w:jc w:val="left"/>
            </w:pPr>
            <w:r w:rsidRPr="00430753">
              <w:rPr>
                <w:color w:val="000000"/>
              </w:rPr>
              <w:t>руководители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Собрания активов классов</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vAlign w:val="bottom"/>
          </w:tcPr>
          <w:p w:rsidR="004253C7" w:rsidRPr="00430753" w:rsidRDefault="004253C7" w:rsidP="0081540D">
            <w:pPr>
              <w:pStyle w:val="a3"/>
              <w:spacing w:line="240" w:lineRule="atLeast"/>
              <w:ind w:left="120"/>
              <w:jc w:val="left"/>
            </w:pPr>
            <w:r w:rsidRPr="00430753">
              <w:rPr>
                <w:color w:val="000000"/>
              </w:rPr>
              <w:t>В течение года</w:t>
            </w:r>
          </w:p>
        </w:tc>
        <w:tc>
          <w:tcPr>
            <w:tcW w:w="2835" w:type="dxa"/>
            <w:vAlign w:val="bottom"/>
          </w:tcPr>
          <w:p w:rsidR="004253C7" w:rsidRPr="00430753" w:rsidRDefault="004253C7" w:rsidP="0081540D">
            <w:pPr>
              <w:pStyle w:val="a3"/>
              <w:spacing w:line="240" w:lineRule="atLeast"/>
              <w:ind w:left="120"/>
              <w:jc w:val="left"/>
            </w:pPr>
            <w:r w:rsidRPr="00430753">
              <w:rPr>
                <w:color w:val="000000"/>
              </w:rPr>
              <w:t>Классные</w:t>
            </w:r>
          </w:p>
          <w:p w:rsidR="004253C7" w:rsidRPr="00430753" w:rsidRDefault="004253C7" w:rsidP="0081540D">
            <w:pPr>
              <w:pStyle w:val="a3"/>
              <w:spacing w:line="240" w:lineRule="atLeast"/>
              <w:ind w:left="120"/>
              <w:jc w:val="left"/>
            </w:pPr>
            <w:r w:rsidRPr="00430753">
              <w:rPr>
                <w:color w:val="000000"/>
              </w:rPr>
              <w:t>руководители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Классные собрания</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vAlign w:val="bottom"/>
          </w:tcPr>
          <w:p w:rsidR="004253C7" w:rsidRPr="00430753" w:rsidRDefault="004253C7" w:rsidP="0081540D">
            <w:pPr>
              <w:pStyle w:val="a3"/>
              <w:spacing w:line="240" w:lineRule="atLeast"/>
              <w:ind w:left="120"/>
              <w:jc w:val="left"/>
            </w:pPr>
            <w:r w:rsidRPr="00430753">
              <w:rPr>
                <w:color w:val="000000"/>
              </w:rPr>
              <w:t>В течение года</w:t>
            </w:r>
          </w:p>
        </w:tc>
        <w:tc>
          <w:tcPr>
            <w:tcW w:w="2835" w:type="dxa"/>
            <w:vAlign w:val="bottom"/>
          </w:tcPr>
          <w:p w:rsidR="004253C7" w:rsidRPr="00430753" w:rsidRDefault="004253C7" w:rsidP="0081540D">
            <w:pPr>
              <w:pStyle w:val="a3"/>
              <w:spacing w:line="240" w:lineRule="atLeast"/>
              <w:ind w:left="120"/>
              <w:jc w:val="left"/>
            </w:pPr>
            <w:r w:rsidRPr="00430753">
              <w:rPr>
                <w:color w:val="000000"/>
              </w:rPr>
              <w:t>Классные</w:t>
            </w:r>
          </w:p>
          <w:p w:rsidR="004253C7" w:rsidRPr="00430753" w:rsidRDefault="004253C7" w:rsidP="0081540D">
            <w:pPr>
              <w:pStyle w:val="a3"/>
              <w:spacing w:line="240" w:lineRule="atLeast"/>
              <w:ind w:left="120"/>
              <w:jc w:val="left"/>
            </w:pPr>
            <w:r w:rsidRPr="00430753">
              <w:rPr>
                <w:color w:val="000000"/>
              </w:rPr>
              <w:t>руководители</w:t>
            </w:r>
          </w:p>
        </w:tc>
      </w:tr>
      <w:tr w:rsidR="004253C7" w:rsidRPr="00430753" w:rsidTr="0081540D">
        <w:tc>
          <w:tcPr>
            <w:tcW w:w="10632" w:type="dxa"/>
            <w:gridSpan w:val="6"/>
          </w:tcPr>
          <w:p w:rsidR="004253C7" w:rsidRPr="00430753" w:rsidRDefault="004253C7" w:rsidP="0081540D">
            <w:pPr>
              <w:pStyle w:val="a3"/>
              <w:spacing w:line="240" w:lineRule="atLeast"/>
              <w:ind w:right="20"/>
              <w:rPr>
                <w:rStyle w:val="1ffc"/>
                <w:color w:val="000000"/>
                <w:sz w:val="24"/>
                <w:szCs w:val="24"/>
              </w:rPr>
            </w:pPr>
            <w:r w:rsidRPr="00430753">
              <w:rPr>
                <w:rStyle w:val="1ffc"/>
                <w:color w:val="000000"/>
                <w:sz w:val="24"/>
                <w:szCs w:val="24"/>
              </w:rPr>
              <w:t>Профориентация</w:t>
            </w:r>
          </w:p>
          <w:p w:rsidR="004253C7" w:rsidRPr="00430753" w:rsidRDefault="004253C7" w:rsidP="0081540D">
            <w:pPr>
              <w:pStyle w:val="a3"/>
              <w:tabs>
                <w:tab w:val="left" w:pos="2298"/>
              </w:tabs>
              <w:spacing w:line="240" w:lineRule="atLeast"/>
              <w:ind w:left="120" w:right="120"/>
            </w:pPr>
          </w:p>
        </w:tc>
      </w:tr>
      <w:tr w:rsidR="004253C7" w:rsidRPr="00430753" w:rsidTr="0081540D">
        <w:tc>
          <w:tcPr>
            <w:tcW w:w="802" w:type="dxa"/>
          </w:tcPr>
          <w:p w:rsidR="004253C7" w:rsidRPr="00430753" w:rsidRDefault="004253C7" w:rsidP="0081540D">
            <w:pPr>
              <w:pStyle w:val="a3"/>
              <w:spacing w:line="240" w:lineRule="atLeast"/>
              <w:ind w:right="20"/>
              <w:jc w:val="left"/>
              <w:rPr>
                <w:b/>
              </w:rPr>
            </w:pPr>
            <w:r w:rsidRPr="00430753">
              <w:rPr>
                <w:b/>
              </w:rPr>
              <w:t>№п/п</w:t>
            </w:r>
          </w:p>
        </w:tc>
        <w:tc>
          <w:tcPr>
            <w:tcW w:w="4160" w:type="dxa"/>
          </w:tcPr>
          <w:p w:rsidR="004253C7" w:rsidRPr="00430753" w:rsidRDefault="004253C7" w:rsidP="0081540D">
            <w:pPr>
              <w:pStyle w:val="a3"/>
              <w:spacing w:line="240" w:lineRule="atLeast"/>
              <w:ind w:left="120"/>
              <w:jc w:val="left"/>
              <w:rPr>
                <w:b/>
              </w:rPr>
            </w:pPr>
            <w:r w:rsidRPr="00430753">
              <w:rPr>
                <w:b/>
                <w:color w:val="000000"/>
              </w:rPr>
              <w:t>Дела, события, мероприятия</w:t>
            </w:r>
          </w:p>
        </w:tc>
        <w:tc>
          <w:tcPr>
            <w:tcW w:w="1276" w:type="dxa"/>
            <w:gridSpan w:val="2"/>
          </w:tcPr>
          <w:p w:rsidR="004253C7" w:rsidRPr="00430753" w:rsidRDefault="004253C7" w:rsidP="0081540D">
            <w:pPr>
              <w:pStyle w:val="a3"/>
              <w:spacing w:line="240" w:lineRule="atLeast"/>
              <w:ind w:left="120"/>
              <w:jc w:val="left"/>
              <w:rPr>
                <w:b/>
              </w:rPr>
            </w:pPr>
            <w:r w:rsidRPr="00430753">
              <w:rPr>
                <w:b/>
                <w:color w:val="000000"/>
              </w:rPr>
              <w:t>Классы</w:t>
            </w:r>
          </w:p>
        </w:tc>
        <w:tc>
          <w:tcPr>
            <w:tcW w:w="1559" w:type="dxa"/>
            <w:vAlign w:val="bottom"/>
          </w:tcPr>
          <w:p w:rsidR="004253C7" w:rsidRPr="00430753" w:rsidRDefault="004253C7" w:rsidP="0081540D">
            <w:pPr>
              <w:pStyle w:val="a3"/>
              <w:spacing w:line="240" w:lineRule="atLeast"/>
              <w:ind w:left="120"/>
              <w:jc w:val="left"/>
              <w:rPr>
                <w:b/>
              </w:rPr>
            </w:pPr>
            <w:r w:rsidRPr="00430753">
              <w:rPr>
                <w:b/>
                <w:color w:val="000000"/>
              </w:rPr>
              <w:t>Сроки</w:t>
            </w:r>
          </w:p>
          <w:p w:rsidR="004253C7" w:rsidRPr="00430753" w:rsidRDefault="004253C7" w:rsidP="0081540D">
            <w:pPr>
              <w:pStyle w:val="a3"/>
              <w:spacing w:line="240" w:lineRule="atLeast"/>
              <w:ind w:left="120"/>
              <w:jc w:val="left"/>
              <w:rPr>
                <w:b/>
              </w:rPr>
            </w:pPr>
            <w:r w:rsidRPr="00430753">
              <w:rPr>
                <w:b/>
                <w:color w:val="000000"/>
              </w:rPr>
              <w:t>проведения</w:t>
            </w:r>
          </w:p>
        </w:tc>
        <w:tc>
          <w:tcPr>
            <w:tcW w:w="2835" w:type="dxa"/>
          </w:tcPr>
          <w:p w:rsidR="004253C7" w:rsidRPr="00430753" w:rsidRDefault="004253C7" w:rsidP="0081540D">
            <w:pPr>
              <w:pStyle w:val="a3"/>
              <w:spacing w:line="240" w:lineRule="atLeast"/>
              <w:ind w:left="120"/>
              <w:jc w:val="left"/>
              <w:rPr>
                <w:b/>
              </w:rPr>
            </w:pPr>
            <w:r w:rsidRPr="00430753">
              <w:rPr>
                <w:b/>
                <w:color w:val="000000"/>
              </w:rPr>
              <w:t>Ответственные</w:t>
            </w:r>
          </w:p>
        </w:tc>
      </w:tr>
      <w:tr w:rsidR="004253C7" w:rsidRPr="00430753" w:rsidTr="0081540D">
        <w:tc>
          <w:tcPr>
            <w:tcW w:w="10632" w:type="dxa"/>
            <w:gridSpan w:val="6"/>
          </w:tcPr>
          <w:p w:rsidR="004253C7" w:rsidRPr="00430753" w:rsidRDefault="004253C7" w:rsidP="0081540D">
            <w:pPr>
              <w:pStyle w:val="a3"/>
              <w:spacing w:line="240" w:lineRule="atLeast"/>
              <w:ind w:right="20"/>
            </w:pPr>
            <w:r w:rsidRPr="00430753">
              <w:rPr>
                <w:rStyle w:val="1ffc"/>
                <w:color w:val="000000"/>
                <w:sz w:val="24"/>
                <w:szCs w:val="24"/>
              </w:rPr>
              <w:t>1 уровень (1-4 классы)</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rPr>
                <w:color w:val="000000"/>
              </w:rPr>
            </w:pPr>
            <w:r w:rsidRPr="00430753">
              <w:rPr>
                <w:color w:val="000000"/>
              </w:rPr>
              <w:t>Экскурсия на предприятия и учреждения расположенные на территории сельского поселения:</w:t>
            </w:r>
          </w:p>
          <w:p w:rsidR="004253C7" w:rsidRPr="00430753" w:rsidRDefault="004253C7" w:rsidP="0081540D">
            <w:pPr>
              <w:pStyle w:val="a3"/>
              <w:spacing w:line="240" w:lineRule="atLeast"/>
              <w:ind w:left="120"/>
              <w:jc w:val="left"/>
              <w:rPr>
                <w:color w:val="000000"/>
              </w:rPr>
            </w:pPr>
            <w:r w:rsidRPr="00430753">
              <w:rPr>
                <w:color w:val="000000"/>
              </w:rPr>
              <w:t xml:space="preserve"> -пожарная часть;</w:t>
            </w:r>
          </w:p>
          <w:p w:rsidR="004253C7" w:rsidRPr="00430753" w:rsidRDefault="004253C7" w:rsidP="0081540D">
            <w:pPr>
              <w:pStyle w:val="a3"/>
              <w:spacing w:line="240" w:lineRule="atLeast"/>
              <w:ind w:left="120"/>
              <w:jc w:val="left"/>
              <w:rPr>
                <w:color w:val="000000"/>
              </w:rPr>
            </w:pPr>
            <w:r w:rsidRPr="00430753">
              <w:rPr>
                <w:color w:val="000000"/>
              </w:rPr>
              <w:t>-ФАП;</w:t>
            </w:r>
          </w:p>
          <w:p w:rsidR="004253C7" w:rsidRPr="00430753" w:rsidRDefault="004253C7" w:rsidP="0081540D">
            <w:pPr>
              <w:pStyle w:val="a3"/>
              <w:spacing w:line="240" w:lineRule="atLeast"/>
              <w:ind w:left="120"/>
              <w:jc w:val="left"/>
            </w:pPr>
          </w:p>
        </w:tc>
        <w:tc>
          <w:tcPr>
            <w:tcW w:w="1276" w:type="dxa"/>
            <w:gridSpan w:val="2"/>
          </w:tcPr>
          <w:p w:rsidR="004253C7" w:rsidRPr="00430753" w:rsidRDefault="004253C7" w:rsidP="0081540D">
            <w:pPr>
              <w:pStyle w:val="a3"/>
              <w:spacing w:line="240" w:lineRule="atLeast"/>
              <w:ind w:left="120"/>
              <w:jc w:val="left"/>
            </w:pPr>
            <w:r w:rsidRPr="00430753">
              <w:rPr>
                <w:color w:val="000000"/>
              </w:rPr>
              <w:t>3-4</w:t>
            </w:r>
          </w:p>
        </w:tc>
        <w:tc>
          <w:tcPr>
            <w:tcW w:w="1559" w:type="dxa"/>
          </w:tcPr>
          <w:p w:rsidR="004253C7" w:rsidRPr="00430753" w:rsidRDefault="004253C7" w:rsidP="0081540D">
            <w:pPr>
              <w:pStyle w:val="a3"/>
              <w:spacing w:line="240" w:lineRule="atLeast"/>
              <w:ind w:left="120"/>
              <w:jc w:val="left"/>
            </w:pPr>
            <w:r w:rsidRPr="00430753">
              <w:rPr>
                <w:color w:val="000000"/>
              </w:rPr>
              <w:t>Октябрь</w:t>
            </w:r>
          </w:p>
        </w:tc>
        <w:tc>
          <w:tcPr>
            <w:tcW w:w="2835" w:type="dxa"/>
          </w:tcPr>
          <w:p w:rsidR="004253C7" w:rsidRPr="00430753" w:rsidRDefault="004253C7" w:rsidP="0081540D">
            <w:pPr>
              <w:pStyle w:val="a3"/>
              <w:spacing w:line="240" w:lineRule="atLeast"/>
              <w:ind w:left="120"/>
              <w:jc w:val="left"/>
            </w:pPr>
            <w:r w:rsidRPr="00430753">
              <w:rPr>
                <w:color w:val="000000"/>
              </w:rPr>
              <w:t>учитель начальных классов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Классный час "Мастерим мы - мастерят родители"</w:t>
            </w:r>
          </w:p>
        </w:tc>
        <w:tc>
          <w:tcPr>
            <w:tcW w:w="1276" w:type="dxa"/>
            <w:gridSpan w:val="2"/>
          </w:tcPr>
          <w:p w:rsidR="004253C7" w:rsidRPr="00430753" w:rsidRDefault="004253C7" w:rsidP="0081540D">
            <w:pPr>
              <w:pStyle w:val="a3"/>
              <w:spacing w:line="240" w:lineRule="atLeast"/>
              <w:ind w:left="120"/>
              <w:jc w:val="left"/>
            </w:pPr>
            <w:r w:rsidRPr="00430753">
              <w:rPr>
                <w:color w:val="000000"/>
              </w:rPr>
              <w:t>1</w:t>
            </w:r>
          </w:p>
        </w:tc>
        <w:tc>
          <w:tcPr>
            <w:tcW w:w="1559" w:type="dxa"/>
          </w:tcPr>
          <w:p w:rsidR="004253C7" w:rsidRPr="00430753" w:rsidRDefault="004253C7" w:rsidP="0081540D">
            <w:pPr>
              <w:pStyle w:val="a3"/>
              <w:spacing w:line="240" w:lineRule="atLeast"/>
              <w:ind w:left="140"/>
              <w:jc w:val="left"/>
            </w:pPr>
            <w:r w:rsidRPr="00430753">
              <w:rPr>
                <w:color w:val="000000"/>
              </w:rPr>
              <w:t>Ноябрь</w:t>
            </w:r>
          </w:p>
        </w:tc>
        <w:tc>
          <w:tcPr>
            <w:tcW w:w="2835" w:type="dxa"/>
          </w:tcPr>
          <w:p w:rsidR="004253C7" w:rsidRPr="00430753" w:rsidRDefault="004253C7" w:rsidP="0081540D">
            <w:pPr>
              <w:pStyle w:val="a3"/>
              <w:spacing w:line="240" w:lineRule="atLeast"/>
            </w:pPr>
            <w:r w:rsidRPr="00430753">
              <w:rPr>
                <w:color w:val="000000"/>
              </w:rPr>
              <w:t>Классный</w:t>
            </w:r>
          </w:p>
          <w:p w:rsidR="004253C7" w:rsidRPr="00430753" w:rsidRDefault="004253C7" w:rsidP="0081540D">
            <w:pPr>
              <w:pStyle w:val="a3"/>
              <w:spacing w:line="240" w:lineRule="atLeast"/>
            </w:pPr>
            <w:r w:rsidRPr="00430753">
              <w:rPr>
                <w:color w:val="000000"/>
              </w:rPr>
              <w:t>руководитель</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Классный час "Профессии моего города"</w:t>
            </w:r>
          </w:p>
        </w:tc>
        <w:tc>
          <w:tcPr>
            <w:tcW w:w="1276" w:type="dxa"/>
            <w:gridSpan w:val="2"/>
            <w:vAlign w:val="center"/>
          </w:tcPr>
          <w:p w:rsidR="004253C7" w:rsidRPr="00430753" w:rsidRDefault="004253C7" w:rsidP="0081540D">
            <w:pPr>
              <w:pStyle w:val="a3"/>
              <w:spacing w:line="240" w:lineRule="atLeast"/>
              <w:ind w:left="120"/>
              <w:jc w:val="left"/>
            </w:pPr>
            <w:r w:rsidRPr="00430753">
              <w:rPr>
                <w:color w:val="000000"/>
              </w:rPr>
              <w:t>2</w:t>
            </w:r>
          </w:p>
        </w:tc>
        <w:tc>
          <w:tcPr>
            <w:tcW w:w="1559" w:type="dxa"/>
          </w:tcPr>
          <w:p w:rsidR="004253C7" w:rsidRPr="00430753" w:rsidRDefault="004253C7" w:rsidP="0081540D">
            <w:pPr>
              <w:pStyle w:val="a3"/>
              <w:spacing w:line="240" w:lineRule="atLeast"/>
              <w:ind w:left="140"/>
              <w:jc w:val="left"/>
            </w:pPr>
            <w:r w:rsidRPr="00430753">
              <w:rPr>
                <w:color w:val="000000"/>
              </w:rPr>
              <w:t>Декабрь</w:t>
            </w:r>
          </w:p>
        </w:tc>
        <w:tc>
          <w:tcPr>
            <w:tcW w:w="2835" w:type="dxa"/>
          </w:tcPr>
          <w:p w:rsidR="004253C7" w:rsidRPr="00430753" w:rsidRDefault="004253C7" w:rsidP="0081540D">
            <w:pPr>
              <w:pStyle w:val="a3"/>
              <w:spacing w:line="240" w:lineRule="atLeast"/>
            </w:pPr>
            <w:r w:rsidRPr="00430753">
              <w:rPr>
                <w:color w:val="000000"/>
              </w:rPr>
              <w:t>Классный</w:t>
            </w:r>
          </w:p>
          <w:p w:rsidR="004253C7" w:rsidRPr="00430753" w:rsidRDefault="004253C7" w:rsidP="0081540D">
            <w:pPr>
              <w:pStyle w:val="a3"/>
              <w:spacing w:line="240" w:lineRule="atLeast"/>
            </w:pPr>
            <w:r w:rsidRPr="00430753">
              <w:rPr>
                <w:color w:val="000000"/>
              </w:rPr>
              <w:t>руководитель</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Классный час "Трудовая родословная моей семьи"</w:t>
            </w:r>
          </w:p>
        </w:tc>
        <w:tc>
          <w:tcPr>
            <w:tcW w:w="1276" w:type="dxa"/>
            <w:gridSpan w:val="2"/>
          </w:tcPr>
          <w:p w:rsidR="004253C7" w:rsidRPr="00430753" w:rsidRDefault="004253C7" w:rsidP="0081540D">
            <w:pPr>
              <w:pStyle w:val="a3"/>
              <w:spacing w:line="240" w:lineRule="atLeast"/>
              <w:ind w:left="120"/>
              <w:jc w:val="left"/>
            </w:pPr>
            <w:r w:rsidRPr="00430753">
              <w:rPr>
                <w:color w:val="000000"/>
              </w:rPr>
              <w:t>3-4</w:t>
            </w:r>
          </w:p>
        </w:tc>
        <w:tc>
          <w:tcPr>
            <w:tcW w:w="1559" w:type="dxa"/>
          </w:tcPr>
          <w:p w:rsidR="004253C7" w:rsidRPr="00430753" w:rsidRDefault="004253C7" w:rsidP="0081540D">
            <w:pPr>
              <w:pStyle w:val="a3"/>
              <w:spacing w:line="240" w:lineRule="atLeast"/>
              <w:ind w:left="140"/>
              <w:jc w:val="left"/>
            </w:pPr>
            <w:r w:rsidRPr="00430753">
              <w:rPr>
                <w:color w:val="000000"/>
              </w:rPr>
              <w:t>Февраль</w:t>
            </w:r>
          </w:p>
        </w:tc>
        <w:tc>
          <w:tcPr>
            <w:tcW w:w="2835" w:type="dxa"/>
          </w:tcPr>
          <w:p w:rsidR="004253C7" w:rsidRPr="00430753" w:rsidRDefault="004253C7" w:rsidP="0081540D">
            <w:pPr>
              <w:pStyle w:val="a3"/>
              <w:spacing w:line="240" w:lineRule="atLeast"/>
            </w:pPr>
            <w:r w:rsidRPr="00430753">
              <w:rPr>
                <w:color w:val="000000"/>
              </w:rPr>
              <w:t>Классный</w:t>
            </w:r>
          </w:p>
          <w:p w:rsidR="004253C7" w:rsidRPr="00430753" w:rsidRDefault="004253C7" w:rsidP="0081540D">
            <w:pPr>
              <w:pStyle w:val="a3"/>
              <w:spacing w:line="240" w:lineRule="atLeast"/>
            </w:pPr>
            <w:r w:rsidRPr="00430753">
              <w:rPr>
                <w:color w:val="000000"/>
              </w:rPr>
              <w:t>руководитель</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Классный час "Известные люди нашего села"</w:t>
            </w:r>
          </w:p>
        </w:tc>
        <w:tc>
          <w:tcPr>
            <w:tcW w:w="1276" w:type="dxa"/>
            <w:gridSpan w:val="2"/>
          </w:tcPr>
          <w:p w:rsidR="004253C7" w:rsidRPr="00430753" w:rsidRDefault="004253C7" w:rsidP="0081540D">
            <w:pPr>
              <w:pStyle w:val="a3"/>
              <w:spacing w:line="240" w:lineRule="atLeast"/>
              <w:ind w:left="120"/>
              <w:jc w:val="left"/>
            </w:pPr>
            <w:r w:rsidRPr="00430753">
              <w:rPr>
                <w:color w:val="000000"/>
              </w:rPr>
              <w:t>4</w:t>
            </w:r>
          </w:p>
        </w:tc>
        <w:tc>
          <w:tcPr>
            <w:tcW w:w="1559" w:type="dxa"/>
          </w:tcPr>
          <w:p w:rsidR="004253C7" w:rsidRPr="00430753" w:rsidRDefault="004253C7" w:rsidP="0081540D">
            <w:pPr>
              <w:pStyle w:val="a3"/>
              <w:spacing w:line="240" w:lineRule="atLeast"/>
              <w:ind w:left="140"/>
              <w:jc w:val="left"/>
            </w:pPr>
            <w:r w:rsidRPr="00430753">
              <w:rPr>
                <w:color w:val="000000"/>
              </w:rPr>
              <w:t>Март</w:t>
            </w:r>
          </w:p>
        </w:tc>
        <w:tc>
          <w:tcPr>
            <w:tcW w:w="2835" w:type="dxa"/>
          </w:tcPr>
          <w:p w:rsidR="004253C7" w:rsidRPr="00430753" w:rsidRDefault="004253C7" w:rsidP="0081540D">
            <w:pPr>
              <w:pStyle w:val="a3"/>
              <w:spacing w:line="240" w:lineRule="atLeast"/>
            </w:pPr>
            <w:r w:rsidRPr="00430753">
              <w:rPr>
                <w:color w:val="000000"/>
              </w:rPr>
              <w:t>Классный</w:t>
            </w:r>
          </w:p>
          <w:p w:rsidR="004253C7" w:rsidRPr="00430753" w:rsidRDefault="004253C7" w:rsidP="0081540D">
            <w:pPr>
              <w:pStyle w:val="a3"/>
              <w:spacing w:line="240" w:lineRule="atLeast"/>
            </w:pPr>
            <w:r w:rsidRPr="00430753">
              <w:rPr>
                <w:color w:val="000000"/>
              </w:rPr>
              <w:t>руководитель</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rPr>
                <w:color w:val="000000"/>
              </w:rPr>
            </w:pPr>
            <w:r w:rsidRPr="00430753">
              <w:rPr>
                <w:color w:val="000000"/>
              </w:rPr>
              <w:t>Экскурсия на предприятия и учреждения расположенные на территории сельского поселения</w:t>
            </w:r>
          </w:p>
          <w:p w:rsidR="004253C7" w:rsidRPr="00430753" w:rsidRDefault="004253C7" w:rsidP="0081540D">
            <w:pPr>
              <w:pStyle w:val="a3"/>
              <w:spacing w:line="240" w:lineRule="atLeast"/>
              <w:ind w:left="120"/>
              <w:jc w:val="left"/>
              <w:rPr>
                <w:color w:val="000000"/>
              </w:rPr>
            </w:pPr>
            <w:r w:rsidRPr="00430753">
              <w:rPr>
                <w:color w:val="000000"/>
              </w:rPr>
              <w:lastRenderedPageBreak/>
              <w:t>-СХПК "Петропавловское";</w:t>
            </w:r>
          </w:p>
          <w:p w:rsidR="004253C7" w:rsidRPr="00430753" w:rsidRDefault="004253C7" w:rsidP="0081540D">
            <w:pPr>
              <w:pStyle w:val="a3"/>
              <w:spacing w:line="240" w:lineRule="atLeast"/>
              <w:ind w:left="120"/>
              <w:jc w:val="left"/>
              <w:rPr>
                <w:color w:val="000000"/>
              </w:rPr>
            </w:pPr>
            <w:r w:rsidRPr="00430753">
              <w:rPr>
                <w:color w:val="000000"/>
              </w:rPr>
              <w:t>-почта;</w:t>
            </w:r>
          </w:p>
          <w:p w:rsidR="004253C7" w:rsidRPr="00430753" w:rsidRDefault="004253C7" w:rsidP="0081540D">
            <w:pPr>
              <w:pStyle w:val="a3"/>
              <w:spacing w:line="240" w:lineRule="atLeast"/>
              <w:ind w:left="120"/>
              <w:jc w:val="left"/>
              <w:rPr>
                <w:color w:val="000000"/>
              </w:rPr>
            </w:pPr>
            <w:r w:rsidRPr="00430753">
              <w:rPr>
                <w:color w:val="000000"/>
              </w:rPr>
              <w:t>-магазин;</w:t>
            </w:r>
          </w:p>
        </w:tc>
        <w:tc>
          <w:tcPr>
            <w:tcW w:w="1276" w:type="dxa"/>
            <w:gridSpan w:val="2"/>
          </w:tcPr>
          <w:p w:rsidR="004253C7" w:rsidRPr="00430753" w:rsidRDefault="004253C7" w:rsidP="0081540D">
            <w:pPr>
              <w:pStyle w:val="a3"/>
              <w:spacing w:line="240" w:lineRule="atLeast"/>
              <w:ind w:left="120"/>
              <w:jc w:val="left"/>
            </w:pPr>
            <w:r w:rsidRPr="00430753">
              <w:rPr>
                <w:color w:val="000000"/>
              </w:rPr>
              <w:lastRenderedPageBreak/>
              <w:t>1-2</w:t>
            </w:r>
          </w:p>
        </w:tc>
        <w:tc>
          <w:tcPr>
            <w:tcW w:w="1559" w:type="dxa"/>
          </w:tcPr>
          <w:p w:rsidR="004253C7" w:rsidRPr="00430753" w:rsidRDefault="004253C7" w:rsidP="0081540D">
            <w:pPr>
              <w:pStyle w:val="a3"/>
              <w:spacing w:line="240" w:lineRule="atLeast"/>
              <w:ind w:left="140"/>
              <w:jc w:val="left"/>
            </w:pPr>
            <w:r w:rsidRPr="00430753">
              <w:rPr>
                <w:color w:val="000000"/>
              </w:rPr>
              <w:t>Март</w:t>
            </w:r>
          </w:p>
        </w:tc>
        <w:tc>
          <w:tcPr>
            <w:tcW w:w="2835" w:type="dxa"/>
          </w:tcPr>
          <w:p w:rsidR="004253C7" w:rsidRPr="00430753" w:rsidRDefault="004253C7" w:rsidP="0081540D">
            <w:pPr>
              <w:pStyle w:val="a3"/>
              <w:spacing w:line="240" w:lineRule="atLeast"/>
              <w:ind w:left="120"/>
              <w:jc w:val="left"/>
            </w:pPr>
            <w:r w:rsidRPr="00430753">
              <w:rPr>
                <w:color w:val="000000"/>
              </w:rPr>
              <w:t>учитель начальных классов</w:t>
            </w:r>
          </w:p>
        </w:tc>
      </w:tr>
      <w:tr w:rsidR="004253C7" w:rsidRPr="00430753" w:rsidTr="0081540D">
        <w:tc>
          <w:tcPr>
            <w:tcW w:w="10632" w:type="dxa"/>
            <w:gridSpan w:val="6"/>
          </w:tcPr>
          <w:p w:rsidR="004253C7" w:rsidRPr="00430753" w:rsidRDefault="004253C7" w:rsidP="0081540D">
            <w:pPr>
              <w:pStyle w:val="a3"/>
              <w:spacing w:line="240" w:lineRule="atLeast"/>
              <w:ind w:right="20"/>
            </w:pPr>
            <w:r w:rsidRPr="00430753">
              <w:rPr>
                <w:rStyle w:val="1ffc"/>
                <w:color w:val="000000"/>
                <w:sz w:val="24"/>
                <w:szCs w:val="24"/>
              </w:rPr>
              <w:lastRenderedPageBreak/>
              <w:t>Школьные и социальные медиа</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Дела, события, мероприятия</w:t>
            </w:r>
          </w:p>
        </w:tc>
        <w:tc>
          <w:tcPr>
            <w:tcW w:w="1276" w:type="dxa"/>
            <w:gridSpan w:val="2"/>
          </w:tcPr>
          <w:p w:rsidR="004253C7" w:rsidRPr="00430753" w:rsidRDefault="004253C7" w:rsidP="0081540D">
            <w:pPr>
              <w:pStyle w:val="a3"/>
              <w:spacing w:line="240" w:lineRule="atLeast"/>
              <w:ind w:left="120"/>
              <w:jc w:val="left"/>
            </w:pPr>
            <w:r w:rsidRPr="00430753">
              <w:rPr>
                <w:color w:val="000000"/>
              </w:rPr>
              <w:t>Классы</w:t>
            </w:r>
          </w:p>
        </w:tc>
        <w:tc>
          <w:tcPr>
            <w:tcW w:w="1559" w:type="dxa"/>
            <w:vAlign w:val="bottom"/>
          </w:tcPr>
          <w:p w:rsidR="004253C7" w:rsidRPr="00430753" w:rsidRDefault="004253C7" w:rsidP="0081540D">
            <w:pPr>
              <w:pStyle w:val="a3"/>
              <w:spacing w:line="240" w:lineRule="atLeast"/>
              <w:ind w:left="120"/>
              <w:jc w:val="left"/>
            </w:pPr>
            <w:r w:rsidRPr="00430753">
              <w:rPr>
                <w:color w:val="000000"/>
              </w:rPr>
              <w:t>Сроки</w:t>
            </w:r>
          </w:p>
          <w:p w:rsidR="004253C7" w:rsidRPr="00430753" w:rsidRDefault="004253C7" w:rsidP="0081540D">
            <w:pPr>
              <w:pStyle w:val="a3"/>
              <w:spacing w:line="240" w:lineRule="atLeast"/>
              <w:ind w:left="120"/>
              <w:jc w:val="left"/>
            </w:pPr>
            <w:r w:rsidRPr="00430753">
              <w:rPr>
                <w:color w:val="000000"/>
              </w:rPr>
              <w:t>проведения</w:t>
            </w:r>
          </w:p>
        </w:tc>
        <w:tc>
          <w:tcPr>
            <w:tcW w:w="2835" w:type="dxa"/>
          </w:tcPr>
          <w:p w:rsidR="004253C7" w:rsidRPr="00430753" w:rsidRDefault="004253C7" w:rsidP="0081540D">
            <w:pPr>
              <w:pStyle w:val="a3"/>
              <w:spacing w:line="240" w:lineRule="atLeast"/>
              <w:ind w:left="120"/>
              <w:jc w:val="left"/>
            </w:pPr>
            <w:r w:rsidRPr="00430753">
              <w:rPr>
                <w:color w:val="000000"/>
              </w:rPr>
              <w:t>Ответственные</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Размещение информации о деятельности школы на сайте ОУ и в социальных сетях «В контакте», «Однаклассники»</w:t>
            </w:r>
          </w:p>
        </w:tc>
        <w:tc>
          <w:tcPr>
            <w:tcW w:w="1276" w:type="dxa"/>
            <w:gridSpan w:val="2"/>
          </w:tcPr>
          <w:p w:rsidR="004253C7" w:rsidRPr="00430753" w:rsidRDefault="004253C7" w:rsidP="0081540D">
            <w:pPr>
              <w:pStyle w:val="a3"/>
              <w:spacing w:line="240" w:lineRule="atLeast"/>
              <w:ind w:left="120"/>
              <w:jc w:val="left"/>
            </w:pPr>
            <w:r w:rsidRPr="00430753">
              <w:rPr>
                <w:color w:val="000000"/>
              </w:rPr>
              <w:t>1-11</w:t>
            </w:r>
          </w:p>
        </w:tc>
        <w:tc>
          <w:tcPr>
            <w:tcW w:w="1559" w:type="dxa"/>
          </w:tcPr>
          <w:p w:rsidR="004253C7" w:rsidRPr="00430753" w:rsidRDefault="004253C7" w:rsidP="0081540D">
            <w:pPr>
              <w:pStyle w:val="a3"/>
              <w:spacing w:line="240" w:lineRule="atLeast"/>
              <w:ind w:left="120"/>
              <w:jc w:val="left"/>
            </w:pPr>
            <w:r w:rsidRPr="00430753">
              <w:rPr>
                <w:color w:val="000000"/>
              </w:rPr>
              <w:t>В течение года</w:t>
            </w:r>
          </w:p>
        </w:tc>
        <w:tc>
          <w:tcPr>
            <w:tcW w:w="2835" w:type="dxa"/>
          </w:tcPr>
          <w:p w:rsidR="004253C7" w:rsidRPr="00430753" w:rsidRDefault="004253C7" w:rsidP="0081540D">
            <w:pPr>
              <w:pStyle w:val="a3"/>
              <w:spacing w:line="240" w:lineRule="atLeast"/>
              <w:ind w:left="120"/>
              <w:jc w:val="left"/>
              <w:rPr>
                <w:color w:val="000000"/>
              </w:rPr>
            </w:pPr>
            <w:r w:rsidRPr="00430753">
              <w:rPr>
                <w:color w:val="000000"/>
              </w:rPr>
              <w:t>администратор сайта ОУ</w:t>
            </w:r>
          </w:p>
          <w:p w:rsidR="004253C7" w:rsidRPr="00430753" w:rsidRDefault="004253C7" w:rsidP="0081540D">
            <w:pPr>
              <w:pStyle w:val="a3"/>
              <w:spacing w:line="240" w:lineRule="atLeast"/>
              <w:ind w:left="120"/>
              <w:jc w:val="left"/>
            </w:pPr>
            <w:r w:rsidRPr="00430753">
              <w:rPr>
                <w:color w:val="000000"/>
              </w:rPr>
              <w:t>социальный педагог</w:t>
            </w:r>
          </w:p>
        </w:tc>
      </w:tr>
      <w:tr w:rsidR="004253C7" w:rsidRPr="00430753" w:rsidTr="0081540D">
        <w:tc>
          <w:tcPr>
            <w:tcW w:w="10632" w:type="dxa"/>
            <w:gridSpan w:val="6"/>
          </w:tcPr>
          <w:p w:rsidR="004253C7" w:rsidRPr="00430753" w:rsidRDefault="004253C7" w:rsidP="0081540D">
            <w:pPr>
              <w:pStyle w:val="a3"/>
              <w:spacing w:line="240" w:lineRule="atLeast"/>
              <w:ind w:right="20"/>
              <w:rPr>
                <w:b/>
                <w:bCs/>
                <w:color w:val="000000"/>
              </w:rPr>
            </w:pPr>
            <w:r w:rsidRPr="00430753">
              <w:rPr>
                <w:rStyle w:val="1ffc"/>
                <w:color w:val="000000"/>
                <w:sz w:val="24"/>
                <w:szCs w:val="24"/>
              </w:rPr>
              <w:t>Детские общественные объединения</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Дела, события, мероприятия</w:t>
            </w:r>
          </w:p>
        </w:tc>
        <w:tc>
          <w:tcPr>
            <w:tcW w:w="1276" w:type="dxa"/>
            <w:gridSpan w:val="2"/>
          </w:tcPr>
          <w:p w:rsidR="004253C7" w:rsidRPr="00430753" w:rsidRDefault="004253C7" w:rsidP="0081540D">
            <w:pPr>
              <w:pStyle w:val="a3"/>
              <w:spacing w:line="240" w:lineRule="atLeast"/>
              <w:ind w:left="120"/>
              <w:jc w:val="left"/>
            </w:pPr>
            <w:r w:rsidRPr="00430753">
              <w:rPr>
                <w:color w:val="000000"/>
              </w:rPr>
              <w:t>Классы</w:t>
            </w:r>
          </w:p>
        </w:tc>
        <w:tc>
          <w:tcPr>
            <w:tcW w:w="1559" w:type="dxa"/>
            <w:vAlign w:val="bottom"/>
          </w:tcPr>
          <w:p w:rsidR="004253C7" w:rsidRPr="00430753" w:rsidRDefault="004253C7" w:rsidP="0081540D">
            <w:pPr>
              <w:pStyle w:val="a3"/>
              <w:spacing w:line="240" w:lineRule="atLeast"/>
              <w:ind w:left="120"/>
              <w:jc w:val="left"/>
            </w:pPr>
            <w:r w:rsidRPr="00430753">
              <w:rPr>
                <w:color w:val="000000"/>
              </w:rPr>
              <w:t>Сроки</w:t>
            </w:r>
          </w:p>
          <w:p w:rsidR="004253C7" w:rsidRPr="00430753" w:rsidRDefault="004253C7" w:rsidP="0081540D">
            <w:pPr>
              <w:pStyle w:val="a3"/>
              <w:spacing w:line="240" w:lineRule="atLeast"/>
              <w:ind w:left="120"/>
              <w:jc w:val="left"/>
            </w:pPr>
            <w:r w:rsidRPr="00430753">
              <w:rPr>
                <w:color w:val="000000"/>
              </w:rPr>
              <w:t>проведения</w:t>
            </w:r>
          </w:p>
        </w:tc>
        <w:tc>
          <w:tcPr>
            <w:tcW w:w="2835" w:type="dxa"/>
          </w:tcPr>
          <w:p w:rsidR="004253C7" w:rsidRPr="00430753" w:rsidRDefault="004253C7" w:rsidP="0081540D">
            <w:pPr>
              <w:pStyle w:val="a3"/>
              <w:spacing w:line="240" w:lineRule="atLeast"/>
              <w:ind w:left="120"/>
              <w:jc w:val="left"/>
            </w:pPr>
            <w:r w:rsidRPr="00430753">
              <w:rPr>
                <w:color w:val="000000"/>
              </w:rPr>
              <w:t>Ответственные</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40"/>
              <w:jc w:val="left"/>
            </w:pPr>
            <w:r w:rsidRPr="00430753">
              <w:rPr>
                <w:rStyle w:val="1ffc"/>
                <w:color w:val="000000"/>
                <w:sz w:val="24"/>
                <w:szCs w:val="24"/>
              </w:rPr>
              <w:t>1 уровень (1-4 классы)</w:t>
            </w:r>
          </w:p>
        </w:tc>
        <w:tc>
          <w:tcPr>
            <w:tcW w:w="1276" w:type="dxa"/>
            <w:gridSpan w:val="2"/>
          </w:tcPr>
          <w:p w:rsidR="004253C7" w:rsidRPr="00430753" w:rsidRDefault="004253C7" w:rsidP="0081540D">
            <w:pPr>
              <w:pStyle w:val="a3"/>
              <w:spacing w:line="240" w:lineRule="atLeast"/>
              <w:ind w:right="20"/>
              <w:jc w:val="left"/>
            </w:pPr>
          </w:p>
        </w:tc>
        <w:tc>
          <w:tcPr>
            <w:tcW w:w="1559" w:type="dxa"/>
          </w:tcPr>
          <w:p w:rsidR="004253C7" w:rsidRPr="00430753" w:rsidRDefault="004253C7" w:rsidP="0081540D">
            <w:pPr>
              <w:pStyle w:val="a3"/>
              <w:spacing w:line="240" w:lineRule="atLeast"/>
              <w:ind w:right="20"/>
              <w:jc w:val="left"/>
            </w:pPr>
          </w:p>
        </w:tc>
        <w:tc>
          <w:tcPr>
            <w:tcW w:w="2835" w:type="dxa"/>
          </w:tcPr>
          <w:p w:rsidR="004253C7" w:rsidRPr="00430753" w:rsidRDefault="004253C7" w:rsidP="0081540D">
            <w:pPr>
              <w:pStyle w:val="a3"/>
              <w:spacing w:line="240" w:lineRule="atLeast"/>
              <w:ind w:right="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Проведение квеста «Стать лидером»</w:t>
            </w:r>
          </w:p>
        </w:tc>
        <w:tc>
          <w:tcPr>
            <w:tcW w:w="1276" w:type="dxa"/>
            <w:gridSpan w:val="2"/>
          </w:tcPr>
          <w:p w:rsidR="004253C7" w:rsidRPr="00430753" w:rsidRDefault="004253C7" w:rsidP="0081540D">
            <w:pPr>
              <w:pStyle w:val="a3"/>
              <w:spacing w:line="240" w:lineRule="atLeast"/>
              <w:ind w:left="120"/>
              <w:jc w:val="left"/>
            </w:pPr>
            <w:r w:rsidRPr="00430753">
              <w:rPr>
                <w:color w:val="000000"/>
              </w:rPr>
              <w:t>3-4</w:t>
            </w:r>
          </w:p>
        </w:tc>
        <w:tc>
          <w:tcPr>
            <w:tcW w:w="1559" w:type="dxa"/>
          </w:tcPr>
          <w:p w:rsidR="004253C7" w:rsidRPr="00430753" w:rsidRDefault="004253C7" w:rsidP="0081540D">
            <w:pPr>
              <w:pStyle w:val="a3"/>
              <w:spacing w:line="240" w:lineRule="atLeast"/>
              <w:ind w:left="120"/>
              <w:jc w:val="left"/>
            </w:pPr>
            <w:r w:rsidRPr="00430753">
              <w:rPr>
                <w:color w:val="000000"/>
              </w:rPr>
              <w:t>Сентябрь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педагог-организатор, большой совет классные  руководители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Смотр-конкурс классных уголков</w:t>
            </w:r>
          </w:p>
        </w:tc>
        <w:tc>
          <w:tcPr>
            <w:tcW w:w="1276" w:type="dxa"/>
            <w:gridSpan w:val="2"/>
          </w:tcPr>
          <w:p w:rsidR="004253C7" w:rsidRPr="00430753" w:rsidRDefault="004253C7" w:rsidP="0081540D">
            <w:pPr>
              <w:pStyle w:val="a3"/>
              <w:spacing w:line="240" w:lineRule="atLeast"/>
              <w:ind w:left="120"/>
              <w:jc w:val="left"/>
            </w:pPr>
            <w:r w:rsidRPr="00430753">
              <w:rPr>
                <w:color w:val="000000"/>
              </w:rPr>
              <w:t>3-4</w:t>
            </w:r>
          </w:p>
        </w:tc>
        <w:tc>
          <w:tcPr>
            <w:tcW w:w="1559" w:type="dxa"/>
          </w:tcPr>
          <w:p w:rsidR="004253C7" w:rsidRPr="00430753" w:rsidRDefault="004253C7" w:rsidP="0081540D">
            <w:pPr>
              <w:pStyle w:val="a3"/>
              <w:spacing w:line="240" w:lineRule="atLeast"/>
              <w:ind w:left="120"/>
              <w:jc w:val="left"/>
            </w:pPr>
            <w:r w:rsidRPr="00430753">
              <w:rPr>
                <w:color w:val="000000"/>
              </w:rPr>
              <w:t>Октябрь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педагог-организатор, актив большого совета</w:t>
            </w:r>
          </w:p>
        </w:tc>
      </w:tr>
      <w:tr w:rsidR="004253C7" w:rsidRPr="00430753" w:rsidTr="0081540D">
        <w:trPr>
          <w:trHeight w:val="1054"/>
        </w:trPr>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День учителя: поздравительная программа «Примите наши поздравления»</w:t>
            </w:r>
          </w:p>
        </w:tc>
        <w:tc>
          <w:tcPr>
            <w:tcW w:w="1276" w:type="dxa"/>
            <w:gridSpan w:val="2"/>
            <w:vAlign w:val="bottom"/>
          </w:tcPr>
          <w:p w:rsidR="004253C7" w:rsidRPr="00430753" w:rsidRDefault="004253C7" w:rsidP="0081540D">
            <w:pPr>
              <w:pStyle w:val="a3"/>
              <w:spacing w:line="240" w:lineRule="atLeast"/>
              <w:ind w:left="120"/>
              <w:jc w:val="left"/>
            </w:pPr>
            <w:r w:rsidRPr="00430753">
              <w:t>3-4</w:t>
            </w:r>
          </w:p>
        </w:tc>
        <w:tc>
          <w:tcPr>
            <w:tcW w:w="1559" w:type="dxa"/>
            <w:vAlign w:val="bottom"/>
          </w:tcPr>
          <w:p w:rsidR="004253C7" w:rsidRPr="00430753" w:rsidRDefault="004253C7" w:rsidP="0081540D">
            <w:pPr>
              <w:pStyle w:val="a3"/>
              <w:spacing w:line="240" w:lineRule="atLeast"/>
              <w:ind w:left="120"/>
              <w:jc w:val="left"/>
            </w:pPr>
            <w:r w:rsidRPr="00430753">
              <w:rPr>
                <w:color w:val="000000"/>
              </w:rPr>
              <w:t>Октябрь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педагог-организатор,</w:t>
            </w:r>
          </w:p>
          <w:p w:rsidR="004253C7" w:rsidRPr="00430753" w:rsidRDefault="004253C7" w:rsidP="0081540D">
            <w:pPr>
              <w:pStyle w:val="a3"/>
              <w:spacing w:line="240" w:lineRule="atLeast"/>
              <w:ind w:left="120"/>
              <w:jc w:val="left"/>
            </w:pPr>
            <w:r w:rsidRPr="00430753">
              <w:rPr>
                <w:color w:val="000000"/>
              </w:rPr>
              <w:t>актив большого совета</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pPr>
            <w:r w:rsidRPr="00430753">
              <w:rPr>
                <w:color w:val="000000"/>
              </w:rPr>
              <w:t>«День народного единства»</w:t>
            </w:r>
          </w:p>
        </w:tc>
        <w:tc>
          <w:tcPr>
            <w:tcW w:w="1276" w:type="dxa"/>
            <w:gridSpan w:val="2"/>
          </w:tcPr>
          <w:p w:rsidR="004253C7" w:rsidRPr="00430753" w:rsidRDefault="004253C7" w:rsidP="0081540D">
            <w:pPr>
              <w:pStyle w:val="a3"/>
              <w:spacing w:line="240" w:lineRule="atLeast"/>
              <w:ind w:left="140"/>
              <w:jc w:val="left"/>
            </w:pPr>
            <w:r w:rsidRPr="00430753">
              <w:rPr>
                <w:color w:val="000000"/>
              </w:rPr>
              <w:t>3-4</w:t>
            </w:r>
          </w:p>
        </w:tc>
        <w:tc>
          <w:tcPr>
            <w:tcW w:w="1559" w:type="dxa"/>
          </w:tcPr>
          <w:p w:rsidR="004253C7" w:rsidRPr="00430753" w:rsidRDefault="004253C7" w:rsidP="0081540D">
            <w:pPr>
              <w:pStyle w:val="a3"/>
              <w:spacing w:line="240" w:lineRule="atLeast"/>
              <w:ind w:left="120"/>
              <w:jc w:val="left"/>
            </w:pPr>
            <w:r w:rsidRPr="00430753">
              <w:rPr>
                <w:color w:val="000000"/>
              </w:rPr>
              <w:t>Ноябрь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педагог-организатор, актив большого совета</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 xml:space="preserve"> День инвалидов: уроки доброты</w:t>
            </w:r>
          </w:p>
        </w:tc>
        <w:tc>
          <w:tcPr>
            <w:tcW w:w="1276" w:type="dxa"/>
            <w:gridSpan w:val="2"/>
          </w:tcPr>
          <w:p w:rsidR="004253C7" w:rsidRPr="00430753" w:rsidRDefault="004253C7" w:rsidP="0081540D">
            <w:pPr>
              <w:pStyle w:val="a3"/>
              <w:spacing w:line="240" w:lineRule="atLeast"/>
              <w:ind w:left="14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Декабрь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Классные</w:t>
            </w:r>
          </w:p>
          <w:p w:rsidR="004253C7" w:rsidRPr="00430753" w:rsidRDefault="004253C7" w:rsidP="0081540D">
            <w:pPr>
              <w:pStyle w:val="a3"/>
              <w:spacing w:line="240" w:lineRule="atLeast"/>
              <w:ind w:left="120"/>
              <w:jc w:val="left"/>
            </w:pPr>
            <w:r w:rsidRPr="00430753">
              <w:rPr>
                <w:color w:val="000000"/>
              </w:rPr>
              <w:t>руководители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pPr>
            <w:r w:rsidRPr="00430753">
              <w:rPr>
                <w:color w:val="000000"/>
              </w:rPr>
              <w:t xml:space="preserve"> День героев России</w:t>
            </w:r>
          </w:p>
        </w:tc>
        <w:tc>
          <w:tcPr>
            <w:tcW w:w="1276" w:type="dxa"/>
            <w:gridSpan w:val="2"/>
          </w:tcPr>
          <w:p w:rsidR="004253C7" w:rsidRPr="00430753" w:rsidRDefault="004253C7" w:rsidP="0081540D">
            <w:pPr>
              <w:pStyle w:val="a3"/>
              <w:spacing w:line="240" w:lineRule="atLeast"/>
              <w:ind w:left="14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Декабрь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педагог-организатор, актив большого совета</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jc w:val="left"/>
            </w:pPr>
            <w:r w:rsidRPr="00430753">
              <w:rPr>
                <w:color w:val="000000"/>
              </w:rPr>
              <w:t>День единых действий. 23 февраля - День защитника Отечества</w:t>
            </w:r>
          </w:p>
        </w:tc>
        <w:tc>
          <w:tcPr>
            <w:tcW w:w="1276" w:type="dxa"/>
            <w:gridSpan w:val="2"/>
          </w:tcPr>
          <w:p w:rsidR="004253C7" w:rsidRPr="00430753" w:rsidRDefault="004253C7" w:rsidP="0081540D">
            <w:pPr>
              <w:pStyle w:val="a3"/>
              <w:spacing w:line="240" w:lineRule="atLeast"/>
              <w:ind w:left="14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Февраль</w:t>
            </w:r>
          </w:p>
        </w:tc>
        <w:tc>
          <w:tcPr>
            <w:tcW w:w="2835" w:type="dxa"/>
          </w:tcPr>
          <w:p w:rsidR="004253C7" w:rsidRPr="00430753" w:rsidRDefault="004253C7" w:rsidP="0081540D">
            <w:pPr>
              <w:pStyle w:val="a3"/>
              <w:spacing w:line="240" w:lineRule="atLeast"/>
              <w:ind w:left="120"/>
              <w:jc w:val="left"/>
            </w:pPr>
            <w:r w:rsidRPr="00430753">
              <w:rPr>
                <w:color w:val="000000"/>
              </w:rPr>
              <w:t>учителя  начальных классов, педагог -организатор</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День единых действий. 8 марта - Международный женский день</w:t>
            </w:r>
          </w:p>
        </w:tc>
        <w:tc>
          <w:tcPr>
            <w:tcW w:w="1276" w:type="dxa"/>
            <w:gridSpan w:val="2"/>
          </w:tcPr>
          <w:p w:rsidR="004253C7" w:rsidRPr="00430753" w:rsidRDefault="004253C7" w:rsidP="0081540D">
            <w:pPr>
              <w:pStyle w:val="a3"/>
              <w:spacing w:line="240" w:lineRule="atLeast"/>
              <w:ind w:left="14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Март</w:t>
            </w:r>
          </w:p>
        </w:tc>
        <w:tc>
          <w:tcPr>
            <w:tcW w:w="2835" w:type="dxa"/>
          </w:tcPr>
          <w:p w:rsidR="004253C7" w:rsidRPr="00430753" w:rsidRDefault="004253C7" w:rsidP="0081540D">
            <w:pPr>
              <w:pStyle w:val="a3"/>
              <w:spacing w:line="240" w:lineRule="atLeast"/>
              <w:ind w:left="120"/>
              <w:jc w:val="left"/>
            </w:pPr>
            <w:r w:rsidRPr="00430753">
              <w:rPr>
                <w:color w:val="000000"/>
              </w:rPr>
              <w:t>учитель начальных классов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День единых действий. Международный день детского телевидения и радиовещания</w:t>
            </w:r>
          </w:p>
        </w:tc>
        <w:tc>
          <w:tcPr>
            <w:tcW w:w="1276" w:type="dxa"/>
            <w:gridSpan w:val="2"/>
          </w:tcPr>
          <w:p w:rsidR="004253C7" w:rsidRPr="00430753" w:rsidRDefault="004253C7" w:rsidP="0081540D">
            <w:pPr>
              <w:pStyle w:val="a3"/>
              <w:spacing w:line="240" w:lineRule="atLeast"/>
              <w:ind w:left="14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Март</w:t>
            </w:r>
          </w:p>
        </w:tc>
        <w:tc>
          <w:tcPr>
            <w:tcW w:w="2835" w:type="dxa"/>
          </w:tcPr>
          <w:p w:rsidR="004253C7" w:rsidRPr="00430753" w:rsidRDefault="004253C7" w:rsidP="0081540D">
            <w:pPr>
              <w:pStyle w:val="a3"/>
              <w:spacing w:line="240" w:lineRule="atLeast"/>
              <w:ind w:left="120"/>
              <w:jc w:val="left"/>
            </w:pPr>
            <w:r w:rsidRPr="00430753">
              <w:rPr>
                <w:color w:val="000000"/>
              </w:rPr>
              <w:t>педагог-организатор, актив большого совета</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jc w:val="left"/>
            </w:pPr>
            <w:r w:rsidRPr="00430753">
              <w:rPr>
                <w:color w:val="000000"/>
              </w:rPr>
              <w:t>День единых действий. Всемирный день здоровья</w:t>
            </w:r>
          </w:p>
        </w:tc>
        <w:tc>
          <w:tcPr>
            <w:tcW w:w="1276" w:type="dxa"/>
            <w:gridSpan w:val="2"/>
          </w:tcPr>
          <w:p w:rsidR="004253C7" w:rsidRPr="00430753" w:rsidRDefault="004253C7" w:rsidP="0081540D">
            <w:pPr>
              <w:pStyle w:val="a3"/>
              <w:spacing w:line="240" w:lineRule="atLeast"/>
              <w:ind w:left="14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Апрель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педагог-организатор, социальный педагог, учителя начальных классов, актив большого совета</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День единых действий.</w:t>
            </w:r>
          </w:p>
          <w:p w:rsidR="004253C7" w:rsidRPr="00430753" w:rsidRDefault="004253C7" w:rsidP="0081540D">
            <w:pPr>
              <w:pStyle w:val="a3"/>
              <w:spacing w:line="240" w:lineRule="atLeast"/>
              <w:ind w:left="120"/>
              <w:jc w:val="left"/>
            </w:pPr>
            <w:r w:rsidRPr="00430753">
              <w:rPr>
                <w:color w:val="000000"/>
              </w:rPr>
              <w:t>12 апреля - День космонавтики. Гагаринский урок «Космос - это мы»</w:t>
            </w:r>
          </w:p>
        </w:tc>
        <w:tc>
          <w:tcPr>
            <w:tcW w:w="1276" w:type="dxa"/>
            <w:gridSpan w:val="2"/>
          </w:tcPr>
          <w:p w:rsidR="004253C7" w:rsidRPr="00430753" w:rsidRDefault="004253C7" w:rsidP="0081540D">
            <w:pPr>
              <w:pStyle w:val="a3"/>
              <w:spacing w:line="240" w:lineRule="atLeast"/>
              <w:ind w:left="14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Апрель</w:t>
            </w:r>
          </w:p>
        </w:tc>
        <w:tc>
          <w:tcPr>
            <w:tcW w:w="2835" w:type="dxa"/>
          </w:tcPr>
          <w:p w:rsidR="004253C7" w:rsidRPr="00430753" w:rsidRDefault="004253C7" w:rsidP="0081540D">
            <w:pPr>
              <w:pStyle w:val="a3"/>
              <w:spacing w:line="240" w:lineRule="atLeast"/>
              <w:ind w:left="120"/>
              <w:jc w:val="left"/>
            </w:pPr>
            <w:r w:rsidRPr="00430753">
              <w:rPr>
                <w:color w:val="000000"/>
              </w:rPr>
              <w:t>учителя начальных классов, педагог организатор</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pPr>
            <w:r w:rsidRPr="00430753">
              <w:rPr>
                <w:color w:val="000000"/>
              </w:rPr>
              <w:t>День единых действий . День Победы</w:t>
            </w:r>
          </w:p>
        </w:tc>
        <w:tc>
          <w:tcPr>
            <w:tcW w:w="1276" w:type="dxa"/>
            <w:gridSpan w:val="2"/>
          </w:tcPr>
          <w:p w:rsidR="004253C7" w:rsidRPr="00430753" w:rsidRDefault="004253C7" w:rsidP="0081540D">
            <w:pPr>
              <w:pStyle w:val="a3"/>
              <w:spacing w:line="240" w:lineRule="atLeast"/>
              <w:ind w:left="14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Май</w:t>
            </w:r>
          </w:p>
        </w:tc>
        <w:tc>
          <w:tcPr>
            <w:tcW w:w="2835" w:type="dxa"/>
            <w:vAlign w:val="bottom"/>
          </w:tcPr>
          <w:p w:rsidR="004253C7" w:rsidRPr="00430753" w:rsidRDefault="004253C7" w:rsidP="0081540D">
            <w:pPr>
              <w:pStyle w:val="a3"/>
              <w:spacing w:line="240" w:lineRule="atLeast"/>
              <w:ind w:left="120"/>
              <w:jc w:val="left"/>
            </w:pPr>
            <w:r w:rsidRPr="00430753">
              <w:rPr>
                <w:color w:val="000000"/>
              </w:rPr>
              <w:t>педагог-организатор, актив большого совета</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rPr>
                <w:color w:val="000000"/>
              </w:rPr>
            </w:pPr>
            <w:r w:rsidRPr="00430753">
              <w:rPr>
                <w:color w:val="000000"/>
              </w:rPr>
              <w:t>День единых действий.</w:t>
            </w:r>
          </w:p>
          <w:p w:rsidR="004253C7" w:rsidRPr="00430753" w:rsidRDefault="004253C7" w:rsidP="0081540D">
            <w:pPr>
              <w:pStyle w:val="a3"/>
              <w:spacing w:line="240" w:lineRule="atLeast"/>
            </w:pPr>
            <w:r w:rsidRPr="00430753">
              <w:rPr>
                <w:color w:val="000000"/>
              </w:rPr>
              <w:t>1 июня - День защиты детей</w:t>
            </w:r>
          </w:p>
        </w:tc>
        <w:tc>
          <w:tcPr>
            <w:tcW w:w="1276" w:type="dxa"/>
            <w:gridSpan w:val="2"/>
          </w:tcPr>
          <w:p w:rsidR="004253C7" w:rsidRPr="00430753" w:rsidRDefault="004253C7" w:rsidP="0081540D">
            <w:pPr>
              <w:pStyle w:val="a3"/>
              <w:spacing w:line="240" w:lineRule="atLeast"/>
              <w:ind w:left="14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Июнь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педагог-организатор, актив, специалисты ЦТЮ "Полет" и сельского Д/К</w:t>
            </w:r>
          </w:p>
        </w:tc>
      </w:tr>
      <w:tr w:rsidR="004253C7" w:rsidRPr="00430753" w:rsidTr="0081540D">
        <w:tc>
          <w:tcPr>
            <w:tcW w:w="10632" w:type="dxa"/>
            <w:gridSpan w:val="6"/>
          </w:tcPr>
          <w:p w:rsidR="004253C7" w:rsidRPr="00430753" w:rsidRDefault="004253C7" w:rsidP="0081540D">
            <w:pPr>
              <w:pStyle w:val="a3"/>
              <w:spacing w:line="240" w:lineRule="atLeast"/>
              <w:ind w:right="20"/>
            </w:pPr>
            <w:r w:rsidRPr="00430753">
              <w:rPr>
                <w:rStyle w:val="1ffc"/>
                <w:color w:val="000000"/>
                <w:sz w:val="24"/>
                <w:szCs w:val="24"/>
              </w:rPr>
              <w:t>Экскурсии, экспедиции, походы</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Дела, события, мероприятия</w:t>
            </w:r>
          </w:p>
        </w:tc>
        <w:tc>
          <w:tcPr>
            <w:tcW w:w="1276" w:type="dxa"/>
            <w:gridSpan w:val="2"/>
            <w:vAlign w:val="bottom"/>
          </w:tcPr>
          <w:p w:rsidR="004253C7" w:rsidRPr="00430753" w:rsidRDefault="004253C7" w:rsidP="0081540D">
            <w:pPr>
              <w:pStyle w:val="a3"/>
              <w:spacing w:line="240" w:lineRule="atLeast"/>
              <w:ind w:left="120"/>
              <w:jc w:val="left"/>
            </w:pPr>
            <w:r w:rsidRPr="00430753">
              <w:rPr>
                <w:color w:val="000000"/>
              </w:rPr>
              <w:t>Классы</w:t>
            </w:r>
          </w:p>
        </w:tc>
        <w:tc>
          <w:tcPr>
            <w:tcW w:w="1559" w:type="dxa"/>
            <w:vAlign w:val="bottom"/>
          </w:tcPr>
          <w:p w:rsidR="004253C7" w:rsidRPr="00430753" w:rsidRDefault="004253C7" w:rsidP="0081540D">
            <w:pPr>
              <w:pStyle w:val="a3"/>
              <w:spacing w:line="240" w:lineRule="atLeast"/>
              <w:ind w:left="120"/>
              <w:jc w:val="left"/>
            </w:pPr>
            <w:r w:rsidRPr="00430753">
              <w:rPr>
                <w:color w:val="000000"/>
              </w:rPr>
              <w:t>Сроки</w:t>
            </w:r>
          </w:p>
        </w:tc>
        <w:tc>
          <w:tcPr>
            <w:tcW w:w="2835" w:type="dxa"/>
            <w:vAlign w:val="bottom"/>
          </w:tcPr>
          <w:p w:rsidR="004253C7" w:rsidRPr="00430753" w:rsidRDefault="004253C7" w:rsidP="0081540D">
            <w:pPr>
              <w:pStyle w:val="a3"/>
              <w:spacing w:line="240" w:lineRule="atLeast"/>
              <w:ind w:left="120"/>
              <w:jc w:val="left"/>
            </w:pPr>
            <w:r w:rsidRPr="00430753">
              <w:rPr>
                <w:color w:val="000000"/>
              </w:rPr>
              <w:t>Ответственные</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spacing w:line="240" w:lineRule="atLeast"/>
              <w:rPr>
                <w:sz w:val="24"/>
                <w:szCs w:val="24"/>
              </w:rPr>
            </w:pPr>
          </w:p>
        </w:tc>
        <w:tc>
          <w:tcPr>
            <w:tcW w:w="1276" w:type="dxa"/>
            <w:gridSpan w:val="2"/>
          </w:tcPr>
          <w:p w:rsidR="004253C7" w:rsidRPr="00430753" w:rsidRDefault="004253C7" w:rsidP="0081540D">
            <w:pPr>
              <w:spacing w:line="240" w:lineRule="atLeast"/>
              <w:rPr>
                <w:sz w:val="24"/>
                <w:szCs w:val="24"/>
              </w:rPr>
            </w:pPr>
          </w:p>
        </w:tc>
        <w:tc>
          <w:tcPr>
            <w:tcW w:w="1559" w:type="dxa"/>
            <w:vAlign w:val="bottom"/>
          </w:tcPr>
          <w:p w:rsidR="004253C7" w:rsidRPr="00430753" w:rsidRDefault="004253C7" w:rsidP="0081540D">
            <w:pPr>
              <w:pStyle w:val="a3"/>
              <w:spacing w:line="240" w:lineRule="atLeast"/>
              <w:ind w:left="120"/>
              <w:jc w:val="left"/>
            </w:pPr>
            <w:r w:rsidRPr="00430753">
              <w:rPr>
                <w:color w:val="000000"/>
              </w:rPr>
              <w:t>проведения</w:t>
            </w:r>
          </w:p>
        </w:tc>
        <w:tc>
          <w:tcPr>
            <w:tcW w:w="2835" w:type="dxa"/>
          </w:tcPr>
          <w:p w:rsidR="004253C7" w:rsidRPr="00430753" w:rsidRDefault="004253C7" w:rsidP="0081540D">
            <w:pPr>
              <w:spacing w:line="240" w:lineRule="atLeast"/>
              <w:rPr>
                <w:sz w:val="24"/>
                <w:szCs w:val="24"/>
              </w:rPr>
            </w:pPr>
          </w:p>
        </w:tc>
      </w:tr>
      <w:tr w:rsidR="004253C7" w:rsidRPr="00430753" w:rsidTr="0081540D">
        <w:tc>
          <w:tcPr>
            <w:tcW w:w="10632" w:type="dxa"/>
            <w:gridSpan w:val="6"/>
          </w:tcPr>
          <w:p w:rsidR="004253C7" w:rsidRPr="00430753" w:rsidRDefault="004253C7" w:rsidP="0081540D">
            <w:pPr>
              <w:pStyle w:val="a3"/>
              <w:spacing w:line="240" w:lineRule="atLeast"/>
              <w:ind w:right="20"/>
            </w:pPr>
            <w:r w:rsidRPr="00430753">
              <w:rPr>
                <w:rStyle w:val="1ffc"/>
                <w:color w:val="000000"/>
                <w:sz w:val="24"/>
                <w:szCs w:val="24"/>
              </w:rPr>
              <w:t>1 уровень (1-4 классы)</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rPr>
                <w:color w:val="000000"/>
              </w:rPr>
            </w:pPr>
            <w:r w:rsidRPr="00430753">
              <w:rPr>
                <w:color w:val="000000"/>
              </w:rPr>
              <w:t xml:space="preserve">Экскурсия на предприятия и учреждения расположенные на территории сельского поселения </w:t>
            </w:r>
          </w:p>
          <w:p w:rsidR="004253C7" w:rsidRPr="00430753" w:rsidRDefault="004253C7" w:rsidP="0081540D">
            <w:pPr>
              <w:pStyle w:val="a3"/>
              <w:spacing w:line="240" w:lineRule="atLeast"/>
              <w:ind w:left="120"/>
              <w:jc w:val="left"/>
              <w:rPr>
                <w:color w:val="000000"/>
              </w:rPr>
            </w:pPr>
            <w:r w:rsidRPr="00430753">
              <w:rPr>
                <w:color w:val="000000"/>
              </w:rPr>
              <w:t>-пожарное депо;</w:t>
            </w:r>
          </w:p>
          <w:p w:rsidR="004253C7" w:rsidRPr="00430753" w:rsidRDefault="004253C7" w:rsidP="0081540D">
            <w:pPr>
              <w:pStyle w:val="a3"/>
              <w:spacing w:line="240" w:lineRule="atLeast"/>
              <w:ind w:left="120"/>
              <w:jc w:val="left"/>
              <w:rPr>
                <w:color w:val="000000"/>
              </w:rPr>
            </w:pPr>
            <w:r w:rsidRPr="00430753">
              <w:rPr>
                <w:color w:val="000000"/>
              </w:rPr>
              <w:t>-магазин;</w:t>
            </w:r>
          </w:p>
          <w:p w:rsidR="004253C7" w:rsidRPr="00430753" w:rsidRDefault="004253C7" w:rsidP="0081540D">
            <w:pPr>
              <w:pStyle w:val="a3"/>
              <w:spacing w:line="240" w:lineRule="atLeast"/>
              <w:ind w:left="120"/>
              <w:jc w:val="left"/>
            </w:pPr>
            <w:r w:rsidRPr="00430753">
              <w:rPr>
                <w:color w:val="000000"/>
              </w:rPr>
              <w:t>-почта;</w:t>
            </w:r>
          </w:p>
        </w:tc>
        <w:tc>
          <w:tcPr>
            <w:tcW w:w="1276" w:type="dxa"/>
            <w:gridSpan w:val="2"/>
          </w:tcPr>
          <w:p w:rsidR="004253C7" w:rsidRPr="00430753" w:rsidRDefault="004253C7" w:rsidP="0081540D">
            <w:pPr>
              <w:pStyle w:val="a3"/>
              <w:spacing w:line="240" w:lineRule="atLeast"/>
              <w:ind w:left="120"/>
              <w:jc w:val="left"/>
            </w:pPr>
            <w:r w:rsidRPr="00430753">
              <w:rPr>
                <w:color w:val="000000"/>
              </w:rPr>
              <w:t>3-4</w:t>
            </w:r>
          </w:p>
        </w:tc>
        <w:tc>
          <w:tcPr>
            <w:tcW w:w="1559" w:type="dxa"/>
          </w:tcPr>
          <w:p w:rsidR="004253C7" w:rsidRPr="00430753" w:rsidRDefault="004253C7" w:rsidP="0081540D">
            <w:pPr>
              <w:pStyle w:val="a3"/>
              <w:spacing w:line="240" w:lineRule="atLeast"/>
              <w:ind w:left="120"/>
              <w:jc w:val="left"/>
            </w:pPr>
            <w:r w:rsidRPr="00430753">
              <w:rPr>
                <w:color w:val="000000"/>
              </w:rPr>
              <w:t>Октябрь</w:t>
            </w:r>
          </w:p>
        </w:tc>
        <w:tc>
          <w:tcPr>
            <w:tcW w:w="2835" w:type="dxa"/>
          </w:tcPr>
          <w:p w:rsidR="004253C7" w:rsidRPr="00430753" w:rsidRDefault="004253C7" w:rsidP="0081540D">
            <w:pPr>
              <w:pStyle w:val="a3"/>
              <w:spacing w:line="240" w:lineRule="atLeast"/>
              <w:ind w:left="120"/>
              <w:jc w:val="left"/>
            </w:pPr>
            <w:r w:rsidRPr="00430753">
              <w:rPr>
                <w:color w:val="000000"/>
              </w:rPr>
              <w:t>Учителя  начальных классов</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rPr>
                <w:color w:val="000000"/>
              </w:rPr>
            </w:pPr>
            <w:r w:rsidRPr="00430753">
              <w:rPr>
                <w:color w:val="000000"/>
              </w:rPr>
              <w:t xml:space="preserve">Экскурсия на предприятия и учреждения расположенные на территории сельского поселения </w:t>
            </w:r>
          </w:p>
          <w:p w:rsidR="004253C7" w:rsidRPr="00430753" w:rsidRDefault="004253C7" w:rsidP="0081540D">
            <w:pPr>
              <w:pStyle w:val="a3"/>
              <w:spacing w:line="240" w:lineRule="atLeast"/>
              <w:ind w:left="120"/>
              <w:jc w:val="left"/>
              <w:rPr>
                <w:color w:val="000000"/>
              </w:rPr>
            </w:pPr>
            <w:r w:rsidRPr="00430753">
              <w:rPr>
                <w:color w:val="000000"/>
              </w:rPr>
              <w:t xml:space="preserve"> - ФАП;</w:t>
            </w:r>
          </w:p>
          <w:p w:rsidR="004253C7" w:rsidRPr="00430753" w:rsidRDefault="004253C7" w:rsidP="0081540D">
            <w:pPr>
              <w:pStyle w:val="a3"/>
              <w:spacing w:line="240" w:lineRule="atLeast"/>
              <w:ind w:left="120"/>
              <w:jc w:val="left"/>
              <w:rPr>
                <w:color w:val="000000"/>
              </w:rPr>
            </w:pPr>
            <w:r w:rsidRPr="00430753">
              <w:rPr>
                <w:color w:val="000000"/>
              </w:rPr>
              <w:t>-пожарное депо;</w:t>
            </w:r>
          </w:p>
          <w:p w:rsidR="004253C7" w:rsidRPr="00430753" w:rsidRDefault="004253C7" w:rsidP="0081540D">
            <w:pPr>
              <w:pStyle w:val="a3"/>
              <w:spacing w:line="240" w:lineRule="atLeast"/>
              <w:ind w:left="120"/>
              <w:jc w:val="left"/>
              <w:rPr>
                <w:color w:val="000000"/>
              </w:rPr>
            </w:pPr>
            <w:r w:rsidRPr="00430753">
              <w:rPr>
                <w:color w:val="000000"/>
              </w:rPr>
              <w:t>-почта;</w:t>
            </w:r>
          </w:p>
          <w:p w:rsidR="004253C7" w:rsidRPr="00430753" w:rsidRDefault="004253C7" w:rsidP="0081540D">
            <w:pPr>
              <w:pStyle w:val="a3"/>
              <w:spacing w:line="240" w:lineRule="atLeast"/>
              <w:ind w:left="120"/>
              <w:jc w:val="left"/>
            </w:pPr>
            <w:r w:rsidRPr="00430753">
              <w:rPr>
                <w:color w:val="000000"/>
              </w:rPr>
              <w:t xml:space="preserve">- магазин </w:t>
            </w:r>
          </w:p>
        </w:tc>
        <w:tc>
          <w:tcPr>
            <w:tcW w:w="1276" w:type="dxa"/>
            <w:gridSpan w:val="2"/>
          </w:tcPr>
          <w:p w:rsidR="004253C7" w:rsidRPr="00430753" w:rsidRDefault="004253C7" w:rsidP="0081540D">
            <w:pPr>
              <w:pStyle w:val="a3"/>
              <w:spacing w:line="240" w:lineRule="atLeast"/>
              <w:ind w:left="120"/>
              <w:jc w:val="left"/>
            </w:pPr>
            <w:r w:rsidRPr="00430753">
              <w:rPr>
                <w:color w:val="000000"/>
              </w:rPr>
              <w:t>1-2</w:t>
            </w:r>
          </w:p>
        </w:tc>
        <w:tc>
          <w:tcPr>
            <w:tcW w:w="1559" w:type="dxa"/>
          </w:tcPr>
          <w:p w:rsidR="004253C7" w:rsidRPr="00430753" w:rsidRDefault="004253C7" w:rsidP="0081540D">
            <w:pPr>
              <w:pStyle w:val="a3"/>
              <w:spacing w:line="240" w:lineRule="atLeast"/>
              <w:ind w:left="120"/>
              <w:jc w:val="left"/>
            </w:pPr>
            <w:r w:rsidRPr="00430753">
              <w:rPr>
                <w:color w:val="000000"/>
              </w:rPr>
              <w:t>Март</w:t>
            </w:r>
          </w:p>
        </w:tc>
        <w:tc>
          <w:tcPr>
            <w:tcW w:w="2835" w:type="dxa"/>
          </w:tcPr>
          <w:p w:rsidR="004253C7" w:rsidRPr="00430753" w:rsidRDefault="004253C7" w:rsidP="0081540D">
            <w:pPr>
              <w:pStyle w:val="a3"/>
              <w:spacing w:line="240" w:lineRule="atLeast"/>
              <w:ind w:left="120"/>
              <w:jc w:val="left"/>
            </w:pPr>
            <w:r w:rsidRPr="00430753">
              <w:rPr>
                <w:color w:val="000000"/>
              </w:rPr>
              <w:t>учителя начальных классов</w:t>
            </w:r>
          </w:p>
        </w:tc>
      </w:tr>
      <w:tr w:rsidR="004253C7" w:rsidRPr="00430753" w:rsidTr="0081540D">
        <w:tc>
          <w:tcPr>
            <w:tcW w:w="10632" w:type="dxa"/>
            <w:gridSpan w:val="6"/>
          </w:tcPr>
          <w:p w:rsidR="004253C7" w:rsidRPr="00430753" w:rsidRDefault="004253C7" w:rsidP="0081540D">
            <w:pPr>
              <w:pStyle w:val="a3"/>
              <w:spacing w:line="240" w:lineRule="atLeast"/>
              <w:ind w:right="20"/>
            </w:pPr>
            <w:r w:rsidRPr="00430753">
              <w:rPr>
                <w:rStyle w:val="1ffc"/>
                <w:color w:val="000000"/>
                <w:sz w:val="24"/>
                <w:szCs w:val="24"/>
              </w:rPr>
              <w:t>Организация предметно-эстетической среды</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Дела, события, мероприятия</w:t>
            </w:r>
          </w:p>
        </w:tc>
        <w:tc>
          <w:tcPr>
            <w:tcW w:w="1276" w:type="dxa"/>
            <w:gridSpan w:val="2"/>
          </w:tcPr>
          <w:p w:rsidR="004253C7" w:rsidRPr="00430753" w:rsidRDefault="004253C7" w:rsidP="0081540D">
            <w:pPr>
              <w:pStyle w:val="a3"/>
              <w:spacing w:line="240" w:lineRule="atLeast"/>
              <w:ind w:left="120"/>
              <w:jc w:val="left"/>
            </w:pPr>
            <w:r w:rsidRPr="00430753">
              <w:rPr>
                <w:color w:val="000000"/>
              </w:rPr>
              <w:t>Классы</w:t>
            </w:r>
          </w:p>
        </w:tc>
        <w:tc>
          <w:tcPr>
            <w:tcW w:w="1559" w:type="dxa"/>
            <w:vAlign w:val="bottom"/>
          </w:tcPr>
          <w:p w:rsidR="004253C7" w:rsidRPr="00430753" w:rsidRDefault="004253C7" w:rsidP="0081540D">
            <w:pPr>
              <w:pStyle w:val="a3"/>
              <w:spacing w:line="240" w:lineRule="atLeast"/>
              <w:ind w:left="120"/>
              <w:jc w:val="left"/>
            </w:pPr>
            <w:r w:rsidRPr="00430753">
              <w:rPr>
                <w:color w:val="000000"/>
              </w:rPr>
              <w:t>Сроки</w:t>
            </w:r>
          </w:p>
          <w:p w:rsidR="004253C7" w:rsidRPr="00430753" w:rsidRDefault="004253C7" w:rsidP="0081540D">
            <w:pPr>
              <w:pStyle w:val="a3"/>
              <w:spacing w:line="240" w:lineRule="atLeast"/>
              <w:ind w:left="120"/>
              <w:jc w:val="left"/>
            </w:pPr>
            <w:r w:rsidRPr="00430753">
              <w:rPr>
                <w:color w:val="000000"/>
              </w:rPr>
              <w:t>проведения</w:t>
            </w:r>
          </w:p>
        </w:tc>
        <w:tc>
          <w:tcPr>
            <w:tcW w:w="2835" w:type="dxa"/>
          </w:tcPr>
          <w:p w:rsidR="004253C7" w:rsidRPr="00430753" w:rsidRDefault="004253C7" w:rsidP="0081540D">
            <w:pPr>
              <w:pStyle w:val="a3"/>
              <w:spacing w:line="240" w:lineRule="atLeast"/>
              <w:ind w:left="120"/>
              <w:jc w:val="left"/>
            </w:pPr>
            <w:r w:rsidRPr="00430753">
              <w:rPr>
                <w:color w:val="000000"/>
              </w:rPr>
              <w:t>Ответственные</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40"/>
              <w:jc w:val="left"/>
            </w:pPr>
            <w:r w:rsidRPr="00430753">
              <w:rPr>
                <w:rStyle w:val="1ffc"/>
                <w:color w:val="000000"/>
                <w:sz w:val="24"/>
                <w:szCs w:val="24"/>
              </w:rPr>
              <w:t>1 уровень (1-4 классы)</w:t>
            </w:r>
          </w:p>
        </w:tc>
        <w:tc>
          <w:tcPr>
            <w:tcW w:w="1276" w:type="dxa"/>
            <w:gridSpan w:val="2"/>
          </w:tcPr>
          <w:p w:rsidR="004253C7" w:rsidRPr="00430753" w:rsidRDefault="004253C7" w:rsidP="0081540D">
            <w:pPr>
              <w:pStyle w:val="a3"/>
              <w:spacing w:line="240" w:lineRule="atLeast"/>
              <w:ind w:right="20"/>
              <w:jc w:val="left"/>
            </w:pPr>
          </w:p>
        </w:tc>
        <w:tc>
          <w:tcPr>
            <w:tcW w:w="1559" w:type="dxa"/>
          </w:tcPr>
          <w:p w:rsidR="004253C7" w:rsidRPr="00430753" w:rsidRDefault="004253C7" w:rsidP="0081540D">
            <w:pPr>
              <w:pStyle w:val="a3"/>
              <w:spacing w:line="240" w:lineRule="atLeast"/>
              <w:ind w:right="20"/>
              <w:jc w:val="left"/>
            </w:pPr>
          </w:p>
        </w:tc>
        <w:tc>
          <w:tcPr>
            <w:tcW w:w="2835" w:type="dxa"/>
          </w:tcPr>
          <w:p w:rsidR="004253C7" w:rsidRPr="00430753" w:rsidRDefault="004253C7" w:rsidP="0081540D">
            <w:pPr>
              <w:pStyle w:val="a3"/>
              <w:spacing w:line="240" w:lineRule="atLeast"/>
              <w:ind w:right="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Выставки рисунков и фотографий:</w:t>
            </w:r>
          </w:p>
          <w:p w:rsidR="004253C7" w:rsidRPr="00430753" w:rsidRDefault="004253C7" w:rsidP="00DA2D6F">
            <w:pPr>
              <w:pStyle w:val="a3"/>
              <w:numPr>
                <w:ilvl w:val="0"/>
                <w:numId w:val="117"/>
              </w:numPr>
              <w:tabs>
                <w:tab w:val="left" w:pos="139"/>
              </w:tabs>
              <w:autoSpaceDE/>
              <w:autoSpaceDN/>
              <w:spacing w:line="240" w:lineRule="atLeast"/>
            </w:pPr>
            <w:r w:rsidRPr="00430753">
              <w:rPr>
                <w:color w:val="000000"/>
              </w:rPr>
              <w:t>«Природа моего поселка»;</w:t>
            </w:r>
          </w:p>
          <w:p w:rsidR="004253C7" w:rsidRPr="00430753" w:rsidRDefault="004253C7" w:rsidP="00DA2D6F">
            <w:pPr>
              <w:pStyle w:val="a3"/>
              <w:numPr>
                <w:ilvl w:val="0"/>
                <w:numId w:val="117"/>
              </w:numPr>
              <w:tabs>
                <w:tab w:val="left" w:pos="139"/>
              </w:tabs>
              <w:autoSpaceDE/>
              <w:autoSpaceDN/>
              <w:spacing w:line="240" w:lineRule="atLeast"/>
            </w:pPr>
            <w:r w:rsidRPr="00430753">
              <w:rPr>
                <w:color w:val="000000"/>
              </w:rPr>
              <w:t>«Зимний пейзаж»;</w:t>
            </w:r>
          </w:p>
          <w:p w:rsidR="004253C7" w:rsidRPr="00430753" w:rsidRDefault="004253C7" w:rsidP="0081540D">
            <w:pPr>
              <w:pStyle w:val="a3"/>
              <w:spacing w:line="240" w:lineRule="atLeast"/>
              <w:ind w:left="120"/>
              <w:jc w:val="left"/>
            </w:pPr>
            <w:r w:rsidRPr="00430753">
              <w:rPr>
                <w:color w:val="000000"/>
              </w:rPr>
              <w:t>«Мы в ответе за тех, кого приучили»;</w:t>
            </w:r>
          </w:p>
          <w:p w:rsidR="004253C7" w:rsidRPr="00430753" w:rsidRDefault="004253C7" w:rsidP="0081540D">
            <w:pPr>
              <w:pStyle w:val="a3"/>
              <w:spacing w:line="240" w:lineRule="atLeast"/>
            </w:pPr>
            <w:r w:rsidRPr="00430753">
              <w:rPr>
                <w:color w:val="000000"/>
              </w:rPr>
              <w:t>«В лесу родилась ёлочка»</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В течение года</w:t>
            </w:r>
          </w:p>
        </w:tc>
        <w:tc>
          <w:tcPr>
            <w:tcW w:w="2835" w:type="dxa"/>
          </w:tcPr>
          <w:p w:rsidR="004253C7" w:rsidRPr="00430753" w:rsidRDefault="004253C7" w:rsidP="0081540D">
            <w:pPr>
              <w:pStyle w:val="a3"/>
              <w:spacing w:line="240" w:lineRule="atLeast"/>
              <w:ind w:left="120"/>
              <w:jc w:val="left"/>
            </w:pPr>
            <w:r w:rsidRPr="00430753">
              <w:rPr>
                <w:color w:val="000000"/>
              </w:rPr>
              <w:t>Классные</w:t>
            </w:r>
          </w:p>
          <w:p w:rsidR="004253C7" w:rsidRPr="00430753" w:rsidRDefault="004253C7" w:rsidP="0081540D">
            <w:pPr>
              <w:pStyle w:val="a3"/>
              <w:spacing w:line="240" w:lineRule="atLeast"/>
              <w:ind w:left="120"/>
              <w:jc w:val="left"/>
            </w:pPr>
            <w:r w:rsidRPr="00430753">
              <w:rPr>
                <w:color w:val="000000"/>
              </w:rPr>
              <w:t>руководители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Оформление помещений школы к праздникам, церемониям</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В течение года</w:t>
            </w:r>
          </w:p>
        </w:tc>
        <w:tc>
          <w:tcPr>
            <w:tcW w:w="2835" w:type="dxa"/>
          </w:tcPr>
          <w:p w:rsidR="004253C7" w:rsidRPr="00430753" w:rsidRDefault="004253C7" w:rsidP="0081540D">
            <w:pPr>
              <w:pStyle w:val="a3"/>
              <w:spacing w:line="240" w:lineRule="atLeast"/>
              <w:ind w:left="120"/>
              <w:jc w:val="left"/>
            </w:pPr>
            <w:r w:rsidRPr="00430753">
              <w:rPr>
                <w:color w:val="000000"/>
              </w:rPr>
              <w:t>Классные</w:t>
            </w:r>
          </w:p>
          <w:p w:rsidR="004253C7" w:rsidRPr="00430753" w:rsidRDefault="004253C7" w:rsidP="0081540D">
            <w:pPr>
              <w:pStyle w:val="a3"/>
              <w:spacing w:line="240" w:lineRule="atLeast"/>
              <w:ind w:left="120"/>
              <w:jc w:val="left"/>
            </w:pPr>
            <w:r w:rsidRPr="00430753">
              <w:rPr>
                <w:color w:val="000000"/>
              </w:rPr>
              <w:t>руководители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Благоустройство классных кабинетов (озеленение класса, оформление классного уголка)</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В течение года</w:t>
            </w:r>
          </w:p>
        </w:tc>
        <w:tc>
          <w:tcPr>
            <w:tcW w:w="2835" w:type="dxa"/>
          </w:tcPr>
          <w:p w:rsidR="004253C7" w:rsidRPr="00430753" w:rsidRDefault="004253C7" w:rsidP="0081540D">
            <w:pPr>
              <w:pStyle w:val="a3"/>
              <w:spacing w:line="240" w:lineRule="atLeast"/>
              <w:ind w:left="120"/>
              <w:jc w:val="left"/>
            </w:pPr>
            <w:r w:rsidRPr="00430753">
              <w:rPr>
                <w:color w:val="000000"/>
              </w:rPr>
              <w:t>Классные</w:t>
            </w:r>
          </w:p>
          <w:p w:rsidR="004253C7" w:rsidRPr="00430753" w:rsidRDefault="004253C7" w:rsidP="0081540D">
            <w:pPr>
              <w:pStyle w:val="a3"/>
              <w:spacing w:line="240" w:lineRule="atLeast"/>
              <w:ind w:left="120"/>
              <w:jc w:val="left"/>
            </w:pPr>
            <w:r w:rsidRPr="00430753">
              <w:rPr>
                <w:color w:val="000000"/>
              </w:rPr>
              <w:t>руководители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pPr>
            <w:r w:rsidRPr="00430753">
              <w:rPr>
                <w:color w:val="000000"/>
              </w:rPr>
              <w:t>Информационные пятиминутки у стендов</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В течение года</w:t>
            </w:r>
          </w:p>
        </w:tc>
        <w:tc>
          <w:tcPr>
            <w:tcW w:w="2835" w:type="dxa"/>
            <w:vAlign w:val="bottom"/>
          </w:tcPr>
          <w:p w:rsidR="004253C7" w:rsidRPr="00430753" w:rsidRDefault="004253C7" w:rsidP="0081540D">
            <w:pPr>
              <w:pStyle w:val="a3"/>
              <w:spacing w:line="240" w:lineRule="atLeast"/>
              <w:ind w:left="120"/>
              <w:jc w:val="left"/>
            </w:pPr>
            <w:r w:rsidRPr="00430753">
              <w:rPr>
                <w:color w:val="000000"/>
              </w:rPr>
              <w:t>Классные</w:t>
            </w:r>
          </w:p>
          <w:p w:rsidR="004253C7" w:rsidRPr="00430753" w:rsidRDefault="004253C7" w:rsidP="0081540D">
            <w:pPr>
              <w:pStyle w:val="a3"/>
              <w:spacing w:line="240" w:lineRule="atLeast"/>
              <w:ind w:left="120"/>
              <w:jc w:val="left"/>
            </w:pPr>
            <w:r w:rsidRPr="00430753">
              <w:rPr>
                <w:color w:val="000000"/>
              </w:rPr>
              <w:t>руководители,</w:t>
            </w:r>
          </w:p>
          <w:p w:rsidR="004253C7" w:rsidRPr="00430753" w:rsidRDefault="004253C7" w:rsidP="0081540D">
            <w:pPr>
              <w:pStyle w:val="a3"/>
              <w:spacing w:line="240" w:lineRule="atLeast"/>
              <w:ind w:left="120"/>
              <w:jc w:val="left"/>
            </w:pPr>
            <w:r w:rsidRPr="00430753">
              <w:rPr>
                <w:color w:val="000000"/>
              </w:rPr>
              <w:t>библиотекарь</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pPr>
            <w:r w:rsidRPr="00430753">
              <w:rPr>
                <w:rStyle w:val="1ffc"/>
                <w:color w:val="000000"/>
                <w:sz w:val="24"/>
                <w:szCs w:val="24"/>
              </w:rPr>
              <w:t>Работа с родителями</w:t>
            </w:r>
          </w:p>
        </w:tc>
        <w:tc>
          <w:tcPr>
            <w:tcW w:w="1276" w:type="dxa"/>
            <w:gridSpan w:val="2"/>
          </w:tcPr>
          <w:p w:rsidR="004253C7" w:rsidRPr="00430753" w:rsidRDefault="004253C7" w:rsidP="0081540D">
            <w:pPr>
              <w:pStyle w:val="a3"/>
              <w:spacing w:line="240" w:lineRule="atLeast"/>
              <w:ind w:right="20"/>
              <w:jc w:val="left"/>
            </w:pPr>
          </w:p>
        </w:tc>
        <w:tc>
          <w:tcPr>
            <w:tcW w:w="1559" w:type="dxa"/>
          </w:tcPr>
          <w:p w:rsidR="004253C7" w:rsidRPr="00430753" w:rsidRDefault="004253C7" w:rsidP="0081540D">
            <w:pPr>
              <w:pStyle w:val="a3"/>
              <w:spacing w:line="240" w:lineRule="atLeast"/>
              <w:ind w:right="20"/>
              <w:jc w:val="left"/>
            </w:pPr>
          </w:p>
        </w:tc>
        <w:tc>
          <w:tcPr>
            <w:tcW w:w="2835" w:type="dxa"/>
          </w:tcPr>
          <w:p w:rsidR="004253C7" w:rsidRPr="00430753" w:rsidRDefault="004253C7" w:rsidP="0081540D">
            <w:pPr>
              <w:pStyle w:val="a3"/>
              <w:spacing w:line="240" w:lineRule="atLeast"/>
              <w:ind w:right="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ind w:left="120"/>
              <w:jc w:val="left"/>
            </w:pPr>
            <w:r w:rsidRPr="00430753">
              <w:rPr>
                <w:color w:val="000000"/>
              </w:rPr>
              <w:t>Дела, события, мероприятия</w:t>
            </w:r>
          </w:p>
        </w:tc>
        <w:tc>
          <w:tcPr>
            <w:tcW w:w="1276" w:type="dxa"/>
            <w:gridSpan w:val="2"/>
          </w:tcPr>
          <w:p w:rsidR="004253C7" w:rsidRPr="00430753" w:rsidRDefault="004253C7" w:rsidP="0081540D">
            <w:pPr>
              <w:pStyle w:val="a3"/>
              <w:spacing w:line="240" w:lineRule="atLeast"/>
              <w:ind w:left="120"/>
              <w:jc w:val="left"/>
            </w:pPr>
            <w:r w:rsidRPr="00430753">
              <w:rPr>
                <w:color w:val="000000"/>
              </w:rPr>
              <w:t>Классы</w:t>
            </w:r>
          </w:p>
        </w:tc>
        <w:tc>
          <w:tcPr>
            <w:tcW w:w="1559" w:type="dxa"/>
            <w:vAlign w:val="bottom"/>
          </w:tcPr>
          <w:p w:rsidR="004253C7" w:rsidRPr="00430753" w:rsidRDefault="004253C7" w:rsidP="0081540D">
            <w:pPr>
              <w:pStyle w:val="a3"/>
              <w:spacing w:line="240" w:lineRule="atLeast"/>
              <w:ind w:left="120"/>
              <w:jc w:val="left"/>
            </w:pPr>
            <w:r w:rsidRPr="00430753">
              <w:rPr>
                <w:color w:val="000000"/>
              </w:rPr>
              <w:t>Сроки</w:t>
            </w:r>
          </w:p>
          <w:p w:rsidR="004253C7" w:rsidRPr="00430753" w:rsidRDefault="004253C7" w:rsidP="0081540D">
            <w:pPr>
              <w:pStyle w:val="a3"/>
              <w:spacing w:line="240" w:lineRule="atLeast"/>
              <w:ind w:left="120"/>
              <w:jc w:val="left"/>
            </w:pPr>
            <w:r w:rsidRPr="00430753">
              <w:rPr>
                <w:color w:val="000000"/>
              </w:rPr>
              <w:t>проведения</w:t>
            </w:r>
          </w:p>
        </w:tc>
        <w:tc>
          <w:tcPr>
            <w:tcW w:w="2835" w:type="dxa"/>
          </w:tcPr>
          <w:p w:rsidR="004253C7" w:rsidRPr="00430753" w:rsidRDefault="004253C7" w:rsidP="0081540D">
            <w:pPr>
              <w:pStyle w:val="a3"/>
              <w:spacing w:line="240" w:lineRule="atLeast"/>
              <w:ind w:left="120"/>
              <w:jc w:val="left"/>
            </w:pPr>
            <w:r w:rsidRPr="00430753">
              <w:rPr>
                <w:color w:val="000000"/>
              </w:rPr>
              <w:t>Ответственные</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40"/>
              <w:jc w:val="left"/>
            </w:pPr>
            <w:r w:rsidRPr="00430753">
              <w:rPr>
                <w:rStyle w:val="1ffc"/>
                <w:color w:val="000000"/>
                <w:sz w:val="24"/>
                <w:szCs w:val="24"/>
              </w:rPr>
              <w:t>1 уровень (1-4 классы)</w:t>
            </w:r>
          </w:p>
        </w:tc>
        <w:tc>
          <w:tcPr>
            <w:tcW w:w="1276" w:type="dxa"/>
            <w:gridSpan w:val="2"/>
          </w:tcPr>
          <w:p w:rsidR="004253C7" w:rsidRPr="00430753" w:rsidRDefault="004253C7" w:rsidP="0081540D">
            <w:pPr>
              <w:pStyle w:val="a3"/>
              <w:spacing w:line="240" w:lineRule="atLeast"/>
              <w:ind w:right="20"/>
              <w:jc w:val="left"/>
            </w:pPr>
          </w:p>
        </w:tc>
        <w:tc>
          <w:tcPr>
            <w:tcW w:w="1559" w:type="dxa"/>
          </w:tcPr>
          <w:p w:rsidR="004253C7" w:rsidRPr="00430753" w:rsidRDefault="004253C7" w:rsidP="0081540D">
            <w:pPr>
              <w:pStyle w:val="a3"/>
              <w:spacing w:line="240" w:lineRule="atLeast"/>
              <w:ind w:right="20"/>
              <w:jc w:val="left"/>
            </w:pPr>
          </w:p>
        </w:tc>
        <w:tc>
          <w:tcPr>
            <w:tcW w:w="2835" w:type="dxa"/>
          </w:tcPr>
          <w:p w:rsidR="004253C7" w:rsidRPr="00430753" w:rsidRDefault="004253C7" w:rsidP="0081540D">
            <w:pPr>
              <w:pStyle w:val="a3"/>
              <w:spacing w:line="240" w:lineRule="atLeast"/>
              <w:ind w:right="20"/>
              <w:jc w:val="left"/>
            </w:pP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jc w:val="left"/>
            </w:pPr>
            <w:r w:rsidRPr="00430753">
              <w:rPr>
                <w:color w:val="000000"/>
              </w:rPr>
              <w:t>Общешкольное родительское собрание «Публичный отчет. Итоги работы школы за 2020 - 2021 учебный год»</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Сентябрь</w:t>
            </w:r>
          </w:p>
        </w:tc>
        <w:tc>
          <w:tcPr>
            <w:tcW w:w="2835" w:type="dxa"/>
          </w:tcPr>
          <w:p w:rsidR="004253C7" w:rsidRPr="00430753" w:rsidRDefault="004253C7" w:rsidP="0081540D">
            <w:pPr>
              <w:pStyle w:val="a3"/>
              <w:spacing w:line="240" w:lineRule="atLeast"/>
              <w:ind w:left="120"/>
              <w:jc w:val="left"/>
            </w:pPr>
            <w:r w:rsidRPr="00430753">
              <w:rPr>
                <w:color w:val="000000"/>
              </w:rPr>
              <w:t>Директор школы</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Align w:val="bottom"/>
          </w:tcPr>
          <w:p w:rsidR="004253C7" w:rsidRPr="00430753" w:rsidRDefault="004253C7" w:rsidP="0081540D">
            <w:pPr>
              <w:pStyle w:val="a3"/>
              <w:spacing w:line="240" w:lineRule="atLeast"/>
              <w:ind w:left="120"/>
              <w:jc w:val="left"/>
            </w:pPr>
            <w:r w:rsidRPr="00430753">
              <w:rPr>
                <w:color w:val="000000"/>
              </w:rPr>
              <w:t>«День дублера» (проведение уроков родителями)</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Октябрь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заместитель директора по УВР</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jc w:val="left"/>
            </w:pPr>
            <w:r w:rsidRPr="00430753">
              <w:rPr>
                <w:color w:val="000000"/>
              </w:rPr>
              <w:t>Общешкольное родительское собрание «Здоровье ребенка - здоровье общества»</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Ноябрь</w:t>
            </w:r>
          </w:p>
        </w:tc>
        <w:tc>
          <w:tcPr>
            <w:tcW w:w="2835" w:type="dxa"/>
          </w:tcPr>
          <w:p w:rsidR="004253C7" w:rsidRPr="00430753" w:rsidRDefault="004253C7" w:rsidP="0081540D">
            <w:pPr>
              <w:pStyle w:val="a3"/>
              <w:spacing w:line="240" w:lineRule="atLeast"/>
              <w:ind w:left="120"/>
              <w:jc w:val="left"/>
            </w:pPr>
            <w:r w:rsidRPr="00430753">
              <w:rPr>
                <w:color w:val="000000"/>
              </w:rPr>
              <w:t>заместитель директора по ВР,</w:t>
            </w:r>
          </w:p>
          <w:p w:rsidR="004253C7" w:rsidRPr="00430753" w:rsidRDefault="004253C7" w:rsidP="0081540D">
            <w:pPr>
              <w:pStyle w:val="a3"/>
              <w:spacing w:line="240" w:lineRule="atLeast"/>
              <w:ind w:left="120"/>
              <w:jc w:val="left"/>
            </w:pPr>
            <w:r w:rsidRPr="00430753">
              <w:rPr>
                <w:color w:val="000000"/>
              </w:rPr>
              <w:t>социальный педагог</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tcPr>
          <w:p w:rsidR="004253C7" w:rsidRPr="00430753" w:rsidRDefault="004253C7" w:rsidP="0081540D">
            <w:pPr>
              <w:pStyle w:val="a3"/>
              <w:spacing w:line="240" w:lineRule="atLeast"/>
              <w:jc w:val="left"/>
            </w:pPr>
            <w:r w:rsidRPr="00430753">
              <w:rPr>
                <w:color w:val="000000"/>
              </w:rPr>
              <w:t>«День открытых дверей»</w:t>
            </w:r>
          </w:p>
        </w:tc>
        <w:tc>
          <w:tcPr>
            <w:tcW w:w="1276" w:type="dxa"/>
            <w:gridSpan w:val="2"/>
          </w:tcPr>
          <w:p w:rsidR="004253C7" w:rsidRPr="00430753" w:rsidRDefault="004253C7" w:rsidP="0081540D">
            <w:pPr>
              <w:pStyle w:val="a3"/>
              <w:spacing w:line="240" w:lineRule="atLeast"/>
              <w:ind w:left="120"/>
              <w:jc w:val="left"/>
            </w:pPr>
            <w:r w:rsidRPr="00430753">
              <w:rPr>
                <w:color w:val="000000"/>
              </w:rPr>
              <w:t>1-4</w:t>
            </w:r>
          </w:p>
        </w:tc>
        <w:tc>
          <w:tcPr>
            <w:tcW w:w="1559" w:type="dxa"/>
          </w:tcPr>
          <w:p w:rsidR="004253C7" w:rsidRPr="00430753" w:rsidRDefault="004253C7" w:rsidP="0081540D">
            <w:pPr>
              <w:pStyle w:val="a3"/>
              <w:spacing w:line="240" w:lineRule="atLeast"/>
              <w:ind w:left="120"/>
              <w:jc w:val="left"/>
            </w:pPr>
            <w:r w:rsidRPr="00430753">
              <w:rPr>
                <w:color w:val="000000"/>
              </w:rPr>
              <w:t>Апрель</w:t>
            </w:r>
          </w:p>
        </w:tc>
        <w:tc>
          <w:tcPr>
            <w:tcW w:w="2835" w:type="dxa"/>
            <w:vAlign w:val="bottom"/>
          </w:tcPr>
          <w:p w:rsidR="004253C7" w:rsidRPr="00430753" w:rsidRDefault="004253C7" w:rsidP="0081540D">
            <w:pPr>
              <w:pStyle w:val="a3"/>
              <w:spacing w:line="240" w:lineRule="atLeast"/>
              <w:ind w:left="120"/>
              <w:jc w:val="left"/>
            </w:pPr>
            <w:r w:rsidRPr="00430753">
              <w:rPr>
                <w:color w:val="000000"/>
              </w:rPr>
              <w:t>заместитель директора по УВР,</w:t>
            </w:r>
          </w:p>
          <w:p w:rsidR="004253C7" w:rsidRPr="00430753" w:rsidRDefault="004253C7" w:rsidP="0081540D">
            <w:pPr>
              <w:pStyle w:val="a3"/>
              <w:spacing w:line="240" w:lineRule="atLeast"/>
              <w:ind w:left="120"/>
              <w:jc w:val="left"/>
            </w:pPr>
            <w:r w:rsidRPr="00430753">
              <w:rPr>
                <w:color w:val="000000"/>
              </w:rPr>
              <w:lastRenderedPageBreak/>
              <w:t>классные руководители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Merge w:val="restart"/>
            <w:vAlign w:val="bottom"/>
          </w:tcPr>
          <w:p w:rsidR="004253C7" w:rsidRPr="00430753" w:rsidRDefault="004253C7" w:rsidP="0081540D">
            <w:pPr>
              <w:pStyle w:val="a3"/>
              <w:spacing w:line="240" w:lineRule="atLeast"/>
              <w:jc w:val="left"/>
            </w:pPr>
            <w:r w:rsidRPr="00430753">
              <w:rPr>
                <w:color w:val="000000"/>
              </w:rPr>
              <w:t>Семейный всеобуч:</w:t>
            </w:r>
          </w:p>
          <w:p w:rsidR="004253C7" w:rsidRPr="00430753" w:rsidRDefault="004253C7" w:rsidP="00DA2D6F">
            <w:pPr>
              <w:pStyle w:val="a3"/>
              <w:numPr>
                <w:ilvl w:val="0"/>
                <w:numId w:val="118"/>
              </w:numPr>
              <w:tabs>
                <w:tab w:val="left" w:pos="264"/>
              </w:tabs>
              <w:autoSpaceDE/>
              <w:autoSpaceDN/>
              <w:spacing w:line="240" w:lineRule="atLeast"/>
              <w:ind w:left="120"/>
              <w:jc w:val="left"/>
            </w:pPr>
            <w:r w:rsidRPr="00430753">
              <w:rPr>
                <w:color w:val="000000"/>
              </w:rPr>
              <w:t>Знакомство с Уставом школы. Единые требования семьи и школы.</w:t>
            </w:r>
          </w:p>
          <w:p w:rsidR="004253C7" w:rsidRPr="00430753" w:rsidRDefault="004253C7" w:rsidP="00DA2D6F">
            <w:pPr>
              <w:pStyle w:val="a3"/>
              <w:numPr>
                <w:ilvl w:val="0"/>
                <w:numId w:val="118"/>
              </w:numPr>
              <w:tabs>
                <w:tab w:val="left" w:pos="269"/>
              </w:tabs>
              <w:autoSpaceDE/>
              <w:autoSpaceDN/>
              <w:spacing w:line="240" w:lineRule="atLeast"/>
              <w:ind w:left="120"/>
              <w:jc w:val="left"/>
            </w:pPr>
            <w:r w:rsidRPr="00430753">
              <w:rPr>
                <w:color w:val="000000"/>
              </w:rPr>
              <w:t>«Профилактика детского травматизма, правила безопасного поведения в школе и дома»</w:t>
            </w:r>
          </w:p>
          <w:p w:rsidR="004253C7" w:rsidRPr="00430753" w:rsidRDefault="004253C7" w:rsidP="00DA2D6F">
            <w:pPr>
              <w:pStyle w:val="a3"/>
              <w:numPr>
                <w:ilvl w:val="0"/>
                <w:numId w:val="118"/>
              </w:numPr>
              <w:tabs>
                <w:tab w:val="left" w:pos="259"/>
              </w:tabs>
              <w:autoSpaceDE/>
              <w:autoSpaceDN/>
              <w:spacing w:line="240" w:lineRule="atLeast"/>
              <w:ind w:left="120"/>
              <w:jc w:val="left"/>
            </w:pPr>
            <w:r w:rsidRPr="00430753">
              <w:rPr>
                <w:color w:val="000000"/>
              </w:rPr>
              <w:t>«Трудности адаптации первоклассников в школе»</w:t>
            </w:r>
          </w:p>
          <w:p w:rsidR="004253C7" w:rsidRPr="00430753" w:rsidRDefault="004253C7" w:rsidP="00DA2D6F">
            <w:pPr>
              <w:pStyle w:val="a3"/>
              <w:numPr>
                <w:ilvl w:val="0"/>
                <w:numId w:val="119"/>
              </w:numPr>
              <w:tabs>
                <w:tab w:val="left" w:pos="264"/>
              </w:tabs>
              <w:autoSpaceDE/>
              <w:autoSpaceDN/>
              <w:spacing w:line="240" w:lineRule="atLeast"/>
              <w:ind w:left="120" w:hanging="360"/>
              <w:jc w:val="left"/>
            </w:pPr>
            <w:r w:rsidRPr="00430753">
              <w:rPr>
                <w:color w:val="000000"/>
              </w:rPr>
              <w:t>«Обязанности родителей по организации безопасного досуга ребенка во внеурочное и каникулярное время»</w:t>
            </w:r>
          </w:p>
          <w:p w:rsidR="004253C7" w:rsidRPr="00430753" w:rsidRDefault="004253C7" w:rsidP="00DA2D6F">
            <w:pPr>
              <w:pStyle w:val="a3"/>
              <w:numPr>
                <w:ilvl w:val="0"/>
                <w:numId w:val="119"/>
              </w:numPr>
              <w:shd w:val="clear" w:color="auto" w:fill="FFFFFF"/>
              <w:tabs>
                <w:tab w:val="left" w:pos="139"/>
              </w:tabs>
              <w:autoSpaceDE/>
              <w:autoSpaceDN/>
              <w:spacing w:line="240" w:lineRule="atLeast"/>
              <w:ind w:left="540" w:hanging="360"/>
              <w:jc w:val="left"/>
            </w:pPr>
            <w:r w:rsidRPr="00430753">
              <w:rPr>
                <w:color w:val="000000"/>
              </w:rPr>
              <w:t>«Безопасное лето»</w:t>
            </w:r>
          </w:p>
        </w:tc>
        <w:tc>
          <w:tcPr>
            <w:tcW w:w="1276" w:type="dxa"/>
            <w:gridSpan w:val="2"/>
            <w:vMerge w:val="restart"/>
          </w:tcPr>
          <w:p w:rsidR="004253C7" w:rsidRPr="00430753" w:rsidRDefault="004253C7" w:rsidP="0081540D">
            <w:pPr>
              <w:pStyle w:val="a3"/>
              <w:spacing w:line="240" w:lineRule="atLeast"/>
              <w:ind w:left="120"/>
              <w:jc w:val="left"/>
            </w:pPr>
            <w:r w:rsidRPr="00430753">
              <w:rPr>
                <w:color w:val="000000"/>
              </w:rPr>
              <w:t>1-4</w:t>
            </w:r>
          </w:p>
        </w:tc>
        <w:tc>
          <w:tcPr>
            <w:tcW w:w="1559" w:type="dxa"/>
            <w:vMerge w:val="restart"/>
          </w:tcPr>
          <w:p w:rsidR="004253C7" w:rsidRPr="00430753" w:rsidRDefault="004253C7" w:rsidP="0081540D">
            <w:pPr>
              <w:pStyle w:val="a3"/>
              <w:spacing w:line="240" w:lineRule="atLeast"/>
              <w:ind w:left="120"/>
              <w:jc w:val="left"/>
            </w:pPr>
            <w:r w:rsidRPr="00430753">
              <w:rPr>
                <w:color w:val="000000"/>
              </w:rPr>
              <w:t>В течение года</w:t>
            </w:r>
          </w:p>
        </w:tc>
        <w:tc>
          <w:tcPr>
            <w:tcW w:w="2835" w:type="dxa"/>
            <w:vMerge w:val="restart"/>
          </w:tcPr>
          <w:p w:rsidR="004253C7" w:rsidRPr="00430753" w:rsidRDefault="004253C7" w:rsidP="0081540D">
            <w:pPr>
              <w:pStyle w:val="a3"/>
              <w:spacing w:line="240" w:lineRule="atLeast"/>
              <w:ind w:left="120"/>
              <w:jc w:val="left"/>
            </w:pPr>
            <w:r w:rsidRPr="00430753">
              <w:rPr>
                <w:color w:val="000000"/>
              </w:rPr>
              <w:t>Классные</w:t>
            </w:r>
          </w:p>
          <w:p w:rsidR="004253C7" w:rsidRPr="00430753" w:rsidRDefault="004253C7" w:rsidP="0081540D">
            <w:pPr>
              <w:pStyle w:val="a3"/>
              <w:spacing w:line="240" w:lineRule="atLeast"/>
              <w:ind w:left="120"/>
              <w:jc w:val="left"/>
            </w:pPr>
            <w:r w:rsidRPr="00430753">
              <w:rPr>
                <w:color w:val="000000"/>
              </w:rPr>
              <w:t>руководители</w:t>
            </w:r>
          </w:p>
        </w:tc>
      </w:tr>
      <w:tr w:rsidR="004253C7" w:rsidRPr="00430753" w:rsidTr="0081540D">
        <w:tc>
          <w:tcPr>
            <w:tcW w:w="802" w:type="dxa"/>
          </w:tcPr>
          <w:p w:rsidR="004253C7" w:rsidRPr="00430753" w:rsidRDefault="004253C7" w:rsidP="0081540D">
            <w:pPr>
              <w:pStyle w:val="a3"/>
              <w:spacing w:line="240" w:lineRule="atLeast"/>
              <w:ind w:right="20"/>
              <w:jc w:val="left"/>
            </w:pPr>
          </w:p>
        </w:tc>
        <w:tc>
          <w:tcPr>
            <w:tcW w:w="4160" w:type="dxa"/>
            <w:vMerge/>
            <w:vAlign w:val="bottom"/>
          </w:tcPr>
          <w:p w:rsidR="004253C7" w:rsidRPr="00430753" w:rsidRDefault="004253C7" w:rsidP="00DA2D6F">
            <w:pPr>
              <w:pStyle w:val="a3"/>
              <w:numPr>
                <w:ilvl w:val="0"/>
                <w:numId w:val="119"/>
              </w:numPr>
              <w:tabs>
                <w:tab w:val="left" w:pos="139"/>
              </w:tabs>
              <w:autoSpaceDE/>
              <w:autoSpaceDN/>
              <w:spacing w:line="240" w:lineRule="atLeast"/>
              <w:ind w:left="540" w:hanging="360"/>
            </w:pPr>
          </w:p>
        </w:tc>
        <w:tc>
          <w:tcPr>
            <w:tcW w:w="1276" w:type="dxa"/>
            <w:gridSpan w:val="2"/>
            <w:vMerge/>
          </w:tcPr>
          <w:p w:rsidR="004253C7" w:rsidRPr="00430753" w:rsidRDefault="004253C7" w:rsidP="0081540D">
            <w:pPr>
              <w:spacing w:line="240" w:lineRule="atLeast"/>
              <w:rPr>
                <w:sz w:val="24"/>
                <w:szCs w:val="24"/>
              </w:rPr>
            </w:pPr>
          </w:p>
        </w:tc>
        <w:tc>
          <w:tcPr>
            <w:tcW w:w="1559" w:type="dxa"/>
            <w:vMerge/>
          </w:tcPr>
          <w:p w:rsidR="004253C7" w:rsidRPr="00430753" w:rsidRDefault="004253C7" w:rsidP="0081540D">
            <w:pPr>
              <w:spacing w:line="240" w:lineRule="atLeast"/>
              <w:rPr>
                <w:sz w:val="24"/>
                <w:szCs w:val="24"/>
              </w:rPr>
            </w:pPr>
          </w:p>
        </w:tc>
        <w:tc>
          <w:tcPr>
            <w:tcW w:w="2835" w:type="dxa"/>
            <w:vMerge/>
          </w:tcPr>
          <w:p w:rsidR="004253C7" w:rsidRPr="00430753" w:rsidRDefault="004253C7" w:rsidP="0081540D">
            <w:pPr>
              <w:spacing w:line="240" w:lineRule="atLeast"/>
              <w:rPr>
                <w:sz w:val="24"/>
                <w:szCs w:val="24"/>
              </w:rPr>
            </w:pPr>
          </w:p>
        </w:tc>
      </w:tr>
      <w:tr w:rsidR="004253C7" w:rsidRPr="00430753" w:rsidTr="0081540D">
        <w:trPr>
          <w:trHeight w:val="70"/>
        </w:trPr>
        <w:tc>
          <w:tcPr>
            <w:tcW w:w="10632" w:type="dxa"/>
            <w:gridSpan w:val="6"/>
          </w:tcPr>
          <w:p w:rsidR="004253C7" w:rsidRPr="00430753" w:rsidRDefault="004253C7" w:rsidP="0081540D">
            <w:pPr>
              <w:pStyle w:val="a3"/>
              <w:spacing w:line="240" w:lineRule="atLeast"/>
              <w:ind w:right="20"/>
              <w:jc w:val="left"/>
            </w:pPr>
            <w:r w:rsidRPr="00430753">
              <w:rPr>
                <w:rStyle w:val="1ffc"/>
                <w:color w:val="000000"/>
                <w:sz w:val="24"/>
                <w:szCs w:val="24"/>
              </w:rPr>
              <w:t>Классное руководство (согласно индивидуальным планам работы классных руководителей)</w:t>
            </w:r>
          </w:p>
        </w:tc>
      </w:tr>
      <w:tr w:rsidR="004253C7" w:rsidRPr="00430753" w:rsidTr="0081540D">
        <w:tc>
          <w:tcPr>
            <w:tcW w:w="10632" w:type="dxa"/>
            <w:gridSpan w:val="6"/>
          </w:tcPr>
          <w:p w:rsidR="004253C7" w:rsidRPr="00430753" w:rsidRDefault="004253C7" w:rsidP="0081540D">
            <w:pPr>
              <w:pStyle w:val="a3"/>
              <w:spacing w:line="240" w:lineRule="atLeast"/>
              <w:ind w:left="120"/>
              <w:jc w:val="left"/>
            </w:pPr>
            <w:r w:rsidRPr="00430753">
              <w:rPr>
                <w:rStyle w:val="1ffc"/>
                <w:color w:val="000000"/>
                <w:sz w:val="24"/>
                <w:szCs w:val="24"/>
              </w:rPr>
              <w:t>Школьный урок</w:t>
            </w:r>
            <w:r w:rsidRPr="00430753">
              <w:t xml:space="preserve">   </w:t>
            </w:r>
            <w:r w:rsidRPr="00430753">
              <w:rPr>
                <w:rStyle w:val="1ffc"/>
                <w:color w:val="000000"/>
                <w:sz w:val="24"/>
                <w:szCs w:val="24"/>
              </w:rPr>
              <w:t>(согласно индивидуальным планам работы учителей-предметников)</w:t>
            </w:r>
          </w:p>
        </w:tc>
      </w:tr>
    </w:tbl>
    <w:p w:rsidR="004253C7" w:rsidRPr="009E1747" w:rsidRDefault="004253C7" w:rsidP="004253C7">
      <w:pPr>
        <w:spacing w:line="240" w:lineRule="atLeast"/>
        <w:rPr>
          <w:sz w:val="24"/>
          <w:szCs w:val="24"/>
        </w:rPr>
      </w:pPr>
    </w:p>
    <w:p w:rsidR="004253C7" w:rsidRPr="009E1747" w:rsidRDefault="004253C7" w:rsidP="004253C7">
      <w:pPr>
        <w:pStyle w:val="a3"/>
        <w:spacing w:line="240" w:lineRule="atLeast"/>
        <w:ind w:left="120" w:right="140" w:firstLine="700"/>
        <w:jc w:val="left"/>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Default="004253C7" w:rsidP="004253C7">
      <w:pPr>
        <w:spacing w:line="240" w:lineRule="atLeast"/>
        <w:rPr>
          <w:lang w:eastAsia="x-none"/>
        </w:rPr>
      </w:pPr>
    </w:p>
    <w:p w:rsidR="004253C7" w:rsidRPr="003857FB" w:rsidRDefault="004253C7" w:rsidP="004253C7">
      <w:pPr>
        <w:spacing w:line="240" w:lineRule="atLeast"/>
        <w:rPr>
          <w:lang w:eastAsia="x-none"/>
        </w:rPr>
      </w:pPr>
    </w:p>
    <w:p w:rsidR="004253C7" w:rsidRPr="003857FB" w:rsidRDefault="004253C7" w:rsidP="004253C7">
      <w:pPr>
        <w:pStyle w:val="10"/>
        <w:widowControl/>
        <w:spacing w:line="240" w:lineRule="atLeast"/>
        <w:jc w:val="center"/>
        <w:rPr>
          <w:rFonts w:eastAsia="OfficinaSansBoldITC"/>
        </w:rPr>
      </w:pPr>
      <w:r>
        <w:rPr>
          <w:rFonts w:eastAsia="OfficinaSansBoldITC"/>
          <w:lang w:val="en-US"/>
        </w:rPr>
        <w:t>III</w:t>
      </w:r>
      <w:r w:rsidRPr="00E972B2">
        <w:rPr>
          <w:rFonts w:eastAsia="OfficinaSansBoldITC"/>
        </w:rPr>
        <w:t xml:space="preserve"> </w:t>
      </w:r>
      <w:r w:rsidRPr="004D3EA9">
        <w:rPr>
          <w:rFonts w:eastAsia="OfficinaSansBoldITC"/>
        </w:rPr>
        <w:t>.</w:t>
      </w:r>
      <w:r>
        <w:rPr>
          <w:rFonts w:eastAsia="OfficinaSansBoldITC"/>
        </w:rPr>
        <w:t>ОРГАНИЗАЦИОННЫЙ РАЗДЕЛ</w:t>
      </w:r>
    </w:p>
    <w:p w:rsidR="004253C7" w:rsidRDefault="004253C7" w:rsidP="004253C7">
      <w:r w:rsidRPr="00E972B2">
        <w:t>Учебный план начального общего образования.</w:t>
      </w:r>
      <w:r>
        <w:br/>
        <w:t xml:space="preserve">В качестве учебного плана НОО  </w:t>
      </w:r>
      <w:r w:rsidRPr="00162778">
        <w:t>МБОУ «Петропавловская СОШ»  выбран</w:t>
      </w:r>
      <w:r>
        <w:t xml:space="preserve"> Федеральный учебный план Вариант 1 </w:t>
      </w:r>
    </w:p>
    <w:p w:rsidR="004253C7" w:rsidRDefault="004253C7" w:rsidP="004253C7"/>
    <w:p w:rsidR="004253C7" w:rsidRPr="006E1004" w:rsidRDefault="004253C7" w:rsidP="004253C7">
      <w:pPr>
        <w:jc w:val="center"/>
        <w:rPr>
          <w:rFonts w:asciiTheme="majorBidi" w:hAnsiTheme="majorBidi" w:cstheme="majorBidi"/>
          <w:sz w:val="28"/>
          <w:szCs w:val="28"/>
        </w:rPr>
      </w:pPr>
      <w:r w:rsidRPr="006E1004">
        <w:rPr>
          <w:rFonts w:asciiTheme="majorBidi" w:hAnsiTheme="majorBidi" w:cstheme="majorBidi"/>
          <w:sz w:val="28"/>
          <w:szCs w:val="28"/>
        </w:rPr>
        <w:t>ПОЯСНИТЕЛЬНАЯ ЗАПИСКА</w:t>
      </w:r>
    </w:p>
    <w:p w:rsidR="004253C7" w:rsidRPr="006E1004" w:rsidRDefault="004253C7" w:rsidP="004253C7">
      <w:pPr>
        <w:spacing w:line="276" w:lineRule="auto"/>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Учебный план начального общего образования</w:t>
      </w:r>
      <w:r w:rsidRPr="00BA255F">
        <w:rPr>
          <w:rStyle w:val="markedcontent"/>
          <w:rFonts w:asciiTheme="majorBidi" w:eastAsia="Calibri" w:hAnsiTheme="majorBidi" w:cstheme="majorBidi"/>
          <w:sz w:val="28"/>
          <w:szCs w:val="28"/>
        </w:rPr>
        <w:t xml:space="preserve"> муниципальное бюджетное общеобразовательное учреждение "Петропавловская средняя общеобразовательная школа"</w:t>
      </w:r>
      <w:r w:rsidRPr="006E1004">
        <w:rPr>
          <w:rStyle w:val="markedcontent"/>
          <w:rFonts w:asciiTheme="majorBidi" w:eastAsia="Calibri" w:hAnsiTheme="majorBidi" w:cstheme="majorBidi"/>
          <w:sz w:val="28"/>
          <w:szCs w:val="28"/>
        </w:rPr>
        <w:t xml:space="preserve">(далее - учебный план) для 1-4 классов, реализующихосновную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w:t>
      </w:r>
      <w:r w:rsidRPr="006E1004">
        <w:rPr>
          <w:rStyle w:val="markedcontent"/>
          <w:rFonts w:asciiTheme="majorBidi" w:eastAsia="Calibri" w:hAnsiTheme="majorBidi" w:cstheme="majorBidi"/>
          <w:sz w:val="28"/>
          <w:szCs w:val="28"/>
        </w:rPr>
        <w:lastRenderedPageBreak/>
        <w:t>время, отводимое на их освоение по классам и учебным предметам.</w:t>
      </w:r>
    </w:p>
    <w:p w:rsidR="004253C7" w:rsidRPr="006E1004"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Учебный план является частью образовательной программы</w:t>
      </w:r>
      <w:r w:rsidRPr="00BA255F">
        <w:rPr>
          <w:rStyle w:val="markedcontent"/>
          <w:rFonts w:asciiTheme="majorBidi" w:eastAsia="Calibri" w:hAnsiTheme="majorBidi" w:cstheme="majorBidi"/>
          <w:sz w:val="28"/>
          <w:szCs w:val="28"/>
        </w:rPr>
        <w:t>муниципальное бюджетное общеобразовательное учреждение "Петропавловская средняя общеобразовательная школа"</w:t>
      </w:r>
      <w:r w:rsidRPr="006E1004">
        <w:rPr>
          <w:rStyle w:val="markedcontent"/>
          <w:rFonts w:asciiTheme="majorBidi" w:eastAsia="Calibri" w:hAnsiTheme="majorBidi" w:cstheme="majorBidi"/>
          <w:sz w:val="28"/>
          <w:szCs w:val="28"/>
        </w:rPr>
        <w:t xml:space="preserve">, разработанной в соответствии с ФГОС начальногообщего образования, с учетом </w:t>
      </w:r>
      <w:r>
        <w:rPr>
          <w:rStyle w:val="markedcontent"/>
          <w:rFonts w:asciiTheme="majorBidi" w:eastAsia="Calibri" w:hAnsiTheme="majorBidi" w:cstheme="majorBidi"/>
          <w:sz w:val="28"/>
          <w:szCs w:val="28"/>
        </w:rPr>
        <w:t xml:space="preserve">Федеральной </w:t>
      </w:r>
      <w:r w:rsidRPr="006E1004">
        <w:rPr>
          <w:rStyle w:val="markedcontent"/>
          <w:rFonts w:asciiTheme="majorBidi" w:eastAsia="Calibri" w:hAnsiTheme="majorBidi" w:cstheme="majorBidi"/>
          <w:sz w:val="28"/>
          <w:szCs w:val="28"/>
        </w:rPr>
        <w:t>образовательн</w:t>
      </w:r>
      <w:r>
        <w:rPr>
          <w:rStyle w:val="markedcontent"/>
          <w:rFonts w:asciiTheme="majorBidi" w:eastAsia="Calibri" w:hAnsiTheme="majorBidi" w:cstheme="majorBidi"/>
          <w:sz w:val="28"/>
          <w:szCs w:val="28"/>
        </w:rPr>
        <w:t>ой</w:t>
      </w:r>
      <w:r w:rsidRPr="006E1004">
        <w:rPr>
          <w:rStyle w:val="markedcontent"/>
          <w:rFonts w:asciiTheme="majorBidi" w:eastAsia="Calibri" w:hAnsiTheme="majorBidi" w:cstheme="majorBidi"/>
          <w:sz w:val="28"/>
          <w:szCs w:val="28"/>
        </w:rPr>
        <w:t>программ</w:t>
      </w:r>
      <w:r>
        <w:rPr>
          <w:rStyle w:val="markedcontent"/>
          <w:rFonts w:asciiTheme="majorBidi" w:eastAsia="Calibri" w:hAnsiTheme="majorBidi" w:cstheme="majorBidi"/>
          <w:sz w:val="28"/>
          <w:szCs w:val="28"/>
        </w:rPr>
        <w:t>ой</w:t>
      </w:r>
      <w:r w:rsidRPr="006E1004">
        <w:rPr>
          <w:rStyle w:val="markedcontent"/>
          <w:rFonts w:asciiTheme="majorBidi" w:eastAsia="Calibri" w:hAnsiTheme="majorBidi" w:cstheme="majorBidi"/>
          <w:sz w:val="28"/>
          <w:szCs w:val="28"/>
        </w:rPr>
        <w:t xml:space="preserve"> начального общего образования, и обеспечивает выполнениесанитарно-эпидемиологических требований СП 2.4.3648-20 игигиенических нормативов и требований СанПиН 1.2.3685-21.</w:t>
      </w:r>
    </w:p>
    <w:p w:rsidR="004253C7" w:rsidRPr="006E1004" w:rsidRDefault="004253C7" w:rsidP="004253C7">
      <w:pPr>
        <w:spacing w:line="276" w:lineRule="auto"/>
        <w:ind w:firstLine="567"/>
        <w:jc w:val="both"/>
        <w:rPr>
          <w:rFonts w:asciiTheme="majorBidi" w:hAnsiTheme="majorBidi" w:cstheme="majorBidi"/>
          <w:sz w:val="28"/>
          <w:szCs w:val="28"/>
        </w:rPr>
      </w:pPr>
      <w:r w:rsidRPr="006E1004">
        <w:rPr>
          <w:rStyle w:val="markedcontent"/>
          <w:rFonts w:asciiTheme="majorBidi" w:eastAsia="Calibri" w:hAnsiTheme="majorBidi" w:cstheme="majorBidi"/>
          <w:sz w:val="28"/>
          <w:szCs w:val="28"/>
        </w:rPr>
        <w:t xml:space="preserve">Учебный год в </w:t>
      </w:r>
      <w:r>
        <w:rPr>
          <w:rStyle w:val="markedcontent"/>
          <w:rFonts w:asciiTheme="majorBidi" w:eastAsia="Calibri" w:hAnsiTheme="majorBidi" w:cstheme="majorBidi"/>
          <w:sz w:val="28"/>
          <w:szCs w:val="28"/>
        </w:rPr>
        <w:t>муниципальном бюджетном</w:t>
      </w:r>
      <w:r w:rsidRPr="00BA255F">
        <w:rPr>
          <w:rStyle w:val="markedcontent"/>
          <w:rFonts w:asciiTheme="majorBidi" w:eastAsia="Calibri" w:hAnsiTheme="majorBidi" w:cstheme="majorBidi"/>
          <w:sz w:val="28"/>
          <w:szCs w:val="28"/>
        </w:rPr>
        <w:t xml:space="preserve"> общеобразовательно</w:t>
      </w:r>
      <w:r>
        <w:rPr>
          <w:rStyle w:val="markedcontent"/>
          <w:rFonts w:asciiTheme="majorBidi" w:eastAsia="Calibri" w:hAnsiTheme="majorBidi" w:cstheme="majorBidi"/>
          <w:sz w:val="28"/>
          <w:szCs w:val="28"/>
        </w:rPr>
        <w:t xml:space="preserve">м </w:t>
      </w:r>
      <w:r w:rsidRPr="00BA255F">
        <w:rPr>
          <w:rStyle w:val="markedcontent"/>
          <w:rFonts w:asciiTheme="majorBidi" w:eastAsia="Calibri" w:hAnsiTheme="majorBidi" w:cstheme="majorBidi"/>
          <w:sz w:val="28"/>
          <w:szCs w:val="28"/>
        </w:rPr>
        <w:t>учреждени</w:t>
      </w:r>
      <w:r>
        <w:rPr>
          <w:rStyle w:val="markedcontent"/>
          <w:rFonts w:asciiTheme="majorBidi" w:eastAsia="Calibri" w:hAnsiTheme="majorBidi" w:cstheme="majorBidi"/>
          <w:sz w:val="28"/>
          <w:szCs w:val="28"/>
        </w:rPr>
        <w:t>и</w:t>
      </w:r>
      <w:r w:rsidRPr="00BA255F">
        <w:rPr>
          <w:rStyle w:val="markedcontent"/>
          <w:rFonts w:asciiTheme="majorBidi" w:eastAsia="Calibri" w:hAnsiTheme="majorBidi" w:cstheme="majorBidi"/>
          <w:sz w:val="28"/>
          <w:szCs w:val="28"/>
        </w:rPr>
        <w:t xml:space="preserve"> "Петропавловская средняя общеобразовательная школа"</w:t>
      </w:r>
      <w:r w:rsidRPr="006E1004">
        <w:rPr>
          <w:rStyle w:val="markedcontent"/>
          <w:rFonts w:asciiTheme="majorBidi" w:eastAsia="Calibri" w:hAnsiTheme="majorBidi" w:cstheme="majorBidi"/>
          <w:sz w:val="28"/>
          <w:szCs w:val="28"/>
        </w:rPr>
        <w:t>начинается</w:t>
      </w:r>
      <w:r w:rsidRPr="00BA255F">
        <w:rPr>
          <w:rFonts w:asciiTheme="majorBidi" w:hAnsiTheme="majorBidi" w:cstheme="majorBidi"/>
          <w:sz w:val="28"/>
          <w:szCs w:val="28"/>
        </w:rPr>
        <w:t>01.09.2025</w:t>
      </w:r>
      <w:r>
        <w:rPr>
          <w:rFonts w:asciiTheme="majorBidi" w:hAnsiTheme="majorBidi" w:cstheme="majorBidi"/>
          <w:sz w:val="28"/>
          <w:szCs w:val="28"/>
        </w:rPr>
        <w:t xml:space="preserve">г </w:t>
      </w:r>
      <w:r w:rsidRPr="006E1004">
        <w:rPr>
          <w:rStyle w:val="markedcontent"/>
          <w:rFonts w:asciiTheme="majorBidi" w:eastAsia="Calibri" w:hAnsiTheme="majorBidi" w:cstheme="majorBidi"/>
          <w:sz w:val="28"/>
          <w:szCs w:val="28"/>
        </w:rPr>
        <w:t xml:space="preserve">и заканчивается </w:t>
      </w:r>
      <w:r w:rsidRPr="00BA255F">
        <w:rPr>
          <w:rFonts w:asciiTheme="majorBidi" w:hAnsiTheme="majorBidi" w:cstheme="majorBidi"/>
          <w:sz w:val="28"/>
          <w:szCs w:val="28"/>
        </w:rPr>
        <w:t>26.05.2026</w:t>
      </w:r>
      <w:r>
        <w:rPr>
          <w:rFonts w:asciiTheme="majorBidi" w:hAnsiTheme="majorBidi" w:cstheme="majorBidi"/>
          <w:sz w:val="28"/>
          <w:szCs w:val="28"/>
        </w:rPr>
        <w:t>г</w:t>
      </w:r>
      <w:r w:rsidRPr="006E1004">
        <w:rPr>
          <w:rFonts w:asciiTheme="majorBidi" w:hAnsiTheme="majorBidi" w:cstheme="majorBidi"/>
          <w:sz w:val="28"/>
          <w:szCs w:val="28"/>
        </w:rPr>
        <w:t xml:space="preserve">. </w:t>
      </w:r>
    </w:p>
    <w:p w:rsidR="004253C7" w:rsidRPr="006E1004" w:rsidRDefault="004253C7" w:rsidP="004253C7">
      <w:pPr>
        <w:spacing w:line="276" w:lineRule="auto"/>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 xml:space="preserve">Продолжительность учебного года в 1 классе - 33 учебные недели во 2-4 классах – 34 учебных недели. </w:t>
      </w:r>
    </w:p>
    <w:p w:rsidR="004253C7" w:rsidRPr="006E1004" w:rsidRDefault="004253C7" w:rsidP="004253C7">
      <w:pPr>
        <w:spacing w:line="276" w:lineRule="auto"/>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Максимальный объем аудиторной нагрузки обучающихся в неделю составляет в 1 классе - 21 час, во 2 – 4 классах – 23 часа.</w:t>
      </w:r>
    </w:p>
    <w:p w:rsidR="004253C7" w:rsidRPr="006E1004" w:rsidRDefault="004253C7" w:rsidP="004253C7">
      <w:pPr>
        <w:spacing w:line="276" w:lineRule="auto"/>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4253C7" w:rsidRPr="006E1004" w:rsidRDefault="004253C7" w:rsidP="00DA2D6F">
      <w:pPr>
        <w:pStyle w:val="a5"/>
        <w:widowControl/>
        <w:numPr>
          <w:ilvl w:val="0"/>
          <w:numId w:val="122"/>
        </w:numPr>
        <w:autoSpaceDE/>
        <w:autoSpaceDN/>
        <w:spacing w:after="160" w:line="276" w:lineRule="auto"/>
        <w:contextualSpacing/>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для обучающихся 1-х классов - не превышает 4 уроков и один раз в неделю -5 уроков.</w:t>
      </w:r>
    </w:p>
    <w:p w:rsidR="004253C7" w:rsidRPr="006E1004" w:rsidRDefault="004253C7" w:rsidP="00DA2D6F">
      <w:pPr>
        <w:pStyle w:val="a5"/>
        <w:widowControl/>
        <w:numPr>
          <w:ilvl w:val="0"/>
          <w:numId w:val="122"/>
        </w:numPr>
        <w:autoSpaceDE/>
        <w:autoSpaceDN/>
        <w:spacing w:after="160" w:line="276" w:lineRule="auto"/>
        <w:contextualSpacing/>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для обучающихся 2-4 классов - не более 5 уроков.</w:t>
      </w:r>
    </w:p>
    <w:p w:rsidR="004253C7" w:rsidRPr="006E1004" w:rsidRDefault="004253C7" w:rsidP="004253C7">
      <w:pPr>
        <w:spacing w:line="276" w:lineRule="auto"/>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 xml:space="preserve">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rsidR="004253C7" w:rsidRPr="006E1004" w:rsidRDefault="004253C7" w:rsidP="004253C7">
      <w:pPr>
        <w:spacing w:line="276" w:lineRule="auto"/>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 xml:space="preserve">Изложение нового материала, контрольные работы проводятся на 2 - 4-х уроках в середине учебной недели. Продолжительность урока (академический час) составляет </w:t>
      </w:r>
      <w:r w:rsidRPr="00BA255F">
        <w:rPr>
          <w:rFonts w:asciiTheme="majorBidi" w:hAnsiTheme="majorBidi" w:cstheme="majorBidi"/>
          <w:sz w:val="28"/>
          <w:szCs w:val="28"/>
        </w:rPr>
        <w:t>40</w:t>
      </w:r>
      <w:r w:rsidRPr="006E1004">
        <w:rPr>
          <w:rStyle w:val="markedcontent"/>
          <w:rFonts w:asciiTheme="majorBidi" w:eastAsia="Calibri" w:hAnsiTheme="majorBidi" w:cstheme="majorBidi"/>
          <w:sz w:val="28"/>
          <w:szCs w:val="28"/>
        </w:rPr>
        <w:t xml:space="preserve"> минут, за исключением 1 класса.</w:t>
      </w:r>
    </w:p>
    <w:p w:rsidR="004253C7" w:rsidRPr="006E1004" w:rsidRDefault="004253C7" w:rsidP="004253C7">
      <w:pPr>
        <w:spacing w:line="276" w:lineRule="auto"/>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 xml:space="preserve">Обучение в 1-м классе осуществляется с соблюдением следующих дополнительных требований: </w:t>
      </w:r>
    </w:p>
    <w:p w:rsidR="004253C7" w:rsidRPr="006E1004" w:rsidRDefault="004253C7" w:rsidP="00DA2D6F">
      <w:pPr>
        <w:pStyle w:val="a5"/>
        <w:widowControl/>
        <w:numPr>
          <w:ilvl w:val="0"/>
          <w:numId w:val="121"/>
        </w:numPr>
        <w:autoSpaceDE/>
        <w:autoSpaceDN/>
        <w:spacing w:after="160" w:line="276" w:lineRule="auto"/>
        <w:contextualSpacing/>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учебные занятия проводятся по 5-дневной учебной неделе и только в первую смену;</w:t>
      </w:r>
    </w:p>
    <w:p w:rsidR="004253C7" w:rsidRPr="006E1004" w:rsidRDefault="004253C7" w:rsidP="00DA2D6F">
      <w:pPr>
        <w:pStyle w:val="a5"/>
        <w:widowControl/>
        <w:numPr>
          <w:ilvl w:val="0"/>
          <w:numId w:val="121"/>
        </w:numPr>
        <w:autoSpaceDE/>
        <w:autoSpaceDN/>
        <w:spacing w:after="160" w:line="276" w:lineRule="auto"/>
        <w:contextualSpacing/>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w:t>
      </w:r>
    </w:p>
    <w:p w:rsidR="004253C7" w:rsidRPr="006E1004" w:rsidRDefault="004253C7" w:rsidP="00DA2D6F">
      <w:pPr>
        <w:pStyle w:val="a5"/>
        <w:widowControl/>
        <w:numPr>
          <w:ilvl w:val="0"/>
          <w:numId w:val="121"/>
        </w:numPr>
        <w:autoSpaceDE/>
        <w:autoSpaceDN/>
        <w:spacing w:after="160" w:line="276" w:lineRule="auto"/>
        <w:contextualSpacing/>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Продолжительность выполнения домашних заданий составляет во 2-3 классах - 1,5 ч., в 4 классах - 2 ч.</w:t>
      </w:r>
    </w:p>
    <w:p w:rsidR="004253C7" w:rsidRPr="006E1004" w:rsidRDefault="004253C7" w:rsidP="004253C7">
      <w:pPr>
        <w:spacing w:line="276" w:lineRule="auto"/>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lastRenderedPageBreak/>
        <w:t>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в течение учебного года составляет не менее 30 календарных дней, летом — не менее 8 недель. Для первоклассников предусмотрены дополнительные недельные каникулы в середине третьей четверти.</w:t>
      </w:r>
    </w:p>
    <w:p w:rsidR="004253C7" w:rsidRPr="006E1004"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Учебные занятия для учащихся 2-4 классов проводятся по5-</w:t>
      </w:r>
      <w:r>
        <w:rPr>
          <w:rStyle w:val="markedcontent"/>
          <w:rFonts w:asciiTheme="majorBidi" w:eastAsia="Calibri" w:hAnsiTheme="majorBidi" w:cstheme="majorBidi"/>
          <w:sz w:val="28"/>
          <w:szCs w:val="28"/>
        </w:rPr>
        <w:t>и</w:t>
      </w:r>
      <w:r w:rsidRPr="006E1004">
        <w:rPr>
          <w:rStyle w:val="markedcontent"/>
          <w:rFonts w:asciiTheme="majorBidi" w:eastAsia="Calibri" w:hAnsiTheme="majorBidi" w:cstheme="majorBidi"/>
          <w:sz w:val="28"/>
          <w:szCs w:val="28"/>
        </w:rPr>
        <w:t xml:space="preserve"> дневной учебной неделе.</w:t>
      </w:r>
    </w:p>
    <w:p w:rsidR="004253C7" w:rsidRPr="006E1004"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4253C7" w:rsidRPr="006E1004"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4253C7" w:rsidRPr="006E1004" w:rsidRDefault="004253C7" w:rsidP="004253C7">
      <w:pPr>
        <w:ind w:firstLine="567"/>
        <w:jc w:val="both"/>
        <w:rPr>
          <w:rFonts w:asciiTheme="majorBidi" w:hAnsiTheme="majorBidi" w:cstheme="majorBidi"/>
          <w:sz w:val="28"/>
          <w:szCs w:val="28"/>
        </w:rPr>
      </w:pPr>
      <w:r w:rsidRPr="006E1004">
        <w:rPr>
          <w:rStyle w:val="markedcontent"/>
          <w:rFonts w:asciiTheme="majorBidi" w:eastAsia="Calibri" w:hAnsiTheme="majorBidi" w:cstheme="majorBidi"/>
          <w:sz w:val="28"/>
          <w:szCs w:val="28"/>
        </w:rPr>
        <w:t xml:space="preserve">В </w:t>
      </w:r>
      <w:r>
        <w:rPr>
          <w:rStyle w:val="markedcontent"/>
          <w:rFonts w:asciiTheme="majorBidi" w:eastAsia="Calibri" w:hAnsiTheme="majorBidi" w:cstheme="majorBidi"/>
          <w:sz w:val="28"/>
          <w:szCs w:val="28"/>
        </w:rPr>
        <w:t>муниципальном бюджетном общеобразовательном учреждении</w:t>
      </w:r>
      <w:r w:rsidRPr="00BA255F">
        <w:rPr>
          <w:rStyle w:val="markedcontent"/>
          <w:rFonts w:asciiTheme="majorBidi" w:eastAsia="Calibri" w:hAnsiTheme="majorBidi" w:cstheme="majorBidi"/>
          <w:sz w:val="28"/>
          <w:szCs w:val="28"/>
        </w:rPr>
        <w:t xml:space="preserve"> "Петропавловская средняя общеобразовательная школа"</w:t>
      </w:r>
      <w:r w:rsidRPr="006E1004">
        <w:rPr>
          <w:rStyle w:val="markedcontent"/>
          <w:rFonts w:asciiTheme="majorBidi" w:eastAsia="Calibri" w:hAnsiTheme="majorBidi" w:cstheme="majorBidi"/>
          <w:sz w:val="28"/>
          <w:szCs w:val="28"/>
        </w:rPr>
        <w:t>языком об</w:t>
      </w:r>
      <w:r>
        <w:rPr>
          <w:rStyle w:val="markedcontent"/>
          <w:rFonts w:asciiTheme="majorBidi" w:eastAsia="Calibri" w:hAnsiTheme="majorBidi" w:cstheme="majorBidi"/>
          <w:sz w:val="28"/>
          <w:szCs w:val="28"/>
        </w:rPr>
        <w:t>учения</w:t>
      </w:r>
      <w:r w:rsidRPr="006E1004">
        <w:rPr>
          <w:rStyle w:val="markedcontent"/>
          <w:rFonts w:asciiTheme="majorBidi" w:eastAsia="Calibri" w:hAnsiTheme="majorBidi" w:cstheme="majorBidi"/>
          <w:sz w:val="28"/>
          <w:szCs w:val="28"/>
        </w:rPr>
        <w:t xml:space="preserve"> является </w:t>
      </w:r>
      <w:r w:rsidRPr="00BA255F">
        <w:rPr>
          <w:rFonts w:asciiTheme="majorBidi" w:hAnsiTheme="majorBidi" w:cstheme="majorBidi"/>
          <w:sz w:val="28"/>
          <w:szCs w:val="28"/>
        </w:rPr>
        <w:t xml:space="preserve">русский </w:t>
      </w:r>
      <w:r w:rsidRPr="006E1004">
        <w:rPr>
          <w:rFonts w:asciiTheme="majorBidi" w:hAnsiTheme="majorBidi" w:cstheme="majorBidi"/>
          <w:sz w:val="28"/>
          <w:szCs w:val="28"/>
        </w:rPr>
        <w:t>язык.</w:t>
      </w:r>
    </w:p>
    <w:p w:rsidR="004253C7" w:rsidRPr="008E0553" w:rsidRDefault="004253C7" w:rsidP="004253C7">
      <w:pPr>
        <w:ind w:firstLine="567"/>
        <w:jc w:val="both"/>
        <w:rPr>
          <w:rStyle w:val="markedcontent"/>
          <w:rFonts w:asciiTheme="majorBidi" w:eastAsia="Calibri" w:hAnsiTheme="majorBidi" w:cstheme="majorBidi"/>
          <w:sz w:val="28"/>
          <w:szCs w:val="28"/>
        </w:rPr>
      </w:pPr>
    </w:p>
    <w:p w:rsidR="004253C7" w:rsidRPr="00BA255F"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При изучении предметной области «Основы религиозных культур и светской этики» выбор одного из учебных модулей осуществляются по заявлению родителей (законных представителей) несовершеннолетних обучающихся</w:t>
      </w:r>
      <w:r w:rsidRPr="00BA255F">
        <w:rPr>
          <w:rStyle w:val="markedcontent"/>
          <w:rFonts w:asciiTheme="majorBidi" w:eastAsia="Calibri" w:hAnsiTheme="majorBidi" w:cstheme="majorBidi"/>
          <w:sz w:val="28"/>
          <w:szCs w:val="28"/>
        </w:rPr>
        <w:t>.</w:t>
      </w:r>
    </w:p>
    <w:p w:rsidR="004253C7" w:rsidRPr="00BA255F"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 xml:space="preserve">При изучении </w:t>
      </w:r>
      <w:r>
        <w:rPr>
          <w:rStyle w:val="markedcontent"/>
          <w:rFonts w:asciiTheme="majorBidi" w:eastAsia="Calibri" w:hAnsiTheme="majorBidi" w:cstheme="majorBidi"/>
          <w:sz w:val="28"/>
          <w:szCs w:val="28"/>
        </w:rPr>
        <w:t xml:space="preserve">предметов </w:t>
      </w:r>
      <w:r w:rsidRPr="006E1004">
        <w:rPr>
          <w:rStyle w:val="markedcontent"/>
          <w:rFonts w:asciiTheme="majorBidi" w:eastAsia="Calibri" w:hAnsiTheme="majorBidi" w:cstheme="majorBidi"/>
          <w:sz w:val="28"/>
          <w:szCs w:val="28"/>
        </w:rPr>
        <w:t>осуществляется деление учащихся на подгруппы</w:t>
      </w:r>
      <w:r w:rsidRPr="00BA255F">
        <w:rPr>
          <w:rStyle w:val="markedcontent"/>
          <w:rFonts w:asciiTheme="majorBidi" w:eastAsia="Calibri" w:hAnsiTheme="majorBidi" w:cstheme="majorBidi"/>
          <w:sz w:val="28"/>
          <w:szCs w:val="28"/>
        </w:rPr>
        <w:t>.</w:t>
      </w:r>
    </w:p>
    <w:p w:rsidR="004253C7" w:rsidRPr="006E1004"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Промежуточная аттестация–процедура, проводимая с целью оценки качества освоения обучающимися части содержания(четвертное оценивание) или всего объема учебной дисциплины за учебный год (годовое оценивание).</w:t>
      </w:r>
    </w:p>
    <w:p w:rsidR="004253C7" w:rsidRPr="006E1004"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Промежуточная</w:t>
      </w:r>
      <w:r>
        <w:rPr>
          <w:rStyle w:val="markedcontent"/>
          <w:rFonts w:asciiTheme="majorBidi" w:eastAsia="Calibri" w:hAnsiTheme="majorBidi" w:cstheme="majorBidi"/>
          <w:sz w:val="28"/>
          <w:szCs w:val="28"/>
        </w:rPr>
        <w:t xml:space="preserve"> аттестация за четверть и </w:t>
      </w:r>
      <w:r w:rsidRPr="006E1004">
        <w:rPr>
          <w:rStyle w:val="markedcontent"/>
          <w:rFonts w:asciiTheme="majorBidi" w:eastAsia="Calibri" w:hAnsiTheme="majorBidi" w:cstheme="majorBidi"/>
          <w:sz w:val="28"/>
          <w:szCs w:val="28"/>
        </w:rPr>
        <w:t>годовая аттестация обучающихся осуществляется в соответствии с календарным учебнымграфиком.</w:t>
      </w:r>
    </w:p>
    <w:p w:rsidR="004253C7" w:rsidRPr="006E1004"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 xml:space="preserve">Все предметы обязательной части учебного плана оцениваются по четвертям. Предметы из части, формируемой участникамиобразовательных отношений, являются безотметочными и оцениваются «зачет» или «незачет» по итогам четверти. </w:t>
      </w:r>
    </w:p>
    <w:p w:rsidR="004253C7" w:rsidRPr="006E1004"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Промежуточнаяаттестация проходит на последней учебной неделе четверти.Формы и порядок проведения промежуточной аттестации определяются «Положением о формах, периодичности и порядке</w:t>
      </w:r>
      <w:r w:rsidRPr="006E1004">
        <w:rPr>
          <w:rStyle w:val="markedcontent"/>
          <w:rFonts w:asciiTheme="majorBidi" w:eastAsia="Calibri" w:hAnsiTheme="majorBidi" w:cstheme="majorBidi"/>
          <w:sz w:val="28"/>
          <w:szCs w:val="28"/>
        </w:rPr>
        <w:br/>
        <w:t xml:space="preserve">текущего контроля успеваемости и промежуточной аттестации обучающихся </w:t>
      </w:r>
      <w:r w:rsidRPr="00BA255F">
        <w:rPr>
          <w:rStyle w:val="markedcontent"/>
          <w:rFonts w:asciiTheme="majorBidi" w:eastAsia="Calibri" w:hAnsiTheme="majorBidi" w:cstheme="majorBidi"/>
          <w:sz w:val="28"/>
          <w:szCs w:val="28"/>
        </w:rPr>
        <w:t>муниципальное бюджетное общеобразовательное учреждение "Петропавловская средняя общеобразовательная школа"</w:t>
      </w:r>
      <w:r w:rsidRPr="006E1004">
        <w:rPr>
          <w:rStyle w:val="markedcontent"/>
          <w:rFonts w:asciiTheme="majorBidi" w:eastAsia="Calibri" w:hAnsiTheme="majorBidi" w:cstheme="majorBidi"/>
          <w:sz w:val="28"/>
          <w:szCs w:val="28"/>
        </w:rPr>
        <w:t>.</w:t>
      </w:r>
    </w:p>
    <w:p w:rsidR="004253C7" w:rsidRPr="006E1004"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 xml:space="preserve">Оценивание младших школьников в течение первого года обучения осуществляются в форме словесных качественных оценокна критериальной основе, в форме письменных заключений учителя, по итогам проверки </w:t>
      </w:r>
      <w:r w:rsidRPr="006E1004">
        <w:rPr>
          <w:rStyle w:val="markedcontent"/>
          <w:rFonts w:asciiTheme="majorBidi" w:eastAsia="Calibri" w:hAnsiTheme="majorBidi" w:cstheme="majorBidi"/>
          <w:sz w:val="28"/>
          <w:szCs w:val="28"/>
        </w:rPr>
        <w:lastRenderedPageBreak/>
        <w:t>самостоятельных работ.</w:t>
      </w:r>
    </w:p>
    <w:p w:rsidR="004253C7" w:rsidRPr="006E1004"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t>Освоение основных образовательных программ начального общего образования завершается итоговой аттестацией.Нормативный срок освоения ООП НОО составляет 4 года.</w:t>
      </w:r>
    </w:p>
    <w:p w:rsidR="004253C7" w:rsidRPr="006E1004" w:rsidRDefault="004253C7" w:rsidP="004253C7">
      <w:pPr>
        <w:ind w:firstLine="567"/>
        <w:jc w:val="both"/>
        <w:rPr>
          <w:rStyle w:val="markedcontent"/>
          <w:rFonts w:asciiTheme="majorBidi" w:eastAsia="Calibri" w:hAnsiTheme="majorBidi" w:cstheme="majorBidi"/>
          <w:sz w:val="28"/>
          <w:szCs w:val="28"/>
        </w:rPr>
      </w:pPr>
    </w:p>
    <w:p w:rsidR="004253C7" w:rsidRPr="006E1004" w:rsidRDefault="004253C7" w:rsidP="004253C7">
      <w:pPr>
        <w:ind w:firstLine="567"/>
        <w:jc w:val="both"/>
        <w:rPr>
          <w:rStyle w:val="markedcontent"/>
          <w:rFonts w:asciiTheme="majorBidi" w:eastAsia="Calibri" w:hAnsiTheme="majorBidi" w:cstheme="majorBidi"/>
          <w:sz w:val="28"/>
          <w:szCs w:val="28"/>
        </w:rPr>
      </w:pPr>
    </w:p>
    <w:p w:rsidR="004253C7" w:rsidRPr="006E1004" w:rsidRDefault="004253C7" w:rsidP="004253C7">
      <w:pPr>
        <w:ind w:firstLine="567"/>
        <w:jc w:val="both"/>
        <w:rPr>
          <w:rStyle w:val="markedcontent"/>
          <w:rFonts w:asciiTheme="majorBidi" w:eastAsia="Calibri" w:hAnsiTheme="majorBidi" w:cstheme="majorBidi"/>
          <w:sz w:val="28"/>
          <w:szCs w:val="28"/>
        </w:rPr>
      </w:pPr>
    </w:p>
    <w:p w:rsidR="004253C7" w:rsidRPr="006E1004" w:rsidRDefault="004253C7" w:rsidP="004253C7">
      <w:pPr>
        <w:ind w:firstLine="567"/>
        <w:jc w:val="both"/>
        <w:rPr>
          <w:rStyle w:val="markedcontent"/>
          <w:rFonts w:asciiTheme="majorBidi" w:eastAsia="Calibri" w:hAnsiTheme="majorBidi" w:cstheme="majorBidi"/>
          <w:sz w:val="28"/>
          <w:szCs w:val="28"/>
        </w:rPr>
      </w:pPr>
    </w:p>
    <w:p w:rsidR="004253C7" w:rsidRPr="006E1004" w:rsidRDefault="004253C7" w:rsidP="004253C7">
      <w:pPr>
        <w:ind w:firstLine="567"/>
        <w:jc w:val="both"/>
        <w:rPr>
          <w:rStyle w:val="markedcontent"/>
          <w:rFonts w:asciiTheme="majorBidi" w:eastAsia="Calibri" w:hAnsiTheme="majorBidi" w:cstheme="majorBidi"/>
          <w:sz w:val="28"/>
          <w:szCs w:val="28"/>
        </w:rPr>
      </w:pPr>
    </w:p>
    <w:p w:rsidR="004253C7" w:rsidRPr="006E1004" w:rsidRDefault="004253C7" w:rsidP="004253C7">
      <w:pPr>
        <w:ind w:firstLine="567"/>
        <w:jc w:val="both"/>
        <w:rPr>
          <w:rStyle w:val="markedcontent"/>
          <w:rFonts w:asciiTheme="majorBidi" w:eastAsia="Calibri" w:hAnsiTheme="majorBidi" w:cstheme="majorBidi"/>
          <w:sz w:val="28"/>
          <w:szCs w:val="28"/>
        </w:rPr>
      </w:pPr>
    </w:p>
    <w:p w:rsidR="004253C7" w:rsidRPr="006E1004" w:rsidRDefault="004253C7" w:rsidP="004253C7">
      <w:pPr>
        <w:ind w:firstLine="567"/>
        <w:jc w:val="both"/>
        <w:rPr>
          <w:rStyle w:val="markedcontent"/>
          <w:rFonts w:asciiTheme="majorBidi" w:eastAsia="Calibri" w:hAnsiTheme="majorBidi" w:cstheme="majorBidi"/>
          <w:sz w:val="28"/>
          <w:szCs w:val="28"/>
        </w:rPr>
      </w:pPr>
    </w:p>
    <w:p w:rsidR="004253C7" w:rsidRDefault="004253C7" w:rsidP="004253C7">
      <w:pPr>
        <w:rPr>
          <w:rStyle w:val="markedcontent"/>
          <w:rFonts w:asciiTheme="majorBidi" w:eastAsia="Calibri" w:hAnsiTheme="majorBidi" w:cstheme="majorBidi"/>
          <w:sz w:val="28"/>
          <w:szCs w:val="28"/>
        </w:rPr>
      </w:pPr>
    </w:p>
    <w:p w:rsidR="004253C7" w:rsidRDefault="004253C7" w:rsidP="004253C7">
      <w:pPr>
        <w:ind w:firstLine="567"/>
        <w:jc w:val="both"/>
        <w:rPr>
          <w:rStyle w:val="markedcontent"/>
          <w:rFonts w:asciiTheme="majorBidi" w:eastAsia="Calibri" w:hAnsiTheme="majorBidi" w:cstheme="majorBidi"/>
          <w:sz w:val="28"/>
          <w:szCs w:val="28"/>
        </w:rPr>
        <w:sectPr w:rsidR="004253C7" w:rsidSect="00CA5D63">
          <w:pgSz w:w="11906" w:h="16838"/>
          <w:pgMar w:top="1134" w:right="850" w:bottom="1134" w:left="1134" w:header="708" w:footer="708" w:gutter="0"/>
          <w:cols w:space="708"/>
          <w:docGrid w:linePitch="360"/>
        </w:sectPr>
      </w:pPr>
    </w:p>
    <w:p w:rsidR="004253C7" w:rsidRDefault="004253C7" w:rsidP="004253C7">
      <w:pPr>
        <w:ind w:firstLine="567"/>
        <w:jc w:val="both"/>
        <w:rPr>
          <w:rStyle w:val="markedcontent"/>
          <w:rFonts w:asciiTheme="majorBidi" w:eastAsia="Calibri" w:hAnsiTheme="majorBidi" w:cstheme="majorBidi"/>
          <w:sz w:val="28"/>
          <w:szCs w:val="28"/>
        </w:rPr>
      </w:pPr>
      <w:r w:rsidRPr="006E1004">
        <w:rPr>
          <w:rStyle w:val="markedcontent"/>
          <w:rFonts w:asciiTheme="majorBidi" w:eastAsia="Calibri" w:hAnsiTheme="majorBidi" w:cstheme="majorBidi"/>
          <w:sz w:val="28"/>
          <w:szCs w:val="28"/>
        </w:rPr>
        <w:lastRenderedPageBreak/>
        <w:t>УЧЕБНЫЙ ПЛАН</w:t>
      </w:r>
    </w:p>
    <w:p w:rsidR="004253C7" w:rsidRDefault="004253C7" w:rsidP="004253C7">
      <w:pPr>
        <w:ind w:firstLine="567"/>
        <w:jc w:val="both"/>
        <w:rPr>
          <w:rStyle w:val="markedcontent"/>
          <w:rFonts w:asciiTheme="majorBidi" w:eastAsia="Calibri" w:hAnsiTheme="majorBidi" w:cstheme="majorBidi"/>
          <w:sz w:val="28"/>
          <w:szCs w:val="28"/>
        </w:rPr>
      </w:pPr>
    </w:p>
    <w:tbl>
      <w:tblPr>
        <w:tblStyle w:val="afd"/>
        <w:tblW w:w="0" w:type="auto"/>
        <w:tblLook w:val="04A0" w:firstRow="1" w:lastRow="0" w:firstColumn="1" w:lastColumn="0" w:noHBand="0" w:noVBand="1"/>
      </w:tblPr>
      <w:tblGrid>
        <w:gridCol w:w="3016"/>
        <w:gridCol w:w="3038"/>
        <w:gridCol w:w="1092"/>
        <w:gridCol w:w="1092"/>
        <w:gridCol w:w="1092"/>
        <w:gridCol w:w="1092"/>
      </w:tblGrid>
      <w:tr w:rsidR="004253C7" w:rsidTr="0081540D">
        <w:tc>
          <w:tcPr>
            <w:tcW w:w="6000" w:type="dxa"/>
            <w:vMerge w:val="restart"/>
            <w:shd w:val="clear" w:color="auto" w:fill="D9D9D9"/>
          </w:tcPr>
          <w:p w:rsidR="004253C7" w:rsidRDefault="004253C7" w:rsidP="0081540D">
            <w:r>
              <w:rPr>
                <w:b/>
              </w:rPr>
              <w:t>Предметная область</w:t>
            </w:r>
          </w:p>
        </w:tc>
        <w:tc>
          <w:tcPr>
            <w:tcW w:w="6000" w:type="dxa"/>
            <w:vMerge w:val="restart"/>
            <w:shd w:val="clear" w:color="auto" w:fill="D9D9D9"/>
          </w:tcPr>
          <w:p w:rsidR="004253C7" w:rsidRDefault="004253C7" w:rsidP="0081540D">
            <w:r>
              <w:rPr>
                <w:b/>
              </w:rPr>
              <w:t>Учебный предмет/курс</w:t>
            </w:r>
          </w:p>
        </w:tc>
        <w:tc>
          <w:tcPr>
            <w:tcW w:w="9700" w:type="dxa"/>
            <w:gridSpan w:val="4"/>
            <w:shd w:val="clear" w:color="auto" w:fill="D9D9D9"/>
          </w:tcPr>
          <w:p w:rsidR="004253C7" w:rsidRDefault="004253C7" w:rsidP="0081540D">
            <w:pPr>
              <w:jc w:val="center"/>
            </w:pPr>
            <w:r>
              <w:rPr>
                <w:b/>
              </w:rPr>
              <w:t>Количество часов в неделю</w:t>
            </w:r>
          </w:p>
        </w:tc>
      </w:tr>
      <w:tr w:rsidR="004253C7" w:rsidTr="0081540D">
        <w:tc>
          <w:tcPr>
            <w:tcW w:w="2425" w:type="dxa"/>
            <w:vMerge/>
          </w:tcPr>
          <w:p w:rsidR="004253C7" w:rsidRDefault="004253C7" w:rsidP="0081540D"/>
        </w:tc>
        <w:tc>
          <w:tcPr>
            <w:tcW w:w="2425" w:type="dxa"/>
            <w:vMerge/>
          </w:tcPr>
          <w:p w:rsidR="004253C7" w:rsidRDefault="004253C7" w:rsidP="0081540D"/>
        </w:tc>
        <w:tc>
          <w:tcPr>
            <w:tcW w:w="0" w:type="dxa"/>
            <w:shd w:val="clear" w:color="auto" w:fill="D9D9D9"/>
          </w:tcPr>
          <w:p w:rsidR="004253C7" w:rsidRDefault="004253C7" w:rsidP="0081540D">
            <w:pPr>
              <w:jc w:val="center"/>
            </w:pPr>
            <w:r>
              <w:rPr>
                <w:b/>
              </w:rPr>
              <w:t>1</w:t>
            </w:r>
          </w:p>
        </w:tc>
        <w:tc>
          <w:tcPr>
            <w:tcW w:w="0" w:type="dxa"/>
            <w:shd w:val="clear" w:color="auto" w:fill="D9D9D9"/>
          </w:tcPr>
          <w:p w:rsidR="004253C7" w:rsidRDefault="004253C7" w:rsidP="0081540D">
            <w:pPr>
              <w:jc w:val="center"/>
            </w:pPr>
            <w:r>
              <w:rPr>
                <w:b/>
              </w:rPr>
              <w:t>2</w:t>
            </w:r>
          </w:p>
        </w:tc>
        <w:tc>
          <w:tcPr>
            <w:tcW w:w="0" w:type="dxa"/>
            <w:shd w:val="clear" w:color="auto" w:fill="D9D9D9"/>
          </w:tcPr>
          <w:p w:rsidR="004253C7" w:rsidRDefault="004253C7" w:rsidP="0081540D">
            <w:pPr>
              <w:jc w:val="center"/>
            </w:pPr>
            <w:r>
              <w:rPr>
                <w:b/>
              </w:rPr>
              <w:t>3</w:t>
            </w:r>
          </w:p>
        </w:tc>
        <w:tc>
          <w:tcPr>
            <w:tcW w:w="0" w:type="dxa"/>
            <w:shd w:val="clear" w:color="auto" w:fill="D9D9D9"/>
          </w:tcPr>
          <w:p w:rsidR="004253C7" w:rsidRDefault="004253C7" w:rsidP="0081540D">
            <w:pPr>
              <w:jc w:val="center"/>
            </w:pPr>
            <w:r>
              <w:rPr>
                <w:b/>
              </w:rPr>
              <w:t>4</w:t>
            </w:r>
          </w:p>
        </w:tc>
      </w:tr>
      <w:tr w:rsidR="004253C7" w:rsidTr="0081540D">
        <w:tc>
          <w:tcPr>
            <w:tcW w:w="14550" w:type="dxa"/>
            <w:gridSpan w:val="6"/>
            <w:shd w:val="clear" w:color="auto" w:fill="FFFFB3"/>
          </w:tcPr>
          <w:p w:rsidR="004253C7" w:rsidRDefault="004253C7" w:rsidP="0081540D">
            <w:pPr>
              <w:jc w:val="center"/>
            </w:pPr>
            <w:r>
              <w:rPr>
                <w:b/>
              </w:rPr>
              <w:t>Обязательная часть</w:t>
            </w:r>
          </w:p>
        </w:tc>
      </w:tr>
      <w:tr w:rsidR="004253C7" w:rsidTr="0081540D">
        <w:tc>
          <w:tcPr>
            <w:tcW w:w="2425" w:type="dxa"/>
            <w:vMerge w:val="restart"/>
          </w:tcPr>
          <w:p w:rsidR="004253C7" w:rsidRDefault="004253C7" w:rsidP="0081540D">
            <w:r>
              <w:t>Русский язык и литературное чтение</w:t>
            </w:r>
          </w:p>
        </w:tc>
        <w:tc>
          <w:tcPr>
            <w:tcW w:w="2425" w:type="dxa"/>
          </w:tcPr>
          <w:p w:rsidR="004253C7" w:rsidRDefault="004253C7" w:rsidP="0081540D">
            <w:r>
              <w:t>Русский язык</w:t>
            </w:r>
          </w:p>
        </w:tc>
        <w:tc>
          <w:tcPr>
            <w:tcW w:w="2425" w:type="dxa"/>
          </w:tcPr>
          <w:p w:rsidR="004253C7" w:rsidRDefault="004253C7" w:rsidP="0081540D">
            <w:pPr>
              <w:jc w:val="center"/>
            </w:pPr>
            <w:r>
              <w:t>5</w:t>
            </w:r>
          </w:p>
        </w:tc>
        <w:tc>
          <w:tcPr>
            <w:tcW w:w="2425" w:type="dxa"/>
          </w:tcPr>
          <w:p w:rsidR="004253C7" w:rsidRDefault="004253C7" w:rsidP="0081540D">
            <w:pPr>
              <w:jc w:val="center"/>
            </w:pPr>
            <w:r>
              <w:t>5</w:t>
            </w:r>
          </w:p>
        </w:tc>
        <w:tc>
          <w:tcPr>
            <w:tcW w:w="2425" w:type="dxa"/>
          </w:tcPr>
          <w:p w:rsidR="004253C7" w:rsidRDefault="004253C7" w:rsidP="0081540D">
            <w:pPr>
              <w:jc w:val="center"/>
            </w:pPr>
            <w:r>
              <w:t>5</w:t>
            </w:r>
          </w:p>
        </w:tc>
        <w:tc>
          <w:tcPr>
            <w:tcW w:w="2425" w:type="dxa"/>
          </w:tcPr>
          <w:p w:rsidR="004253C7" w:rsidRDefault="004253C7" w:rsidP="0081540D">
            <w:pPr>
              <w:jc w:val="center"/>
            </w:pPr>
            <w:r>
              <w:t>5</w:t>
            </w:r>
          </w:p>
        </w:tc>
      </w:tr>
      <w:tr w:rsidR="004253C7" w:rsidTr="0081540D">
        <w:tc>
          <w:tcPr>
            <w:tcW w:w="2425" w:type="dxa"/>
            <w:vMerge/>
          </w:tcPr>
          <w:p w:rsidR="004253C7" w:rsidRDefault="004253C7" w:rsidP="0081540D"/>
        </w:tc>
        <w:tc>
          <w:tcPr>
            <w:tcW w:w="2425" w:type="dxa"/>
          </w:tcPr>
          <w:p w:rsidR="004253C7" w:rsidRDefault="004253C7" w:rsidP="0081540D">
            <w:r>
              <w:t>Литературное чтение</w:t>
            </w:r>
          </w:p>
        </w:tc>
        <w:tc>
          <w:tcPr>
            <w:tcW w:w="2425" w:type="dxa"/>
          </w:tcPr>
          <w:p w:rsidR="004253C7" w:rsidRDefault="004253C7" w:rsidP="0081540D">
            <w:pPr>
              <w:jc w:val="center"/>
            </w:pPr>
            <w:r>
              <w:t>4</w:t>
            </w:r>
          </w:p>
        </w:tc>
        <w:tc>
          <w:tcPr>
            <w:tcW w:w="2425" w:type="dxa"/>
          </w:tcPr>
          <w:p w:rsidR="004253C7" w:rsidRDefault="004253C7" w:rsidP="0081540D">
            <w:pPr>
              <w:jc w:val="center"/>
            </w:pPr>
            <w:r>
              <w:t>4</w:t>
            </w:r>
          </w:p>
        </w:tc>
        <w:tc>
          <w:tcPr>
            <w:tcW w:w="2425" w:type="dxa"/>
          </w:tcPr>
          <w:p w:rsidR="004253C7" w:rsidRDefault="004253C7" w:rsidP="0081540D">
            <w:pPr>
              <w:jc w:val="center"/>
            </w:pPr>
            <w:r>
              <w:t>4</w:t>
            </w:r>
          </w:p>
        </w:tc>
        <w:tc>
          <w:tcPr>
            <w:tcW w:w="2425" w:type="dxa"/>
          </w:tcPr>
          <w:p w:rsidR="004253C7" w:rsidRDefault="004253C7" w:rsidP="0081540D">
            <w:pPr>
              <w:jc w:val="center"/>
            </w:pPr>
            <w:r>
              <w:t>4</w:t>
            </w:r>
          </w:p>
        </w:tc>
      </w:tr>
      <w:tr w:rsidR="004253C7" w:rsidTr="0081540D">
        <w:tc>
          <w:tcPr>
            <w:tcW w:w="2425" w:type="dxa"/>
          </w:tcPr>
          <w:p w:rsidR="004253C7" w:rsidRDefault="004253C7" w:rsidP="0081540D">
            <w:r>
              <w:t>Иностранный язык</w:t>
            </w:r>
          </w:p>
        </w:tc>
        <w:tc>
          <w:tcPr>
            <w:tcW w:w="2425" w:type="dxa"/>
          </w:tcPr>
          <w:p w:rsidR="004253C7" w:rsidRDefault="004253C7" w:rsidP="0081540D">
            <w:r>
              <w:t>Иностранный язык</w:t>
            </w:r>
          </w:p>
        </w:tc>
        <w:tc>
          <w:tcPr>
            <w:tcW w:w="2425" w:type="dxa"/>
          </w:tcPr>
          <w:p w:rsidR="004253C7" w:rsidRDefault="004253C7" w:rsidP="0081540D">
            <w:pPr>
              <w:jc w:val="center"/>
            </w:pPr>
            <w:r>
              <w:t>0</w:t>
            </w:r>
          </w:p>
        </w:tc>
        <w:tc>
          <w:tcPr>
            <w:tcW w:w="2425" w:type="dxa"/>
          </w:tcPr>
          <w:p w:rsidR="004253C7" w:rsidRDefault="004253C7" w:rsidP="0081540D">
            <w:pPr>
              <w:jc w:val="center"/>
            </w:pPr>
            <w:r>
              <w:t>2</w:t>
            </w:r>
          </w:p>
        </w:tc>
        <w:tc>
          <w:tcPr>
            <w:tcW w:w="2425" w:type="dxa"/>
          </w:tcPr>
          <w:p w:rsidR="004253C7" w:rsidRDefault="004253C7" w:rsidP="0081540D">
            <w:pPr>
              <w:jc w:val="center"/>
            </w:pPr>
            <w:r>
              <w:t>2</w:t>
            </w:r>
          </w:p>
        </w:tc>
        <w:tc>
          <w:tcPr>
            <w:tcW w:w="2425" w:type="dxa"/>
          </w:tcPr>
          <w:p w:rsidR="004253C7" w:rsidRDefault="004253C7" w:rsidP="0081540D">
            <w:pPr>
              <w:jc w:val="center"/>
            </w:pPr>
            <w:r>
              <w:t>2</w:t>
            </w:r>
          </w:p>
        </w:tc>
      </w:tr>
      <w:tr w:rsidR="004253C7" w:rsidTr="0081540D">
        <w:tc>
          <w:tcPr>
            <w:tcW w:w="2425" w:type="dxa"/>
          </w:tcPr>
          <w:p w:rsidR="004253C7" w:rsidRDefault="004253C7" w:rsidP="0081540D">
            <w:r>
              <w:t>Математика и информатика</w:t>
            </w:r>
          </w:p>
        </w:tc>
        <w:tc>
          <w:tcPr>
            <w:tcW w:w="2425" w:type="dxa"/>
          </w:tcPr>
          <w:p w:rsidR="004253C7" w:rsidRDefault="004253C7" w:rsidP="0081540D">
            <w:r>
              <w:t>Математика</w:t>
            </w:r>
          </w:p>
        </w:tc>
        <w:tc>
          <w:tcPr>
            <w:tcW w:w="2425" w:type="dxa"/>
          </w:tcPr>
          <w:p w:rsidR="004253C7" w:rsidRDefault="004253C7" w:rsidP="0081540D">
            <w:pPr>
              <w:jc w:val="center"/>
            </w:pPr>
            <w:r>
              <w:t>4</w:t>
            </w:r>
          </w:p>
        </w:tc>
        <w:tc>
          <w:tcPr>
            <w:tcW w:w="2425" w:type="dxa"/>
          </w:tcPr>
          <w:p w:rsidR="004253C7" w:rsidRDefault="004253C7" w:rsidP="0081540D">
            <w:pPr>
              <w:jc w:val="center"/>
            </w:pPr>
            <w:r>
              <w:t>4</w:t>
            </w:r>
          </w:p>
        </w:tc>
        <w:tc>
          <w:tcPr>
            <w:tcW w:w="2425" w:type="dxa"/>
          </w:tcPr>
          <w:p w:rsidR="004253C7" w:rsidRDefault="004253C7" w:rsidP="0081540D">
            <w:pPr>
              <w:jc w:val="center"/>
            </w:pPr>
            <w:r>
              <w:t>4</w:t>
            </w:r>
          </w:p>
        </w:tc>
        <w:tc>
          <w:tcPr>
            <w:tcW w:w="2425" w:type="dxa"/>
          </w:tcPr>
          <w:p w:rsidR="004253C7" w:rsidRDefault="004253C7" w:rsidP="0081540D">
            <w:pPr>
              <w:jc w:val="center"/>
            </w:pPr>
            <w:r>
              <w:t>4</w:t>
            </w:r>
          </w:p>
        </w:tc>
      </w:tr>
      <w:tr w:rsidR="004253C7" w:rsidTr="0081540D">
        <w:tc>
          <w:tcPr>
            <w:tcW w:w="2425" w:type="dxa"/>
          </w:tcPr>
          <w:p w:rsidR="004253C7" w:rsidRDefault="004253C7" w:rsidP="0081540D">
            <w:r>
              <w:t>Обществознание и естествознание ("окружающий мир")</w:t>
            </w:r>
          </w:p>
        </w:tc>
        <w:tc>
          <w:tcPr>
            <w:tcW w:w="2425" w:type="dxa"/>
          </w:tcPr>
          <w:p w:rsidR="004253C7" w:rsidRDefault="004253C7" w:rsidP="0081540D">
            <w:r>
              <w:t>Окружающий мир</w:t>
            </w:r>
          </w:p>
        </w:tc>
        <w:tc>
          <w:tcPr>
            <w:tcW w:w="2425" w:type="dxa"/>
          </w:tcPr>
          <w:p w:rsidR="004253C7" w:rsidRDefault="004253C7" w:rsidP="0081540D">
            <w:pPr>
              <w:jc w:val="center"/>
            </w:pPr>
            <w:r>
              <w:t>2</w:t>
            </w:r>
          </w:p>
        </w:tc>
        <w:tc>
          <w:tcPr>
            <w:tcW w:w="2425" w:type="dxa"/>
          </w:tcPr>
          <w:p w:rsidR="004253C7" w:rsidRDefault="004253C7" w:rsidP="0081540D">
            <w:pPr>
              <w:jc w:val="center"/>
            </w:pPr>
            <w:r>
              <w:t>2</w:t>
            </w:r>
          </w:p>
        </w:tc>
        <w:tc>
          <w:tcPr>
            <w:tcW w:w="2425" w:type="dxa"/>
          </w:tcPr>
          <w:p w:rsidR="004253C7" w:rsidRDefault="004253C7" w:rsidP="0081540D">
            <w:pPr>
              <w:jc w:val="center"/>
            </w:pPr>
            <w:r>
              <w:t>2</w:t>
            </w:r>
          </w:p>
        </w:tc>
        <w:tc>
          <w:tcPr>
            <w:tcW w:w="2425" w:type="dxa"/>
          </w:tcPr>
          <w:p w:rsidR="004253C7" w:rsidRDefault="004253C7" w:rsidP="0081540D">
            <w:pPr>
              <w:jc w:val="center"/>
            </w:pPr>
            <w:r>
              <w:t>2</w:t>
            </w:r>
          </w:p>
        </w:tc>
      </w:tr>
      <w:tr w:rsidR="004253C7" w:rsidTr="0081540D">
        <w:tc>
          <w:tcPr>
            <w:tcW w:w="2425" w:type="dxa"/>
          </w:tcPr>
          <w:p w:rsidR="004253C7" w:rsidRDefault="004253C7" w:rsidP="0081540D">
            <w:r>
              <w:t>Основы религиозных культур и светской этики</w:t>
            </w:r>
          </w:p>
        </w:tc>
        <w:tc>
          <w:tcPr>
            <w:tcW w:w="2425" w:type="dxa"/>
          </w:tcPr>
          <w:p w:rsidR="004253C7" w:rsidRDefault="004253C7" w:rsidP="0081540D">
            <w:r>
              <w:t>Основы религиозных культур и светской этики</w:t>
            </w:r>
          </w:p>
        </w:tc>
        <w:tc>
          <w:tcPr>
            <w:tcW w:w="2425" w:type="dxa"/>
          </w:tcPr>
          <w:p w:rsidR="004253C7" w:rsidRDefault="004253C7" w:rsidP="0081540D">
            <w:pPr>
              <w:jc w:val="center"/>
            </w:pPr>
            <w:r>
              <w:t>0</w:t>
            </w:r>
          </w:p>
        </w:tc>
        <w:tc>
          <w:tcPr>
            <w:tcW w:w="2425" w:type="dxa"/>
          </w:tcPr>
          <w:p w:rsidR="004253C7" w:rsidRDefault="004253C7" w:rsidP="0081540D">
            <w:pPr>
              <w:jc w:val="center"/>
            </w:pPr>
            <w:r>
              <w:t>0</w:t>
            </w:r>
          </w:p>
        </w:tc>
        <w:tc>
          <w:tcPr>
            <w:tcW w:w="2425" w:type="dxa"/>
          </w:tcPr>
          <w:p w:rsidR="004253C7" w:rsidRDefault="004253C7" w:rsidP="0081540D">
            <w:pPr>
              <w:jc w:val="center"/>
            </w:pPr>
            <w:r>
              <w:t>0</w:t>
            </w:r>
          </w:p>
        </w:tc>
        <w:tc>
          <w:tcPr>
            <w:tcW w:w="2425" w:type="dxa"/>
          </w:tcPr>
          <w:p w:rsidR="004253C7" w:rsidRDefault="004253C7" w:rsidP="0081540D">
            <w:pPr>
              <w:jc w:val="center"/>
            </w:pPr>
            <w:r>
              <w:t>1</w:t>
            </w:r>
          </w:p>
        </w:tc>
      </w:tr>
      <w:tr w:rsidR="004253C7" w:rsidTr="0081540D">
        <w:tc>
          <w:tcPr>
            <w:tcW w:w="2425" w:type="dxa"/>
            <w:vMerge w:val="restart"/>
          </w:tcPr>
          <w:p w:rsidR="004253C7" w:rsidRDefault="004253C7" w:rsidP="0081540D">
            <w:r>
              <w:t>Искусство</w:t>
            </w:r>
          </w:p>
        </w:tc>
        <w:tc>
          <w:tcPr>
            <w:tcW w:w="2425" w:type="dxa"/>
          </w:tcPr>
          <w:p w:rsidR="004253C7" w:rsidRDefault="004253C7" w:rsidP="0081540D">
            <w:r>
              <w:t>Изобразительное искусство</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r>
      <w:tr w:rsidR="004253C7" w:rsidTr="0081540D">
        <w:tc>
          <w:tcPr>
            <w:tcW w:w="2425" w:type="dxa"/>
            <w:vMerge/>
          </w:tcPr>
          <w:p w:rsidR="004253C7" w:rsidRDefault="004253C7" w:rsidP="0081540D"/>
        </w:tc>
        <w:tc>
          <w:tcPr>
            <w:tcW w:w="2425" w:type="dxa"/>
          </w:tcPr>
          <w:p w:rsidR="004253C7" w:rsidRDefault="004253C7" w:rsidP="0081540D">
            <w:r>
              <w:t>Музыка</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r>
      <w:tr w:rsidR="004253C7" w:rsidTr="0081540D">
        <w:tc>
          <w:tcPr>
            <w:tcW w:w="2425" w:type="dxa"/>
          </w:tcPr>
          <w:p w:rsidR="004253C7" w:rsidRDefault="004253C7" w:rsidP="0081540D">
            <w:r>
              <w:t>Технология</w:t>
            </w:r>
          </w:p>
        </w:tc>
        <w:tc>
          <w:tcPr>
            <w:tcW w:w="2425" w:type="dxa"/>
          </w:tcPr>
          <w:p w:rsidR="004253C7" w:rsidRDefault="004253C7" w:rsidP="0081540D">
            <w:r>
              <w:t>Труд (технология)</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r>
      <w:tr w:rsidR="004253C7" w:rsidTr="0081540D">
        <w:tc>
          <w:tcPr>
            <w:tcW w:w="2425" w:type="dxa"/>
          </w:tcPr>
          <w:p w:rsidR="004253C7" w:rsidRDefault="004253C7" w:rsidP="0081540D">
            <w:r>
              <w:t>Физическая культура</w:t>
            </w:r>
          </w:p>
        </w:tc>
        <w:tc>
          <w:tcPr>
            <w:tcW w:w="2425" w:type="dxa"/>
          </w:tcPr>
          <w:p w:rsidR="004253C7" w:rsidRDefault="004253C7" w:rsidP="0081540D">
            <w:r>
              <w:t>Физическая культура</w:t>
            </w:r>
          </w:p>
        </w:tc>
        <w:tc>
          <w:tcPr>
            <w:tcW w:w="2425" w:type="dxa"/>
          </w:tcPr>
          <w:p w:rsidR="004253C7" w:rsidRDefault="004253C7" w:rsidP="0081540D">
            <w:pPr>
              <w:jc w:val="center"/>
            </w:pPr>
            <w:r>
              <w:t>3</w:t>
            </w:r>
          </w:p>
        </w:tc>
        <w:tc>
          <w:tcPr>
            <w:tcW w:w="2425" w:type="dxa"/>
          </w:tcPr>
          <w:p w:rsidR="004253C7" w:rsidRDefault="004253C7" w:rsidP="0081540D">
            <w:pPr>
              <w:jc w:val="center"/>
            </w:pPr>
            <w:r>
              <w:t>2</w:t>
            </w:r>
          </w:p>
        </w:tc>
        <w:tc>
          <w:tcPr>
            <w:tcW w:w="2425" w:type="dxa"/>
          </w:tcPr>
          <w:p w:rsidR="004253C7" w:rsidRDefault="004253C7" w:rsidP="0081540D">
            <w:pPr>
              <w:jc w:val="center"/>
            </w:pPr>
            <w:r>
              <w:t>2</w:t>
            </w:r>
          </w:p>
        </w:tc>
        <w:tc>
          <w:tcPr>
            <w:tcW w:w="2425" w:type="dxa"/>
          </w:tcPr>
          <w:p w:rsidR="004253C7" w:rsidRDefault="004253C7" w:rsidP="0081540D">
            <w:pPr>
              <w:jc w:val="center"/>
            </w:pPr>
            <w:r>
              <w:t>2</w:t>
            </w:r>
          </w:p>
        </w:tc>
      </w:tr>
      <w:tr w:rsidR="004253C7" w:rsidTr="0081540D">
        <w:tc>
          <w:tcPr>
            <w:tcW w:w="4850" w:type="dxa"/>
            <w:gridSpan w:val="2"/>
            <w:shd w:val="clear" w:color="auto" w:fill="00FF00"/>
          </w:tcPr>
          <w:p w:rsidR="004253C7" w:rsidRDefault="004253C7" w:rsidP="0081540D">
            <w:r>
              <w:t>Итого</w:t>
            </w:r>
          </w:p>
        </w:tc>
        <w:tc>
          <w:tcPr>
            <w:tcW w:w="2425" w:type="dxa"/>
            <w:shd w:val="clear" w:color="auto" w:fill="00FF00"/>
          </w:tcPr>
          <w:p w:rsidR="004253C7" w:rsidRDefault="004253C7" w:rsidP="0081540D">
            <w:pPr>
              <w:jc w:val="center"/>
            </w:pPr>
            <w:r>
              <w:t>21</w:t>
            </w:r>
          </w:p>
        </w:tc>
        <w:tc>
          <w:tcPr>
            <w:tcW w:w="2425" w:type="dxa"/>
            <w:shd w:val="clear" w:color="auto" w:fill="00FF00"/>
          </w:tcPr>
          <w:p w:rsidR="004253C7" w:rsidRDefault="004253C7" w:rsidP="0081540D">
            <w:pPr>
              <w:jc w:val="center"/>
            </w:pPr>
            <w:r>
              <w:t>22</w:t>
            </w:r>
          </w:p>
        </w:tc>
        <w:tc>
          <w:tcPr>
            <w:tcW w:w="2425" w:type="dxa"/>
            <w:shd w:val="clear" w:color="auto" w:fill="00FF00"/>
          </w:tcPr>
          <w:p w:rsidR="004253C7" w:rsidRDefault="004253C7" w:rsidP="0081540D">
            <w:pPr>
              <w:jc w:val="center"/>
            </w:pPr>
            <w:r>
              <w:t>22</w:t>
            </w:r>
          </w:p>
        </w:tc>
        <w:tc>
          <w:tcPr>
            <w:tcW w:w="2425" w:type="dxa"/>
            <w:shd w:val="clear" w:color="auto" w:fill="00FF00"/>
          </w:tcPr>
          <w:p w:rsidR="004253C7" w:rsidRDefault="004253C7" w:rsidP="0081540D">
            <w:pPr>
              <w:jc w:val="center"/>
            </w:pPr>
            <w:r>
              <w:t>23</w:t>
            </w:r>
          </w:p>
        </w:tc>
      </w:tr>
      <w:tr w:rsidR="004253C7" w:rsidTr="0081540D">
        <w:tc>
          <w:tcPr>
            <w:tcW w:w="14550" w:type="dxa"/>
            <w:gridSpan w:val="6"/>
            <w:shd w:val="clear" w:color="auto" w:fill="FFFFB3"/>
          </w:tcPr>
          <w:p w:rsidR="004253C7" w:rsidRDefault="004253C7" w:rsidP="0081540D">
            <w:pPr>
              <w:jc w:val="center"/>
            </w:pPr>
            <w:r>
              <w:rPr>
                <w:b/>
              </w:rPr>
              <w:t>Часть, формируемая участниками образовательных отношений</w:t>
            </w:r>
          </w:p>
        </w:tc>
      </w:tr>
      <w:tr w:rsidR="004253C7" w:rsidTr="0081540D">
        <w:tc>
          <w:tcPr>
            <w:tcW w:w="4850" w:type="dxa"/>
            <w:gridSpan w:val="2"/>
            <w:shd w:val="clear" w:color="auto" w:fill="D9D9D9"/>
          </w:tcPr>
          <w:p w:rsidR="004253C7" w:rsidRDefault="004253C7" w:rsidP="0081540D">
            <w:r>
              <w:rPr>
                <w:b/>
              </w:rPr>
              <w:t>Наименование учебного курса</w:t>
            </w:r>
          </w:p>
        </w:tc>
        <w:tc>
          <w:tcPr>
            <w:tcW w:w="2425" w:type="dxa"/>
            <w:shd w:val="clear" w:color="auto" w:fill="D9D9D9"/>
          </w:tcPr>
          <w:p w:rsidR="004253C7" w:rsidRDefault="004253C7" w:rsidP="0081540D"/>
        </w:tc>
        <w:tc>
          <w:tcPr>
            <w:tcW w:w="2425" w:type="dxa"/>
            <w:shd w:val="clear" w:color="auto" w:fill="D9D9D9"/>
          </w:tcPr>
          <w:p w:rsidR="004253C7" w:rsidRDefault="004253C7" w:rsidP="0081540D"/>
        </w:tc>
        <w:tc>
          <w:tcPr>
            <w:tcW w:w="2425" w:type="dxa"/>
            <w:shd w:val="clear" w:color="auto" w:fill="D9D9D9"/>
          </w:tcPr>
          <w:p w:rsidR="004253C7" w:rsidRDefault="004253C7" w:rsidP="0081540D"/>
        </w:tc>
        <w:tc>
          <w:tcPr>
            <w:tcW w:w="2425" w:type="dxa"/>
            <w:shd w:val="clear" w:color="auto" w:fill="D9D9D9"/>
          </w:tcPr>
          <w:p w:rsidR="004253C7" w:rsidRDefault="004253C7" w:rsidP="0081540D"/>
        </w:tc>
      </w:tr>
      <w:tr w:rsidR="004253C7" w:rsidTr="0081540D">
        <w:tc>
          <w:tcPr>
            <w:tcW w:w="4850" w:type="dxa"/>
            <w:gridSpan w:val="2"/>
          </w:tcPr>
          <w:p w:rsidR="004253C7" w:rsidRDefault="004253C7" w:rsidP="0081540D">
            <w:r>
              <w:t>Функциональная грамотность</w:t>
            </w:r>
          </w:p>
        </w:tc>
        <w:tc>
          <w:tcPr>
            <w:tcW w:w="2425" w:type="dxa"/>
          </w:tcPr>
          <w:p w:rsidR="004253C7" w:rsidRDefault="004253C7" w:rsidP="0081540D">
            <w:pPr>
              <w:jc w:val="center"/>
            </w:pPr>
            <w:r>
              <w:t>0</w:t>
            </w:r>
          </w:p>
        </w:tc>
        <w:tc>
          <w:tcPr>
            <w:tcW w:w="2425" w:type="dxa"/>
          </w:tcPr>
          <w:p w:rsidR="004253C7" w:rsidRDefault="004253C7" w:rsidP="0081540D">
            <w:pPr>
              <w:jc w:val="center"/>
            </w:pPr>
            <w:r>
              <w:t>1</w:t>
            </w:r>
          </w:p>
        </w:tc>
        <w:tc>
          <w:tcPr>
            <w:tcW w:w="2425" w:type="dxa"/>
          </w:tcPr>
          <w:p w:rsidR="004253C7" w:rsidRDefault="004253C7" w:rsidP="0081540D">
            <w:pPr>
              <w:jc w:val="center"/>
            </w:pPr>
            <w:r>
              <w:t>0</w:t>
            </w:r>
          </w:p>
        </w:tc>
        <w:tc>
          <w:tcPr>
            <w:tcW w:w="2425" w:type="dxa"/>
          </w:tcPr>
          <w:p w:rsidR="004253C7" w:rsidRDefault="004253C7" w:rsidP="0081540D">
            <w:pPr>
              <w:jc w:val="center"/>
            </w:pPr>
            <w:r>
              <w:t>0</w:t>
            </w:r>
          </w:p>
        </w:tc>
      </w:tr>
      <w:tr w:rsidR="004253C7" w:rsidTr="0081540D">
        <w:tc>
          <w:tcPr>
            <w:tcW w:w="4850" w:type="dxa"/>
            <w:gridSpan w:val="2"/>
          </w:tcPr>
          <w:p w:rsidR="004253C7" w:rsidRDefault="004253C7" w:rsidP="0081540D">
            <w:r>
              <w:t xml:space="preserve">Занимательный английский </w:t>
            </w:r>
          </w:p>
        </w:tc>
        <w:tc>
          <w:tcPr>
            <w:tcW w:w="2425" w:type="dxa"/>
          </w:tcPr>
          <w:p w:rsidR="004253C7" w:rsidRDefault="004253C7" w:rsidP="0081540D">
            <w:pPr>
              <w:jc w:val="center"/>
            </w:pPr>
            <w:r>
              <w:t>0</w:t>
            </w:r>
          </w:p>
        </w:tc>
        <w:tc>
          <w:tcPr>
            <w:tcW w:w="2425" w:type="dxa"/>
          </w:tcPr>
          <w:p w:rsidR="004253C7" w:rsidRDefault="004253C7" w:rsidP="0081540D">
            <w:pPr>
              <w:jc w:val="center"/>
            </w:pPr>
            <w:r>
              <w:t>0</w:t>
            </w:r>
          </w:p>
        </w:tc>
        <w:tc>
          <w:tcPr>
            <w:tcW w:w="2425" w:type="dxa"/>
          </w:tcPr>
          <w:p w:rsidR="004253C7" w:rsidRDefault="004253C7" w:rsidP="0081540D">
            <w:pPr>
              <w:jc w:val="center"/>
            </w:pPr>
            <w:r>
              <w:t>1</w:t>
            </w:r>
          </w:p>
        </w:tc>
        <w:tc>
          <w:tcPr>
            <w:tcW w:w="2425" w:type="dxa"/>
          </w:tcPr>
          <w:p w:rsidR="004253C7" w:rsidRDefault="004253C7" w:rsidP="0081540D">
            <w:pPr>
              <w:jc w:val="center"/>
            </w:pPr>
            <w:r>
              <w:t>0</w:t>
            </w:r>
          </w:p>
        </w:tc>
      </w:tr>
      <w:tr w:rsidR="004253C7" w:rsidTr="0081540D">
        <w:tc>
          <w:tcPr>
            <w:tcW w:w="4850" w:type="dxa"/>
            <w:gridSpan w:val="2"/>
            <w:shd w:val="clear" w:color="auto" w:fill="00FF00"/>
          </w:tcPr>
          <w:p w:rsidR="004253C7" w:rsidRDefault="004253C7" w:rsidP="0081540D">
            <w:r>
              <w:t>Итого</w:t>
            </w:r>
          </w:p>
        </w:tc>
        <w:tc>
          <w:tcPr>
            <w:tcW w:w="2425" w:type="dxa"/>
            <w:shd w:val="clear" w:color="auto" w:fill="00FF00"/>
          </w:tcPr>
          <w:p w:rsidR="004253C7" w:rsidRDefault="004253C7" w:rsidP="0081540D">
            <w:pPr>
              <w:jc w:val="center"/>
            </w:pPr>
            <w:r>
              <w:t>0</w:t>
            </w:r>
          </w:p>
        </w:tc>
        <w:tc>
          <w:tcPr>
            <w:tcW w:w="2425" w:type="dxa"/>
            <w:shd w:val="clear" w:color="auto" w:fill="00FF00"/>
          </w:tcPr>
          <w:p w:rsidR="004253C7" w:rsidRDefault="004253C7" w:rsidP="0081540D">
            <w:pPr>
              <w:jc w:val="center"/>
            </w:pPr>
            <w:r>
              <w:t>1</w:t>
            </w:r>
          </w:p>
        </w:tc>
        <w:tc>
          <w:tcPr>
            <w:tcW w:w="2425" w:type="dxa"/>
            <w:shd w:val="clear" w:color="auto" w:fill="00FF00"/>
          </w:tcPr>
          <w:p w:rsidR="004253C7" w:rsidRDefault="004253C7" w:rsidP="0081540D">
            <w:pPr>
              <w:jc w:val="center"/>
            </w:pPr>
            <w:r>
              <w:t>1</w:t>
            </w:r>
          </w:p>
        </w:tc>
        <w:tc>
          <w:tcPr>
            <w:tcW w:w="2425" w:type="dxa"/>
            <w:shd w:val="clear" w:color="auto" w:fill="00FF00"/>
          </w:tcPr>
          <w:p w:rsidR="004253C7" w:rsidRDefault="004253C7" w:rsidP="0081540D">
            <w:pPr>
              <w:jc w:val="center"/>
            </w:pPr>
            <w:r>
              <w:t>0</w:t>
            </w:r>
          </w:p>
        </w:tc>
      </w:tr>
      <w:tr w:rsidR="004253C7" w:rsidTr="0081540D">
        <w:tc>
          <w:tcPr>
            <w:tcW w:w="4850" w:type="dxa"/>
            <w:gridSpan w:val="2"/>
            <w:shd w:val="clear" w:color="auto" w:fill="00FF00"/>
          </w:tcPr>
          <w:p w:rsidR="004253C7" w:rsidRDefault="004253C7" w:rsidP="0081540D">
            <w:r>
              <w:t>ИТОГО недельная нагрузка</w:t>
            </w:r>
          </w:p>
        </w:tc>
        <w:tc>
          <w:tcPr>
            <w:tcW w:w="2425" w:type="dxa"/>
            <w:shd w:val="clear" w:color="auto" w:fill="00FF00"/>
          </w:tcPr>
          <w:p w:rsidR="004253C7" w:rsidRDefault="004253C7" w:rsidP="0081540D">
            <w:pPr>
              <w:jc w:val="center"/>
            </w:pPr>
            <w:r>
              <w:t>21</w:t>
            </w:r>
          </w:p>
        </w:tc>
        <w:tc>
          <w:tcPr>
            <w:tcW w:w="2425" w:type="dxa"/>
            <w:shd w:val="clear" w:color="auto" w:fill="00FF00"/>
          </w:tcPr>
          <w:p w:rsidR="004253C7" w:rsidRDefault="004253C7" w:rsidP="0081540D">
            <w:pPr>
              <w:jc w:val="center"/>
            </w:pPr>
            <w:r>
              <w:t>23</w:t>
            </w:r>
          </w:p>
        </w:tc>
        <w:tc>
          <w:tcPr>
            <w:tcW w:w="2425" w:type="dxa"/>
            <w:shd w:val="clear" w:color="auto" w:fill="00FF00"/>
          </w:tcPr>
          <w:p w:rsidR="004253C7" w:rsidRDefault="004253C7" w:rsidP="0081540D">
            <w:pPr>
              <w:jc w:val="center"/>
            </w:pPr>
            <w:r>
              <w:t>23</w:t>
            </w:r>
          </w:p>
        </w:tc>
        <w:tc>
          <w:tcPr>
            <w:tcW w:w="2425" w:type="dxa"/>
            <w:shd w:val="clear" w:color="auto" w:fill="00FF00"/>
          </w:tcPr>
          <w:p w:rsidR="004253C7" w:rsidRDefault="004253C7" w:rsidP="0081540D">
            <w:pPr>
              <w:jc w:val="center"/>
            </w:pPr>
            <w:r>
              <w:t>23</w:t>
            </w:r>
          </w:p>
        </w:tc>
      </w:tr>
      <w:tr w:rsidR="004253C7" w:rsidTr="0081540D">
        <w:tc>
          <w:tcPr>
            <w:tcW w:w="4850" w:type="dxa"/>
            <w:gridSpan w:val="2"/>
            <w:shd w:val="clear" w:color="auto" w:fill="FCE3FC"/>
          </w:tcPr>
          <w:p w:rsidR="004253C7" w:rsidRDefault="004253C7" w:rsidP="0081540D">
            <w:r>
              <w:t>Количество учебных недель</w:t>
            </w:r>
          </w:p>
        </w:tc>
        <w:tc>
          <w:tcPr>
            <w:tcW w:w="2425" w:type="dxa"/>
            <w:shd w:val="clear" w:color="auto" w:fill="FCE3FC"/>
          </w:tcPr>
          <w:p w:rsidR="004253C7" w:rsidRDefault="004253C7" w:rsidP="0081540D">
            <w:pPr>
              <w:jc w:val="center"/>
            </w:pPr>
            <w:r>
              <w:t>33</w:t>
            </w:r>
          </w:p>
        </w:tc>
        <w:tc>
          <w:tcPr>
            <w:tcW w:w="2425" w:type="dxa"/>
            <w:shd w:val="clear" w:color="auto" w:fill="FCE3FC"/>
          </w:tcPr>
          <w:p w:rsidR="004253C7" w:rsidRDefault="004253C7" w:rsidP="0081540D">
            <w:pPr>
              <w:jc w:val="center"/>
            </w:pPr>
            <w:r>
              <w:t>34</w:t>
            </w:r>
          </w:p>
        </w:tc>
        <w:tc>
          <w:tcPr>
            <w:tcW w:w="2425" w:type="dxa"/>
            <w:shd w:val="clear" w:color="auto" w:fill="FCE3FC"/>
          </w:tcPr>
          <w:p w:rsidR="004253C7" w:rsidRDefault="004253C7" w:rsidP="0081540D">
            <w:pPr>
              <w:jc w:val="center"/>
            </w:pPr>
            <w:r>
              <w:t>34</w:t>
            </w:r>
          </w:p>
        </w:tc>
        <w:tc>
          <w:tcPr>
            <w:tcW w:w="2425" w:type="dxa"/>
            <w:shd w:val="clear" w:color="auto" w:fill="FCE3FC"/>
          </w:tcPr>
          <w:p w:rsidR="004253C7" w:rsidRDefault="004253C7" w:rsidP="0081540D">
            <w:pPr>
              <w:jc w:val="center"/>
            </w:pPr>
            <w:r>
              <w:t>34</w:t>
            </w:r>
          </w:p>
        </w:tc>
      </w:tr>
      <w:tr w:rsidR="004253C7" w:rsidTr="0081540D">
        <w:tc>
          <w:tcPr>
            <w:tcW w:w="4850" w:type="dxa"/>
            <w:gridSpan w:val="2"/>
            <w:shd w:val="clear" w:color="auto" w:fill="FCE3FC"/>
          </w:tcPr>
          <w:p w:rsidR="004253C7" w:rsidRDefault="004253C7" w:rsidP="0081540D">
            <w:r>
              <w:t>Всего часов в год</w:t>
            </w:r>
          </w:p>
        </w:tc>
        <w:tc>
          <w:tcPr>
            <w:tcW w:w="2425" w:type="dxa"/>
            <w:shd w:val="clear" w:color="auto" w:fill="FCE3FC"/>
          </w:tcPr>
          <w:p w:rsidR="004253C7" w:rsidRDefault="004253C7" w:rsidP="0081540D">
            <w:pPr>
              <w:jc w:val="center"/>
            </w:pPr>
            <w:r>
              <w:t>693</w:t>
            </w:r>
          </w:p>
        </w:tc>
        <w:tc>
          <w:tcPr>
            <w:tcW w:w="2425" w:type="dxa"/>
            <w:shd w:val="clear" w:color="auto" w:fill="FCE3FC"/>
          </w:tcPr>
          <w:p w:rsidR="004253C7" w:rsidRDefault="004253C7" w:rsidP="0081540D">
            <w:pPr>
              <w:jc w:val="center"/>
            </w:pPr>
            <w:r>
              <w:t>782</w:t>
            </w:r>
          </w:p>
        </w:tc>
        <w:tc>
          <w:tcPr>
            <w:tcW w:w="2425" w:type="dxa"/>
            <w:shd w:val="clear" w:color="auto" w:fill="FCE3FC"/>
          </w:tcPr>
          <w:p w:rsidR="004253C7" w:rsidRDefault="004253C7" w:rsidP="0081540D">
            <w:pPr>
              <w:jc w:val="center"/>
            </w:pPr>
            <w:r>
              <w:t>782</w:t>
            </w:r>
          </w:p>
        </w:tc>
        <w:tc>
          <w:tcPr>
            <w:tcW w:w="2425" w:type="dxa"/>
            <w:shd w:val="clear" w:color="auto" w:fill="FCE3FC"/>
          </w:tcPr>
          <w:p w:rsidR="004253C7" w:rsidRDefault="004253C7" w:rsidP="0081540D">
            <w:pPr>
              <w:jc w:val="center"/>
            </w:pPr>
            <w:r>
              <w:t>782</w:t>
            </w:r>
          </w:p>
        </w:tc>
      </w:tr>
    </w:tbl>
    <w:p w:rsidR="004253C7" w:rsidRDefault="004253C7" w:rsidP="004253C7">
      <w:r>
        <w:br w:type="page"/>
      </w:r>
    </w:p>
    <w:p w:rsidR="004253C7" w:rsidRDefault="004253C7" w:rsidP="004253C7">
      <w:r>
        <w:rPr>
          <w:b/>
          <w:sz w:val="32"/>
        </w:rPr>
        <w:lastRenderedPageBreak/>
        <w:t>План внеурочной деятельности (недельный)</w:t>
      </w:r>
    </w:p>
    <w:p w:rsidR="004253C7" w:rsidRDefault="004253C7" w:rsidP="004253C7">
      <w:r>
        <w:t>муниципальное бюджетное общеобразовательное учреждение "Петропавловская средняя общеобразовательная школа"</w:t>
      </w:r>
    </w:p>
    <w:tbl>
      <w:tblPr>
        <w:tblStyle w:val="afd"/>
        <w:tblW w:w="0" w:type="auto"/>
        <w:tblLook w:val="04A0" w:firstRow="1" w:lastRow="0" w:firstColumn="1" w:lastColumn="0" w:noHBand="0" w:noVBand="1"/>
      </w:tblPr>
      <w:tblGrid>
        <w:gridCol w:w="3589"/>
        <w:gridCol w:w="1711"/>
        <w:gridCol w:w="1709"/>
        <w:gridCol w:w="1707"/>
        <w:gridCol w:w="1706"/>
      </w:tblGrid>
      <w:tr w:rsidR="004253C7" w:rsidTr="0081540D">
        <w:tc>
          <w:tcPr>
            <w:tcW w:w="4850" w:type="dxa"/>
            <w:vMerge w:val="restart"/>
            <w:shd w:val="clear" w:color="auto" w:fill="D9D9D9"/>
          </w:tcPr>
          <w:p w:rsidR="004253C7" w:rsidRDefault="004253C7" w:rsidP="0081540D">
            <w:r>
              <w:rPr>
                <w:b/>
              </w:rPr>
              <w:t>Учебные курсы</w:t>
            </w:r>
          </w:p>
          <w:p w:rsidR="004253C7" w:rsidRDefault="004253C7" w:rsidP="0081540D"/>
        </w:tc>
        <w:tc>
          <w:tcPr>
            <w:tcW w:w="9700" w:type="dxa"/>
            <w:gridSpan w:val="4"/>
            <w:shd w:val="clear" w:color="auto" w:fill="D9D9D9"/>
          </w:tcPr>
          <w:p w:rsidR="004253C7" w:rsidRDefault="004253C7" w:rsidP="0081540D">
            <w:pPr>
              <w:jc w:val="center"/>
            </w:pPr>
            <w:r>
              <w:rPr>
                <w:b/>
              </w:rPr>
              <w:t>Количество часов в неделю</w:t>
            </w:r>
          </w:p>
        </w:tc>
      </w:tr>
      <w:tr w:rsidR="004253C7" w:rsidTr="0081540D">
        <w:tc>
          <w:tcPr>
            <w:tcW w:w="4850" w:type="dxa"/>
            <w:vMerge/>
          </w:tcPr>
          <w:p w:rsidR="004253C7" w:rsidRDefault="004253C7" w:rsidP="0081540D"/>
        </w:tc>
        <w:tc>
          <w:tcPr>
            <w:tcW w:w="2425" w:type="dxa"/>
            <w:shd w:val="clear" w:color="auto" w:fill="D9D9D9"/>
          </w:tcPr>
          <w:p w:rsidR="004253C7" w:rsidRDefault="004253C7" w:rsidP="0081540D">
            <w:pPr>
              <w:jc w:val="center"/>
            </w:pPr>
            <w:r>
              <w:rPr>
                <w:b/>
              </w:rPr>
              <w:t>1</w:t>
            </w:r>
          </w:p>
        </w:tc>
        <w:tc>
          <w:tcPr>
            <w:tcW w:w="2425" w:type="dxa"/>
            <w:shd w:val="clear" w:color="auto" w:fill="D9D9D9"/>
          </w:tcPr>
          <w:p w:rsidR="004253C7" w:rsidRDefault="004253C7" w:rsidP="0081540D">
            <w:pPr>
              <w:jc w:val="center"/>
            </w:pPr>
            <w:r>
              <w:rPr>
                <w:b/>
              </w:rPr>
              <w:t>2</w:t>
            </w:r>
          </w:p>
        </w:tc>
        <w:tc>
          <w:tcPr>
            <w:tcW w:w="2425" w:type="dxa"/>
            <w:shd w:val="clear" w:color="auto" w:fill="D9D9D9"/>
          </w:tcPr>
          <w:p w:rsidR="004253C7" w:rsidRDefault="004253C7" w:rsidP="0081540D">
            <w:pPr>
              <w:jc w:val="center"/>
            </w:pPr>
            <w:r>
              <w:rPr>
                <w:b/>
              </w:rPr>
              <w:t>3</w:t>
            </w:r>
          </w:p>
        </w:tc>
        <w:tc>
          <w:tcPr>
            <w:tcW w:w="2425" w:type="dxa"/>
            <w:shd w:val="clear" w:color="auto" w:fill="D9D9D9"/>
          </w:tcPr>
          <w:p w:rsidR="004253C7" w:rsidRDefault="004253C7" w:rsidP="0081540D">
            <w:pPr>
              <w:jc w:val="center"/>
            </w:pPr>
            <w:r>
              <w:rPr>
                <w:b/>
              </w:rPr>
              <w:t>4</w:t>
            </w:r>
          </w:p>
        </w:tc>
      </w:tr>
      <w:tr w:rsidR="004253C7" w:rsidTr="0081540D">
        <w:tc>
          <w:tcPr>
            <w:tcW w:w="4850" w:type="dxa"/>
          </w:tcPr>
          <w:p w:rsidR="004253C7" w:rsidRDefault="004253C7" w:rsidP="0081540D">
            <w:r>
              <w:t>Разговоры о важном</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c>
          <w:tcPr>
            <w:tcW w:w="2425" w:type="dxa"/>
          </w:tcPr>
          <w:p w:rsidR="004253C7" w:rsidRDefault="004253C7" w:rsidP="0081540D">
            <w:pPr>
              <w:jc w:val="center"/>
            </w:pPr>
            <w:r>
              <w:t>1</w:t>
            </w:r>
          </w:p>
        </w:tc>
      </w:tr>
      <w:tr w:rsidR="004253C7" w:rsidTr="0081540D">
        <w:tc>
          <w:tcPr>
            <w:tcW w:w="4850" w:type="dxa"/>
            <w:shd w:val="clear" w:color="auto" w:fill="00FF00"/>
          </w:tcPr>
          <w:p w:rsidR="004253C7" w:rsidRDefault="004253C7" w:rsidP="0081540D">
            <w:r>
              <w:t>ИТОГО недельная нагрузка</w:t>
            </w:r>
          </w:p>
        </w:tc>
        <w:tc>
          <w:tcPr>
            <w:tcW w:w="2425" w:type="dxa"/>
            <w:shd w:val="clear" w:color="auto" w:fill="00FF00"/>
          </w:tcPr>
          <w:p w:rsidR="004253C7" w:rsidRDefault="004253C7" w:rsidP="0081540D">
            <w:pPr>
              <w:jc w:val="center"/>
            </w:pPr>
            <w:r>
              <w:t>1</w:t>
            </w:r>
          </w:p>
        </w:tc>
        <w:tc>
          <w:tcPr>
            <w:tcW w:w="2425" w:type="dxa"/>
            <w:shd w:val="clear" w:color="auto" w:fill="00FF00"/>
          </w:tcPr>
          <w:p w:rsidR="004253C7" w:rsidRDefault="004253C7" w:rsidP="0081540D">
            <w:pPr>
              <w:jc w:val="center"/>
            </w:pPr>
            <w:r>
              <w:t>1</w:t>
            </w:r>
          </w:p>
        </w:tc>
        <w:tc>
          <w:tcPr>
            <w:tcW w:w="2425" w:type="dxa"/>
            <w:shd w:val="clear" w:color="auto" w:fill="00FF00"/>
          </w:tcPr>
          <w:p w:rsidR="004253C7" w:rsidRDefault="004253C7" w:rsidP="0081540D">
            <w:pPr>
              <w:jc w:val="center"/>
            </w:pPr>
            <w:r>
              <w:t>1</w:t>
            </w:r>
          </w:p>
        </w:tc>
        <w:tc>
          <w:tcPr>
            <w:tcW w:w="2425" w:type="dxa"/>
            <w:shd w:val="clear" w:color="auto" w:fill="00FF00"/>
          </w:tcPr>
          <w:p w:rsidR="004253C7" w:rsidRDefault="004253C7" w:rsidP="0081540D">
            <w:pPr>
              <w:jc w:val="center"/>
            </w:pPr>
            <w:r>
              <w:t>1</w:t>
            </w:r>
          </w:p>
        </w:tc>
      </w:tr>
    </w:tbl>
    <w:p w:rsidR="004253C7" w:rsidRDefault="004253C7" w:rsidP="004253C7"/>
    <w:p w:rsidR="004253C7" w:rsidRDefault="004253C7" w:rsidP="004253C7">
      <w:pPr>
        <w:widowControl/>
        <w:spacing w:line="240" w:lineRule="atLeast"/>
        <w:jc w:val="both"/>
        <w:rPr>
          <w:rFonts w:eastAsia="SchoolBookSanPin"/>
          <w:sz w:val="24"/>
          <w:szCs w:val="24"/>
        </w:rPr>
      </w:pPr>
    </w:p>
    <w:p w:rsidR="004253C7" w:rsidRDefault="004253C7" w:rsidP="004253C7">
      <w:pPr>
        <w:widowControl/>
        <w:spacing w:line="240" w:lineRule="atLeast"/>
        <w:ind w:firstLine="709"/>
        <w:jc w:val="both"/>
        <w:rPr>
          <w:b/>
          <w:sz w:val="28"/>
          <w:szCs w:val="28"/>
        </w:rPr>
      </w:pPr>
      <w:r w:rsidRPr="002E47DE">
        <w:rPr>
          <w:rFonts w:eastAsia="SchoolBookSanPin"/>
          <w:sz w:val="28"/>
          <w:szCs w:val="28"/>
        </w:rPr>
        <w:t xml:space="preserve">3.2 </w:t>
      </w:r>
      <w:r w:rsidRPr="002E47DE">
        <w:rPr>
          <w:sz w:val="28"/>
          <w:szCs w:val="28"/>
        </w:rPr>
        <w:t>К</w:t>
      </w:r>
      <w:r w:rsidRPr="002E47DE">
        <w:rPr>
          <w:b/>
          <w:sz w:val="28"/>
          <w:szCs w:val="28"/>
        </w:rPr>
        <w:t xml:space="preserve">алендарный учебный график. </w:t>
      </w:r>
    </w:p>
    <w:p w:rsidR="004253C7" w:rsidRPr="00DF7694" w:rsidRDefault="004253C7" w:rsidP="004253C7">
      <w:pPr>
        <w:suppressAutoHyphens/>
        <w:jc w:val="both"/>
        <w:rPr>
          <w:rFonts w:ascii="Verdana" w:hAnsi="Verdana"/>
          <w:b/>
          <w:i/>
          <w:color w:val="000000"/>
          <w:sz w:val="21"/>
          <w:szCs w:val="21"/>
          <w:lang w:eastAsia="ar-SA"/>
        </w:rPr>
      </w:pPr>
      <w:r w:rsidRPr="00DF7694">
        <w:rPr>
          <w:b/>
          <w:i/>
          <w:sz w:val="24"/>
          <w:szCs w:val="24"/>
          <w:lang w:eastAsia="ar-SA"/>
        </w:rPr>
        <w:t>.</w:t>
      </w:r>
      <w:r w:rsidRPr="00DF7694">
        <w:rPr>
          <w:b/>
          <w:i/>
          <w:sz w:val="14"/>
          <w:szCs w:val="14"/>
          <w:lang w:eastAsia="ar-SA"/>
        </w:rPr>
        <w:t xml:space="preserve">      </w:t>
      </w:r>
      <w:r w:rsidRPr="00DF7694">
        <w:rPr>
          <w:b/>
          <w:bCs/>
          <w:i/>
          <w:sz w:val="24"/>
          <w:szCs w:val="24"/>
          <w:lang w:eastAsia="ar-SA"/>
        </w:rPr>
        <w:t>Продолжительность учебного года</w:t>
      </w:r>
    </w:p>
    <w:p w:rsidR="004253C7" w:rsidRPr="00DF7694" w:rsidRDefault="004253C7" w:rsidP="004253C7">
      <w:pPr>
        <w:suppressAutoHyphens/>
        <w:ind w:left="1080" w:hanging="360"/>
        <w:jc w:val="both"/>
        <w:rPr>
          <w:color w:val="000000"/>
          <w:sz w:val="24"/>
          <w:szCs w:val="24"/>
          <w:lang w:eastAsia="ar-SA"/>
        </w:rPr>
      </w:pPr>
    </w:p>
    <w:p w:rsidR="004253C7" w:rsidRPr="00DF7694" w:rsidRDefault="004253C7" w:rsidP="004253C7">
      <w:pPr>
        <w:suppressAutoHyphens/>
        <w:ind w:left="1080" w:hanging="360"/>
        <w:jc w:val="both"/>
        <w:rPr>
          <w:rFonts w:ascii="Verdana" w:hAnsi="Verdana"/>
          <w:color w:val="000000"/>
          <w:sz w:val="21"/>
          <w:szCs w:val="21"/>
          <w:lang w:eastAsia="ar-SA"/>
        </w:rPr>
      </w:pPr>
      <w:r w:rsidRPr="00DF7694">
        <w:rPr>
          <w:color w:val="000000"/>
          <w:sz w:val="24"/>
          <w:szCs w:val="24"/>
          <w:lang w:eastAsia="ar-SA"/>
        </w:rPr>
        <w:t>1.1</w:t>
      </w:r>
      <w:r>
        <w:rPr>
          <w:color w:val="000000"/>
          <w:sz w:val="24"/>
          <w:szCs w:val="24"/>
          <w:lang w:eastAsia="ar-SA"/>
        </w:rPr>
        <w:t>.</w:t>
      </w:r>
      <w:r w:rsidRPr="00DF7694">
        <w:rPr>
          <w:color w:val="000000"/>
          <w:sz w:val="24"/>
          <w:szCs w:val="24"/>
          <w:lang w:eastAsia="ar-SA"/>
        </w:rPr>
        <w:t> Дата начала учебног</w:t>
      </w:r>
      <w:r>
        <w:rPr>
          <w:color w:val="000000"/>
          <w:sz w:val="24"/>
          <w:szCs w:val="24"/>
          <w:lang w:eastAsia="ar-SA"/>
        </w:rPr>
        <w:t xml:space="preserve">о года (очная форма): 01.09.2025 </w:t>
      </w:r>
      <w:r w:rsidRPr="00DF7694">
        <w:rPr>
          <w:color w:val="000000"/>
          <w:sz w:val="24"/>
          <w:szCs w:val="24"/>
          <w:lang w:eastAsia="ar-SA"/>
        </w:rPr>
        <w:t>г.</w:t>
      </w:r>
    </w:p>
    <w:p w:rsidR="004253C7" w:rsidRDefault="004253C7" w:rsidP="004253C7">
      <w:pPr>
        <w:suppressAutoHyphens/>
        <w:ind w:left="1080" w:hanging="360"/>
        <w:jc w:val="both"/>
        <w:rPr>
          <w:color w:val="000000"/>
          <w:sz w:val="24"/>
          <w:szCs w:val="24"/>
          <w:lang w:eastAsia="ar-SA"/>
        </w:rPr>
      </w:pPr>
      <w:r w:rsidRPr="00DF7694">
        <w:rPr>
          <w:color w:val="000000"/>
          <w:sz w:val="24"/>
          <w:szCs w:val="24"/>
          <w:lang w:eastAsia="ar-SA"/>
        </w:rPr>
        <w:t>1.2</w:t>
      </w:r>
      <w:r>
        <w:rPr>
          <w:color w:val="000000"/>
          <w:sz w:val="24"/>
          <w:szCs w:val="24"/>
          <w:lang w:eastAsia="ar-SA"/>
        </w:rPr>
        <w:t>.</w:t>
      </w:r>
      <w:r w:rsidRPr="00DF7694">
        <w:rPr>
          <w:color w:val="000000"/>
          <w:sz w:val="14"/>
          <w:szCs w:val="14"/>
          <w:lang w:eastAsia="ar-SA"/>
        </w:rPr>
        <w:t> </w:t>
      </w:r>
      <w:r w:rsidRPr="00DF7694">
        <w:rPr>
          <w:color w:val="000000"/>
          <w:sz w:val="24"/>
          <w:szCs w:val="24"/>
          <w:lang w:eastAsia="ar-SA"/>
        </w:rPr>
        <w:t>Дата око</w:t>
      </w:r>
      <w:r>
        <w:rPr>
          <w:color w:val="000000"/>
          <w:sz w:val="24"/>
          <w:szCs w:val="24"/>
          <w:lang w:eastAsia="ar-SA"/>
        </w:rPr>
        <w:t>нчания учебного года: 26.05.2026г</w:t>
      </w:r>
    </w:p>
    <w:p w:rsidR="004253C7" w:rsidRDefault="004253C7" w:rsidP="004253C7">
      <w:pPr>
        <w:suppressAutoHyphens/>
        <w:ind w:left="1080" w:hanging="360"/>
        <w:jc w:val="both"/>
        <w:rPr>
          <w:color w:val="000000"/>
          <w:sz w:val="24"/>
          <w:szCs w:val="24"/>
          <w:lang w:eastAsia="ar-SA"/>
        </w:rPr>
      </w:pPr>
      <w:r>
        <w:rPr>
          <w:color w:val="000000"/>
          <w:sz w:val="24"/>
          <w:szCs w:val="24"/>
          <w:lang w:eastAsia="ar-SA"/>
        </w:rPr>
        <w:t>Для 9-х и 11 –х классов окончание учебного года определяется в соответствии              с расписание государственной итоговой аттестации.</w:t>
      </w:r>
    </w:p>
    <w:p w:rsidR="004253C7" w:rsidRDefault="004253C7" w:rsidP="004253C7">
      <w:pPr>
        <w:suppressAutoHyphens/>
        <w:ind w:left="1080" w:hanging="360"/>
        <w:jc w:val="both"/>
        <w:rPr>
          <w:color w:val="000000"/>
          <w:sz w:val="24"/>
          <w:szCs w:val="24"/>
          <w:lang w:eastAsia="ar-SA"/>
        </w:rPr>
      </w:pPr>
      <w:r w:rsidRPr="00DF7694">
        <w:rPr>
          <w:color w:val="000000"/>
          <w:sz w:val="24"/>
          <w:szCs w:val="24"/>
          <w:lang w:eastAsia="ar-SA"/>
        </w:rPr>
        <w:t>1.3</w:t>
      </w:r>
      <w:r>
        <w:rPr>
          <w:color w:val="000000"/>
          <w:sz w:val="24"/>
          <w:szCs w:val="24"/>
          <w:lang w:eastAsia="ar-SA"/>
        </w:rPr>
        <w:t>.</w:t>
      </w:r>
      <w:r w:rsidRPr="00DF7694">
        <w:rPr>
          <w:color w:val="000000"/>
          <w:sz w:val="14"/>
          <w:szCs w:val="14"/>
          <w:lang w:eastAsia="ar-SA"/>
        </w:rPr>
        <w:t xml:space="preserve">  </w:t>
      </w:r>
      <w:r w:rsidRPr="00DF7694">
        <w:rPr>
          <w:color w:val="000000"/>
          <w:sz w:val="24"/>
          <w:szCs w:val="24"/>
          <w:lang w:eastAsia="ar-SA"/>
        </w:rPr>
        <w:t xml:space="preserve">Продолжительность учебного года: </w:t>
      </w:r>
    </w:p>
    <w:p w:rsidR="004253C7" w:rsidRPr="00DF7694" w:rsidRDefault="004253C7" w:rsidP="004253C7">
      <w:pPr>
        <w:suppressAutoHyphens/>
        <w:ind w:left="1080" w:hanging="360"/>
        <w:jc w:val="both"/>
        <w:rPr>
          <w:rFonts w:ascii="Verdana" w:hAnsi="Verdana"/>
          <w:color w:val="000000"/>
          <w:sz w:val="21"/>
          <w:szCs w:val="21"/>
          <w:lang w:eastAsia="ar-SA"/>
        </w:rPr>
      </w:pPr>
      <w:r>
        <w:rPr>
          <w:color w:val="000000"/>
          <w:sz w:val="24"/>
          <w:szCs w:val="24"/>
          <w:lang w:eastAsia="ar-SA"/>
        </w:rPr>
        <w:t>-в 1 классе-33 недели,</w:t>
      </w:r>
    </w:p>
    <w:p w:rsidR="004253C7" w:rsidRPr="009C2F02" w:rsidRDefault="004253C7" w:rsidP="004253C7">
      <w:pPr>
        <w:suppressAutoHyphens/>
        <w:ind w:left="360"/>
        <w:jc w:val="both"/>
        <w:rPr>
          <w:color w:val="000000"/>
          <w:sz w:val="24"/>
          <w:szCs w:val="24"/>
          <w:lang w:eastAsia="ar-SA"/>
        </w:rPr>
      </w:pPr>
      <w:r w:rsidRPr="00DF7694">
        <w:rPr>
          <w:rFonts w:ascii="Symbol" w:hAnsi="Symbol"/>
          <w:color w:val="000000"/>
          <w:sz w:val="24"/>
          <w:szCs w:val="24"/>
          <w:lang w:eastAsia="ar-SA"/>
        </w:rPr>
        <w:t></w:t>
      </w:r>
      <w:r w:rsidRPr="00DF7694">
        <w:rPr>
          <w:color w:val="000000"/>
          <w:sz w:val="14"/>
          <w:szCs w:val="14"/>
          <w:lang w:eastAsia="ar-SA"/>
        </w:rPr>
        <w:t xml:space="preserve">     </w:t>
      </w:r>
      <w:r w:rsidRPr="00DF7694">
        <w:rPr>
          <w:color w:val="000000"/>
          <w:sz w:val="24"/>
          <w:szCs w:val="24"/>
          <w:lang w:eastAsia="ar-SA"/>
        </w:rPr>
        <w:t>во 2—</w:t>
      </w:r>
      <w:r>
        <w:rPr>
          <w:color w:val="000000"/>
          <w:sz w:val="24"/>
          <w:szCs w:val="24"/>
          <w:lang w:eastAsia="ar-SA"/>
        </w:rPr>
        <w:t xml:space="preserve">11 </w:t>
      </w:r>
      <w:r w:rsidRPr="00DF7694">
        <w:rPr>
          <w:color w:val="000000"/>
          <w:sz w:val="24"/>
          <w:szCs w:val="24"/>
          <w:lang w:eastAsia="ar-SA"/>
        </w:rPr>
        <w:t>классах — 34 учебные недели;</w:t>
      </w:r>
    </w:p>
    <w:p w:rsidR="004253C7" w:rsidRPr="00DF7694" w:rsidRDefault="004253C7" w:rsidP="004253C7">
      <w:pPr>
        <w:suppressAutoHyphens/>
        <w:jc w:val="both"/>
        <w:rPr>
          <w:i/>
          <w:color w:val="000000"/>
          <w:sz w:val="24"/>
          <w:szCs w:val="24"/>
          <w:lang w:eastAsia="ar-SA"/>
        </w:rPr>
      </w:pPr>
      <w:r w:rsidRPr="00DF7694">
        <w:rPr>
          <w:b/>
          <w:bCs/>
          <w:i/>
          <w:sz w:val="24"/>
          <w:szCs w:val="24"/>
          <w:lang w:eastAsia="ar-SA"/>
        </w:rPr>
        <w:t>2.</w:t>
      </w:r>
      <w:r w:rsidRPr="00DF7694">
        <w:rPr>
          <w:i/>
          <w:sz w:val="14"/>
          <w:szCs w:val="14"/>
          <w:lang w:eastAsia="ar-SA"/>
        </w:rPr>
        <w:t xml:space="preserve">      </w:t>
      </w:r>
      <w:r w:rsidRPr="00DF7694">
        <w:rPr>
          <w:b/>
          <w:bCs/>
          <w:i/>
          <w:sz w:val="24"/>
          <w:szCs w:val="24"/>
          <w:lang w:eastAsia="ar-SA"/>
        </w:rPr>
        <w:t>Периоды образовательной деятельности</w:t>
      </w:r>
    </w:p>
    <w:p w:rsidR="004253C7" w:rsidRPr="00DF7694" w:rsidRDefault="004253C7" w:rsidP="004253C7">
      <w:pPr>
        <w:suppressAutoHyphens/>
        <w:ind w:left="720" w:hanging="360"/>
        <w:jc w:val="both"/>
        <w:rPr>
          <w:rFonts w:ascii="Verdana" w:hAnsi="Verdana"/>
          <w:color w:val="000000"/>
          <w:sz w:val="21"/>
          <w:szCs w:val="21"/>
          <w:lang w:eastAsia="ar-SA"/>
        </w:rPr>
      </w:pPr>
      <w:r w:rsidRPr="00DF7694">
        <w:rPr>
          <w:color w:val="6781B8"/>
          <w:sz w:val="14"/>
          <w:szCs w:val="14"/>
          <w:lang w:eastAsia="ar-SA"/>
        </w:rPr>
        <w:t xml:space="preserve">    </w:t>
      </w:r>
    </w:p>
    <w:p w:rsidR="004253C7" w:rsidRPr="00DF7694" w:rsidRDefault="004253C7" w:rsidP="004253C7">
      <w:pPr>
        <w:suppressAutoHyphens/>
        <w:ind w:left="1211" w:hanging="360"/>
        <w:jc w:val="both"/>
        <w:rPr>
          <w:rFonts w:ascii="Verdana" w:hAnsi="Verdana"/>
          <w:color w:val="000000"/>
          <w:sz w:val="21"/>
          <w:szCs w:val="21"/>
          <w:lang w:eastAsia="ar-SA"/>
        </w:rPr>
      </w:pPr>
      <w:r w:rsidRPr="00DF7694">
        <w:rPr>
          <w:color w:val="000000"/>
          <w:sz w:val="24"/>
          <w:szCs w:val="24"/>
          <w:lang w:eastAsia="ar-SA"/>
        </w:rPr>
        <w:t>2.1</w:t>
      </w:r>
      <w:r>
        <w:rPr>
          <w:color w:val="000000"/>
          <w:sz w:val="24"/>
          <w:szCs w:val="24"/>
          <w:lang w:eastAsia="ar-SA"/>
        </w:rPr>
        <w:t>.</w:t>
      </w:r>
      <w:r>
        <w:rPr>
          <w:color w:val="000000"/>
          <w:sz w:val="14"/>
          <w:szCs w:val="14"/>
          <w:lang w:eastAsia="ar-SA"/>
        </w:rPr>
        <w:t> </w:t>
      </w:r>
      <w:r w:rsidRPr="00DF7694">
        <w:rPr>
          <w:color w:val="000000"/>
          <w:sz w:val="24"/>
          <w:szCs w:val="24"/>
          <w:lang w:eastAsia="ar-SA"/>
        </w:rPr>
        <w:t>Продолжительность учебных занятий по четвертям в учебных неделях и рабочих днях</w:t>
      </w:r>
    </w:p>
    <w:tbl>
      <w:tblPr>
        <w:tblW w:w="11214" w:type="dxa"/>
        <w:tblInd w:w="-1041" w:type="dxa"/>
        <w:tblLayout w:type="fixed"/>
        <w:tblCellMar>
          <w:left w:w="0" w:type="dxa"/>
          <w:right w:w="0" w:type="dxa"/>
        </w:tblCellMar>
        <w:tblLook w:val="04A0" w:firstRow="1" w:lastRow="0" w:firstColumn="1" w:lastColumn="0" w:noHBand="0" w:noVBand="1"/>
      </w:tblPr>
      <w:tblGrid>
        <w:gridCol w:w="1413"/>
        <w:gridCol w:w="1762"/>
        <w:gridCol w:w="1516"/>
        <w:gridCol w:w="1650"/>
        <w:gridCol w:w="1512"/>
        <w:gridCol w:w="1518"/>
        <w:gridCol w:w="1843"/>
      </w:tblGrid>
      <w:tr w:rsidR="004253C7" w:rsidRPr="00DF7694" w:rsidTr="0081540D">
        <w:trPr>
          <w:trHeight w:val="348"/>
        </w:trPr>
        <w:tc>
          <w:tcPr>
            <w:tcW w:w="1413" w:type="dxa"/>
            <w:vMerge w:val="restart"/>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sz w:val="24"/>
                <w:szCs w:val="24"/>
                <w:lang w:eastAsia="ar-SA"/>
              </w:rPr>
            </w:pPr>
            <w:r w:rsidRPr="00DF7694">
              <w:rPr>
                <w:sz w:val="24"/>
                <w:szCs w:val="24"/>
                <w:lang w:eastAsia="ar-SA"/>
              </w:rPr>
              <w:t>Учебный период</w:t>
            </w:r>
          </w:p>
        </w:tc>
        <w:tc>
          <w:tcPr>
            <w:tcW w:w="3278" w:type="dxa"/>
            <w:gridSpan w:val="2"/>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rFonts w:ascii="Verdana" w:hAnsi="Verdana"/>
                <w:sz w:val="24"/>
                <w:szCs w:val="24"/>
                <w:lang w:eastAsia="ar-SA"/>
              </w:rPr>
            </w:pPr>
            <w:r w:rsidRPr="00DF7694">
              <w:rPr>
                <w:sz w:val="24"/>
                <w:szCs w:val="24"/>
                <w:lang w:eastAsia="ar-SA"/>
              </w:rPr>
              <w:t>Дата</w:t>
            </w:r>
          </w:p>
        </w:tc>
        <w:tc>
          <w:tcPr>
            <w:tcW w:w="1650" w:type="dxa"/>
            <w:vMerge w:val="restart"/>
            <w:tcBorders>
              <w:top w:val="single" w:sz="8" w:space="0" w:color="000000"/>
              <w:left w:val="single" w:sz="8" w:space="0" w:color="000000"/>
              <w:right w:val="single" w:sz="8" w:space="0" w:color="000000"/>
            </w:tcBorders>
          </w:tcPr>
          <w:p w:rsidR="004253C7" w:rsidRPr="00DF7694" w:rsidRDefault="004253C7" w:rsidP="0081540D">
            <w:pPr>
              <w:suppressAutoHyphens/>
              <w:jc w:val="center"/>
              <w:rPr>
                <w:sz w:val="24"/>
                <w:szCs w:val="24"/>
                <w:lang w:eastAsia="ar-SA"/>
              </w:rPr>
            </w:pPr>
            <w:r w:rsidRPr="00DF7694">
              <w:rPr>
                <w:sz w:val="24"/>
                <w:szCs w:val="24"/>
                <w:lang w:eastAsia="ar-SA"/>
              </w:rPr>
              <w:t>Продолжительность (кол-во  учебных  недель)</w:t>
            </w:r>
          </w:p>
        </w:tc>
        <w:tc>
          <w:tcPr>
            <w:tcW w:w="1512" w:type="dxa"/>
            <w:vMerge w:val="restart"/>
            <w:tcBorders>
              <w:top w:val="single" w:sz="8" w:space="0" w:color="000000"/>
              <w:left w:val="single" w:sz="8" w:space="0" w:color="000000"/>
              <w:right w:val="single" w:sz="8" w:space="0" w:color="000000"/>
            </w:tcBorders>
          </w:tcPr>
          <w:p w:rsidR="004253C7" w:rsidRPr="00DF7694" w:rsidRDefault="004253C7" w:rsidP="0081540D">
            <w:pPr>
              <w:suppressAutoHyphens/>
              <w:jc w:val="center"/>
              <w:rPr>
                <w:sz w:val="24"/>
                <w:szCs w:val="24"/>
                <w:lang w:eastAsia="ar-SA"/>
              </w:rPr>
            </w:pPr>
            <w:r w:rsidRPr="00DF7694">
              <w:rPr>
                <w:sz w:val="24"/>
                <w:szCs w:val="24"/>
                <w:lang w:eastAsia="ar-SA"/>
              </w:rPr>
              <w:t xml:space="preserve">Продолжительность (количество рабочих дней </w:t>
            </w:r>
          </w:p>
        </w:tc>
        <w:tc>
          <w:tcPr>
            <w:tcW w:w="1518"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4253C7" w:rsidRPr="00DF7694" w:rsidRDefault="004253C7" w:rsidP="0081540D">
            <w:pPr>
              <w:suppressAutoHyphens/>
              <w:jc w:val="center"/>
              <w:rPr>
                <w:rFonts w:ascii="Verdana" w:hAnsi="Verdana"/>
                <w:sz w:val="24"/>
                <w:szCs w:val="24"/>
                <w:lang w:eastAsia="ar-SA"/>
              </w:rPr>
            </w:pPr>
            <w:r w:rsidRPr="00DF7694">
              <w:rPr>
                <w:sz w:val="24"/>
                <w:szCs w:val="24"/>
                <w:lang w:eastAsia="ar-SA"/>
              </w:rPr>
              <w:t>Каникулы</w:t>
            </w:r>
          </w:p>
        </w:tc>
        <w:tc>
          <w:tcPr>
            <w:tcW w:w="1843" w:type="dxa"/>
            <w:vMerge w:val="restart"/>
            <w:tcBorders>
              <w:top w:val="single" w:sz="8" w:space="0" w:color="000000"/>
              <w:left w:val="single" w:sz="8" w:space="0" w:color="000000"/>
              <w:right w:val="single" w:sz="8" w:space="0" w:color="000000"/>
            </w:tcBorders>
          </w:tcPr>
          <w:p w:rsidR="004253C7" w:rsidRPr="00DF7694" w:rsidRDefault="004253C7" w:rsidP="0081540D">
            <w:pPr>
              <w:suppressAutoHyphens/>
              <w:jc w:val="center"/>
              <w:rPr>
                <w:sz w:val="24"/>
                <w:szCs w:val="24"/>
                <w:lang w:eastAsia="ar-SA"/>
              </w:rPr>
            </w:pPr>
            <w:r w:rsidRPr="00DF7694">
              <w:rPr>
                <w:sz w:val="24"/>
                <w:szCs w:val="24"/>
                <w:lang w:eastAsia="ar-SA"/>
              </w:rPr>
              <w:t>Количество каникулярных дней</w:t>
            </w:r>
          </w:p>
        </w:tc>
      </w:tr>
      <w:tr w:rsidR="004253C7" w:rsidRPr="00DF7694" w:rsidTr="0081540D">
        <w:trPr>
          <w:trHeight w:val="864"/>
        </w:trPr>
        <w:tc>
          <w:tcPr>
            <w:tcW w:w="1413" w:type="dxa"/>
            <w:vMerge/>
            <w:tcBorders>
              <w:top w:val="single" w:sz="8" w:space="0" w:color="auto"/>
              <w:left w:val="single" w:sz="8" w:space="0" w:color="auto"/>
              <w:bottom w:val="single" w:sz="8" w:space="0" w:color="auto"/>
              <w:right w:val="nil"/>
            </w:tcBorders>
            <w:vAlign w:val="center"/>
            <w:hideMark/>
          </w:tcPr>
          <w:p w:rsidR="004253C7" w:rsidRPr="00DF7694" w:rsidRDefault="004253C7" w:rsidP="0081540D">
            <w:pPr>
              <w:suppressAutoHyphens/>
              <w:rPr>
                <w:rFonts w:ascii="Verdana" w:hAnsi="Verdana"/>
                <w:sz w:val="24"/>
                <w:szCs w:val="24"/>
                <w:lang w:eastAsia="ar-SA"/>
              </w:rPr>
            </w:pPr>
          </w:p>
        </w:tc>
        <w:tc>
          <w:tcPr>
            <w:tcW w:w="1762"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rFonts w:ascii="Verdana" w:hAnsi="Verdana"/>
                <w:sz w:val="24"/>
                <w:szCs w:val="24"/>
                <w:lang w:eastAsia="ar-SA"/>
              </w:rPr>
            </w:pPr>
            <w:r w:rsidRPr="00DF7694">
              <w:rPr>
                <w:sz w:val="24"/>
                <w:szCs w:val="24"/>
                <w:lang w:eastAsia="ar-SA"/>
              </w:rPr>
              <w:t>Начало четверти</w:t>
            </w:r>
          </w:p>
        </w:tc>
        <w:tc>
          <w:tcPr>
            <w:tcW w:w="1516"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rFonts w:ascii="Verdana" w:hAnsi="Verdana"/>
                <w:sz w:val="24"/>
                <w:szCs w:val="24"/>
                <w:lang w:eastAsia="ar-SA"/>
              </w:rPr>
            </w:pPr>
            <w:r w:rsidRPr="00DF7694">
              <w:rPr>
                <w:sz w:val="24"/>
                <w:szCs w:val="24"/>
                <w:lang w:eastAsia="ar-SA"/>
              </w:rPr>
              <w:t>Окончание четверти</w:t>
            </w:r>
          </w:p>
        </w:tc>
        <w:tc>
          <w:tcPr>
            <w:tcW w:w="1650" w:type="dxa"/>
            <w:vMerge/>
            <w:tcBorders>
              <w:left w:val="single" w:sz="8" w:space="0" w:color="000000"/>
              <w:bottom w:val="single" w:sz="8" w:space="0" w:color="000000"/>
              <w:right w:val="single" w:sz="8" w:space="0" w:color="000000"/>
            </w:tcBorders>
          </w:tcPr>
          <w:p w:rsidR="004253C7" w:rsidRPr="00DF7694" w:rsidRDefault="004253C7" w:rsidP="0081540D">
            <w:pPr>
              <w:suppressAutoHyphens/>
              <w:rPr>
                <w:rFonts w:ascii="Verdana" w:hAnsi="Verdana"/>
                <w:sz w:val="24"/>
                <w:szCs w:val="24"/>
                <w:lang w:eastAsia="ar-SA"/>
              </w:rPr>
            </w:pPr>
          </w:p>
        </w:tc>
        <w:tc>
          <w:tcPr>
            <w:tcW w:w="1512" w:type="dxa"/>
            <w:vMerge/>
            <w:tcBorders>
              <w:left w:val="single" w:sz="8" w:space="0" w:color="000000"/>
              <w:bottom w:val="single" w:sz="8" w:space="0" w:color="000000"/>
              <w:right w:val="single" w:sz="8" w:space="0" w:color="000000"/>
            </w:tcBorders>
          </w:tcPr>
          <w:p w:rsidR="004253C7" w:rsidRPr="00DF7694" w:rsidRDefault="004253C7" w:rsidP="0081540D">
            <w:pPr>
              <w:suppressAutoHyphens/>
              <w:rPr>
                <w:rFonts w:ascii="Verdana" w:hAnsi="Verdana"/>
                <w:sz w:val="24"/>
                <w:szCs w:val="24"/>
                <w:lang w:eastAsia="ar-SA"/>
              </w:rPr>
            </w:pPr>
          </w:p>
        </w:tc>
        <w:tc>
          <w:tcPr>
            <w:tcW w:w="1518" w:type="dxa"/>
            <w:vMerge/>
            <w:tcBorders>
              <w:top w:val="single" w:sz="8" w:space="0" w:color="000000"/>
              <w:left w:val="single" w:sz="8" w:space="0" w:color="000000"/>
              <w:bottom w:val="single" w:sz="8" w:space="0" w:color="000000"/>
              <w:right w:val="single" w:sz="8" w:space="0" w:color="000000"/>
            </w:tcBorders>
            <w:vAlign w:val="center"/>
            <w:hideMark/>
          </w:tcPr>
          <w:p w:rsidR="004253C7" w:rsidRPr="00DF7694" w:rsidRDefault="004253C7" w:rsidP="0081540D">
            <w:pPr>
              <w:suppressAutoHyphens/>
              <w:rPr>
                <w:rFonts w:ascii="Verdana" w:hAnsi="Verdana"/>
                <w:sz w:val="24"/>
                <w:szCs w:val="24"/>
                <w:lang w:eastAsia="ar-SA"/>
              </w:rPr>
            </w:pPr>
          </w:p>
        </w:tc>
        <w:tc>
          <w:tcPr>
            <w:tcW w:w="1843" w:type="dxa"/>
            <w:vMerge/>
            <w:tcBorders>
              <w:left w:val="single" w:sz="8" w:space="0" w:color="000000"/>
              <w:bottom w:val="single" w:sz="8" w:space="0" w:color="000000"/>
              <w:right w:val="single" w:sz="8" w:space="0" w:color="000000"/>
            </w:tcBorders>
          </w:tcPr>
          <w:p w:rsidR="004253C7" w:rsidRPr="00DF7694" w:rsidRDefault="004253C7" w:rsidP="0081540D">
            <w:pPr>
              <w:suppressAutoHyphens/>
              <w:rPr>
                <w:rFonts w:ascii="Verdana" w:hAnsi="Verdana"/>
                <w:sz w:val="24"/>
                <w:szCs w:val="24"/>
                <w:lang w:eastAsia="ar-SA"/>
              </w:rPr>
            </w:pPr>
          </w:p>
        </w:tc>
      </w:tr>
      <w:tr w:rsidR="004253C7" w:rsidRPr="00DF7694" w:rsidTr="0081540D">
        <w:trPr>
          <w:trHeight w:val="1147"/>
        </w:trPr>
        <w:tc>
          <w:tcPr>
            <w:tcW w:w="1413"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rFonts w:ascii="Verdana" w:hAnsi="Verdana"/>
                <w:sz w:val="24"/>
                <w:szCs w:val="24"/>
                <w:lang w:eastAsia="ar-SA"/>
              </w:rPr>
            </w:pPr>
            <w:r w:rsidRPr="00DF7694">
              <w:rPr>
                <w:sz w:val="24"/>
                <w:szCs w:val="24"/>
                <w:lang w:eastAsia="ar-SA"/>
              </w:rPr>
              <w:t>1-я четверть</w:t>
            </w:r>
          </w:p>
        </w:tc>
        <w:tc>
          <w:tcPr>
            <w:tcW w:w="1762"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rPr>
                <w:sz w:val="24"/>
                <w:szCs w:val="24"/>
                <w:lang w:eastAsia="ar-SA"/>
              </w:rPr>
            </w:pPr>
            <w:r>
              <w:rPr>
                <w:sz w:val="24"/>
                <w:szCs w:val="24"/>
                <w:lang w:eastAsia="ar-SA"/>
              </w:rPr>
              <w:t>01.09.2025</w:t>
            </w:r>
          </w:p>
        </w:tc>
        <w:tc>
          <w:tcPr>
            <w:tcW w:w="1516"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rPr>
                <w:sz w:val="24"/>
                <w:szCs w:val="24"/>
                <w:lang w:eastAsia="ar-SA"/>
              </w:rPr>
            </w:pPr>
            <w:r>
              <w:rPr>
                <w:sz w:val="24"/>
                <w:szCs w:val="24"/>
                <w:lang w:eastAsia="ar-SA"/>
              </w:rPr>
              <w:t>24.10.2025</w:t>
            </w:r>
          </w:p>
        </w:tc>
        <w:tc>
          <w:tcPr>
            <w:tcW w:w="1650"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sz w:val="24"/>
                <w:szCs w:val="24"/>
                <w:lang w:eastAsia="ar-SA"/>
              </w:rPr>
            </w:pPr>
            <w:r w:rsidRPr="00DF7694">
              <w:rPr>
                <w:sz w:val="24"/>
                <w:szCs w:val="24"/>
                <w:lang w:eastAsia="ar-SA"/>
              </w:rPr>
              <w:t>8</w:t>
            </w:r>
          </w:p>
        </w:tc>
        <w:tc>
          <w:tcPr>
            <w:tcW w:w="1512"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sz w:val="24"/>
                <w:szCs w:val="24"/>
                <w:lang w:eastAsia="ar-SA"/>
              </w:rPr>
            </w:pPr>
            <w:r>
              <w:rPr>
                <w:sz w:val="24"/>
                <w:szCs w:val="24"/>
                <w:lang w:eastAsia="ar-SA"/>
              </w:rPr>
              <w:t>40</w:t>
            </w:r>
          </w:p>
        </w:tc>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253C7" w:rsidRDefault="004253C7" w:rsidP="0081540D">
            <w:pPr>
              <w:suppressAutoHyphens/>
              <w:jc w:val="center"/>
              <w:rPr>
                <w:sz w:val="24"/>
                <w:szCs w:val="24"/>
                <w:lang w:eastAsia="ar-SA"/>
              </w:rPr>
            </w:pPr>
            <w:r>
              <w:rPr>
                <w:sz w:val="24"/>
                <w:szCs w:val="24"/>
                <w:lang w:eastAsia="ar-SA"/>
              </w:rPr>
              <w:t>25.10-02.11.</w:t>
            </w:r>
          </w:p>
          <w:p w:rsidR="004253C7" w:rsidRPr="00DF7694" w:rsidRDefault="004253C7" w:rsidP="0081540D">
            <w:pPr>
              <w:suppressAutoHyphens/>
              <w:jc w:val="center"/>
              <w:rPr>
                <w:sz w:val="24"/>
                <w:szCs w:val="24"/>
                <w:lang w:eastAsia="ar-SA"/>
              </w:rPr>
            </w:pPr>
            <w:r>
              <w:rPr>
                <w:sz w:val="24"/>
                <w:szCs w:val="24"/>
                <w:lang w:eastAsia="ar-SA"/>
              </w:rPr>
              <w:t>2025</w:t>
            </w:r>
          </w:p>
        </w:tc>
        <w:tc>
          <w:tcPr>
            <w:tcW w:w="1843" w:type="dxa"/>
            <w:tcBorders>
              <w:top w:val="nil"/>
              <w:left w:val="single" w:sz="8" w:space="0" w:color="auto"/>
              <w:bottom w:val="single" w:sz="8" w:space="0" w:color="auto"/>
              <w:right w:val="single" w:sz="8" w:space="0" w:color="auto"/>
            </w:tcBorders>
          </w:tcPr>
          <w:p w:rsidR="004253C7" w:rsidRDefault="004253C7" w:rsidP="0081540D">
            <w:pPr>
              <w:suppressAutoHyphens/>
              <w:jc w:val="center"/>
              <w:rPr>
                <w:sz w:val="24"/>
                <w:szCs w:val="24"/>
                <w:lang w:eastAsia="ar-SA"/>
              </w:rPr>
            </w:pPr>
            <w:r>
              <w:rPr>
                <w:sz w:val="24"/>
                <w:szCs w:val="24"/>
                <w:lang w:eastAsia="ar-SA"/>
              </w:rPr>
              <w:t>9</w:t>
            </w:r>
          </w:p>
          <w:p w:rsidR="004253C7" w:rsidRPr="00DF7694" w:rsidRDefault="004253C7" w:rsidP="0081540D">
            <w:pPr>
              <w:suppressAutoHyphens/>
              <w:jc w:val="center"/>
              <w:rPr>
                <w:sz w:val="24"/>
                <w:szCs w:val="24"/>
                <w:lang w:eastAsia="ar-SA"/>
              </w:rPr>
            </w:pPr>
            <w:r>
              <w:rPr>
                <w:sz w:val="24"/>
                <w:szCs w:val="24"/>
                <w:lang w:eastAsia="ar-SA"/>
              </w:rPr>
              <w:t>(с учетом праздничных дней 3 и 4 ноября)</w:t>
            </w:r>
          </w:p>
          <w:p w:rsidR="004253C7" w:rsidRPr="00DF7694" w:rsidRDefault="004253C7" w:rsidP="0081540D">
            <w:pPr>
              <w:suppressAutoHyphens/>
              <w:jc w:val="center"/>
              <w:rPr>
                <w:sz w:val="24"/>
                <w:szCs w:val="24"/>
                <w:lang w:eastAsia="ar-SA"/>
              </w:rPr>
            </w:pPr>
          </w:p>
        </w:tc>
      </w:tr>
      <w:tr w:rsidR="004253C7" w:rsidRPr="00DF7694" w:rsidTr="0081540D">
        <w:trPr>
          <w:trHeight w:val="1147"/>
        </w:trPr>
        <w:tc>
          <w:tcPr>
            <w:tcW w:w="1413"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rFonts w:ascii="Verdana" w:hAnsi="Verdana"/>
                <w:sz w:val="24"/>
                <w:szCs w:val="24"/>
                <w:lang w:eastAsia="ar-SA"/>
              </w:rPr>
            </w:pPr>
            <w:r w:rsidRPr="00DF7694">
              <w:rPr>
                <w:sz w:val="24"/>
                <w:szCs w:val="24"/>
                <w:lang w:eastAsia="ar-SA"/>
              </w:rPr>
              <w:t>2-я четверть</w:t>
            </w:r>
          </w:p>
        </w:tc>
        <w:tc>
          <w:tcPr>
            <w:tcW w:w="1762"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sz w:val="24"/>
                <w:szCs w:val="24"/>
                <w:lang w:eastAsia="ar-SA"/>
              </w:rPr>
            </w:pPr>
            <w:r>
              <w:rPr>
                <w:sz w:val="24"/>
                <w:szCs w:val="24"/>
                <w:lang w:eastAsia="ar-SA"/>
              </w:rPr>
              <w:t>05.11.2025</w:t>
            </w:r>
          </w:p>
        </w:tc>
        <w:tc>
          <w:tcPr>
            <w:tcW w:w="1516"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sz w:val="24"/>
                <w:szCs w:val="24"/>
                <w:lang w:eastAsia="ar-SA"/>
              </w:rPr>
            </w:pPr>
            <w:r>
              <w:rPr>
                <w:sz w:val="24"/>
                <w:szCs w:val="24"/>
                <w:lang w:eastAsia="ar-SA"/>
              </w:rPr>
              <w:t>30.12.2025</w:t>
            </w:r>
          </w:p>
        </w:tc>
        <w:tc>
          <w:tcPr>
            <w:tcW w:w="1650"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sz w:val="24"/>
                <w:szCs w:val="24"/>
                <w:lang w:eastAsia="ar-SA"/>
              </w:rPr>
            </w:pPr>
            <w:r w:rsidRPr="00DF7694">
              <w:rPr>
                <w:sz w:val="24"/>
                <w:szCs w:val="24"/>
                <w:lang w:eastAsia="ar-SA"/>
              </w:rPr>
              <w:t>8</w:t>
            </w:r>
          </w:p>
        </w:tc>
        <w:tc>
          <w:tcPr>
            <w:tcW w:w="1512"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sz w:val="24"/>
                <w:szCs w:val="24"/>
                <w:lang w:eastAsia="ar-SA"/>
              </w:rPr>
            </w:pPr>
            <w:r>
              <w:rPr>
                <w:sz w:val="24"/>
                <w:szCs w:val="24"/>
                <w:lang w:eastAsia="ar-SA"/>
              </w:rPr>
              <w:t>40</w:t>
            </w:r>
          </w:p>
        </w:tc>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253C7" w:rsidRPr="00DF7694" w:rsidRDefault="004253C7" w:rsidP="0081540D">
            <w:pPr>
              <w:suppressAutoHyphens/>
              <w:jc w:val="center"/>
              <w:rPr>
                <w:sz w:val="24"/>
                <w:szCs w:val="24"/>
                <w:lang w:eastAsia="ar-SA"/>
              </w:rPr>
            </w:pPr>
            <w:r>
              <w:rPr>
                <w:sz w:val="24"/>
                <w:szCs w:val="24"/>
                <w:lang w:eastAsia="ar-SA"/>
              </w:rPr>
              <w:t>31.12.2025-11.01.2026</w:t>
            </w:r>
          </w:p>
        </w:tc>
        <w:tc>
          <w:tcPr>
            <w:tcW w:w="1843"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sz w:val="24"/>
                <w:szCs w:val="24"/>
                <w:lang w:eastAsia="ar-SA"/>
              </w:rPr>
            </w:pPr>
          </w:p>
          <w:p w:rsidR="004253C7" w:rsidRPr="00DF7694" w:rsidRDefault="004253C7" w:rsidP="0081540D">
            <w:pPr>
              <w:suppressAutoHyphens/>
              <w:jc w:val="center"/>
              <w:rPr>
                <w:sz w:val="24"/>
                <w:szCs w:val="24"/>
                <w:lang w:eastAsia="ar-SA"/>
              </w:rPr>
            </w:pPr>
            <w:r>
              <w:rPr>
                <w:sz w:val="24"/>
                <w:szCs w:val="24"/>
                <w:lang w:eastAsia="ar-SA"/>
              </w:rPr>
              <w:t>12</w:t>
            </w:r>
          </w:p>
        </w:tc>
      </w:tr>
      <w:tr w:rsidR="004253C7" w:rsidRPr="00DF7694" w:rsidTr="0081540D">
        <w:trPr>
          <w:trHeight w:val="1147"/>
        </w:trPr>
        <w:tc>
          <w:tcPr>
            <w:tcW w:w="1413"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rFonts w:ascii="Verdana" w:hAnsi="Verdana"/>
                <w:sz w:val="24"/>
                <w:szCs w:val="24"/>
                <w:lang w:eastAsia="ar-SA"/>
              </w:rPr>
            </w:pPr>
            <w:r w:rsidRPr="00DF7694">
              <w:rPr>
                <w:sz w:val="24"/>
                <w:szCs w:val="24"/>
                <w:lang w:eastAsia="ar-SA"/>
              </w:rPr>
              <w:t>3-я четверть</w:t>
            </w:r>
          </w:p>
        </w:tc>
        <w:tc>
          <w:tcPr>
            <w:tcW w:w="1762"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sz w:val="24"/>
                <w:szCs w:val="24"/>
                <w:lang w:eastAsia="ar-SA"/>
              </w:rPr>
            </w:pPr>
            <w:r>
              <w:rPr>
                <w:sz w:val="24"/>
                <w:szCs w:val="24"/>
                <w:lang w:eastAsia="ar-SA"/>
              </w:rPr>
              <w:t>12.01.2026</w:t>
            </w:r>
          </w:p>
        </w:tc>
        <w:tc>
          <w:tcPr>
            <w:tcW w:w="1516"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sz w:val="24"/>
                <w:szCs w:val="24"/>
                <w:lang w:eastAsia="ar-SA"/>
              </w:rPr>
            </w:pPr>
            <w:r>
              <w:rPr>
                <w:sz w:val="24"/>
                <w:szCs w:val="24"/>
                <w:lang w:eastAsia="ar-SA"/>
              </w:rPr>
              <w:t>27.03.2026</w:t>
            </w:r>
          </w:p>
        </w:tc>
        <w:tc>
          <w:tcPr>
            <w:tcW w:w="1650"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sz w:val="24"/>
                <w:szCs w:val="24"/>
                <w:lang w:eastAsia="ar-SA"/>
              </w:rPr>
            </w:pPr>
            <w:r>
              <w:rPr>
                <w:sz w:val="24"/>
                <w:szCs w:val="24"/>
                <w:lang w:eastAsia="ar-SA"/>
              </w:rPr>
              <w:t>11</w:t>
            </w:r>
          </w:p>
        </w:tc>
        <w:tc>
          <w:tcPr>
            <w:tcW w:w="1512"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sz w:val="24"/>
                <w:szCs w:val="24"/>
                <w:lang w:eastAsia="ar-SA"/>
              </w:rPr>
            </w:pPr>
            <w:r>
              <w:rPr>
                <w:sz w:val="24"/>
                <w:szCs w:val="24"/>
                <w:lang w:eastAsia="ar-SA"/>
              </w:rPr>
              <w:t>53</w:t>
            </w:r>
          </w:p>
        </w:tc>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253C7" w:rsidRDefault="004253C7" w:rsidP="0081540D">
            <w:pPr>
              <w:suppressAutoHyphens/>
              <w:jc w:val="center"/>
              <w:rPr>
                <w:sz w:val="24"/>
                <w:szCs w:val="24"/>
                <w:lang w:eastAsia="ar-SA"/>
              </w:rPr>
            </w:pPr>
            <w:r>
              <w:rPr>
                <w:sz w:val="24"/>
                <w:szCs w:val="24"/>
                <w:lang w:eastAsia="ar-SA"/>
              </w:rPr>
              <w:t>28</w:t>
            </w:r>
            <w:r w:rsidRPr="00DF7694">
              <w:rPr>
                <w:sz w:val="24"/>
                <w:szCs w:val="24"/>
                <w:lang w:eastAsia="ar-SA"/>
              </w:rPr>
              <w:t>.03.-</w:t>
            </w:r>
            <w:r>
              <w:rPr>
                <w:sz w:val="24"/>
                <w:szCs w:val="24"/>
                <w:lang w:eastAsia="ar-SA"/>
              </w:rPr>
              <w:t>05.04.</w:t>
            </w:r>
          </w:p>
          <w:p w:rsidR="004253C7" w:rsidRPr="00DF7694" w:rsidRDefault="004253C7" w:rsidP="0081540D">
            <w:pPr>
              <w:suppressAutoHyphens/>
              <w:jc w:val="center"/>
              <w:rPr>
                <w:sz w:val="24"/>
                <w:szCs w:val="24"/>
                <w:lang w:eastAsia="ar-SA"/>
              </w:rPr>
            </w:pPr>
            <w:r>
              <w:rPr>
                <w:sz w:val="24"/>
                <w:szCs w:val="24"/>
                <w:lang w:eastAsia="ar-SA"/>
              </w:rPr>
              <w:t>2026</w:t>
            </w:r>
          </w:p>
        </w:tc>
        <w:tc>
          <w:tcPr>
            <w:tcW w:w="1843"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sz w:val="24"/>
                <w:szCs w:val="24"/>
                <w:lang w:eastAsia="ar-SA"/>
              </w:rPr>
            </w:pPr>
            <w:r>
              <w:rPr>
                <w:sz w:val="24"/>
                <w:szCs w:val="24"/>
                <w:lang w:eastAsia="ar-SA"/>
              </w:rPr>
              <w:t>9</w:t>
            </w:r>
          </w:p>
          <w:p w:rsidR="004253C7" w:rsidRPr="00DF7694" w:rsidRDefault="004253C7" w:rsidP="0081540D">
            <w:pPr>
              <w:suppressAutoHyphens/>
              <w:jc w:val="center"/>
              <w:rPr>
                <w:sz w:val="24"/>
                <w:szCs w:val="24"/>
                <w:lang w:eastAsia="ar-SA"/>
              </w:rPr>
            </w:pPr>
          </w:p>
        </w:tc>
      </w:tr>
      <w:tr w:rsidR="004253C7" w:rsidRPr="00DF7694" w:rsidTr="0081540D">
        <w:trPr>
          <w:trHeight w:val="1147"/>
        </w:trPr>
        <w:tc>
          <w:tcPr>
            <w:tcW w:w="1413"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rFonts w:ascii="Verdana" w:hAnsi="Verdana"/>
                <w:sz w:val="24"/>
                <w:szCs w:val="24"/>
                <w:lang w:eastAsia="ar-SA"/>
              </w:rPr>
            </w:pPr>
            <w:r w:rsidRPr="00DF7694">
              <w:rPr>
                <w:sz w:val="24"/>
                <w:szCs w:val="24"/>
                <w:lang w:eastAsia="ar-SA"/>
              </w:rPr>
              <w:t>4-я четверть</w:t>
            </w:r>
          </w:p>
        </w:tc>
        <w:tc>
          <w:tcPr>
            <w:tcW w:w="1762"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sz w:val="24"/>
                <w:szCs w:val="24"/>
                <w:lang w:eastAsia="ar-SA"/>
              </w:rPr>
            </w:pPr>
            <w:r>
              <w:rPr>
                <w:sz w:val="24"/>
                <w:szCs w:val="24"/>
                <w:lang w:eastAsia="ar-SA"/>
              </w:rPr>
              <w:t>06.04.2026</w:t>
            </w:r>
          </w:p>
        </w:tc>
        <w:tc>
          <w:tcPr>
            <w:tcW w:w="1516" w:type="dxa"/>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jc w:val="center"/>
              <w:rPr>
                <w:sz w:val="24"/>
                <w:szCs w:val="24"/>
                <w:lang w:eastAsia="ar-SA"/>
              </w:rPr>
            </w:pPr>
            <w:r>
              <w:rPr>
                <w:sz w:val="24"/>
                <w:szCs w:val="24"/>
                <w:lang w:eastAsia="ar-SA"/>
              </w:rPr>
              <w:t>26.05.2026</w:t>
            </w:r>
          </w:p>
        </w:tc>
        <w:tc>
          <w:tcPr>
            <w:tcW w:w="1650"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sz w:val="24"/>
                <w:szCs w:val="24"/>
                <w:lang w:eastAsia="ar-SA"/>
              </w:rPr>
            </w:pPr>
            <w:r>
              <w:rPr>
                <w:sz w:val="24"/>
                <w:szCs w:val="24"/>
                <w:lang w:eastAsia="ar-SA"/>
              </w:rPr>
              <w:t>7</w:t>
            </w:r>
          </w:p>
        </w:tc>
        <w:tc>
          <w:tcPr>
            <w:tcW w:w="1512"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sz w:val="24"/>
                <w:szCs w:val="24"/>
                <w:lang w:eastAsia="ar-SA"/>
              </w:rPr>
            </w:pPr>
            <w:r>
              <w:rPr>
                <w:sz w:val="24"/>
                <w:szCs w:val="24"/>
                <w:lang w:eastAsia="ar-SA"/>
              </w:rPr>
              <w:t>35</w:t>
            </w:r>
          </w:p>
        </w:tc>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253C7" w:rsidRDefault="004253C7" w:rsidP="0081540D">
            <w:pPr>
              <w:suppressAutoHyphens/>
              <w:jc w:val="center"/>
              <w:rPr>
                <w:sz w:val="24"/>
                <w:szCs w:val="24"/>
                <w:lang w:eastAsia="ar-SA"/>
              </w:rPr>
            </w:pPr>
            <w:r>
              <w:rPr>
                <w:sz w:val="24"/>
                <w:szCs w:val="24"/>
                <w:lang w:eastAsia="ar-SA"/>
              </w:rPr>
              <w:t>27.05.-31.08.</w:t>
            </w:r>
          </w:p>
          <w:p w:rsidR="004253C7" w:rsidRPr="00DF7694" w:rsidRDefault="004253C7" w:rsidP="0081540D">
            <w:pPr>
              <w:suppressAutoHyphens/>
              <w:jc w:val="center"/>
              <w:rPr>
                <w:sz w:val="24"/>
                <w:szCs w:val="24"/>
                <w:lang w:eastAsia="ar-SA"/>
              </w:rPr>
            </w:pPr>
            <w:r>
              <w:rPr>
                <w:sz w:val="24"/>
                <w:szCs w:val="24"/>
                <w:lang w:eastAsia="ar-SA"/>
              </w:rPr>
              <w:t>2026</w:t>
            </w:r>
          </w:p>
        </w:tc>
        <w:tc>
          <w:tcPr>
            <w:tcW w:w="1843"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sz w:val="24"/>
                <w:szCs w:val="24"/>
                <w:lang w:eastAsia="ar-SA"/>
              </w:rPr>
            </w:pPr>
          </w:p>
          <w:p w:rsidR="004253C7" w:rsidRPr="00DF7694" w:rsidRDefault="004253C7" w:rsidP="0081540D">
            <w:pPr>
              <w:suppressAutoHyphens/>
              <w:jc w:val="center"/>
              <w:rPr>
                <w:sz w:val="24"/>
                <w:szCs w:val="24"/>
                <w:lang w:eastAsia="ar-SA"/>
              </w:rPr>
            </w:pPr>
            <w:r w:rsidRPr="00DF7694">
              <w:rPr>
                <w:sz w:val="24"/>
                <w:szCs w:val="24"/>
                <w:lang w:eastAsia="ar-SA"/>
              </w:rPr>
              <w:t>3 мес.</w:t>
            </w:r>
          </w:p>
        </w:tc>
      </w:tr>
      <w:tr w:rsidR="004253C7" w:rsidRPr="00DF7694" w:rsidTr="0081540D">
        <w:trPr>
          <w:trHeight w:val="596"/>
        </w:trPr>
        <w:tc>
          <w:tcPr>
            <w:tcW w:w="4691" w:type="dxa"/>
            <w:gridSpan w:val="3"/>
            <w:tcBorders>
              <w:top w:val="nil"/>
              <w:left w:val="single" w:sz="8" w:space="0" w:color="auto"/>
              <w:bottom w:val="single" w:sz="8" w:space="0" w:color="auto"/>
              <w:right w:val="nil"/>
            </w:tcBorders>
            <w:tcMar>
              <w:top w:w="0" w:type="dxa"/>
              <w:left w:w="108" w:type="dxa"/>
              <w:bottom w:w="0" w:type="dxa"/>
              <w:right w:w="108" w:type="dxa"/>
            </w:tcMar>
            <w:vAlign w:val="center"/>
            <w:hideMark/>
          </w:tcPr>
          <w:p w:rsidR="004253C7" w:rsidRPr="00DF7694" w:rsidRDefault="004253C7" w:rsidP="0081540D">
            <w:pPr>
              <w:suppressAutoHyphens/>
              <w:rPr>
                <w:rFonts w:ascii="Verdana" w:hAnsi="Verdana"/>
                <w:b/>
                <w:sz w:val="24"/>
                <w:szCs w:val="24"/>
                <w:lang w:eastAsia="ar-SA"/>
              </w:rPr>
            </w:pPr>
            <w:r w:rsidRPr="00DF7694">
              <w:rPr>
                <w:b/>
                <w:sz w:val="24"/>
                <w:szCs w:val="24"/>
                <w:lang w:eastAsia="ar-SA"/>
              </w:rPr>
              <w:t xml:space="preserve">    Итого: </w:t>
            </w:r>
          </w:p>
        </w:tc>
        <w:tc>
          <w:tcPr>
            <w:tcW w:w="1650"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b/>
                <w:sz w:val="24"/>
                <w:szCs w:val="24"/>
                <w:lang w:eastAsia="ar-SA"/>
              </w:rPr>
            </w:pPr>
            <w:r w:rsidRPr="00DF7694">
              <w:rPr>
                <w:b/>
                <w:sz w:val="24"/>
                <w:szCs w:val="24"/>
                <w:lang w:eastAsia="ar-SA"/>
              </w:rPr>
              <w:t>34 недели</w:t>
            </w:r>
          </w:p>
        </w:tc>
        <w:tc>
          <w:tcPr>
            <w:tcW w:w="1512" w:type="dxa"/>
            <w:tcBorders>
              <w:top w:val="nil"/>
              <w:left w:val="single" w:sz="8" w:space="0" w:color="auto"/>
              <w:bottom w:val="single" w:sz="8" w:space="0" w:color="auto"/>
              <w:right w:val="single" w:sz="8" w:space="0" w:color="auto"/>
            </w:tcBorders>
          </w:tcPr>
          <w:p w:rsidR="004253C7" w:rsidRPr="00DF7694" w:rsidRDefault="004253C7" w:rsidP="0081540D">
            <w:pPr>
              <w:suppressAutoHyphens/>
              <w:jc w:val="center"/>
              <w:rPr>
                <w:b/>
                <w:sz w:val="24"/>
                <w:szCs w:val="24"/>
                <w:lang w:eastAsia="ar-SA"/>
              </w:rPr>
            </w:pPr>
            <w:r w:rsidRPr="00DF7694">
              <w:rPr>
                <w:b/>
                <w:sz w:val="24"/>
                <w:szCs w:val="24"/>
                <w:lang w:eastAsia="ar-SA"/>
              </w:rPr>
              <w:t>1</w:t>
            </w:r>
            <w:r>
              <w:rPr>
                <w:b/>
                <w:sz w:val="24"/>
                <w:szCs w:val="24"/>
                <w:lang w:eastAsia="ar-SA"/>
              </w:rPr>
              <w:t>68</w:t>
            </w:r>
            <w:r w:rsidRPr="00DF7694">
              <w:rPr>
                <w:b/>
                <w:sz w:val="24"/>
                <w:szCs w:val="24"/>
                <w:lang w:eastAsia="ar-SA"/>
              </w:rPr>
              <w:t xml:space="preserve"> дней</w:t>
            </w:r>
          </w:p>
        </w:tc>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253C7" w:rsidRPr="00DF7694" w:rsidRDefault="004253C7" w:rsidP="0081540D">
            <w:pPr>
              <w:suppressAutoHyphens/>
              <w:jc w:val="center"/>
              <w:rPr>
                <w:rFonts w:ascii="Verdana" w:hAnsi="Verdana"/>
                <w:b/>
                <w:sz w:val="24"/>
                <w:szCs w:val="24"/>
                <w:lang w:eastAsia="ar-SA"/>
              </w:rPr>
            </w:pPr>
          </w:p>
        </w:tc>
        <w:tc>
          <w:tcPr>
            <w:tcW w:w="1843" w:type="dxa"/>
            <w:tcBorders>
              <w:top w:val="nil"/>
              <w:left w:val="single" w:sz="8" w:space="0" w:color="auto"/>
              <w:bottom w:val="single" w:sz="8" w:space="0" w:color="auto"/>
              <w:right w:val="single" w:sz="8" w:space="0" w:color="auto"/>
            </w:tcBorders>
          </w:tcPr>
          <w:p w:rsidR="004253C7" w:rsidRPr="00DF7694" w:rsidRDefault="004253C7" w:rsidP="0081540D">
            <w:pPr>
              <w:suppressAutoHyphens/>
              <w:rPr>
                <w:b/>
                <w:sz w:val="24"/>
                <w:szCs w:val="24"/>
                <w:lang w:eastAsia="ar-SA"/>
              </w:rPr>
            </w:pPr>
          </w:p>
        </w:tc>
      </w:tr>
    </w:tbl>
    <w:p w:rsidR="004253C7" w:rsidRPr="00DF7694" w:rsidRDefault="004253C7" w:rsidP="004253C7">
      <w:pPr>
        <w:suppressAutoHyphens/>
        <w:rPr>
          <w:sz w:val="24"/>
          <w:szCs w:val="24"/>
          <w:lang w:eastAsia="ar-SA"/>
        </w:rPr>
      </w:pPr>
    </w:p>
    <w:p w:rsidR="004253C7" w:rsidRDefault="004253C7" w:rsidP="004253C7">
      <w:pPr>
        <w:suppressAutoHyphens/>
        <w:jc w:val="both"/>
        <w:rPr>
          <w:bCs/>
          <w:sz w:val="24"/>
          <w:szCs w:val="24"/>
          <w:lang w:eastAsia="ar-SA"/>
        </w:rPr>
      </w:pPr>
      <w:r>
        <w:rPr>
          <w:bCs/>
          <w:sz w:val="24"/>
          <w:szCs w:val="24"/>
          <w:lang w:eastAsia="ar-SA"/>
        </w:rPr>
        <w:t>-</w:t>
      </w:r>
      <w:r w:rsidRPr="00DF78D5">
        <w:rPr>
          <w:bCs/>
          <w:sz w:val="24"/>
          <w:szCs w:val="24"/>
          <w:lang w:eastAsia="ar-SA"/>
        </w:rPr>
        <w:t>Дл</w:t>
      </w:r>
      <w:r>
        <w:rPr>
          <w:bCs/>
          <w:sz w:val="24"/>
          <w:szCs w:val="24"/>
          <w:lang w:eastAsia="ar-SA"/>
        </w:rPr>
        <w:t>я</w:t>
      </w:r>
      <w:r w:rsidRPr="00DF78D5">
        <w:rPr>
          <w:bCs/>
          <w:sz w:val="24"/>
          <w:szCs w:val="24"/>
          <w:lang w:eastAsia="ar-SA"/>
        </w:rPr>
        <w:t xml:space="preserve"> учащихся 1 класса устанавлива</w:t>
      </w:r>
      <w:r>
        <w:rPr>
          <w:bCs/>
          <w:sz w:val="24"/>
          <w:szCs w:val="24"/>
          <w:lang w:eastAsia="ar-SA"/>
        </w:rPr>
        <w:t>ются дополнительные недельные каникулы (7 календарных дней)с 16.02.2026г по 22.02.2026г.</w:t>
      </w:r>
    </w:p>
    <w:p w:rsidR="004253C7" w:rsidRPr="00DF78D5" w:rsidRDefault="004253C7" w:rsidP="004253C7">
      <w:pPr>
        <w:suppressAutoHyphens/>
        <w:jc w:val="both"/>
        <w:rPr>
          <w:bCs/>
          <w:sz w:val="24"/>
          <w:szCs w:val="24"/>
          <w:lang w:eastAsia="ar-SA"/>
        </w:rPr>
      </w:pPr>
      <w:r>
        <w:rPr>
          <w:bCs/>
          <w:sz w:val="24"/>
          <w:szCs w:val="24"/>
          <w:lang w:eastAsia="ar-SA"/>
        </w:rPr>
        <w:t xml:space="preserve"> -Для обучающихся 9,11 классов срок окончания учебного года определяется ежегодно в соответствии с расписанием ГИА</w:t>
      </w:r>
    </w:p>
    <w:p w:rsidR="004253C7" w:rsidRDefault="004253C7" w:rsidP="004253C7">
      <w:pPr>
        <w:widowControl/>
        <w:spacing w:line="240" w:lineRule="atLeast"/>
        <w:ind w:firstLine="709"/>
        <w:jc w:val="both"/>
        <w:rPr>
          <w:rFonts w:eastAsia="SchoolBookSanPin"/>
          <w:sz w:val="24"/>
          <w:szCs w:val="24"/>
        </w:rPr>
      </w:pPr>
    </w:p>
    <w:p w:rsidR="004253C7" w:rsidRDefault="004253C7" w:rsidP="004253C7">
      <w:pPr>
        <w:widowControl/>
        <w:spacing w:line="240" w:lineRule="atLeast"/>
        <w:ind w:firstLine="709"/>
        <w:jc w:val="both"/>
        <w:rPr>
          <w:rFonts w:eastAsia="SchoolBookSanPin"/>
          <w:sz w:val="24"/>
          <w:szCs w:val="24"/>
        </w:rPr>
      </w:pPr>
    </w:p>
    <w:p w:rsidR="004253C7" w:rsidRPr="0060576C" w:rsidRDefault="004253C7" w:rsidP="004253C7">
      <w:pPr>
        <w:pBdr>
          <w:top w:val="nil"/>
          <w:left w:val="nil"/>
          <w:bottom w:val="nil"/>
          <w:right w:val="nil"/>
          <w:between w:val="nil"/>
        </w:pBdr>
        <w:spacing w:line="240" w:lineRule="atLeast"/>
        <w:jc w:val="center"/>
        <w:rPr>
          <w:b/>
          <w:color w:val="000000"/>
          <w:sz w:val="24"/>
          <w:szCs w:val="24"/>
        </w:rPr>
      </w:pPr>
      <w:r>
        <w:rPr>
          <w:b/>
          <w:color w:val="212121"/>
          <w:sz w:val="24"/>
          <w:szCs w:val="24"/>
        </w:rPr>
        <w:t xml:space="preserve">3.3 </w:t>
      </w:r>
      <w:r w:rsidRPr="0060576C">
        <w:rPr>
          <w:b/>
          <w:color w:val="212121"/>
          <w:sz w:val="24"/>
          <w:szCs w:val="24"/>
        </w:rPr>
        <w:t xml:space="preserve">План внеурочной деятельности НОО </w:t>
      </w:r>
      <w:r w:rsidRPr="0060576C">
        <w:rPr>
          <w:b/>
          <w:color w:val="212121"/>
          <w:sz w:val="24"/>
          <w:szCs w:val="24"/>
        </w:rPr>
        <w:br/>
        <w:t xml:space="preserve">в </w:t>
      </w:r>
      <w:r>
        <w:rPr>
          <w:b/>
          <w:color w:val="212121"/>
          <w:sz w:val="24"/>
          <w:szCs w:val="24"/>
        </w:rPr>
        <w:t>МБОУ «Петропавловская СОШ»</w:t>
      </w:r>
    </w:p>
    <w:p w:rsidR="004253C7" w:rsidRPr="007E26A4" w:rsidRDefault="004253C7" w:rsidP="004253C7">
      <w:pPr>
        <w:pBdr>
          <w:top w:val="nil"/>
          <w:left w:val="nil"/>
          <w:bottom w:val="nil"/>
          <w:right w:val="nil"/>
          <w:between w:val="nil"/>
        </w:pBdr>
        <w:spacing w:line="240" w:lineRule="atLeast"/>
        <w:rPr>
          <w:b/>
          <w:color w:val="000000"/>
          <w:sz w:val="24"/>
          <w:szCs w:val="24"/>
        </w:rPr>
      </w:pPr>
      <w:r w:rsidRPr="0060576C">
        <w:rPr>
          <w:rFonts w:eastAsia="SchoolBookSanPin"/>
          <w:sz w:val="24"/>
          <w:szCs w:val="24"/>
        </w:rPr>
        <w:t xml:space="preserve">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в </w:t>
      </w:r>
      <w:r w:rsidRPr="007E26A4">
        <w:rPr>
          <w:color w:val="212121"/>
          <w:sz w:val="24"/>
          <w:szCs w:val="24"/>
        </w:rPr>
        <w:t>МБОУ «Петропавловская СОШ»</w:t>
      </w:r>
      <w:r w:rsidRPr="007E26A4">
        <w:rPr>
          <w:rFonts w:eastAsia="SchoolBookSanPin"/>
          <w:sz w:val="24"/>
          <w:szCs w:val="24"/>
        </w:rPr>
        <w:t>.</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 xml:space="preserve">Внеурочная деятельность в </w:t>
      </w:r>
      <w:r w:rsidRPr="007E26A4">
        <w:rPr>
          <w:color w:val="212121"/>
          <w:sz w:val="24"/>
          <w:szCs w:val="24"/>
        </w:rPr>
        <w:t>МБОУ «Петропавловская СОШ»</w:t>
      </w:r>
      <w:r w:rsidRPr="007E26A4">
        <w:rPr>
          <w:rFonts w:eastAsia="SchoolBookSanPin"/>
          <w:sz w:val="24"/>
          <w:szCs w:val="24"/>
        </w:rPr>
        <w:t>.</w:t>
      </w:r>
      <w:r w:rsidRPr="0060576C">
        <w:rPr>
          <w:rFonts w:eastAsia="SchoolBookSanPin"/>
          <w:sz w:val="24"/>
          <w:szCs w:val="24"/>
        </w:rPr>
        <w:t>осуществляется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другое.</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w:t>
      </w:r>
      <w:r w:rsidRPr="0060576C">
        <w:rPr>
          <w:rFonts w:eastAsia="SchoolBookSanPin"/>
          <w:sz w:val="24"/>
          <w:szCs w:val="24"/>
        </w:rPr>
        <w:br/>
      </w:r>
      <w:r w:rsidRPr="0060576C">
        <w:rPr>
          <w:rFonts w:eastAsia="SchoolBookSanPin"/>
          <w:b/>
          <w:sz w:val="24"/>
          <w:szCs w:val="24"/>
        </w:rPr>
        <w:t>Основными задачами</w:t>
      </w:r>
      <w:r w:rsidRPr="0060576C">
        <w:rPr>
          <w:rFonts w:eastAsia="SchoolBookSanPin"/>
          <w:sz w:val="24"/>
          <w:szCs w:val="24"/>
        </w:rPr>
        <w:t xml:space="preserve"> организации внеурочной деятельности являются: </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поддержка учебной деятельности обучающихся в достижении планируемых результатов освоения программы начального общего образования;</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совершенствование навыков общения со сверстниками и коммуникативных умений в разновозрастной школьной среде;</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формирование навыков организации своей жизнедеятельности с учетом правил безопасного образа жизни;</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 xml:space="preserve">повышение общей культуры обучающихся, углубление их интереса </w:t>
      </w:r>
      <w:r w:rsidRPr="0060576C">
        <w:rPr>
          <w:rFonts w:eastAsia="SchoolBookSanPin"/>
          <w:sz w:val="24"/>
          <w:szCs w:val="24"/>
        </w:rPr>
        <w:br/>
        <w:t>к познавательной и проектно-исследовательской деятельности с учетом возрастных и индивидуальных особенностей участников;</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поддержка детских объединений, формирование умений ученического самоуправления;</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формирование культуры поведения в информационной среде.</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 xml:space="preserve">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w:t>
      </w:r>
      <w:r w:rsidRPr="0060576C">
        <w:rPr>
          <w:rFonts w:eastAsia="SchoolBookSanPin"/>
          <w:sz w:val="24"/>
          <w:szCs w:val="24"/>
        </w:rPr>
        <w:br/>
        <w:t xml:space="preserve">их практико-ориентированные характеристики. </w:t>
      </w:r>
      <w:r w:rsidRPr="0060576C">
        <w:rPr>
          <w:rFonts w:eastAsia="SchoolBookSanPin"/>
          <w:sz w:val="24"/>
          <w:szCs w:val="24"/>
        </w:rPr>
        <w:br/>
        <w:t xml:space="preserve">При выборе направлений и отборе содержания обучения </w:t>
      </w:r>
      <w:r w:rsidRPr="007E26A4">
        <w:rPr>
          <w:color w:val="212121"/>
          <w:sz w:val="24"/>
          <w:szCs w:val="24"/>
        </w:rPr>
        <w:t>МБОУ «Петропавловская СОШ»</w:t>
      </w:r>
      <w:r w:rsidRPr="007E26A4">
        <w:rPr>
          <w:rFonts w:eastAsia="SchoolBookSanPin"/>
          <w:sz w:val="24"/>
          <w:szCs w:val="24"/>
        </w:rPr>
        <w:t>.</w:t>
      </w:r>
      <w:r w:rsidRPr="0060576C">
        <w:rPr>
          <w:rFonts w:eastAsia="SchoolBookSanPin"/>
          <w:sz w:val="24"/>
          <w:szCs w:val="24"/>
        </w:rPr>
        <w:t>учитывает:</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особенности образовательной организации (условия функционирования, тип школы, особенности контингента, кадровый состав);</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результаты диагностики успеваемости и уровня развития обучающихся, проблемы и трудности их учебной деятельности;</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возможность обеспечить условия для организации разнообразных внеурочных занятий и их содержательная связь с урочной деятельностью;</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особенности информационно-образовательной среды образовательной организации, национальные и культурные особенности региона.</w:t>
      </w:r>
      <w:r w:rsidRPr="0060576C">
        <w:rPr>
          <w:rFonts w:eastAsia="SchoolBookSanPin"/>
          <w:sz w:val="24"/>
          <w:szCs w:val="24"/>
        </w:rPr>
        <w:br/>
        <w:t xml:space="preserve">Общий объем внеурочной деятельности в </w:t>
      </w:r>
      <w:r w:rsidRPr="007E26A4">
        <w:rPr>
          <w:color w:val="212121"/>
          <w:sz w:val="24"/>
          <w:szCs w:val="24"/>
        </w:rPr>
        <w:t>МБОУ «Петропавловская СОШ»</w:t>
      </w:r>
      <w:r w:rsidRPr="007E26A4">
        <w:rPr>
          <w:rFonts w:eastAsia="SchoolBookSanPin"/>
          <w:sz w:val="24"/>
          <w:szCs w:val="24"/>
        </w:rPr>
        <w:t>.</w:t>
      </w:r>
      <w:r w:rsidRPr="0060576C">
        <w:rPr>
          <w:rFonts w:eastAsia="SchoolBookSanPin"/>
          <w:sz w:val="24"/>
          <w:szCs w:val="24"/>
        </w:rPr>
        <w:t>не превышает 10 часов в неделю.</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 xml:space="preserve">Один час в неделю отводится  на внеурочное занятие «Разговоры о важном». </w:t>
      </w:r>
    </w:p>
    <w:p w:rsidR="004253C7" w:rsidRPr="0060576C" w:rsidRDefault="004253C7" w:rsidP="004253C7">
      <w:pPr>
        <w:spacing w:line="240" w:lineRule="atLeast"/>
        <w:ind w:firstLine="709"/>
        <w:rPr>
          <w:rFonts w:eastAsia="SchoolBookSanPin"/>
          <w:sz w:val="24"/>
          <w:szCs w:val="24"/>
        </w:rPr>
      </w:pPr>
      <w:r w:rsidRPr="0060576C">
        <w:rPr>
          <w:rFonts w:eastAsia="SchoolBookSanPin"/>
          <w:sz w:val="24"/>
          <w:szCs w:val="24"/>
        </w:rPr>
        <w:t xml:space="preserve">Внеурочные занятия «Разговоры о важном» направлены на развитие ценностного отношения обучающихся к своей родине – России, населяющим </w:t>
      </w:r>
      <w:r w:rsidRPr="0060576C">
        <w:rPr>
          <w:rFonts w:eastAsia="SchoolBookSanPin"/>
          <w:sz w:val="24"/>
          <w:szCs w:val="24"/>
        </w:rPr>
        <w:br/>
        <w:t xml:space="preserve">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r w:rsidRPr="0060576C">
        <w:rPr>
          <w:rFonts w:eastAsia="SchoolBookSanPin"/>
          <w:sz w:val="24"/>
          <w:szCs w:val="24"/>
        </w:rPr>
        <w:br/>
        <w:t xml:space="preserve">Основной формат внеурочных занятий «Разговоры о важном» – разговор и (или) беседа с обучающимися. Основные темы занятий связаны </w:t>
      </w:r>
      <w:r w:rsidRPr="0060576C">
        <w:rPr>
          <w:rFonts w:eastAsia="SchoolBookSanPin"/>
          <w:sz w:val="24"/>
          <w:szCs w:val="24"/>
        </w:rPr>
        <w:br/>
      </w:r>
      <w:r w:rsidRPr="0060576C">
        <w:rPr>
          <w:rFonts w:eastAsia="SchoolBookSanPin"/>
          <w:sz w:val="24"/>
          <w:szCs w:val="24"/>
        </w:rPr>
        <w:lastRenderedPageBreak/>
        <w:t xml:space="preserve">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w:t>
      </w:r>
      <w:r w:rsidRPr="0060576C">
        <w:rPr>
          <w:rFonts w:eastAsia="SchoolBookSanPin"/>
          <w:sz w:val="24"/>
          <w:szCs w:val="24"/>
        </w:rPr>
        <w:br/>
        <w:t xml:space="preserve">и повседневной культуре поведения, доброжелательным отношением </w:t>
      </w:r>
      <w:r w:rsidRPr="0060576C">
        <w:rPr>
          <w:rFonts w:eastAsia="SchoolBookSanPin"/>
          <w:sz w:val="24"/>
          <w:szCs w:val="24"/>
        </w:rPr>
        <w:br/>
        <w:t>к окружающим и ответственным отношением к собственным поступкам</w:t>
      </w:r>
    </w:p>
    <w:p w:rsidR="004253C7" w:rsidRPr="0060576C" w:rsidRDefault="004253C7" w:rsidP="004253C7">
      <w:pPr>
        <w:spacing w:line="240" w:lineRule="atLeast"/>
        <w:ind w:firstLine="709"/>
        <w:rPr>
          <w:rFonts w:eastAsia="SchoolBookSanPin"/>
          <w:b/>
          <w:sz w:val="24"/>
          <w:szCs w:val="24"/>
        </w:rPr>
      </w:pPr>
      <w:r w:rsidRPr="0060576C">
        <w:rPr>
          <w:rFonts w:eastAsia="SchoolBookSanPin"/>
          <w:sz w:val="24"/>
          <w:szCs w:val="24"/>
        </w:rPr>
        <w:t xml:space="preserve">С учётом образовательных потребностей и интересов обучающихся, запросов родителей (законных представителей) несовершеннолетних обучающихся, возможностей школы  в  </w:t>
      </w:r>
      <w:r w:rsidRPr="007E26A4">
        <w:rPr>
          <w:color w:val="212121"/>
          <w:sz w:val="24"/>
          <w:szCs w:val="24"/>
        </w:rPr>
        <w:t>МБОУ «Петропавловская СОШ»</w:t>
      </w:r>
      <w:r w:rsidRPr="007E26A4">
        <w:rPr>
          <w:rFonts w:eastAsia="SchoolBookSanPin"/>
          <w:sz w:val="24"/>
          <w:szCs w:val="24"/>
        </w:rPr>
        <w:t>.</w:t>
      </w:r>
      <w:r w:rsidRPr="0060576C">
        <w:rPr>
          <w:rFonts w:eastAsia="SchoolBookSanPin"/>
          <w:sz w:val="24"/>
          <w:szCs w:val="24"/>
        </w:rPr>
        <w:t xml:space="preserve">реализуются следующие </w:t>
      </w:r>
      <w:r w:rsidRPr="0060576C">
        <w:rPr>
          <w:rFonts w:eastAsia="SchoolBookSanPin"/>
          <w:b/>
          <w:sz w:val="24"/>
          <w:szCs w:val="24"/>
        </w:rPr>
        <w:t>направления внеурочной деятельности.</w:t>
      </w:r>
    </w:p>
    <w:p w:rsidR="004253C7" w:rsidRPr="0060576C" w:rsidRDefault="004253C7" w:rsidP="004253C7">
      <w:pPr>
        <w:spacing w:line="240" w:lineRule="atLeast"/>
        <w:ind w:firstLine="709"/>
        <w:rPr>
          <w:rFonts w:eastAsia="SchoolBookSanPin"/>
          <w:sz w:val="24"/>
          <w:szCs w:val="24"/>
        </w:rPr>
      </w:pPr>
      <w:r w:rsidRPr="0060576C">
        <w:rPr>
          <w:rFonts w:eastAsia="SchoolBookSanPin"/>
          <w:sz w:val="24"/>
          <w:szCs w:val="24"/>
        </w:rPr>
        <w:t>1.</w:t>
      </w:r>
      <w:r w:rsidRPr="00895130">
        <w:rPr>
          <w:rFonts w:eastAsia="SchoolBookSanPin"/>
          <w:sz w:val="24"/>
          <w:szCs w:val="24"/>
        </w:rPr>
        <w:t> </w:t>
      </w:r>
      <w:r w:rsidRPr="0060576C">
        <w:rPr>
          <w:rFonts w:eastAsia="SchoolBookSanPin"/>
          <w:bCs/>
          <w:sz w:val="24"/>
          <w:szCs w:val="24"/>
        </w:rPr>
        <w:t xml:space="preserve">Спортивно-оздоровительная деятельность </w:t>
      </w:r>
      <w:r w:rsidRPr="0060576C">
        <w:rPr>
          <w:rFonts w:eastAsia="SchoolBookSanPin"/>
          <w:sz w:val="24"/>
          <w:szCs w:val="24"/>
        </w:rPr>
        <w:t>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2</w:t>
      </w:r>
      <w:r w:rsidRPr="00895130">
        <w:rPr>
          <w:rFonts w:eastAsia="SchoolBookSanPin"/>
          <w:sz w:val="24"/>
          <w:szCs w:val="24"/>
        </w:rPr>
        <w:t> </w:t>
      </w:r>
      <w:r w:rsidRPr="0060576C">
        <w:rPr>
          <w:rFonts w:eastAsia="SchoolBookSanPin"/>
          <w:bCs/>
          <w:sz w:val="24"/>
          <w:szCs w:val="24"/>
        </w:rPr>
        <w:t xml:space="preserve">Проектно-исследовательская деятельность </w:t>
      </w:r>
      <w:r w:rsidRPr="0060576C">
        <w:rPr>
          <w:rFonts w:eastAsia="SchoolBookSanPin"/>
          <w:sz w:val="24"/>
          <w:szCs w:val="24"/>
        </w:rPr>
        <w:t xml:space="preserve">организуется </w:t>
      </w:r>
      <w:r w:rsidRPr="0060576C">
        <w:rPr>
          <w:rFonts w:eastAsia="SchoolBookSanPin"/>
          <w:sz w:val="24"/>
          <w:szCs w:val="24"/>
        </w:rPr>
        <w:br/>
        <w:t>в процессе совместной деятельности по выполнению проектов</w:t>
      </w:r>
      <w:r>
        <w:rPr>
          <w:rFonts w:eastAsia="SchoolBookSanPin"/>
          <w:sz w:val="24"/>
          <w:szCs w:val="24"/>
        </w:rPr>
        <w:t xml:space="preserve"> на уроках и воьвнеурочное время</w:t>
      </w:r>
      <w:r w:rsidRPr="0060576C">
        <w:rPr>
          <w:rFonts w:eastAsia="SchoolBookSanPin"/>
          <w:sz w:val="24"/>
          <w:szCs w:val="24"/>
        </w:rPr>
        <w:t>.</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3 .</w:t>
      </w:r>
      <w:r w:rsidRPr="00895130">
        <w:rPr>
          <w:rFonts w:eastAsia="SchoolBookSanPin"/>
          <w:sz w:val="24"/>
          <w:szCs w:val="24"/>
        </w:rPr>
        <w:t> </w:t>
      </w:r>
      <w:r w:rsidRPr="0060576C">
        <w:rPr>
          <w:rFonts w:eastAsia="SchoolBookSanPin"/>
          <w:bCs/>
          <w:sz w:val="24"/>
          <w:szCs w:val="24"/>
        </w:rPr>
        <w:t xml:space="preserve">Коммуникативная деятельность </w:t>
      </w:r>
      <w:r w:rsidRPr="0060576C">
        <w:rPr>
          <w:rFonts w:eastAsia="SchoolBookSanPin"/>
          <w:sz w:val="24"/>
          <w:szCs w:val="24"/>
        </w:rPr>
        <w:t>направлена на совершенствование функциональной коммуникативной грамотности, культуры диалогического общения и словесного творчества.</w:t>
      </w:r>
    </w:p>
    <w:p w:rsidR="004253C7" w:rsidRPr="0060576C" w:rsidRDefault="004253C7" w:rsidP="004253C7">
      <w:pPr>
        <w:spacing w:line="240" w:lineRule="atLeast"/>
        <w:ind w:firstLine="709"/>
        <w:rPr>
          <w:rFonts w:eastAsia="SchoolBookSanPin"/>
          <w:sz w:val="24"/>
          <w:szCs w:val="24"/>
        </w:rPr>
      </w:pPr>
      <w:r w:rsidRPr="0060576C">
        <w:rPr>
          <w:rFonts w:eastAsia="SchoolBookSanPin"/>
          <w:sz w:val="24"/>
          <w:szCs w:val="24"/>
        </w:rPr>
        <w:t>4.</w:t>
      </w:r>
      <w:r w:rsidRPr="00895130">
        <w:rPr>
          <w:rFonts w:eastAsia="SchoolBookSanPin"/>
          <w:sz w:val="24"/>
          <w:szCs w:val="24"/>
        </w:rPr>
        <w:t> </w:t>
      </w:r>
      <w:r w:rsidRPr="0060576C">
        <w:rPr>
          <w:rFonts w:eastAsia="SchoolBookSanPin"/>
          <w:bCs/>
          <w:sz w:val="24"/>
          <w:szCs w:val="24"/>
        </w:rPr>
        <w:t xml:space="preserve">Художественно-эстетическая творческая деятельность </w:t>
      </w:r>
      <w:r w:rsidRPr="0060576C">
        <w:rPr>
          <w:rFonts w:eastAsia="SchoolBookSanPin"/>
          <w:sz w:val="24"/>
          <w:szCs w:val="24"/>
        </w:rPr>
        <w:t xml:space="preserve">организуется </w:t>
      </w:r>
      <w:r w:rsidRPr="0060576C">
        <w:rPr>
          <w:rFonts w:eastAsia="SchoolBookSanPin"/>
          <w:sz w:val="24"/>
          <w:szCs w:val="24"/>
        </w:rPr>
        <w:br/>
        <w:t xml:space="preserve">как система разнообразных творческих </w:t>
      </w:r>
      <w:r>
        <w:rPr>
          <w:rFonts w:eastAsia="SchoolBookSanPin"/>
          <w:sz w:val="24"/>
          <w:szCs w:val="24"/>
        </w:rPr>
        <w:t>кружков</w:t>
      </w:r>
      <w:r w:rsidRPr="0060576C">
        <w:rPr>
          <w:rFonts w:eastAsia="SchoolBookSanPin"/>
          <w:sz w:val="24"/>
          <w:szCs w:val="24"/>
        </w:rPr>
        <w:t xml:space="preserve"> по развитию художественного творчества, </w:t>
      </w:r>
      <w:r>
        <w:rPr>
          <w:rFonts w:eastAsia="SchoolBookSanPin"/>
          <w:sz w:val="24"/>
          <w:szCs w:val="24"/>
        </w:rPr>
        <w:t>общешкольных мероприятий, участие в конкурсах разного уровня ,</w:t>
      </w:r>
      <w:r w:rsidRPr="0060576C">
        <w:rPr>
          <w:rFonts w:eastAsia="SchoolBookSanPin"/>
          <w:sz w:val="24"/>
          <w:szCs w:val="24"/>
        </w:rPr>
        <w:t>способности к импровизации, драмат</w:t>
      </w:r>
      <w:r>
        <w:rPr>
          <w:rFonts w:eastAsia="SchoolBookSanPin"/>
          <w:sz w:val="24"/>
          <w:szCs w:val="24"/>
        </w:rPr>
        <w:t xml:space="preserve">изации, выразительному чтению, </w:t>
      </w:r>
      <w:r w:rsidRPr="0060576C">
        <w:rPr>
          <w:rFonts w:eastAsia="SchoolBookSanPin"/>
          <w:sz w:val="24"/>
          <w:szCs w:val="24"/>
        </w:rPr>
        <w:t>а также становлению умений участвовать в театрализованной деятельности.</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5.</w:t>
      </w:r>
      <w:r w:rsidRPr="00895130">
        <w:rPr>
          <w:rFonts w:eastAsia="SchoolBookSanPin"/>
          <w:sz w:val="24"/>
          <w:szCs w:val="24"/>
        </w:rPr>
        <w:t> </w:t>
      </w:r>
      <w:r w:rsidRPr="0060576C">
        <w:rPr>
          <w:rFonts w:eastAsia="SchoolBookSanPin"/>
          <w:bCs/>
          <w:sz w:val="24"/>
          <w:szCs w:val="24"/>
        </w:rPr>
        <w:t xml:space="preserve">Информационная культура </w:t>
      </w:r>
      <w:r w:rsidRPr="0060576C">
        <w:rPr>
          <w:rFonts w:eastAsia="SchoolBookSanPin"/>
          <w:sz w:val="24"/>
          <w:szCs w:val="24"/>
        </w:rPr>
        <w:t>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6.</w:t>
      </w:r>
      <w:r w:rsidRPr="00895130">
        <w:rPr>
          <w:rFonts w:eastAsia="SchoolBookSanPin"/>
          <w:sz w:val="24"/>
          <w:szCs w:val="24"/>
        </w:rPr>
        <w:t> </w:t>
      </w:r>
      <w:r w:rsidRPr="0060576C">
        <w:rPr>
          <w:rFonts w:eastAsia="SchoolBookSanPin"/>
          <w:bCs/>
          <w:sz w:val="24"/>
          <w:szCs w:val="24"/>
        </w:rPr>
        <w:t xml:space="preserve">Интеллектуальные марафоны </w:t>
      </w:r>
      <w:r w:rsidRPr="0060576C">
        <w:rPr>
          <w:rFonts w:eastAsia="SchoolBookSanPin"/>
          <w:sz w:val="24"/>
          <w:szCs w:val="24"/>
        </w:rPr>
        <w:t>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w:t>
      </w:r>
    </w:p>
    <w:p w:rsidR="004253C7" w:rsidRPr="0060576C" w:rsidRDefault="004253C7" w:rsidP="004253C7">
      <w:pPr>
        <w:spacing w:line="240" w:lineRule="atLeast"/>
        <w:ind w:firstLine="709"/>
        <w:jc w:val="both"/>
        <w:rPr>
          <w:rFonts w:eastAsia="SchoolBookSanPin"/>
          <w:sz w:val="24"/>
          <w:szCs w:val="24"/>
        </w:rPr>
      </w:pPr>
      <w:r w:rsidRPr="0060576C">
        <w:rPr>
          <w:rFonts w:eastAsia="SchoolBookSanPin"/>
          <w:sz w:val="24"/>
          <w:szCs w:val="24"/>
        </w:rPr>
        <w:t>7.</w:t>
      </w:r>
      <w:r w:rsidRPr="00895130">
        <w:rPr>
          <w:rFonts w:eastAsia="SchoolBookSanPin"/>
          <w:sz w:val="24"/>
          <w:szCs w:val="24"/>
        </w:rPr>
        <w:t> </w:t>
      </w:r>
      <w:r w:rsidRPr="0060576C">
        <w:rPr>
          <w:rFonts w:eastAsia="SchoolBookSanPin"/>
          <w:bCs/>
          <w:sz w:val="24"/>
          <w:szCs w:val="24"/>
        </w:rPr>
        <w:t xml:space="preserve">«Учение с увлечением!» </w:t>
      </w:r>
      <w:r w:rsidRPr="0060576C">
        <w:rPr>
          <w:rFonts w:eastAsia="SchoolBookSanPin"/>
          <w:sz w:val="24"/>
          <w:szCs w:val="24"/>
        </w:rPr>
        <w:t>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4253C7" w:rsidRPr="0060576C" w:rsidRDefault="004253C7" w:rsidP="004253C7">
      <w:pPr>
        <w:spacing w:line="240" w:lineRule="atLeast"/>
        <w:rPr>
          <w:b/>
          <w:color w:val="000000"/>
          <w:sz w:val="24"/>
          <w:szCs w:val="24"/>
        </w:rPr>
      </w:pPr>
      <w:r w:rsidRPr="0060576C">
        <w:rPr>
          <w:rFonts w:eastAsia="SchoolBookSanPin"/>
          <w:sz w:val="24"/>
          <w:szCs w:val="24"/>
        </w:rPr>
        <w:t xml:space="preserve">К участию во внеурочной деятельности в </w:t>
      </w:r>
      <w:r w:rsidRPr="007E26A4">
        <w:rPr>
          <w:color w:val="212121"/>
          <w:sz w:val="24"/>
          <w:szCs w:val="24"/>
        </w:rPr>
        <w:t>МБОУ «Петропавловская СОШ»</w:t>
      </w:r>
      <w:r w:rsidRPr="007E26A4">
        <w:rPr>
          <w:rFonts w:eastAsia="SchoolBookSanPin"/>
          <w:sz w:val="24"/>
          <w:szCs w:val="24"/>
        </w:rPr>
        <w:t>.</w:t>
      </w:r>
      <w:r w:rsidRPr="0060576C">
        <w:rPr>
          <w:rFonts w:eastAsia="SchoolBookSanPin"/>
          <w:sz w:val="24"/>
          <w:szCs w:val="24"/>
        </w:rPr>
        <w:t>привлекаются  организации и учреждения дополнительного образования, культуры и спорта.</w:t>
      </w:r>
      <w:r w:rsidRPr="0060576C">
        <w:rPr>
          <w:rFonts w:eastAsia="SchoolBookSanPin"/>
          <w:sz w:val="24"/>
          <w:szCs w:val="24"/>
        </w:rPr>
        <w:br/>
      </w:r>
      <w:r>
        <w:rPr>
          <w:rFonts w:eastAsia="SchoolBookSanPin"/>
          <w:sz w:val="24"/>
          <w:szCs w:val="24"/>
        </w:rPr>
        <w:t>ЦТЮ «Полет»,ДЮЦ «Олимп», сельский Дом культуры. Муниципальный Дом Культуры, центральная библиотека.</w:t>
      </w:r>
      <w:r w:rsidRPr="0060576C">
        <w:rPr>
          <w:rFonts w:eastAsia="SchoolBookSanPin"/>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r w:rsidRPr="0060576C">
        <w:rPr>
          <w:rFonts w:eastAsia="SchoolBookSanPin"/>
          <w:color w:val="FF0000"/>
          <w:sz w:val="24"/>
          <w:szCs w:val="24"/>
        </w:rPr>
        <w:br/>
      </w:r>
    </w:p>
    <w:p w:rsidR="004253C7" w:rsidRDefault="004253C7" w:rsidP="004253C7">
      <w:pPr>
        <w:spacing w:line="240" w:lineRule="atLeast"/>
        <w:rPr>
          <w:b/>
          <w:sz w:val="24"/>
          <w:szCs w:val="24"/>
        </w:rPr>
        <w:sectPr w:rsidR="004253C7" w:rsidSect="004D3EA9">
          <w:pgSz w:w="11907" w:h="16840"/>
          <w:pgMar w:top="993" w:right="567" w:bottom="851" w:left="1134" w:header="567" w:footer="567" w:gutter="0"/>
          <w:cols w:space="720"/>
          <w:titlePg/>
          <w:docGrid w:linePitch="299"/>
        </w:sectPr>
      </w:pPr>
    </w:p>
    <w:p w:rsidR="004253C7" w:rsidRPr="00853E46" w:rsidRDefault="004253C7" w:rsidP="004253C7">
      <w:pPr>
        <w:spacing w:line="240" w:lineRule="atLeast"/>
        <w:rPr>
          <w:b/>
          <w:color w:val="000000"/>
          <w:sz w:val="24"/>
          <w:szCs w:val="24"/>
        </w:rPr>
      </w:pPr>
      <w:r w:rsidRPr="0060576C">
        <w:rPr>
          <w:b/>
          <w:color w:val="212121"/>
          <w:sz w:val="24"/>
          <w:szCs w:val="24"/>
        </w:rPr>
        <w:lastRenderedPageBreak/>
        <w:t xml:space="preserve">План внеурочной деятельности НОО </w:t>
      </w:r>
    </w:p>
    <w:tbl>
      <w:tblPr>
        <w:tblW w:w="15163" w:type="dxa"/>
        <w:tblInd w:w="122" w:type="dxa"/>
        <w:tblBorders>
          <w:top w:val="single" w:sz="4" w:space="0" w:color="212121"/>
          <w:left w:val="single" w:sz="4" w:space="0" w:color="212121"/>
          <w:bottom w:val="single" w:sz="4" w:space="0" w:color="212121"/>
          <w:right w:val="single" w:sz="4" w:space="0" w:color="212121"/>
          <w:insideH w:val="single" w:sz="4" w:space="0" w:color="212121"/>
          <w:insideV w:val="single" w:sz="4" w:space="0" w:color="212121"/>
        </w:tblBorders>
        <w:tblLayout w:type="fixed"/>
        <w:tblLook w:val="0000" w:firstRow="0" w:lastRow="0" w:firstColumn="0" w:lastColumn="0" w:noHBand="0" w:noVBand="0"/>
      </w:tblPr>
      <w:tblGrid>
        <w:gridCol w:w="4399"/>
        <w:gridCol w:w="3871"/>
        <w:gridCol w:w="2359"/>
        <w:gridCol w:w="1673"/>
        <w:gridCol w:w="1015"/>
        <w:gridCol w:w="708"/>
        <w:gridCol w:w="1138"/>
      </w:tblGrid>
      <w:tr w:rsidR="004253C7" w:rsidRPr="00895130" w:rsidTr="0081540D">
        <w:trPr>
          <w:cantSplit/>
          <w:trHeight w:val="374"/>
          <w:tblHeader/>
        </w:trPr>
        <w:tc>
          <w:tcPr>
            <w:tcW w:w="4399" w:type="dxa"/>
            <w:vMerge w:val="restart"/>
          </w:tcPr>
          <w:p w:rsidR="004253C7" w:rsidRPr="00895130" w:rsidRDefault="004253C7" w:rsidP="0081540D">
            <w:pPr>
              <w:pBdr>
                <w:top w:val="nil"/>
                <w:left w:val="nil"/>
                <w:bottom w:val="nil"/>
                <w:right w:val="nil"/>
                <w:between w:val="nil"/>
              </w:pBdr>
              <w:spacing w:line="240" w:lineRule="atLeast"/>
              <w:ind w:left="1461"/>
              <w:rPr>
                <w:b/>
                <w:color w:val="000000"/>
                <w:sz w:val="24"/>
                <w:szCs w:val="24"/>
              </w:rPr>
            </w:pPr>
            <w:r w:rsidRPr="00895130">
              <w:rPr>
                <w:b/>
                <w:color w:val="000000"/>
                <w:sz w:val="24"/>
                <w:szCs w:val="24"/>
              </w:rPr>
              <w:t>Направления</w:t>
            </w:r>
          </w:p>
        </w:tc>
        <w:tc>
          <w:tcPr>
            <w:tcW w:w="3871" w:type="dxa"/>
            <w:vMerge w:val="restart"/>
          </w:tcPr>
          <w:p w:rsidR="004253C7" w:rsidRPr="00895130" w:rsidRDefault="004253C7" w:rsidP="0081540D">
            <w:pPr>
              <w:pBdr>
                <w:top w:val="nil"/>
                <w:left w:val="nil"/>
                <w:bottom w:val="nil"/>
                <w:right w:val="nil"/>
                <w:between w:val="nil"/>
              </w:pBdr>
              <w:spacing w:line="240" w:lineRule="atLeast"/>
              <w:ind w:left="1386" w:right="1374"/>
              <w:jc w:val="center"/>
              <w:rPr>
                <w:b/>
                <w:color w:val="000000"/>
                <w:sz w:val="24"/>
                <w:szCs w:val="24"/>
              </w:rPr>
            </w:pPr>
            <w:r w:rsidRPr="00895130">
              <w:rPr>
                <w:b/>
                <w:color w:val="000000"/>
                <w:sz w:val="24"/>
                <w:szCs w:val="24"/>
              </w:rPr>
              <w:t>Названия</w:t>
            </w:r>
          </w:p>
        </w:tc>
        <w:tc>
          <w:tcPr>
            <w:tcW w:w="2359" w:type="dxa"/>
            <w:vMerge w:val="restart"/>
          </w:tcPr>
          <w:p w:rsidR="004253C7" w:rsidRPr="00895130" w:rsidRDefault="004253C7" w:rsidP="0081540D">
            <w:pPr>
              <w:pBdr>
                <w:top w:val="nil"/>
                <w:left w:val="nil"/>
                <w:bottom w:val="nil"/>
                <w:right w:val="nil"/>
                <w:between w:val="nil"/>
              </w:pBdr>
              <w:spacing w:line="240" w:lineRule="atLeast"/>
              <w:ind w:left="487" w:right="451" w:firstLine="288"/>
              <w:rPr>
                <w:b/>
                <w:color w:val="000000"/>
                <w:sz w:val="24"/>
                <w:szCs w:val="24"/>
              </w:rPr>
            </w:pPr>
            <w:r w:rsidRPr="00895130">
              <w:rPr>
                <w:b/>
                <w:color w:val="000000"/>
                <w:sz w:val="24"/>
                <w:szCs w:val="24"/>
              </w:rPr>
              <w:t>Формы организации</w:t>
            </w:r>
          </w:p>
        </w:tc>
        <w:tc>
          <w:tcPr>
            <w:tcW w:w="4534" w:type="dxa"/>
            <w:gridSpan w:val="4"/>
          </w:tcPr>
          <w:p w:rsidR="004253C7" w:rsidRPr="00895130" w:rsidRDefault="004253C7" w:rsidP="0081540D">
            <w:pPr>
              <w:pBdr>
                <w:top w:val="nil"/>
                <w:left w:val="nil"/>
                <w:bottom w:val="nil"/>
                <w:right w:val="nil"/>
                <w:between w:val="nil"/>
              </w:pBdr>
              <w:spacing w:line="240" w:lineRule="atLeast"/>
              <w:ind w:left="771"/>
              <w:rPr>
                <w:b/>
                <w:color w:val="000000"/>
                <w:sz w:val="24"/>
                <w:szCs w:val="24"/>
              </w:rPr>
            </w:pPr>
            <w:r w:rsidRPr="00895130">
              <w:rPr>
                <w:b/>
                <w:color w:val="000000"/>
                <w:sz w:val="24"/>
                <w:szCs w:val="24"/>
              </w:rPr>
              <w:t>Количество часов в неделю</w:t>
            </w:r>
          </w:p>
        </w:tc>
      </w:tr>
      <w:tr w:rsidR="004253C7" w:rsidRPr="00895130" w:rsidTr="0081540D">
        <w:trPr>
          <w:cantSplit/>
          <w:trHeight w:val="652"/>
          <w:tblHeader/>
        </w:trPr>
        <w:tc>
          <w:tcPr>
            <w:tcW w:w="4399" w:type="dxa"/>
            <w:vMerge/>
          </w:tcPr>
          <w:p w:rsidR="004253C7" w:rsidRPr="00895130" w:rsidRDefault="004253C7" w:rsidP="0081540D">
            <w:pPr>
              <w:pBdr>
                <w:top w:val="nil"/>
                <w:left w:val="nil"/>
                <w:bottom w:val="nil"/>
                <w:right w:val="nil"/>
                <w:between w:val="nil"/>
              </w:pBdr>
              <w:spacing w:line="240" w:lineRule="atLeast"/>
              <w:rPr>
                <w:b/>
                <w:color w:val="000000"/>
                <w:sz w:val="24"/>
                <w:szCs w:val="24"/>
              </w:rPr>
            </w:pPr>
          </w:p>
        </w:tc>
        <w:tc>
          <w:tcPr>
            <w:tcW w:w="3871" w:type="dxa"/>
            <w:vMerge/>
          </w:tcPr>
          <w:p w:rsidR="004253C7" w:rsidRPr="00895130" w:rsidRDefault="004253C7" w:rsidP="0081540D">
            <w:pPr>
              <w:pBdr>
                <w:top w:val="nil"/>
                <w:left w:val="nil"/>
                <w:bottom w:val="nil"/>
                <w:right w:val="nil"/>
                <w:between w:val="nil"/>
              </w:pBdr>
              <w:spacing w:line="240" w:lineRule="atLeast"/>
              <w:rPr>
                <w:b/>
                <w:color w:val="000000"/>
                <w:sz w:val="24"/>
                <w:szCs w:val="24"/>
              </w:rPr>
            </w:pPr>
          </w:p>
        </w:tc>
        <w:tc>
          <w:tcPr>
            <w:tcW w:w="2359" w:type="dxa"/>
            <w:vMerge/>
          </w:tcPr>
          <w:p w:rsidR="004253C7" w:rsidRPr="00895130" w:rsidRDefault="004253C7" w:rsidP="0081540D">
            <w:pPr>
              <w:pBdr>
                <w:top w:val="nil"/>
                <w:left w:val="nil"/>
                <w:bottom w:val="nil"/>
                <w:right w:val="nil"/>
                <w:between w:val="nil"/>
              </w:pBdr>
              <w:spacing w:line="240" w:lineRule="atLeast"/>
              <w:rPr>
                <w:b/>
                <w:color w:val="000000"/>
                <w:sz w:val="24"/>
                <w:szCs w:val="24"/>
              </w:rPr>
            </w:pPr>
          </w:p>
        </w:tc>
        <w:tc>
          <w:tcPr>
            <w:tcW w:w="1673" w:type="dxa"/>
          </w:tcPr>
          <w:p w:rsidR="004253C7" w:rsidRPr="00895130" w:rsidRDefault="004253C7" w:rsidP="0081540D">
            <w:pPr>
              <w:pBdr>
                <w:top w:val="nil"/>
                <w:left w:val="nil"/>
                <w:bottom w:val="nil"/>
                <w:right w:val="nil"/>
                <w:between w:val="nil"/>
              </w:pBdr>
              <w:spacing w:line="240" w:lineRule="atLeast"/>
              <w:ind w:left="422" w:right="415"/>
              <w:jc w:val="center"/>
              <w:rPr>
                <w:b/>
                <w:color w:val="000000"/>
                <w:sz w:val="24"/>
                <w:szCs w:val="24"/>
              </w:rPr>
            </w:pPr>
            <w:r w:rsidRPr="00895130">
              <w:rPr>
                <w:b/>
                <w:color w:val="000000"/>
                <w:sz w:val="24"/>
                <w:szCs w:val="24"/>
              </w:rPr>
              <w:t>1 класс</w:t>
            </w:r>
          </w:p>
        </w:tc>
        <w:tc>
          <w:tcPr>
            <w:tcW w:w="1015" w:type="dxa"/>
          </w:tcPr>
          <w:p w:rsidR="004253C7" w:rsidRPr="00895130" w:rsidRDefault="004253C7" w:rsidP="0081540D">
            <w:pPr>
              <w:pBdr>
                <w:top w:val="nil"/>
                <w:left w:val="nil"/>
                <w:bottom w:val="nil"/>
                <w:right w:val="nil"/>
                <w:between w:val="nil"/>
              </w:pBdr>
              <w:spacing w:line="240" w:lineRule="atLeast"/>
              <w:ind w:left="96" w:right="83"/>
              <w:jc w:val="center"/>
              <w:rPr>
                <w:b/>
                <w:color w:val="000000"/>
                <w:sz w:val="24"/>
                <w:szCs w:val="24"/>
              </w:rPr>
            </w:pPr>
            <w:r w:rsidRPr="00895130">
              <w:rPr>
                <w:b/>
                <w:color w:val="000000"/>
                <w:sz w:val="24"/>
                <w:szCs w:val="24"/>
              </w:rPr>
              <w:t>2 класс</w:t>
            </w:r>
          </w:p>
        </w:tc>
        <w:tc>
          <w:tcPr>
            <w:tcW w:w="708" w:type="dxa"/>
          </w:tcPr>
          <w:p w:rsidR="004253C7" w:rsidRPr="00895130" w:rsidRDefault="004253C7" w:rsidP="0081540D">
            <w:pPr>
              <w:pBdr>
                <w:top w:val="nil"/>
                <w:left w:val="nil"/>
                <w:bottom w:val="nil"/>
                <w:right w:val="nil"/>
                <w:between w:val="nil"/>
              </w:pBdr>
              <w:spacing w:line="240" w:lineRule="atLeast"/>
              <w:ind w:left="15"/>
              <w:jc w:val="center"/>
              <w:rPr>
                <w:b/>
                <w:color w:val="000000"/>
                <w:sz w:val="24"/>
                <w:szCs w:val="24"/>
              </w:rPr>
            </w:pPr>
            <w:r w:rsidRPr="00895130">
              <w:rPr>
                <w:b/>
                <w:color w:val="000000"/>
                <w:sz w:val="24"/>
                <w:szCs w:val="24"/>
              </w:rPr>
              <w:t>3</w:t>
            </w:r>
          </w:p>
          <w:p w:rsidR="004253C7" w:rsidRPr="00895130" w:rsidRDefault="004253C7" w:rsidP="0081540D">
            <w:pPr>
              <w:pBdr>
                <w:top w:val="nil"/>
                <w:left w:val="nil"/>
                <w:bottom w:val="nil"/>
                <w:right w:val="nil"/>
                <w:between w:val="nil"/>
              </w:pBdr>
              <w:spacing w:line="240" w:lineRule="atLeast"/>
              <w:ind w:left="31" w:right="20"/>
              <w:jc w:val="center"/>
              <w:rPr>
                <w:b/>
                <w:color w:val="000000"/>
                <w:sz w:val="24"/>
                <w:szCs w:val="24"/>
              </w:rPr>
            </w:pPr>
            <w:r w:rsidRPr="00895130">
              <w:rPr>
                <w:b/>
                <w:color w:val="000000"/>
                <w:sz w:val="24"/>
                <w:szCs w:val="24"/>
              </w:rPr>
              <w:t>класс</w:t>
            </w:r>
          </w:p>
        </w:tc>
        <w:tc>
          <w:tcPr>
            <w:tcW w:w="1138" w:type="dxa"/>
          </w:tcPr>
          <w:p w:rsidR="004253C7" w:rsidRPr="00895130" w:rsidRDefault="004253C7" w:rsidP="0081540D">
            <w:pPr>
              <w:pBdr>
                <w:top w:val="nil"/>
                <w:left w:val="nil"/>
                <w:bottom w:val="nil"/>
                <w:right w:val="nil"/>
                <w:between w:val="nil"/>
              </w:pBdr>
              <w:spacing w:line="240" w:lineRule="atLeast"/>
              <w:ind w:left="159" w:right="144"/>
              <w:jc w:val="center"/>
              <w:rPr>
                <w:b/>
                <w:color w:val="000000"/>
                <w:sz w:val="24"/>
                <w:szCs w:val="24"/>
              </w:rPr>
            </w:pPr>
            <w:r w:rsidRPr="00895130">
              <w:rPr>
                <w:b/>
                <w:color w:val="000000"/>
                <w:sz w:val="24"/>
                <w:szCs w:val="24"/>
              </w:rPr>
              <w:t>4 класс</w:t>
            </w:r>
          </w:p>
        </w:tc>
      </w:tr>
      <w:tr w:rsidR="004253C7" w:rsidRPr="00895130" w:rsidTr="0081540D">
        <w:trPr>
          <w:cantSplit/>
          <w:trHeight w:val="376"/>
          <w:tblHeader/>
        </w:trPr>
        <w:tc>
          <w:tcPr>
            <w:tcW w:w="4399" w:type="dxa"/>
            <w:vMerge w:val="restart"/>
          </w:tcPr>
          <w:p w:rsidR="004253C7" w:rsidRPr="00895130" w:rsidRDefault="004253C7" w:rsidP="0081540D">
            <w:pPr>
              <w:pBdr>
                <w:top w:val="nil"/>
                <w:left w:val="nil"/>
                <w:bottom w:val="nil"/>
                <w:right w:val="nil"/>
                <w:between w:val="nil"/>
              </w:pBdr>
              <w:spacing w:line="240" w:lineRule="atLeast"/>
              <w:ind w:left="50" w:right="1319"/>
              <w:rPr>
                <w:i/>
                <w:color w:val="000000"/>
                <w:sz w:val="24"/>
                <w:szCs w:val="24"/>
              </w:rPr>
            </w:pPr>
            <w:r w:rsidRPr="00895130">
              <w:rPr>
                <w:i/>
                <w:color w:val="000000"/>
                <w:sz w:val="24"/>
                <w:szCs w:val="24"/>
              </w:rPr>
              <w:t>Спортивно-оздоровительная деятельность</w:t>
            </w:r>
          </w:p>
        </w:tc>
        <w:tc>
          <w:tcPr>
            <w:tcW w:w="3871" w:type="dxa"/>
          </w:tcPr>
          <w:p w:rsidR="004253C7" w:rsidRPr="00F2050C" w:rsidRDefault="004253C7" w:rsidP="0081540D">
            <w:pPr>
              <w:pBdr>
                <w:top w:val="nil"/>
                <w:left w:val="nil"/>
                <w:bottom w:val="nil"/>
                <w:right w:val="nil"/>
                <w:between w:val="nil"/>
              </w:pBdr>
              <w:spacing w:line="240" w:lineRule="atLeast"/>
              <w:ind w:left="50"/>
              <w:rPr>
                <w:i/>
                <w:color w:val="000000"/>
                <w:sz w:val="24"/>
                <w:szCs w:val="24"/>
              </w:rPr>
            </w:pPr>
            <w:r>
              <w:rPr>
                <w:i/>
                <w:color w:val="000000"/>
                <w:sz w:val="24"/>
                <w:szCs w:val="24"/>
              </w:rPr>
              <w:t>Подвижные игры</w:t>
            </w:r>
          </w:p>
        </w:tc>
        <w:tc>
          <w:tcPr>
            <w:tcW w:w="2359" w:type="dxa"/>
          </w:tcPr>
          <w:p w:rsidR="004253C7" w:rsidRPr="00895130" w:rsidRDefault="004253C7" w:rsidP="0081540D">
            <w:pPr>
              <w:pBdr>
                <w:top w:val="nil"/>
                <w:left w:val="nil"/>
                <w:bottom w:val="nil"/>
                <w:right w:val="nil"/>
                <w:between w:val="nil"/>
              </w:pBdr>
              <w:spacing w:line="240" w:lineRule="atLeast"/>
              <w:ind w:left="53"/>
              <w:rPr>
                <w:i/>
                <w:color w:val="000000"/>
                <w:sz w:val="24"/>
                <w:szCs w:val="24"/>
              </w:rPr>
            </w:pPr>
          </w:p>
        </w:tc>
        <w:tc>
          <w:tcPr>
            <w:tcW w:w="1673" w:type="dxa"/>
          </w:tcPr>
          <w:p w:rsidR="004253C7" w:rsidRPr="00895130" w:rsidRDefault="004253C7" w:rsidP="0081540D">
            <w:pPr>
              <w:pBdr>
                <w:top w:val="nil"/>
                <w:left w:val="nil"/>
                <w:bottom w:val="nil"/>
                <w:right w:val="nil"/>
                <w:between w:val="nil"/>
              </w:pBdr>
              <w:spacing w:line="240" w:lineRule="atLeast"/>
              <w:ind w:left="10"/>
              <w:jc w:val="center"/>
              <w:rPr>
                <w:i/>
                <w:color w:val="000000"/>
                <w:sz w:val="24"/>
                <w:szCs w:val="24"/>
              </w:rPr>
            </w:pPr>
            <w:r w:rsidRPr="00895130">
              <w:rPr>
                <w:i/>
                <w:color w:val="000000"/>
                <w:sz w:val="24"/>
                <w:szCs w:val="24"/>
              </w:rPr>
              <w:t>1</w:t>
            </w:r>
          </w:p>
        </w:tc>
        <w:tc>
          <w:tcPr>
            <w:tcW w:w="1015"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708"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1138" w:type="dxa"/>
          </w:tcPr>
          <w:p w:rsidR="004253C7" w:rsidRPr="00895130" w:rsidRDefault="004253C7" w:rsidP="0081540D">
            <w:pPr>
              <w:pBdr>
                <w:top w:val="nil"/>
                <w:left w:val="nil"/>
                <w:bottom w:val="nil"/>
                <w:right w:val="nil"/>
                <w:between w:val="nil"/>
              </w:pBdr>
              <w:spacing w:line="240" w:lineRule="atLeast"/>
              <w:ind w:left="17"/>
              <w:jc w:val="center"/>
              <w:rPr>
                <w:i/>
                <w:color w:val="000000"/>
                <w:sz w:val="24"/>
                <w:szCs w:val="24"/>
              </w:rPr>
            </w:pPr>
          </w:p>
        </w:tc>
      </w:tr>
      <w:tr w:rsidR="004253C7" w:rsidRPr="00895130" w:rsidTr="0081540D">
        <w:trPr>
          <w:cantSplit/>
          <w:trHeight w:val="376"/>
          <w:tblHeader/>
        </w:trPr>
        <w:tc>
          <w:tcPr>
            <w:tcW w:w="4399" w:type="dxa"/>
            <w:vMerge/>
          </w:tcPr>
          <w:p w:rsidR="004253C7" w:rsidRPr="00895130" w:rsidRDefault="004253C7" w:rsidP="0081540D">
            <w:pPr>
              <w:pBdr>
                <w:top w:val="nil"/>
                <w:left w:val="nil"/>
                <w:bottom w:val="nil"/>
                <w:right w:val="nil"/>
                <w:between w:val="nil"/>
              </w:pBdr>
              <w:spacing w:line="240" w:lineRule="atLeast"/>
              <w:rPr>
                <w:i/>
                <w:color w:val="000000"/>
                <w:sz w:val="24"/>
                <w:szCs w:val="24"/>
              </w:rPr>
            </w:pPr>
          </w:p>
        </w:tc>
        <w:tc>
          <w:tcPr>
            <w:tcW w:w="3871" w:type="dxa"/>
          </w:tcPr>
          <w:p w:rsidR="004253C7" w:rsidRPr="00F2050C" w:rsidRDefault="004253C7" w:rsidP="0081540D">
            <w:pPr>
              <w:pBdr>
                <w:top w:val="nil"/>
                <w:left w:val="nil"/>
                <w:bottom w:val="nil"/>
                <w:right w:val="nil"/>
                <w:between w:val="nil"/>
              </w:pBdr>
              <w:spacing w:line="240" w:lineRule="atLeast"/>
              <w:ind w:left="50"/>
              <w:rPr>
                <w:i/>
                <w:color w:val="000000"/>
                <w:sz w:val="24"/>
                <w:szCs w:val="24"/>
              </w:rPr>
            </w:pPr>
            <w:r>
              <w:rPr>
                <w:i/>
                <w:color w:val="000000"/>
                <w:sz w:val="24"/>
                <w:szCs w:val="24"/>
              </w:rPr>
              <w:t xml:space="preserve">Спортивная секция </w:t>
            </w:r>
          </w:p>
        </w:tc>
        <w:tc>
          <w:tcPr>
            <w:tcW w:w="2359" w:type="dxa"/>
          </w:tcPr>
          <w:p w:rsidR="004253C7" w:rsidRPr="00F2050C" w:rsidRDefault="004253C7" w:rsidP="0081540D">
            <w:pPr>
              <w:pBdr>
                <w:top w:val="nil"/>
                <w:left w:val="nil"/>
                <w:bottom w:val="nil"/>
                <w:right w:val="nil"/>
                <w:between w:val="nil"/>
              </w:pBdr>
              <w:spacing w:line="240" w:lineRule="atLeast"/>
              <w:ind w:left="53"/>
              <w:rPr>
                <w:i/>
                <w:color w:val="000000"/>
                <w:sz w:val="24"/>
                <w:szCs w:val="24"/>
              </w:rPr>
            </w:pPr>
            <w:r>
              <w:rPr>
                <w:i/>
                <w:color w:val="000000"/>
                <w:sz w:val="24"/>
                <w:szCs w:val="24"/>
              </w:rPr>
              <w:t>секция</w:t>
            </w:r>
          </w:p>
        </w:tc>
        <w:tc>
          <w:tcPr>
            <w:tcW w:w="1673" w:type="dxa"/>
          </w:tcPr>
          <w:p w:rsidR="004253C7" w:rsidRPr="00895130" w:rsidRDefault="004253C7" w:rsidP="0081540D">
            <w:pPr>
              <w:pBdr>
                <w:top w:val="nil"/>
                <w:left w:val="nil"/>
                <w:bottom w:val="nil"/>
                <w:right w:val="nil"/>
                <w:between w:val="nil"/>
              </w:pBdr>
              <w:spacing w:line="240" w:lineRule="atLeast"/>
              <w:ind w:left="10"/>
              <w:jc w:val="center"/>
              <w:rPr>
                <w:i/>
                <w:color w:val="000000"/>
                <w:sz w:val="24"/>
                <w:szCs w:val="24"/>
              </w:rPr>
            </w:pPr>
          </w:p>
        </w:tc>
        <w:tc>
          <w:tcPr>
            <w:tcW w:w="1015"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r w:rsidRPr="00895130">
              <w:rPr>
                <w:i/>
                <w:color w:val="000000"/>
                <w:sz w:val="24"/>
                <w:szCs w:val="24"/>
              </w:rPr>
              <w:t>1</w:t>
            </w:r>
          </w:p>
        </w:tc>
        <w:tc>
          <w:tcPr>
            <w:tcW w:w="708"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r w:rsidRPr="00895130">
              <w:rPr>
                <w:i/>
                <w:color w:val="000000"/>
                <w:sz w:val="24"/>
                <w:szCs w:val="24"/>
              </w:rPr>
              <w:t>1</w:t>
            </w:r>
          </w:p>
        </w:tc>
        <w:tc>
          <w:tcPr>
            <w:tcW w:w="1138" w:type="dxa"/>
          </w:tcPr>
          <w:p w:rsidR="004253C7" w:rsidRPr="00895130" w:rsidRDefault="004253C7" w:rsidP="0081540D">
            <w:pPr>
              <w:pBdr>
                <w:top w:val="nil"/>
                <w:left w:val="nil"/>
                <w:bottom w:val="nil"/>
                <w:right w:val="nil"/>
                <w:between w:val="nil"/>
              </w:pBdr>
              <w:spacing w:line="240" w:lineRule="atLeast"/>
              <w:ind w:left="17"/>
              <w:jc w:val="center"/>
              <w:rPr>
                <w:i/>
                <w:color w:val="000000"/>
                <w:sz w:val="24"/>
                <w:szCs w:val="24"/>
              </w:rPr>
            </w:pPr>
            <w:r w:rsidRPr="00895130">
              <w:rPr>
                <w:i/>
                <w:color w:val="000000"/>
                <w:sz w:val="24"/>
                <w:szCs w:val="24"/>
              </w:rPr>
              <w:t>1</w:t>
            </w:r>
          </w:p>
        </w:tc>
      </w:tr>
      <w:tr w:rsidR="004253C7" w:rsidRPr="00895130" w:rsidTr="0081540D">
        <w:trPr>
          <w:cantSplit/>
          <w:trHeight w:val="376"/>
          <w:tblHeader/>
        </w:trPr>
        <w:tc>
          <w:tcPr>
            <w:tcW w:w="4399" w:type="dxa"/>
            <w:vMerge w:val="restart"/>
          </w:tcPr>
          <w:p w:rsidR="004253C7" w:rsidRPr="00895130" w:rsidRDefault="004253C7" w:rsidP="0081540D">
            <w:pPr>
              <w:pBdr>
                <w:top w:val="nil"/>
                <w:left w:val="nil"/>
                <w:bottom w:val="nil"/>
                <w:right w:val="nil"/>
                <w:between w:val="nil"/>
              </w:pBdr>
              <w:spacing w:line="240" w:lineRule="atLeast"/>
              <w:ind w:left="50"/>
              <w:rPr>
                <w:i/>
                <w:color w:val="000000"/>
                <w:sz w:val="24"/>
                <w:szCs w:val="24"/>
              </w:rPr>
            </w:pPr>
            <w:r w:rsidRPr="00895130">
              <w:rPr>
                <w:i/>
                <w:color w:val="000000"/>
                <w:sz w:val="24"/>
                <w:szCs w:val="24"/>
              </w:rPr>
              <w:t>Проектно-исследовательская деятельность</w:t>
            </w:r>
          </w:p>
        </w:tc>
        <w:tc>
          <w:tcPr>
            <w:tcW w:w="3871" w:type="dxa"/>
          </w:tcPr>
          <w:p w:rsidR="004253C7" w:rsidRPr="0060576C" w:rsidRDefault="004253C7" w:rsidP="0081540D">
            <w:pPr>
              <w:pBdr>
                <w:top w:val="nil"/>
                <w:left w:val="nil"/>
                <w:bottom w:val="nil"/>
                <w:right w:val="nil"/>
                <w:between w:val="nil"/>
              </w:pBdr>
              <w:spacing w:line="240" w:lineRule="atLeast"/>
              <w:ind w:left="50"/>
              <w:rPr>
                <w:i/>
                <w:color w:val="000000"/>
                <w:sz w:val="24"/>
                <w:szCs w:val="24"/>
              </w:rPr>
            </w:pPr>
          </w:p>
        </w:tc>
        <w:tc>
          <w:tcPr>
            <w:tcW w:w="2359" w:type="dxa"/>
          </w:tcPr>
          <w:p w:rsidR="004253C7" w:rsidRPr="00895130" w:rsidRDefault="004253C7" w:rsidP="0081540D">
            <w:pPr>
              <w:pBdr>
                <w:top w:val="nil"/>
                <w:left w:val="nil"/>
                <w:bottom w:val="nil"/>
                <w:right w:val="nil"/>
                <w:between w:val="nil"/>
              </w:pBdr>
              <w:spacing w:line="240" w:lineRule="atLeast"/>
              <w:ind w:left="53"/>
              <w:rPr>
                <w:i/>
                <w:color w:val="000000"/>
                <w:sz w:val="24"/>
                <w:szCs w:val="24"/>
              </w:rPr>
            </w:pPr>
          </w:p>
        </w:tc>
        <w:tc>
          <w:tcPr>
            <w:tcW w:w="1673" w:type="dxa"/>
          </w:tcPr>
          <w:p w:rsidR="004253C7" w:rsidRPr="00895130" w:rsidRDefault="004253C7" w:rsidP="0081540D">
            <w:pPr>
              <w:pBdr>
                <w:top w:val="nil"/>
                <w:left w:val="nil"/>
                <w:bottom w:val="nil"/>
                <w:right w:val="nil"/>
                <w:between w:val="nil"/>
              </w:pBdr>
              <w:spacing w:line="240" w:lineRule="atLeast"/>
              <w:ind w:left="10"/>
              <w:jc w:val="center"/>
              <w:rPr>
                <w:i/>
                <w:color w:val="000000"/>
                <w:sz w:val="24"/>
                <w:szCs w:val="24"/>
              </w:rPr>
            </w:pPr>
          </w:p>
        </w:tc>
        <w:tc>
          <w:tcPr>
            <w:tcW w:w="1015"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708"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1138" w:type="dxa"/>
          </w:tcPr>
          <w:p w:rsidR="004253C7" w:rsidRPr="00895130" w:rsidRDefault="004253C7" w:rsidP="0081540D">
            <w:pPr>
              <w:pBdr>
                <w:top w:val="nil"/>
                <w:left w:val="nil"/>
                <w:bottom w:val="nil"/>
                <w:right w:val="nil"/>
                <w:between w:val="nil"/>
              </w:pBdr>
              <w:spacing w:line="240" w:lineRule="atLeast"/>
              <w:ind w:left="17"/>
              <w:jc w:val="center"/>
              <w:rPr>
                <w:i/>
                <w:color w:val="000000"/>
                <w:sz w:val="24"/>
                <w:szCs w:val="24"/>
              </w:rPr>
            </w:pPr>
          </w:p>
        </w:tc>
      </w:tr>
      <w:tr w:rsidR="004253C7" w:rsidRPr="00895130" w:rsidTr="0081540D">
        <w:trPr>
          <w:cantSplit/>
          <w:trHeight w:val="374"/>
          <w:tblHeader/>
        </w:trPr>
        <w:tc>
          <w:tcPr>
            <w:tcW w:w="4399" w:type="dxa"/>
            <w:vMerge/>
          </w:tcPr>
          <w:p w:rsidR="004253C7" w:rsidRPr="00895130" w:rsidRDefault="004253C7" w:rsidP="0081540D">
            <w:pPr>
              <w:pBdr>
                <w:top w:val="nil"/>
                <w:left w:val="nil"/>
                <w:bottom w:val="nil"/>
                <w:right w:val="nil"/>
                <w:between w:val="nil"/>
              </w:pBdr>
              <w:spacing w:line="240" w:lineRule="atLeast"/>
              <w:rPr>
                <w:i/>
                <w:color w:val="000000"/>
                <w:sz w:val="24"/>
                <w:szCs w:val="24"/>
              </w:rPr>
            </w:pPr>
          </w:p>
        </w:tc>
        <w:tc>
          <w:tcPr>
            <w:tcW w:w="3871" w:type="dxa"/>
          </w:tcPr>
          <w:p w:rsidR="004253C7" w:rsidRPr="00895130" w:rsidRDefault="004253C7" w:rsidP="0081540D">
            <w:pPr>
              <w:pBdr>
                <w:top w:val="nil"/>
                <w:left w:val="nil"/>
                <w:bottom w:val="nil"/>
                <w:right w:val="nil"/>
                <w:between w:val="nil"/>
              </w:pBdr>
              <w:spacing w:line="240" w:lineRule="atLeast"/>
              <w:ind w:left="50"/>
              <w:rPr>
                <w:i/>
                <w:color w:val="000000"/>
                <w:sz w:val="24"/>
                <w:szCs w:val="24"/>
              </w:rPr>
            </w:pPr>
          </w:p>
        </w:tc>
        <w:tc>
          <w:tcPr>
            <w:tcW w:w="2359" w:type="dxa"/>
          </w:tcPr>
          <w:p w:rsidR="004253C7" w:rsidRPr="00895130" w:rsidRDefault="004253C7" w:rsidP="0081540D">
            <w:pPr>
              <w:pBdr>
                <w:top w:val="nil"/>
                <w:left w:val="nil"/>
                <w:bottom w:val="nil"/>
                <w:right w:val="nil"/>
                <w:between w:val="nil"/>
              </w:pBdr>
              <w:spacing w:line="240" w:lineRule="atLeast"/>
              <w:ind w:left="53"/>
              <w:rPr>
                <w:i/>
                <w:color w:val="000000"/>
                <w:sz w:val="24"/>
                <w:szCs w:val="24"/>
              </w:rPr>
            </w:pPr>
          </w:p>
        </w:tc>
        <w:tc>
          <w:tcPr>
            <w:tcW w:w="1673" w:type="dxa"/>
          </w:tcPr>
          <w:p w:rsidR="004253C7" w:rsidRPr="00895130" w:rsidRDefault="004253C7" w:rsidP="0081540D">
            <w:pPr>
              <w:pBdr>
                <w:top w:val="nil"/>
                <w:left w:val="nil"/>
                <w:bottom w:val="nil"/>
                <w:right w:val="nil"/>
                <w:between w:val="nil"/>
              </w:pBdr>
              <w:spacing w:line="240" w:lineRule="atLeast"/>
              <w:ind w:left="10"/>
              <w:jc w:val="center"/>
              <w:rPr>
                <w:i/>
                <w:color w:val="000000"/>
                <w:sz w:val="24"/>
                <w:szCs w:val="24"/>
              </w:rPr>
            </w:pPr>
          </w:p>
        </w:tc>
        <w:tc>
          <w:tcPr>
            <w:tcW w:w="1015"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708"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1138" w:type="dxa"/>
          </w:tcPr>
          <w:p w:rsidR="004253C7" w:rsidRPr="00895130" w:rsidRDefault="004253C7" w:rsidP="0081540D">
            <w:pPr>
              <w:pBdr>
                <w:top w:val="nil"/>
                <w:left w:val="nil"/>
                <w:bottom w:val="nil"/>
                <w:right w:val="nil"/>
                <w:between w:val="nil"/>
              </w:pBdr>
              <w:spacing w:line="240" w:lineRule="atLeast"/>
              <w:ind w:left="17"/>
              <w:jc w:val="center"/>
              <w:rPr>
                <w:i/>
                <w:color w:val="000000"/>
                <w:sz w:val="24"/>
                <w:szCs w:val="24"/>
              </w:rPr>
            </w:pPr>
          </w:p>
        </w:tc>
      </w:tr>
      <w:tr w:rsidR="004253C7" w:rsidRPr="00895130" w:rsidTr="0081540D">
        <w:trPr>
          <w:cantSplit/>
          <w:trHeight w:val="376"/>
          <w:tblHeader/>
        </w:trPr>
        <w:tc>
          <w:tcPr>
            <w:tcW w:w="4399" w:type="dxa"/>
            <w:vMerge w:val="restart"/>
          </w:tcPr>
          <w:p w:rsidR="004253C7" w:rsidRPr="00895130" w:rsidRDefault="004253C7" w:rsidP="0081540D">
            <w:pPr>
              <w:pBdr>
                <w:top w:val="nil"/>
                <w:left w:val="nil"/>
                <w:bottom w:val="nil"/>
                <w:right w:val="nil"/>
                <w:between w:val="nil"/>
              </w:pBdr>
              <w:spacing w:line="240" w:lineRule="atLeast"/>
              <w:ind w:left="50"/>
              <w:rPr>
                <w:i/>
                <w:color w:val="000000"/>
                <w:sz w:val="24"/>
                <w:szCs w:val="24"/>
              </w:rPr>
            </w:pPr>
            <w:r w:rsidRPr="00895130">
              <w:rPr>
                <w:i/>
                <w:color w:val="000000"/>
                <w:sz w:val="24"/>
                <w:szCs w:val="24"/>
              </w:rPr>
              <w:t>Коммуникативная деятельность</w:t>
            </w:r>
          </w:p>
        </w:tc>
        <w:tc>
          <w:tcPr>
            <w:tcW w:w="3871" w:type="dxa"/>
          </w:tcPr>
          <w:p w:rsidR="004253C7" w:rsidRPr="00895130" w:rsidRDefault="004253C7" w:rsidP="0081540D">
            <w:pPr>
              <w:pBdr>
                <w:top w:val="nil"/>
                <w:left w:val="nil"/>
                <w:bottom w:val="nil"/>
                <w:right w:val="nil"/>
                <w:between w:val="nil"/>
              </w:pBdr>
              <w:spacing w:line="240" w:lineRule="atLeast"/>
              <w:ind w:left="50"/>
              <w:rPr>
                <w:b/>
                <w:i/>
                <w:color w:val="000000"/>
                <w:sz w:val="24"/>
                <w:szCs w:val="24"/>
              </w:rPr>
            </w:pPr>
            <w:r w:rsidRPr="00895130">
              <w:rPr>
                <w:b/>
                <w:i/>
                <w:color w:val="000000"/>
                <w:sz w:val="24"/>
                <w:szCs w:val="24"/>
              </w:rPr>
              <w:t>«Разговоры о важном»</w:t>
            </w:r>
          </w:p>
        </w:tc>
        <w:tc>
          <w:tcPr>
            <w:tcW w:w="2359" w:type="dxa"/>
          </w:tcPr>
          <w:p w:rsidR="004253C7" w:rsidRPr="00F2050C" w:rsidRDefault="004253C7" w:rsidP="0081540D">
            <w:pPr>
              <w:pBdr>
                <w:top w:val="nil"/>
                <w:left w:val="nil"/>
                <w:bottom w:val="nil"/>
                <w:right w:val="nil"/>
                <w:between w:val="nil"/>
              </w:pBdr>
              <w:spacing w:line="240" w:lineRule="atLeast"/>
              <w:ind w:left="53"/>
              <w:rPr>
                <w:i/>
                <w:color w:val="000000"/>
                <w:sz w:val="24"/>
                <w:szCs w:val="24"/>
              </w:rPr>
            </w:pPr>
            <w:r>
              <w:rPr>
                <w:i/>
                <w:color w:val="000000"/>
                <w:sz w:val="24"/>
                <w:szCs w:val="24"/>
              </w:rPr>
              <w:t>Кл.часы</w:t>
            </w:r>
          </w:p>
        </w:tc>
        <w:tc>
          <w:tcPr>
            <w:tcW w:w="1673" w:type="dxa"/>
          </w:tcPr>
          <w:p w:rsidR="004253C7" w:rsidRPr="00895130" w:rsidRDefault="004253C7" w:rsidP="0081540D">
            <w:pPr>
              <w:pBdr>
                <w:top w:val="nil"/>
                <w:left w:val="nil"/>
                <w:bottom w:val="nil"/>
                <w:right w:val="nil"/>
                <w:between w:val="nil"/>
              </w:pBdr>
              <w:spacing w:line="240" w:lineRule="atLeast"/>
              <w:ind w:left="10"/>
              <w:jc w:val="center"/>
              <w:rPr>
                <w:i/>
                <w:color w:val="000000"/>
                <w:sz w:val="24"/>
                <w:szCs w:val="24"/>
              </w:rPr>
            </w:pPr>
            <w:r>
              <w:rPr>
                <w:i/>
                <w:color w:val="000000"/>
                <w:sz w:val="24"/>
                <w:szCs w:val="24"/>
              </w:rPr>
              <w:t>1</w:t>
            </w:r>
          </w:p>
        </w:tc>
        <w:tc>
          <w:tcPr>
            <w:tcW w:w="1015"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r>
              <w:rPr>
                <w:i/>
                <w:color w:val="000000"/>
                <w:sz w:val="24"/>
                <w:szCs w:val="24"/>
              </w:rPr>
              <w:t>1</w:t>
            </w:r>
          </w:p>
        </w:tc>
        <w:tc>
          <w:tcPr>
            <w:tcW w:w="708"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r w:rsidRPr="00895130">
              <w:rPr>
                <w:i/>
                <w:color w:val="000000"/>
                <w:sz w:val="24"/>
                <w:szCs w:val="24"/>
              </w:rPr>
              <w:t>1</w:t>
            </w:r>
          </w:p>
        </w:tc>
        <w:tc>
          <w:tcPr>
            <w:tcW w:w="1138" w:type="dxa"/>
          </w:tcPr>
          <w:p w:rsidR="004253C7" w:rsidRPr="00895130" w:rsidRDefault="004253C7" w:rsidP="0081540D">
            <w:pPr>
              <w:pBdr>
                <w:top w:val="nil"/>
                <w:left w:val="nil"/>
                <w:bottom w:val="nil"/>
                <w:right w:val="nil"/>
                <w:between w:val="nil"/>
              </w:pBdr>
              <w:spacing w:line="240" w:lineRule="atLeast"/>
              <w:ind w:left="17"/>
              <w:jc w:val="center"/>
              <w:rPr>
                <w:i/>
                <w:color w:val="000000"/>
                <w:sz w:val="24"/>
                <w:szCs w:val="24"/>
              </w:rPr>
            </w:pPr>
            <w:r w:rsidRPr="00895130">
              <w:rPr>
                <w:i/>
                <w:color w:val="000000"/>
                <w:sz w:val="24"/>
                <w:szCs w:val="24"/>
              </w:rPr>
              <w:t>1</w:t>
            </w:r>
          </w:p>
        </w:tc>
      </w:tr>
      <w:tr w:rsidR="004253C7" w:rsidRPr="00895130" w:rsidTr="0081540D">
        <w:trPr>
          <w:cantSplit/>
          <w:trHeight w:val="928"/>
          <w:tblHeader/>
        </w:trPr>
        <w:tc>
          <w:tcPr>
            <w:tcW w:w="4399" w:type="dxa"/>
            <w:vMerge/>
          </w:tcPr>
          <w:p w:rsidR="004253C7" w:rsidRPr="00895130" w:rsidRDefault="004253C7" w:rsidP="0081540D">
            <w:pPr>
              <w:pBdr>
                <w:top w:val="nil"/>
                <w:left w:val="nil"/>
                <w:bottom w:val="nil"/>
                <w:right w:val="nil"/>
                <w:between w:val="nil"/>
              </w:pBdr>
              <w:spacing w:line="240" w:lineRule="atLeast"/>
              <w:rPr>
                <w:i/>
                <w:color w:val="000000"/>
                <w:sz w:val="24"/>
                <w:szCs w:val="24"/>
              </w:rPr>
            </w:pPr>
          </w:p>
        </w:tc>
        <w:tc>
          <w:tcPr>
            <w:tcW w:w="3871" w:type="dxa"/>
          </w:tcPr>
          <w:p w:rsidR="004253C7" w:rsidRPr="0060576C" w:rsidRDefault="004253C7" w:rsidP="0081540D">
            <w:pPr>
              <w:pBdr>
                <w:top w:val="nil"/>
                <w:left w:val="nil"/>
                <w:bottom w:val="nil"/>
                <w:right w:val="nil"/>
                <w:between w:val="nil"/>
              </w:pBdr>
              <w:spacing w:line="240" w:lineRule="atLeast"/>
              <w:ind w:left="50" w:right="931"/>
              <w:rPr>
                <w:i/>
                <w:color w:val="000000"/>
                <w:sz w:val="24"/>
                <w:szCs w:val="24"/>
              </w:rPr>
            </w:pPr>
          </w:p>
        </w:tc>
        <w:tc>
          <w:tcPr>
            <w:tcW w:w="2359" w:type="dxa"/>
          </w:tcPr>
          <w:p w:rsidR="004253C7" w:rsidRPr="00895130" w:rsidRDefault="004253C7" w:rsidP="0081540D">
            <w:pPr>
              <w:pBdr>
                <w:top w:val="nil"/>
                <w:left w:val="nil"/>
                <w:bottom w:val="nil"/>
                <w:right w:val="nil"/>
                <w:between w:val="nil"/>
              </w:pBdr>
              <w:spacing w:line="240" w:lineRule="atLeast"/>
              <w:ind w:left="53"/>
              <w:rPr>
                <w:i/>
                <w:color w:val="000000"/>
                <w:sz w:val="24"/>
                <w:szCs w:val="24"/>
              </w:rPr>
            </w:pPr>
          </w:p>
        </w:tc>
        <w:tc>
          <w:tcPr>
            <w:tcW w:w="1673" w:type="dxa"/>
          </w:tcPr>
          <w:p w:rsidR="004253C7" w:rsidRPr="00895130" w:rsidRDefault="004253C7" w:rsidP="0081540D">
            <w:pPr>
              <w:pBdr>
                <w:top w:val="nil"/>
                <w:left w:val="nil"/>
                <w:bottom w:val="nil"/>
                <w:right w:val="nil"/>
                <w:between w:val="nil"/>
              </w:pBdr>
              <w:spacing w:line="240" w:lineRule="atLeast"/>
              <w:ind w:left="10"/>
              <w:jc w:val="center"/>
              <w:rPr>
                <w:i/>
                <w:color w:val="000000"/>
                <w:sz w:val="24"/>
                <w:szCs w:val="24"/>
              </w:rPr>
            </w:pPr>
          </w:p>
        </w:tc>
        <w:tc>
          <w:tcPr>
            <w:tcW w:w="1015"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708"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1138" w:type="dxa"/>
          </w:tcPr>
          <w:p w:rsidR="004253C7" w:rsidRPr="00895130" w:rsidRDefault="004253C7" w:rsidP="0081540D">
            <w:pPr>
              <w:pBdr>
                <w:top w:val="nil"/>
                <w:left w:val="nil"/>
                <w:bottom w:val="nil"/>
                <w:right w:val="nil"/>
                <w:between w:val="nil"/>
              </w:pBdr>
              <w:spacing w:line="240" w:lineRule="atLeast"/>
              <w:ind w:left="17"/>
              <w:jc w:val="center"/>
              <w:rPr>
                <w:i/>
                <w:color w:val="000000"/>
                <w:sz w:val="24"/>
                <w:szCs w:val="24"/>
              </w:rPr>
            </w:pPr>
          </w:p>
        </w:tc>
      </w:tr>
      <w:tr w:rsidR="004253C7" w:rsidRPr="00895130" w:rsidTr="0081540D">
        <w:trPr>
          <w:cantSplit/>
          <w:trHeight w:val="376"/>
          <w:tblHeader/>
        </w:trPr>
        <w:tc>
          <w:tcPr>
            <w:tcW w:w="4399" w:type="dxa"/>
            <w:vMerge w:val="restart"/>
          </w:tcPr>
          <w:p w:rsidR="004253C7" w:rsidRPr="00895130" w:rsidRDefault="004253C7" w:rsidP="0081540D">
            <w:pPr>
              <w:pBdr>
                <w:top w:val="nil"/>
                <w:left w:val="nil"/>
                <w:bottom w:val="nil"/>
                <w:right w:val="nil"/>
                <w:between w:val="nil"/>
              </w:pBdr>
              <w:spacing w:line="240" w:lineRule="atLeast"/>
              <w:ind w:left="50"/>
              <w:rPr>
                <w:i/>
                <w:color w:val="000000"/>
                <w:sz w:val="24"/>
                <w:szCs w:val="24"/>
              </w:rPr>
            </w:pPr>
            <w:r w:rsidRPr="00895130">
              <w:rPr>
                <w:i/>
                <w:color w:val="000000"/>
                <w:sz w:val="24"/>
                <w:szCs w:val="24"/>
              </w:rPr>
              <w:t>Художественно-эстетическая творческая деятельность</w:t>
            </w:r>
          </w:p>
        </w:tc>
        <w:tc>
          <w:tcPr>
            <w:tcW w:w="3871" w:type="dxa"/>
          </w:tcPr>
          <w:p w:rsidR="004253C7" w:rsidRPr="00F2050C" w:rsidRDefault="004253C7" w:rsidP="0081540D">
            <w:pPr>
              <w:pBdr>
                <w:top w:val="nil"/>
                <w:left w:val="nil"/>
                <w:bottom w:val="nil"/>
                <w:right w:val="nil"/>
                <w:between w:val="nil"/>
              </w:pBdr>
              <w:spacing w:line="240" w:lineRule="atLeast"/>
              <w:ind w:left="50"/>
              <w:rPr>
                <w:i/>
                <w:color w:val="000000"/>
                <w:sz w:val="24"/>
                <w:szCs w:val="24"/>
              </w:rPr>
            </w:pPr>
            <w:r>
              <w:rPr>
                <w:i/>
                <w:color w:val="000000"/>
                <w:sz w:val="24"/>
                <w:szCs w:val="24"/>
              </w:rPr>
              <w:t xml:space="preserve">Занимательный английский </w:t>
            </w:r>
          </w:p>
        </w:tc>
        <w:tc>
          <w:tcPr>
            <w:tcW w:w="2359" w:type="dxa"/>
          </w:tcPr>
          <w:p w:rsidR="004253C7" w:rsidRPr="00895130" w:rsidRDefault="004253C7" w:rsidP="0081540D">
            <w:pPr>
              <w:pBdr>
                <w:top w:val="nil"/>
                <w:left w:val="nil"/>
                <w:bottom w:val="nil"/>
                <w:right w:val="nil"/>
                <w:between w:val="nil"/>
              </w:pBdr>
              <w:spacing w:line="240" w:lineRule="atLeast"/>
              <w:ind w:left="53"/>
              <w:rPr>
                <w:i/>
                <w:color w:val="000000"/>
                <w:sz w:val="24"/>
                <w:szCs w:val="24"/>
              </w:rPr>
            </w:pPr>
            <w:r w:rsidRPr="00895130">
              <w:rPr>
                <w:i/>
                <w:color w:val="000000"/>
                <w:sz w:val="24"/>
                <w:szCs w:val="24"/>
              </w:rPr>
              <w:t>Кружок</w:t>
            </w:r>
          </w:p>
        </w:tc>
        <w:tc>
          <w:tcPr>
            <w:tcW w:w="1673" w:type="dxa"/>
          </w:tcPr>
          <w:p w:rsidR="004253C7" w:rsidRPr="00895130" w:rsidRDefault="004253C7" w:rsidP="0081540D">
            <w:pPr>
              <w:pBdr>
                <w:top w:val="nil"/>
                <w:left w:val="nil"/>
                <w:bottom w:val="nil"/>
                <w:right w:val="nil"/>
                <w:between w:val="nil"/>
              </w:pBdr>
              <w:spacing w:line="240" w:lineRule="atLeast"/>
              <w:ind w:left="10"/>
              <w:jc w:val="center"/>
              <w:rPr>
                <w:i/>
                <w:color w:val="000000"/>
                <w:sz w:val="24"/>
                <w:szCs w:val="24"/>
              </w:rPr>
            </w:pPr>
          </w:p>
        </w:tc>
        <w:tc>
          <w:tcPr>
            <w:tcW w:w="1015"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r w:rsidRPr="00895130">
              <w:rPr>
                <w:i/>
                <w:color w:val="000000"/>
                <w:sz w:val="24"/>
                <w:szCs w:val="24"/>
              </w:rPr>
              <w:t>1</w:t>
            </w:r>
          </w:p>
        </w:tc>
        <w:tc>
          <w:tcPr>
            <w:tcW w:w="708"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r w:rsidRPr="00895130">
              <w:rPr>
                <w:i/>
                <w:color w:val="000000"/>
                <w:sz w:val="24"/>
                <w:szCs w:val="24"/>
              </w:rPr>
              <w:t>1</w:t>
            </w:r>
          </w:p>
        </w:tc>
        <w:tc>
          <w:tcPr>
            <w:tcW w:w="1138" w:type="dxa"/>
          </w:tcPr>
          <w:p w:rsidR="004253C7" w:rsidRPr="00895130" w:rsidRDefault="004253C7" w:rsidP="0081540D">
            <w:pPr>
              <w:pBdr>
                <w:top w:val="nil"/>
                <w:left w:val="nil"/>
                <w:bottom w:val="nil"/>
                <w:right w:val="nil"/>
                <w:between w:val="nil"/>
              </w:pBdr>
              <w:spacing w:line="240" w:lineRule="atLeast"/>
              <w:ind w:left="17"/>
              <w:jc w:val="center"/>
              <w:rPr>
                <w:i/>
                <w:color w:val="000000"/>
                <w:sz w:val="24"/>
                <w:szCs w:val="24"/>
              </w:rPr>
            </w:pPr>
          </w:p>
        </w:tc>
      </w:tr>
      <w:tr w:rsidR="004253C7" w:rsidRPr="00895130" w:rsidTr="0081540D">
        <w:trPr>
          <w:cantSplit/>
          <w:trHeight w:val="376"/>
          <w:tblHeader/>
        </w:trPr>
        <w:tc>
          <w:tcPr>
            <w:tcW w:w="4399" w:type="dxa"/>
            <w:vMerge/>
          </w:tcPr>
          <w:p w:rsidR="004253C7" w:rsidRPr="00895130" w:rsidRDefault="004253C7" w:rsidP="0081540D">
            <w:pPr>
              <w:pBdr>
                <w:top w:val="nil"/>
                <w:left w:val="nil"/>
                <w:bottom w:val="nil"/>
                <w:right w:val="nil"/>
                <w:between w:val="nil"/>
              </w:pBdr>
              <w:spacing w:line="240" w:lineRule="atLeast"/>
              <w:rPr>
                <w:i/>
                <w:color w:val="000000"/>
                <w:sz w:val="24"/>
                <w:szCs w:val="24"/>
              </w:rPr>
            </w:pPr>
          </w:p>
        </w:tc>
        <w:tc>
          <w:tcPr>
            <w:tcW w:w="3871" w:type="dxa"/>
          </w:tcPr>
          <w:p w:rsidR="004253C7" w:rsidRPr="00895130" w:rsidRDefault="004253C7" w:rsidP="0081540D">
            <w:pPr>
              <w:pBdr>
                <w:top w:val="nil"/>
                <w:left w:val="nil"/>
                <w:bottom w:val="nil"/>
                <w:right w:val="nil"/>
                <w:between w:val="nil"/>
              </w:pBdr>
              <w:spacing w:line="240" w:lineRule="atLeast"/>
              <w:ind w:left="50"/>
              <w:rPr>
                <w:i/>
                <w:color w:val="000000"/>
                <w:sz w:val="24"/>
                <w:szCs w:val="24"/>
              </w:rPr>
            </w:pPr>
          </w:p>
        </w:tc>
        <w:tc>
          <w:tcPr>
            <w:tcW w:w="2359" w:type="dxa"/>
          </w:tcPr>
          <w:p w:rsidR="004253C7" w:rsidRPr="00895130" w:rsidRDefault="004253C7" w:rsidP="0081540D">
            <w:pPr>
              <w:pBdr>
                <w:top w:val="nil"/>
                <w:left w:val="nil"/>
                <w:bottom w:val="nil"/>
                <w:right w:val="nil"/>
                <w:between w:val="nil"/>
              </w:pBdr>
              <w:spacing w:line="240" w:lineRule="atLeast"/>
              <w:ind w:left="53"/>
              <w:rPr>
                <w:i/>
                <w:color w:val="000000"/>
                <w:sz w:val="24"/>
                <w:szCs w:val="24"/>
              </w:rPr>
            </w:pPr>
          </w:p>
        </w:tc>
        <w:tc>
          <w:tcPr>
            <w:tcW w:w="1673" w:type="dxa"/>
          </w:tcPr>
          <w:p w:rsidR="004253C7" w:rsidRPr="00895130" w:rsidRDefault="004253C7" w:rsidP="0081540D">
            <w:pPr>
              <w:pBdr>
                <w:top w:val="nil"/>
                <w:left w:val="nil"/>
                <w:bottom w:val="nil"/>
                <w:right w:val="nil"/>
                <w:between w:val="nil"/>
              </w:pBdr>
              <w:spacing w:line="240" w:lineRule="atLeast"/>
              <w:ind w:left="10"/>
              <w:jc w:val="center"/>
              <w:rPr>
                <w:i/>
                <w:color w:val="000000"/>
                <w:sz w:val="24"/>
                <w:szCs w:val="24"/>
              </w:rPr>
            </w:pPr>
          </w:p>
        </w:tc>
        <w:tc>
          <w:tcPr>
            <w:tcW w:w="1015"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708"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1138" w:type="dxa"/>
          </w:tcPr>
          <w:p w:rsidR="004253C7" w:rsidRPr="00895130" w:rsidRDefault="004253C7" w:rsidP="0081540D">
            <w:pPr>
              <w:pBdr>
                <w:top w:val="nil"/>
                <w:left w:val="nil"/>
                <w:bottom w:val="nil"/>
                <w:right w:val="nil"/>
                <w:between w:val="nil"/>
              </w:pBdr>
              <w:spacing w:line="240" w:lineRule="atLeast"/>
              <w:ind w:left="17"/>
              <w:jc w:val="center"/>
              <w:rPr>
                <w:i/>
                <w:color w:val="000000"/>
                <w:sz w:val="24"/>
                <w:szCs w:val="24"/>
              </w:rPr>
            </w:pPr>
          </w:p>
        </w:tc>
      </w:tr>
      <w:tr w:rsidR="004253C7" w:rsidRPr="00895130" w:rsidTr="0081540D">
        <w:trPr>
          <w:cantSplit/>
          <w:trHeight w:val="376"/>
          <w:tblHeader/>
        </w:trPr>
        <w:tc>
          <w:tcPr>
            <w:tcW w:w="4399" w:type="dxa"/>
          </w:tcPr>
          <w:p w:rsidR="004253C7" w:rsidRPr="00895130" w:rsidRDefault="004253C7" w:rsidP="0081540D">
            <w:pPr>
              <w:pBdr>
                <w:top w:val="nil"/>
                <w:left w:val="nil"/>
                <w:bottom w:val="nil"/>
                <w:right w:val="nil"/>
                <w:between w:val="nil"/>
              </w:pBdr>
              <w:spacing w:line="240" w:lineRule="atLeast"/>
              <w:ind w:left="50"/>
              <w:rPr>
                <w:i/>
                <w:color w:val="000000"/>
                <w:sz w:val="24"/>
                <w:szCs w:val="24"/>
              </w:rPr>
            </w:pPr>
            <w:r w:rsidRPr="00895130">
              <w:rPr>
                <w:i/>
                <w:color w:val="000000"/>
                <w:sz w:val="24"/>
                <w:szCs w:val="24"/>
              </w:rPr>
              <w:t>Информационная культура</w:t>
            </w:r>
          </w:p>
        </w:tc>
        <w:tc>
          <w:tcPr>
            <w:tcW w:w="3871" w:type="dxa"/>
          </w:tcPr>
          <w:p w:rsidR="004253C7" w:rsidRPr="00895130" w:rsidRDefault="004253C7" w:rsidP="0081540D">
            <w:pPr>
              <w:pBdr>
                <w:top w:val="nil"/>
                <w:left w:val="nil"/>
                <w:bottom w:val="nil"/>
                <w:right w:val="nil"/>
                <w:between w:val="nil"/>
              </w:pBdr>
              <w:spacing w:line="240" w:lineRule="atLeast"/>
              <w:ind w:left="50"/>
              <w:rPr>
                <w:i/>
                <w:color w:val="000000"/>
                <w:sz w:val="24"/>
                <w:szCs w:val="24"/>
              </w:rPr>
            </w:pPr>
          </w:p>
        </w:tc>
        <w:tc>
          <w:tcPr>
            <w:tcW w:w="2359" w:type="dxa"/>
          </w:tcPr>
          <w:p w:rsidR="004253C7" w:rsidRPr="00895130" w:rsidRDefault="004253C7" w:rsidP="0081540D">
            <w:pPr>
              <w:pBdr>
                <w:top w:val="nil"/>
                <w:left w:val="nil"/>
                <w:bottom w:val="nil"/>
                <w:right w:val="nil"/>
                <w:between w:val="nil"/>
              </w:pBdr>
              <w:spacing w:line="240" w:lineRule="atLeast"/>
              <w:ind w:left="53"/>
              <w:rPr>
                <w:i/>
                <w:color w:val="000000"/>
                <w:sz w:val="24"/>
                <w:szCs w:val="24"/>
              </w:rPr>
            </w:pPr>
          </w:p>
        </w:tc>
        <w:tc>
          <w:tcPr>
            <w:tcW w:w="1673" w:type="dxa"/>
          </w:tcPr>
          <w:p w:rsidR="004253C7" w:rsidRPr="00895130" w:rsidRDefault="004253C7" w:rsidP="0081540D">
            <w:pPr>
              <w:pBdr>
                <w:top w:val="nil"/>
                <w:left w:val="nil"/>
                <w:bottom w:val="nil"/>
                <w:right w:val="nil"/>
                <w:between w:val="nil"/>
              </w:pBdr>
              <w:spacing w:line="240" w:lineRule="atLeast"/>
              <w:ind w:left="10"/>
              <w:jc w:val="center"/>
              <w:rPr>
                <w:i/>
                <w:color w:val="000000"/>
                <w:sz w:val="24"/>
                <w:szCs w:val="24"/>
              </w:rPr>
            </w:pPr>
          </w:p>
        </w:tc>
        <w:tc>
          <w:tcPr>
            <w:tcW w:w="1015"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708"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1138" w:type="dxa"/>
          </w:tcPr>
          <w:p w:rsidR="004253C7" w:rsidRPr="00895130" w:rsidRDefault="004253C7" w:rsidP="0081540D">
            <w:pPr>
              <w:pBdr>
                <w:top w:val="nil"/>
                <w:left w:val="nil"/>
                <w:bottom w:val="nil"/>
                <w:right w:val="nil"/>
                <w:between w:val="nil"/>
              </w:pBdr>
              <w:spacing w:line="240" w:lineRule="atLeast"/>
              <w:ind w:left="17"/>
              <w:jc w:val="center"/>
              <w:rPr>
                <w:i/>
                <w:color w:val="000000"/>
                <w:sz w:val="24"/>
                <w:szCs w:val="24"/>
              </w:rPr>
            </w:pPr>
          </w:p>
        </w:tc>
      </w:tr>
      <w:tr w:rsidR="004253C7" w:rsidRPr="00F2050C" w:rsidTr="0081540D">
        <w:trPr>
          <w:cantSplit/>
          <w:trHeight w:val="376"/>
          <w:tblHeader/>
        </w:trPr>
        <w:tc>
          <w:tcPr>
            <w:tcW w:w="4399" w:type="dxa"/>
          </w:tcPr>
          <w:p w:rsidR="004253C7" w:rsidRPr="00F2050C" w:rsidRDefault="004253C7" w:rsidP="0081540D">
            <w:pPr>
              <w:pBdr>
                <w:top w:val="nil"/>
                <w:left w:val="nil"/>
                <w:bottom w:val="nil"/>
                <w:right w:val="nil"/>
                <w:between w:val="nil"/>
              </w:pBdr>
              <w:spacing w:line="240" w:lineRule="atLeast"/>
              <w:ind w:left="50"/>
              <w:rPr>
                <w:i/>
                <w:color w:val="000000"/>
                <w:sz w:val="24"/>
                <w:szCs w:val="24"/>
              </w:rPr>
            </w:pPr>
            <w:r w:rsidRPr="00F2050C">
              <w:rPr>
                <w:i/>
                <w:color w:val="000000"/>
                <w:sz w:val="24"/>
                <w:szCs w:val="24"/>
              </w:rPr>
              <w:t>«Учение с увлечением!»</w:t>
            </w:r>
          </w:p>
        </w:tc>
        <w:tc>
          <w:tcPr>
            <w:tcW w:w="3871" w:type="dxa"/>
          </w:tcPr>
          <w:p w:rsidR="004253C7" w:rsidRPr="00F2050C" w:rsidRDefault="004253C7" w:rsidP="0081540D">
            <w:pPr>
              <w:pBdr>
                <w:top w:val="nil"/>
                <w:left w:val="nil"/>
                <w:bottom w:val="nil"/>
                <w:right w:val="nil"/>
                <w:between w:val="nil"/>
              </w:pBdr>
              <w:spacing w:line="240" w:lineRule="atLeast"/>
              <w:ind w:left="50"/>
              <w:rPr>
                <w:b/>
                <w:i/>
                <w:color w:val="000000"/>
                <w:sz w:val="24"/>
                <w:szCs w:val="24"/>
              </w:rPr>
            </w:pPr>
            <w:r w:rsidRPr="00F2050C">
              <w:rPr>
                <w:b/>
                <w:i/>
                <w:color w:val="000000"/>
                <w:sz w:val="24"/>
                <w:szCs w:val="24"/>
              </w:rPr>
              <w:t>Учимся для жизни (функциональная грамотность)</w:t>
            </w:r>
          </w:p>
        </w:tc>
        <w:tc>
          <w:tcPr>
            <w:tcW w:w="2359" w:type="dxa"/>
          </w:tcPr>
          <w:p w:rsidR="004253C7" w:rsidRPr="00F2050C" w:rsidRDefault="004253C7" w:rsidP="0081540D">
            <w:pPr>
              <w:pBdr>
                <w:top w:val="nil"/>
                <w:left w:val="nil"/>
                <w:bottom w:val="nil"/>
                <w:right w:val="nil"/>
                <w:between w:val="nil"/>
              </w:pBdr>
              <w:spacing w:line="240" w:lineRule="atLeast"/>
              <w:ind w:left="53"/>
              <w:rPr>
                <w:i/>
                <w:color w:val="000000"/>
                <w:sz w:val="24"/>
                <w:szCs w:val="24"/>
              </w:rPr>
            </w:pPr>
            <w:r w:rsidRPr="00F2050C">
              <w:rPr>
                <w:i/>
                <w:color w:val="000000"/>
                <w:sz w:val="24"/>
                <w:szCs w:val="24"/>
              </w:rPr>
              <w:t>Практикум</w:t>
            </w:r>
          </w:p>
        </w:tc>
        <w:tc>
          <w:tcPr>
            <w:tcW w:w="1673" w:type="dxa"/>
          </w:tcPr>
          <w:p w:rsidR="004253C7" w:rsidRPr="00F2050C" w:rsidRDefault="004253C7" w:rsidP="0081540D">
            <w:pPr>
              <w:pBdr>
                <w:top w:val="nil"/>
                <w:left w:val="nil"/>
                <w:bottom w:val="nil"/>
                <w:right w:val="nil"/>
                <w:between w:val="nil"/>
              </w:pBdr>
              <w:spacing w:line="240" w:lineRule="atLeast"/>
              <w:ind w:left="10"/>
              <w:jc w:val="center"/>
              <w:rPr>
                <w:i/>
                <w:color w:val="000000"/>
                <w:sz w:val="24"/>
                <w:szCs w:val="24"/>
              </w:rPr>
            </w:pPr>
            <w:r w:rsidRPr="00F2050C">
              <w:rPr>
                <w:i/>
                <w:color w:val="000000"/>
                <w:sz w:val="24"/>
                <w:szCs w:val="24"/>
              </w:rPr>
              <w:t>1</w:t>
            </w:r>
          </w:p>
        </w:tc>
        <w:tc>
          <w:tcPr>
            <w:tcW w:w="1015" w:type="dxa"/>
          </w:tcPr>
          <w:p w:rsidR="004253C7" w:rsidRPr="00F2050C" w:rsidRDefault="004253C7" w:rsidP="0081540D">
            <w:pPr>
              <w:pBdr>
                <w:top w:val="nil"/>
                <w:left w:val="nil"/>
                <w:bottom w:val="nil"/>
                <w:right w:val="nil"/>
                <w:between w:val="nil"/>
              </w:pBdr>
              <w:spacing w:line="240" w:lineRule="atLeast"/>
              <w:ind w:left="15"/>
              <w:jc w:val="center"/>
              <w:rPr>
                <w:i/>
                <w:color w:val="000000"/>
                <w:sz w:val="24"/>
                <w:szCs w:val="24"/>
              </w:rPr>
            </w:pPr>
            <w:r w:rsidRPr="00F2050C">
              <w:rPr>
                <w:i/>
                <w:color w:val="000000"/>
                <w:sz w:val="24"/>
                <w:szCs w:val="24"/>
              </w:rPr>
              <w:t>1</w:t>
            </w:r>
          </w:p>
        </w:tc>
        <w:tc>
          <w:tcPr>
            <w:tcW w:w="708" w:type="dxa"/>
          </w:tcPr>
          <w:p w:rsidR="004253C7" w:rsidRPr="00F2050C" w:rsidRDefault="004253C7" w:rsidP="0081540D">
            <w:pPr>
              <w:pBdr>
                <w:top w:val="nil"/>
                <w:left w:val="nil"/>
                <w:bottom w:val="nil"/>
                <w:right w:val="nil"/>
                <w:between w:val="nil"/>
              </w:pBdr>
              <w:spacing w:line="240" w:lineRule="atLeast"/>
              <w:ind w:left="15"/>
              <w:jc w:val="center"/>
              <w:rPr>
                <w:i/>
                <w:color w:val="000000"/>
                <w:sz w:val="24"/>
                <w:szCs w:val="24"/>
              </w:rPr>
            </w:pPr>
            <w:r w:rsidRPr="00F2050C">
              <w:rPr>
                <w:i/>
                <w:color w:val="000000"/>
                <w:sz w:val="24"/>
                <w:szCs w:val="24"/>
              </w:rPr>
              <w:t>1</w:t>
            </w:r>
          </w:p>
        </w:tc>
        <w:tc>
          <w:tcPr>
            <w:tcW w:w="1138" w:type="dxa"/>
          </w:tcPr>
          <w:p w:rsidR="004253C7" w:rsidRPr="00F2050C" w:rsidRDefault="004253C7" w:rsidP="0081540D">
            <w:pPr>
              <w:pBdr>
                <w:top w:val="nil"/>
                <w:left w:val="nil"/>
                <w:bottom w:val="nil"/>
                <w:right w:val="nil"/>
                <w:between w:val="nil"/>
              </w:pBdr>
              <w:spacing w:line="240" w:lineRule="atLeast"/>
              <w:ind w:left="17"/>
              <w:jc w:val="center"/>
              <w:rPr>
                <w:i/>
                <w:color w:val="000000"/>
                <w:sz w:val="24"/>
                <w:szCs w:val="24"/>
              </w:rPr>
            </w:pPr>
            <w:r w:rsidRPr="00F2050C">
              <w:rPr>
                <w:i/>
                <w:color w:val="000000"/>
                <w:sz w:val="24"/>
                <w:szCs w:val="24"/>
              </w:rPr>
              <w:t>1</w:t>
            </w:r>
          </w:p>
        </w:tc>
      </w:tr>
      <w:tr w:rsidR="004253C7" w:rsidRPr="00895130" w:rsidTr="0081540D">
        <w:trPr>
          <w:cantSplit/>
          <w:trHeight w:val="376"/>
          <w:tblHeader/>
        </w:trPr>
        <w:tc>
          <w:tcPr>
            <w:tcW w:w="4399" w:type="dxa"/>
          </w:tcPr>
          <w:p w:rsidR="004253C7" w:rsidRPr="00895130" w:rsidRDefault="004253C7" w:rsidP="0081540D">
            <w:pPr>
              <w:pBdr>
                <w:top w:val="nil"/>
                <w:left w:val="nil"/>
                <w:bottom w:val="nil"/>
                <w:right w:val="nil"/>
                <w:between w:val="nil"/>
              </w:pBdr>
              <w:spacing w:line="240" w:lineRule="atLeast"/>
              <w:ind w:left="50"/>
              <w:rPr>
                <w:i/>
                <w:color w:val="000000"/>
                <w:sz w:val="24"/>
                <w:szCs w:val="24"/>
              </w:rPr>
            </w:pPr>
          </w:p>
        </w:tc>
        <w:tc>
          <w:tcPr>
            <w:tcW w:w="3871" w:type="dxa"/>
          </w:tcPr>
          <w:p w:rsidR="004253C7" w:rsidRPr="00895130" w:rsidRDefault="004253C7" w:rsidP="0081540D">
            <w:pPr>
              <w:pBdr>
                <w:top w:val="nil"/>
                <w:left w:val="nil"/>
                <w:bottom w:val="nil"/>
                <w:right w:val="nil"/>
                <w:between w:val="nil"/>
              </w:pBdr>
              <w:spacing w:line="240" w:lineRule="atLeast"/>
              <w:ind w:left="50"/>
              <w:rPr>
                <w:i/>
                <w:color w:val="000000"/>
                <w:sz w:val="24"/>
                <w:szCs w:val="24"/>
              </w:rPr>
            </w:pPr>
          </w:p>
        </w:tc>
        <w:tc>
          <w:tcPr>
            <w:tcW w:w="2359" w:type="dxa"/>
          </w:tcPr>
          <w:p w:rsidR="004253C7" w:rsidRPr="00895130" w:rsidRDefault="004253C7" w:rsidP="0081540D">
            <w:pPr>
              <w:pBdr>
                <w:top w:val="nil"/>
                <w:left w:val="nil"/>
                <w:bottom w:val="nil"/>
                <w:right w:val="nil"/>
                <w:between w:val="nil"/>
              </w:pBdr>
              <w:spacing w:line="240" w:lineRule="atLeast"/>
              <w:ind w:left="53"/>
              <w:rPr>
                <w:i/>
                <w:color w:val="000000"/>
                <w:sz w:val="24"/>
                <w:szCs w:val="24"/>
              </w:rPr>
            </w:pPr>
          </w:p>
        </w:tc>
        <w:tc>
          <w:tcPr>
            <w:tcW w:w="1673" w:type="dxa"/>
          </w:tcPr>
          <w:p w:rsidR="004253C7" w:rsidRPr="00895130" w:rsidRDefault="004253C7" w:rsidP="0081540D">
            <w:pPr>
              <w:pBdr>
                <w:top w:val="nil"/>
                <w:left w:val="nil"/>
                <w:bottom w:val="nil"/>
                <w:right w:val="nil"/>
                <w:between w:val="nil"/>
              </w:pBdr>
              <w:spacing w:line="240" w:lineRule="atLeast"/>
              <w:ind w:left="10"/>
              <w:jc w:val="center"/>
              <w:rPr>
                <w:i/>
                <w:color w:val="000000"/>
                <w:sz w:val="24"/>
                <w:szCs w:val="24"/>
              </w:rPr>
            </w:pPr>
          </w:p>
        </w:tc>
        <w:tc>
          <w:tcPr>
            <w:tcW w:w="1015"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708" w:type="dxa"/>
          </w:tcPr>
          <w:p w:rsidR="004253C7" w:rsidRPr="00895130" w:rsidRDefault="004253C7" w:rsidP="0081540D">
            <w:pPr>
              <w:pBdr>
                <w:top w:val="nil"/>
                <w:left w:val="nil"/>
                <w:bottom w:val="nil"/>
                <w:right w:val="nil"/>
                <w:between w:val="nil"/>
              </w:pBdr>
              <w:spacing w:line="240" w:lineRule="atLeast"/>
              <w:ind w:left="15"/>
              <w:jc w:val="center"/>
              <w:rPr>
                <w:i/>
                <w:color w:val="000000"/>
                <w:sz w:val="24"/>
                <w:szCs w:val="24"/>
              </w:rPr>
            </w:pPr>
          </w:p>
        </w:tc>
        <w:tc>
          <w:tcPr>
            <w:tcW w:w="1138" w:type="dxa"/>
          </w:tcPr>
          <w:p w:rsidR="004253C7" w:rsidRPr="00895130" w:rsidRDefault="004253C7" w:rsidP="0081540D">
            <w:pPr>
              <w:pBdr>
                <w:top w:val="nil"/>
                <w:left w:val="nil"/>
                <w:bottom w:val="nil"/>
                <w:right w:val="nil"/>
                <w:between w:val="nil"/>
              </w:pBdr>
              <w:spacing w:line="240" w:lineRule="atLeast"/>
              <w:ind w:left="17"/>
              <w:jc w:val="center"/>
              <w:rPr>
                <w:i/>
                <w:color w:val="000000"/>
                <w:sz w:val="24"/>
                <w:szCs w:val="24"/>
              </w:rPr>
            </w:pPr>
          </w:p>
        </w:tc>
      </w:tr>
      <w:tr w:rsidR="004253C7" w:rsidRPr="00895130" w:rsidTr="0081540D">
        <w:trPr>
          <w:cantSplit/>
          <w:trHeight w:val="376"/>
          <w:tblHeader/>
        </w:trPr>
        <w:tc>
          <w:tcPr>
            <w:tcW w:w="10629" w:type="dxa"/>
            <w:gridSpan w:val="3"/>
          </w:tcPr>
          <w:p w:rsidR="004253C7" w:rsidRPr="00895130" w:rsidRDefault="004253C7" w:rsidP="0081540D">
            <w:pPr>
              <w:pBdr>
                <w:top w:val="nil"/>
                <w:left w:val="nil"/>
                <w:bottom w:val="nil"/>
                <w:right w:val="nil"/>
                <w:between w:val="nil"/>
              </w:pBdr>
              <w:spacing w:line="240" w:lineRule="atLeast"/>
              <w:ind w:right="36"/>
              <w:jc w:val="right"/>
              <w:rPr>
                <w:b/>
                <w:color w:val="000000"/>
                <w:sz w:val="24"/>
                <w:szCs w:val="24"/>
              </w:rPr>
            </w:pPr>
            <w:r w:rsidRPr="00895130">
              <w:rPr>
                <w:b/>
                <w:color w:val="000000"/>
                <w:sz w:val="24"/>
                <w:szCs w:val="24"/>
              </w:rPr>
              <w:t>Итого за неделю</w:t>
            </w:r>
          </w:p>
        </w:tc>
        <w:tc>
          <w:tcPr>
            <w:tcW w:w="1673" w:type="dxa"/>
          </w:tcPr>
          <w:p w:rsidR="004253C7" w:rsidRPr="00F2050C" w:rsidRDefault="004253C7" w:rsidP="0081540D">
            <w:pPr>
              <w:pBdr>
                <w:top w:val="nil"/>
                <w:left w:val="nil"/>
                <w:bottom w:val="nil"/>
                <w:right w:val="nil"/>
                <w:between w:val="nil"/>
              </w:pBdr>
              <w:spacing w:line="240" w:lineRule="atLeast"/>
              <w:ind w:left="422" w:right="412"/>
              <w:jc w:val="center"/>
              <w:rPr>
                <w:b/>
                <w:i/>
                <w:color w:val="000000"/>
                <w:sz w:val="24"/>
                <w:szCs w:val="24"/>
              </w:rPr>
            </w:pPr>
            <w:r>
              <w:rPr>
                <w:b/>
                <w:i/>
                <w:color w:val="000000"/>
                <w:sz w:val="24"/>
                <w:szCs w:val="24"/>
              </w:rPr>
              <w:t>4</w:t>
            </w:r>
          </w:p>
        </w:tc>
        <w:tc>
          <w:tcPr>
            <w:tcW w:w="1015" w:type="dxa"/>
          </w:tcPr>
          <w:p w:rsidR="004253C7" w:rsidRPr="00F2050C" w:rsidRDefault="004253C7" w:rsidP="0081540D">
            <w:pPr>
              <w:pBdr>
                <w:top w:val="nil"/>
                <w:left w:val="nil"/>
                <w:bottom w:val="nil"/>
                <w:right w:val="nil"/>
                <w:between w:val="nil"/>
              </w:pBdr>
              <w:spacing w:line="240" w:lineRule="atLeast"/>
              <w:ind w:left="96" w:right="81"/>
              <w:jc w:val="center"/>
              <w:rPr>
                <w:b/>
                <w:i/>
                <w:color w:val="000000"/>
                <w:sz w:val="24"/>
                <w:szCs w:val="24"/>
              </w:rPr>
            </w:pPr>
            <w:r>
              <w:rPr>
                <w:b/>
                <w:i/>
                <w:color w:val="000000"/>
                <w:sz w:val="24"/>
                <w:szCs w:val="24"/>
              </w:rPr>
              <w:t>4</w:t>
            </w:r>
          </w:p>
        </w:tc>
        <w:tc>
          <w:tcPr>
            <w:tcW w:w="708" w:type="dxa"/>
          </w:tcPr>
          <w:p w:rsidR="004253C7" w:rsidRPr="00F2050C" w:rsidRDefault="004253C7" w:rsidP="0081540D">
            <w:pPr>
              <w:pBdr>
                <w:top w:val="nil"/>
                <w:left w:val="nil"/>
                <w:bottom w:val="nil"/>
                <w:right w:val="nil"/>
                <w:between w:val="nil"/>
              </w:pBdr>
              <w:spacing w:line="240" w:lineRule="atLeast"/>
              <w:ind w:right="219"/>
              <w:jc w:val="right"/>
              <w:rPr>
                <w:b/>
                <w:i/>
                <w:color w:val="000000"/>
                <w:sz w:val="24"/>
                <w:szCs w:val="24"/>
              </w:rPr>
            </w:pPr>
            <w:r>
              <w:rPr>
                <w:b/>
                <w:i/>
                <w:color w:val="000000"/>
                <w:sz w:val="24"/>
                <w:szCs w:val="24"/>
              </w:rPr>
              <w:t>4</w:t>
            </w:r>
          </w:p>
        </w:tc>
        <w:tc>
          <w:tcPr>
            <w:tcW w:w="1138" w:type="dxa"/>
          </w:tcPr>
          <w:p w:rsidR="004253C7" w:rsidRPr="00F2050C" w:rsidRDefault="004253C7" w:rsidP="0081540D">
            <w:pPr>
              <w:pBdr>
                <w:top w:val="nil"/>
                <w:left w:val="nil"/>
                <w:bottom w:val="nil"/>
                <w:right w:val="nil"/>
                <w:between w:val="nil"/>
              </w:pBdr>
              <w:spacing w:line="240" w:lineRule="atLeast"/>
              <w:ind w:left="159" w:right="142"/>
              <w:jc w:val="center"/>
              <w:rPr>
                <w:b/>
                <w:i/>
                <w:color w:val="000000"/>
                <w:sz w:val="24"/>
                <w:szCs w:val="24"/>
              </w:rPr>
            </w:pPr>
            <w:r>
              <w:rPr>
                <w:b/>
                <w:i/>
                <w:color w:val="000000"/>
                <w:sz w:val="24"/>
                <w:szCs w:val="24"/>
              </w:rPr>
              <w:t>4</w:t>
            </w:r>
          </w:p>
        </w:tc>
      </w:tr>
      <w:tr w:rsidR="004253C7" w:rsidRPr="00895130" w:rsidTr="0081540D">
        <w:trPr>
          <w:cantSplit/>
          <w:trHeight w:val="376"/>
          <w:tblHeader/>
        </w:trPr>
        <w:tc>
          <w:tcPr>
            <w:tcW w:w="10629" w:type="dxa"/>
            <w:gridSpan w:val="3"/>
          </w:tcPr>
          <w:p w:rsidR="004253C7" w:rsidRPr="00895130" w:rsidRDefault="004253C7" w:rsidP="0081540D">
            <w:pPr>
              <w:pBdr>
                <w:top w:val="nil"/>
                <w:left w:val="nil"/>
                <w:bottom w:val="nil"/>
                <w:right w:val="nil"/>
                <w:between w:val="nil"/>
              </w:pBdr>
              <w:spacing w:line="240" w:lineRule="atLeast"/>
              <w:ind w:right="38"/>
              <w:jc w:val="right"/>
              <w:rPr>
                <w:b/>
                <w:color w:val="000000"/>
                <w:sz w:val="24"/>
                <w:szCs w:val="24"/>
              </w:rPr>
            </w:pPr>
            <w:r w:rsidRPr="00895130">
              <w:rPr>
                <w:b/>
                <w:color w:val="000000"/>
                <w:sz w:val="24"/>
                <w:szCs w:val="24"/>
              </w:rPr>
              <w:t>Итого за учебный год</w:t>
            </w:r>
          </w:p>
        </w:tc>
        <w:tc>
          <w:tcPr>
            <w:tcW w:w="1673" w:type="dxa"/>
          </w:tcPr>
          <w:p w:rsidR="004253C7" w:rsidRPr="00895130" w:rsidRDefault="004253C7" w:rsidP="0081540D">
            <w:pPr>
              <w:pBdr>
                <w:top w:val="nil"/>
                <w:left w:val="nil"/>
                <w:bottom w:val="nil"/>
                <w:right w:val="nil"/>
                <w:between w:val="nil"/>
              </w:pBdr>
              <w:spacing w:line="240" w:lineRule="atLeast"/>
              <w:ind w:left="422" w:right="413"/>
              <w:jc w:val="center"/>
              <w:rPr>
                <w:b/>
                <w:i/>
                <w:color w:val="000000"/>
                <w:sz w:val="24"/>
                <w:szCs w:val="24"/>
              </w:rPr>
            </w:pPr>
          </w:p>
        </w:tc>
        <w:tc>
          <w:tcPr>
            <w:tcW w:w="1015" w:type="dxa"/>
          </w:tcPr>
          <w:p w:rsidR="004253C7" w:rsidRPr="00F2050C" w:rsidRDefault="004253C7" w:rsidP="0081540D">
            <w:pPr>
              <w:pBdr>
                <w:top w:val="nil"/>
                <w:left w:val="nil"/>
                <w:bottom w:val="nil"/>
                <w:right w:val="nil"/>
                <w:between w:val="nil"/>
              </w:pBdr>
              <w:spacing w:line="240" w:lineRule="atLeast"/>
              <w:ind w:left="96" w:right="81"/>
              <w:jc w:val="center"/>
              <w:rPr>
                <w:b/>
                <w:i/>
                <w:color w:val="000000"/>
                <w:sz w:val="24"/>
                <w:szCs w:val="24"/>
              </w:rPr>
            </w:pPr>
            <w:r>
              <w:rPr>
                <w:b/>
                <w:i/>
                <w:color w:val="000000"/>
                <w:sz w:val="24"/>
                <w:szCs w:val="24"/>
              </w:rPr>
              <w:t>136</w:t>
            </w:r>
          </w:p>
        </w:tc>
        <w:tc>
          <w:tcPr>
            <w:tcW w:w="708" w:type="dxa"/>
          </w:tcPr>
          <w:p w:rsidR="004253C7" w:rsidRPr="00F2050C" w:rsidRDefault="004253C7" w:rsidP="0081540D">
            <w:pPr>
              <w:pBdr>
                <w:top w:val="nil"/>
                <w:left w:val="nil"/>
                <w:bottom w:val="nil"/>
                <w:right w:val="nil"/>
                <w:between w:val="nil"/>
              </w:pBdr>
              <w:spacing w:line="240" w:lineRule="atLeast"/>
              <w:ind w:right="159"/>
              <w:jc w:val="right"/>
              <w:rPr>
                <w:b/>
                <w:i/>
                <w:color w:val="000000"/>
                <w:sz w:val="24"/>
                <w:szCs w:val="24"/>
              </w:rPr>
            </w:pPr>
            <w:r>
              <w:rPr>
                <w:b/>
                <w:i/>
                <w:color w:val="000000"/>
                <w:sz w:val="24"/>
                <w:szCs w:val="24"/>
              </w:rPr>
              <w:t>136</w:t>
            </w:r>
          </w:p>
        </w:tc>
        <w:tc>
          <w:tcPr>
            <w:tcW w:w="1138" w:type="dxa"/>
          </w:tcPr>
          <w:p w:rsidR="004253C7" w:rsidRPr="00F2050C" w:rsidRDefault="004253C7" w:rsidP="0081540D">
            <w:pPr>
              <w:pBdr>
                <w:top w:val="nil"/>
                <w:left w:val="nil"/>
                <w:bottom w:val="nil"/>
                <w:right w:val="nil"/>
                <w:between w:val="nil"/>
              </w:pBdr>
              <w:spacing w:line="240" w:lineRule="atLeast"/>
              <w:ind w:left="159" w:right="142"/>
              <w:jc w:val="center"/>
              <w:rPr>
                <w:b/>
                <w:i/>
                <w:color w:val="000000"/>
                <w:sz w:val="24"/>
                <w:szCs w:val="24"/>
              </w:rPr>
            </w:pPr>
            <w:r>
              <w:rPr>
                <w:b/>
                <w:i/>
                <w:color w:val="000000"/>
                <w:sz w:val="24"/>
                <w:szCs w:val="24"/>
              </w:rPr>
              <w:t>136</w:t>
            </w:r>
          </w:p>
        </w:tc>
      </w:tr>
      <w:tr w:rsidR="004253C7" w:rsidRPr="00895130" w:rsidTr="0081540D">
        <w:trPr>
          <w:cantSplit/>
          <w:trHeight w:val="376"/>
          <w:tblHeader/>
        </w:trPr>
        <w:tc>
          <w:tcPr>
            <w:tcW w:w="10629" w:type="dxa"/>
            <w:gridSpan w:val="3"/>
          </w:tcPr>
          <w:p w:rsidR="004253C7" w:rsidRPr="00895130" w:rsidRDefault="004253C7" w:rsidP="0081540D">
            <w:pPr>
              <w:pBdr>
                <w:top w:val="nil"/>
                <w:left w:val="nil"/>
                <w:bottom w:val="nil"/>
                <w:right w:val="nil"/>
                <w:between w:val="nil"/>
              </w:pBdr>
              <w:spacing w:line="240" w:lineRule="atLeast"/>
              <w:ind w:right="38"/>
              <w:jc w:val="right"/>
              <w:rPr>
                <w:b/>
                <w:color w:val="000000"/>
                <w:sz w:val="24"/>
                <w:szCs w:val="24"/>
              </w:rPr>
            </w:pPr>
            <w:r w:rsidRPr="00895130">
              <w:rPr>
                <w:b/>
                <w:color w:val="000000"/>
                <w:sz w:val="24"/>
                <w:szCs w:val="24"/>
              </w:rPr>
              <w:t>Итого на уровень образования</w:t>
            </w:r>
          </w:p>
        </w:tc>
        <w:tc>
          <w:tcPr>
            <w:tcW w:w="4534" w:type="dxa"/>
            <w:gridSpan w:val="4"/>
          </w:tcPr>
          <w:p w:rsidR="004253C7" w:rsidRPr="00895130" w:rsidRDefault="004253C7" w:rsidP="0081540D">
            <w:pPr>
              <w:pBdr>
                <w:top w:val="nil"/>
                <w:left w:val="nil"/>
                <w:bottom w:val="nil"/>
                <w:right w:val="nil"/>
                <w:between w:val="nil"/>
              </w:pBdr>
              <w:spacing w:line="240" w:lineRule="atLeast"/>
              <w:ind w:left="2009" w:right="1995"/>
              <w:jc w:val="center"/>
              <w:rPr>
                <w:b/>
                <w:i/>
                <w:color w:val="000000"/>
                <w:sz w:val="24"/>
                <w:szCs w:val="24"/>
              </w:rPr>
            </w:pPr>
          </w:p>
        </w:tc>
      </w:tr>
    </w:tbl>
    <w:p w:rsidR="004253C7" w:rsidRDefault="004253C7" w:rsidP="004253C7">
      <w:pPr>
        <w:spacing w:line="240" w:lineRule="atLeast"/>
        <w:rPr>
          <w:rFonts w:eastAsia="SchoolBookSanPin"/>
          <w:sz w:val="24"/>
          <w:szCs w:val="24"/>
        </w:rPr>
      </w:pPr>
      <w:r w:rsidRPr="00895130">
        <w:rPr>
          <w:rFonts w:eastAsia="SchoolBookSanPin"/>
          <w:color w:val="FF0000"/>
          <w:sz w:val="24"/>
          <w:szCs w:val="24"/>
        </w:rPr>
        <w:br/>
      </w:r>
    </w:p>
    <w:p w:rsidR="004253C7" w:rsidRDefault="004253C7" w:rsidP="004253C7">
      <w:pPr>
        <w:widowControl/>
        <w:spacing w:line="240" w:lineRule="atLeast"/>
        <w:ind w:firstLine="709"/>
        <w:jc w:val="both"/>
        <w:rPr>
          <w:rFonts w:eastAsia="SchoolBookSanPin"/>
          <w:sz w:val="24"/>
          <w:szCs w:val="24"/>
        </w:rPr>
      </w:pPr>
    </w:p>
    <w:p w:rsidR="004253C7" w:rsidRPr="009D14C4" w:rsidRDefault="004253C7" w:rsidP="004253C7">
      <w:pPr>
        <w:tabs>
          <w:tab w:val="left" w:pos="1360"/>
        </w:tabs>
        <w:spacing w:line="240" w:lineRule="atLeast"/>
        <w:rPr>
          <w:rFonts w:eastAsia="SchoolBookSanPin"/>
          <w:sz w:val="24"/>
          <w:szCs w:val="24"/>
        </w:rPr>
        <w:sectPr w:rsidR="004253C7" w:rsidRPr="009D14C4" w:rsidSect="0060576C">
          <w:pgSz w:w="16840" w:h="11907" w:orient="landscape"/>
          <w:pgMar w:top="567" w:right="851" w:bottom="1134" w:left="992" w:header="567" w:footer="567" w:gutter="0"/>
          <w:cols w:space="720"/>
          <w:titlePg/>
          <w:docGrid w:linePitch="299"/>
        </w:sectPr>
      </w:pPr>
      <w:r>
        <w:rPr>
          <w:rFonts w:eastAsia="SchoolBookSanPin"/>
          <w:b/>
          <w:bCs/>
          <w:sz w:val="24"/>
          <w:szCs w:val="24"/>
        </w:rPr>
        <w:tab/>
      </w:r>
    </w:p>
    <w:p w:rsidR="004253C7" w:rsidRDefault="004253C7" w:rsidP="004253C7">
      <w:pPr>
        <w:widowControl/>
        <w:spacing w:line="240" w:lineRule="atLeast"/>
        <w:ind w:firstLine="709"/>
        <w:rPr>
          <w:rFonts w:eastAsia="SchoolBookSanPin"/>
          <w:b/>
          <w:bCs/>
          <w:sz w:val="24"/>
          <w:szCs w:val="24"/>
        </w:rPr>
      </w:pPr>
      <w:bookmarkStart w:id="35" w:name="_Hlk132546911"/>
      <w:r>
        <w:rPr>
          <w:rFonts w:eastAsia="SchoolBookSanPin"/>
          <w:b/>
          <w:bCs/>
          <w:sz w:val="24"/>
          <w:szCs w:val="24"/>
        </w:rPr>
        <w:lastRenderedPageBreak/>
        <w:t>Календарный план воспитательной работы</w:t>
      </w:r>
      <w:r w:rsidRPr="000E44F6">
        <w:rPr>
          <w:rFonts w:eastAsia="SchoolBookSanPin"/>
          <w:b/>
          <w:bCs/>
          <w:sz w:val="24"/>
          <w:szCs w:val="24"/>
        </w:rPr>
        <w:t xml:space="preserve"> НОО</w:t>
      </w:r>
    </w:p>
    <w:p w:rsidR="004253C7" w:rsidRPr="004D3EA9" w:rsidRDefault="004253C7" w:rsidP="004253C7">
      <w:pPr>
        <w:tabs>
          <w:tab w:val="left" w:pos="1120"/>
        </w:tabs>
        <w:spacing w:line="240" w:lineRule="atLeast"/>
        <w:jc w:val="center"/>
        <w:rPr>
          <w:rFonts w:eastAsia="SchoolBookSanPin"/>
          <w:sz w:val="24"/>
          <w:szCs w:val="24"/>
        </w:rPr>
      </w:pPr>
      <w:r>
        <w:rPr>
          <w:rFonts w:eastAsia="SchoolBookSanPin"/>
          <w:b/>
          <w:bCs/>
          <w:sz w:val="24"/>
          <w:szCs w:val="24"/>
        </w:rPr>
        <w:t>Календарный план воспитательной работы.</w:t>
      </w:r>
      <w:r>
        <w:rPr>
          <w:rFonts w:eastAsia="SchoolBookSanPin"/>
          <w:b/>
          <w:bCs/>
          <w:sz w:val="24"/>
          <w:szCs w:val="24"/>
        </w:rPr>
        <w:tab/>
      </w:r>
      <w:r>
        <w:rPr>
          <w:rFonts w:eastAsia="SchoolBookSanPin"/>
          <w:sz w:val="24"/>
          <w:szCs w:val="24"/>
        </w:rPr>
        <w:br/>
        <w:t xml:space="preserve">Календарный план воспитательной работы составлен на основе Федерального </w:t>
      </w:r>
      <w:r w:rsidRPr="004D3EA9">
        <w:rPr>
          <w:rFonts w:eastAsia="SchoolBookSanPin"/>
          <w:sz w:val="24"/>
          <w:szCs w:val="24"/>
        </w:rPr>
        <w:t xml:space="preserve"> календарн</w:t>
      </w:r>
      <w:r>
        <w:rPr>
          <w:rFonts w:eastAsia="SchoolBookSanPin"/>
          <w:sz w:val="24"/>
          <w:szCs w:val="24"/>
        </w:rPr>
        <w:t xml:space="preserve">ого </w:t>
      </w:r>
      <w:r w:rsidRPr="004D3EA9">
        <w:rPr>
          <w:rFonts w:eastAsia="SchoolBookSanPin"/>
          <w:sz w:val="24"/>
          <w:szCs w:val="24"/>
        </w:rPr>
        <w:t xml:space="preserve"> план</w:t>
      </w:r>
      <w:r>
        <w:rPr>
          <w:rFonts w:eastAsia="SchoolBookSanPin"/>
          <w:sz w:val="24"/>
          <w:szCs w:val="24"/>
        </w:rPr>
        <w:t>а</w:t>
      </w:r>
      <w:r w:rsidRPr="004D3EA9">
        <w:rPr>
          <w:rFonts w:eastAsia="SchoolBookSanPin"/>
          <w:sz w:val="24"/>
          <w:szCs w:val="24"/>
        </w:rPr>
        <w:t xml:space="preserve"> воспитательной работы</w:t>
      </w:r>
      <w:r>
        <w:rPr>
          <w:rFonts w:eastAsia="SchoolBookSanPin"/>
          <w:sz w:val="24"/>
          <w:szCs w:val="24"/>
        </w:rPr>
        <w:t>.</w:t>
      </w:r>
    </w:p>
    <w:p w:rsidR="004253C7" w:rsidRPr="004D3EA9" w:rsidRDefault="004253C7" w:rsidP="004253C7">
      <w:pPr>
        <w:widowControl/>
        <w:spacing w:line="240" w:lineRule="atLeast"/>
        <w:ind w:firstLine="709"/>
        <w:jc w:val="both"/>
        <w:rPr>
          <w:rFonts w:eastAsia="SchoolBookSanPin"/>
          <w:sz w:val="24"/>
          <w:szCs w:val="24"/>
        </w:rPr>
      </w:pPr>
      <w:r>
        <w:rPr>
          <w:rFonts w:eastAsia="SchoolBookSanPin"/>
          <w:sz w:val="24"/>
          <w:szCs w:val="24"/>
        </w:rPr>
        <w:t>П</w:t>
      </w:r>
      <w:r w:rsidRPr="004D3EA9">
        <w:rPr>
          <w:rFonts w:eastAsia="SchoolBookSanPin"/>
          <w:sz w:val="24"/>
          <w:szCs w:val="24"/>
        </w:rPr>
        <w:t xml:space="preserve">лан воспитательной работы может быть реализован в рамках урочной и внеурочной деятельности. </w:t>
      </w:r>
    </w:p>
    <w:p w:rsidR="004253C7" w:rsidRPr="004D3EA9" w:rsidRDefault="004253C7" w:rsidP="004253C7">
      <w:pPr>
        <w:widowControl/>
        <w:spacing w:line="240" w:lineRule="atLeast"/>
        <w:ind w:firstLine="709"/>
        <w:rPr>
          <w:rFonts w:eastAsia="SchoolBookSanPin"/>
          <w:sz w:val="24"/>
          <w:szCs w:val="24"/>
        </w:rPr>
      </w:pPr>
      <w:r w:rsidRPr="004D3EA9">
        <w:rPr>
          <w:rFonts w:eastAsia="SchoolBookSanPin"/>
          <w:sz w:val="24"/>
          <w:szCs w:val="24"/>
        </w:rPr>
        <w:t>Все мероприятия должны проводиться с учетом особенностей основной образовательной программы, а также возрастных, физиологических и психоэмоциональных особенностей обучающихся.</w:t>
      </w:r>
      <w:r>
        <w:rPr>
          <w:rFonts w:eastAsia="SchoolBookSanPin"/>
          <w:sz w:val="24"/>
          <w:szCs w:val="24"/>
        </w:rPr>
        <w:br/>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Сентябрь:</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1 сентября: День знаний;</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 xml:space="preserve">3 сентября: День окончания Второй мировой войны, День солидарности </w:t>
      </w:r>
      <w:r w:rsidRPr="004D3EA9">
        <w:rPr>
          <w:rFonts w:eastAsia="SchoolBookSanPin"/>
          <w:sz w:val="24"/>
          <w:szCs w:val="24"/>
        </w:rPr>
        <w:br/>
        <w:t>в борьбе с терроризмом;</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8 сентября: Международный день распространения грамотности.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Октябрь:</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1 октября: Международный день пожилых людей; Международный день музыки;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4 октября: День защиты животных;</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5 октября: День учителя;</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25 октября: Международный день школьных библиотек;</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Третье воскресенье октября: День отца.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Ноябрь:</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4 ноября: День народного единства;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8 ноября: День памяти погибших при исполнении служебных обязанностей сотрудников органов внутренних дел России;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Последнее воскресенье ноября: День Матери;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30 ноября: День Государственного герба Российской Федерации.</w:t>
      </w:r>
    </w:p>
    <w:p w:rsidR="004253C7" w:rsidRPr="004D3EA9" w:rsidRDefault="004253C7" w:rsidP="004253C7">
      <w:pPr>
        <w:widowControl/>
        <w:spacing w:line="240" w:lineRule="atLeast"/>
        <w:ind w:firstLine="709"/>
        <w:jc w:val="both"/>
        <w:rPr>
          <w:rFonts w:eastAsia="SchoolBookSanPin"/>
          <w:sz w:val="24"/>
          <w:szCs w:val="24"/>
        </w:rPr>
      </w:pP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Декабрь:</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3 декабря: День неизвестного солдата; Международный день инвалидов;</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5 декабря: День добровольца (волонтера) в России;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9 декабря: День Героев Отечества;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12 декабря: День Конституции Российской Федерации.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Январь:</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25 января: День российского студенчества;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Февраль:</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 февраля: День разгрома советскими войсками немецко-фашистских войск</w:t>
      </w:r>
      <w:r w:rsidRPr="004D3EA9">
        <w:rPr>
          <w:rFonts w:eastAsia="SchoolBookSanPin"/>
          <w:sz w:val="24"/>
          <w:szCs w:val="24"/>
        </w:rPr>
        <w:br/>
        <w:t>в Сталинградской битве;</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8 февраля: День российской науки;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 xml:space="preserve">15 февраля: День памяти о россиянах, исполнявших служебный долг </w:t>
      </w:r>
      <w:r w:rsidRPr="004D3EA9">
        <w:rPr>
          <w:rFonts w:eastAsia="SchoolBookSanPin"/>
          <w:sz w:val="24"/>
          <w:szCs w:val="24"/>
        </w:rPr>
        <w:br/>
        <w:t>за пределами Отечества;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21 февраля: Международный день родного языка;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23 февраля: День защитника Отечества.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Март:</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8 марта: Международный женский день;</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18 марта: День воссоединения Крыма с Россией</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27 марта: Всемирный день театра.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Апрель:</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12 апреля: День космонавтики;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19 апреля: День памяти о геноциде советского народа нацистами и их пособниками в годы Великой Отечественной войны</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Май:</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lastRenderedPageBreak/>
        <w:t>1 мая: Праздник Весны и Труда;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9 мая: День Победы;</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19 мая: День детских общественных организаций России;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24 мая: День славянской письменности и культуры.</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Июнь:</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1 июня: День защиты детей;</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6 июня: День русского языка;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12 июня: День России;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22 июня: День памяти и скорби;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27 июня: День молодежи.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Июль:</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8 июля: День семьи, любви и верности.</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Август:</w:t>
      </w:r>
    </w:p>
    <w:p w:rsidR="004253C7" w:rsidRPr="004D3EA9" w:rsidRDefault="004253C7" w:rsidP="004253C7">
      <w:pPr>
        <w:widowControl/>
        <w:spacing w:line="240" w:lineRule="atLeast"/>
        <w:ind w:firstLine="709"/>
        <w:jc w:val="both"/>
        <w:rPr>
          <w:rFonts w:eastAsia="SchoolBookSanPin"/>
          <w:sz w:val="24"/>
          <w:szCs w:val="24"/>
        </w:rPr>
      </w:pPr>
      <w:r w:rsidRPr="004D3EA9">
        <w:rPr>
          <w:iCs/>
          <w:sz w:val="24"/>
          <w:szCs w:val="24"/>
        </w:rPr>
        <w:t>Вторая суббота августа</w:t>
      </w:r>
      <w:r w:rsidRPr="004D3EA9">
        <w:rPr>
          <w:rFonts w:eastAsia="SchoolBookSanPin"/>
          <w:sz w:val="24"/>
          <w:szCs w:val="24"/>
        </w:rPr>
        <w:t>: День физкультурника;</w:t>
      </w:r>
    </w:p>
    <w:p w:rsidR="004253C7" w:rsidRPr="004D3EA9"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22 августа: День Государственного флага Российской Федерации;</w:t>
      </w:r>
    </w:p>
    <w:p w:rsidR="004253C7" w:rsidRDefault="004253C7" w:rsidP="004253C7">
      <w:pPr>
        <w:widowControl/>
        <w:spacing w:line="240" w:lineRule="atLeast"/>
        <w:ind w:firstLine="709"/>
        <w:jc w:val="both"/>
        <w:rPr>
          <w:rFonts w:eastAsia="SchoolBookSanPin"/>
          <w:sz w:val="24"/>
          <w:szCs w:val="24"/>
        </w:rPr>
      </w:pPr>
      <w:r w:rsidRPr="004D3EA9">
        <w:rPr>
          <w:rFonts w:eastAsia="SchoolBookSanPin"/>
          <w:sz w:val="24"/>
          <w:szCs w:val="24"/>
        </w:rPr>
        <w:t>27 августа: День российского кино.</w:t>
      </w:r>
      <w:r>
        <w:rPr>
          <w:rFonts w:eastAsia="SchoolBookSanPin"/>
          <w:sz w:val="24"/>
          <w:szCs w:val="24"/>
        </w:rPr>
        <w:br/>
      </w:r>
    </w:p>
    <w:tbl>
      <w:tblPr>
        <w:tblW w:w="100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60"/>
        <w:gridCol w:w="49"/>
        <w:gridCol w:w="33"/>
        <w:gridCol w:w="1244"/>
        <w:gridCol w:w="50"/>
        <w:gridCol w:w="89"/>
        <w:gridCol w:w="25"/>
        <w:gridCol w:w="2176"/>
        <w:gridCol w:w="31"/>
        <w:gridCol w:w="49"/>
        <w:gridCol w:w="142"/>
        <w:gridCol w:w="2702"/>
      </w:tblGrid>
      <w:tr w:rsidR="004253C7" w:rsidRPr="003764AB" w:rsidTr="0081540D">
        <w:trPr>
          <w:jc w:val="center"/>
        </w:trPr>
        <w:tc>
          <w:tcPr>
            <w:tcW w:w="10050" w:type="dxa"/>
            <w:gridSpan w:val="12"/>
            <w:tcBorders>
              <w:top w:val="single" w:sz="4" w:space="0" w:color="000000"/>
              <w:left w:val="single" w:sz="4" w:space="0" w:color="000000"/>
              <w:bottom w:val="single" w:sz="4" w:space="0" w:color="000000"/>
              <w:right w:val="single" w:sz="4" w:space="0" w:color="000000"/>
            </w:tcBorders>
            <w:shd w:val="clear" w:color="auto" w:fill="D9D9D9"/>
          </w:tcPr>
          <w:p w:rsidR="004253C7" w:rsidRDefault="004253C7" w:rsidP="0081540D">
            <w:pPr>
              <w:spacing w:line="240" w:lineRule="atLeast"/>
              <w:jc w:val="center"/>
              <w:rPr>
                <w:color w:val="000000"/>
                <w:sz w:val="20"/>
                <w:szCs w:val="20"/>
                <w:lang w:eastAsia="ru-RU"/>
              </w:rPr>
            </w:pPr>
          </w:p>
          <w:p w:rsidR="004253C7" w:rsidRPr="003764AB" w:rsidRDefault="004253C7" w:rsidP="0081540D">
            <w:pPr>
              <w:spacing w:line="240" w:lineRule="atLeast"/>
              <w:jc w:val="center"/>
              <w:rPr>
                <w:b/>
                <w:smallCaps/>
                <w:color w:val="000000"/>
                <w:sz w:val="20"/>
                <w:szCs w:val="20"/>
              </w:rPr>
            </w:pPr>
            <w:r>
              <w:rPr>
                <w:b/>
                <w:smallCaps/>
                <w:color w:val="000000"/>
                <w:sz w:val="20"/>
                <w:szCs w:val="20"/>
              </w:rPr>
              <w:t xml:space="preserve">КАЛЕНДАРНЫЙ ПЛАН </w:t>
            </w:r>
            <w:r>
              <w:rPr>
                <w:b/>
                <w:smallCaps/>
                <w:color w:val="000000"/>
                <w:sz w:val="20"/>
                <w:szCs w:val="20"/>
              </w:rPr>
              <w:br/>
            </w:r>
            <w:r w:rsidRPr="003764AB">
              <w:rPr>
                <w:b/>
                <w:smallCaps/>
                <w:color w:val="000000"/>
                <w:sz w:val="20"/>
                <w:szCs w:val="20"/>
              </w:rPr>
              <w:t xml:space="preserve">ВОСПИТАТЕЛЬНОЙ РАБОТЫ ШКОЛЫ </w:t>
            </w:r>
            <w:r>
              <w:rPr>
                <w:b/>
                <w:smallCaps/>
                <w:color w:val="000000"/>
                <w:sz w:val="20"/>
                <w:szCs w:val="20"/>
              </w:rPr>
              <w:t xml:space="preserve"> </w:t>
            </w:r>
            <w:r w:rsidRPr="003764AB">
              <w:rPr>
                <w:b/>
                <w:smallCaps/>
                <w:color w:val="000000"/>
                <w:sz w:val="20"/>
                <w:szCs w:val="20"/>
              </w:rPr>
              <w:t xml:space="preserve">НА </w:t>
            </w:r>
            <w:r>
              <w:rPr>
                <w:b/>
                <w:smallCaps/>
                <w:color w:val="000000"/>
                <w:sz w:val="20"/>
                <w:szCs w:val="20"/>
              </w:rPr>
              <w:t>год</w:t>
            </w:r>
          </w:p>
          <w:p w:rsidR="004253C7" w:rsidRPr="003764AB" w:rsidRDefault="004253C7" w:rsidP="0081540D">
            <w:pPr>
              <w:spacing w:line="240" w:lineRule="atLeast"/>
              <w:rPr>
                <w:color w:val="000000"/>
                <w:sz w:val="20"/>
                <w:szCs w:val="20"/>
              </w:rPr>
            </w:pPr>
          </w:p>
        </w:tc>
      </w:tr>
      <w:tr w:rsidR="004253C7" w:rsidTr="0081540D">
        <w:trPr>
          <w:jc w:val="center"/>
        </w:trPr>
        <w:tc>
          <w:tcPr>
            <w:tcW w:w="10050" w:type="dxa"/>
            <w:gridSpan w:val="12"/>
            <w:tcBorders>
              <w:top w:val="single" w:sz="4" w:space="0" w:color="000000"/>
              <w:left w:val="single" w:sz="4" w:space="0" w:color="000000"/>
              <w:bottom w:val="single" w:sz="4" w:space="0" w:color="000000"/>
              <w:right w:val="single" w:sz="4" w:space="0" w:color="000000"/>
            </w:tcBorders>
          </w:tcPr>
          <w:p w:rsidR="004253C7" w:rsidRPr="003764AB" w:rsidRDefault="004253C7" w:rsidP="0081540D">
            <w:pPr>
              <w:spacing w:line="240" w:lineRule="atLeast"/>
              <w:jc w:val="center"/>
              <w:rPr>
                <w:i/>
                <w:color w:val="000000"/>
                <w:sz w:val="20"/>
                <w:szCs w:val="20"/>
              </w:rPr>
            </w:pPr>
          </w:p>
          <w:p w:rsidR="004253C7" w:rsidRDefault="004253C7" w:rsidP="0081540D">
            <w:pPr>
              <w:spacing w:line="240" w:lineRule="atLeast"/>
              <w:jc w:val="center"/>
              <w:rPr>
                <w:b/>
                <w:sz w:val="20"/>
                <w:szCs w:val="20"/>
              </w:rPr>
            </w:pPr>
            <w:r>
              <w:rPr>
                <w:b/>
                <w:color w:val="000000"/>
                <w:sz w:val="20"/>
                <w:szCs w:val="20"/>
              </w:rPr>
              <w:t>Основные общешкольные дела</w:t>
            </w:r>
          </w:p>
          <w:p w:rsidR="004253C7" w:rsidRDefault="004253C7" w:rsidP="0081540D">
            <w:pPr>
              <w:spacing w:line="240" w:lineRule="atLeast"/>
              <w:jc w:val="center"/>
              <w:rPr>
                <w:i/>
                <w:color w:val="000000"/>
                <w:sz w:val="20"/>
                <w:szCs w:val="20"/>
              </w:rPr>
            </w:pP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rPr>
                <w:color w:val="000000"/>
                <w:sz w:val="20"/>
                <w:szCs w:val="20"/>
              </w:rPr>
            </w:pPr>
          </w:p>
          <w:p w:rsidR="004253C7" w:rsidRDefault="004253C7" w:rsidP="0081540D">
            <w:pPr>
              <w:spacing w:line="240" w:lineRule="atLeast"/>
              <w:jc w:val="center"/>
              <w:rPr>
                <w:color w:val="000000"/>
                <w:sz w:val="20"/>
                <w:szCs w:val="20"/>
              </w:rPr>
            </w:pPr>
            <w:r>
              <w:rPr>
                <w:sz w:val="20"/>
                <w:szCs w:val="20"/>
              </w:rPr>
              <w:t>Дела, события, мероприятия</w:t>
            </w:r>
          </w:p>
        </w:tc>
        <w:tc>
          <w:tcPr>
            <w:tcW w:w="1326" w:type="dxa"/>
            <w:gridSpan w:val="3"/>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Участники</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Ориентировочное</w:t>
            </w:r>
          </w:p>
          <w:p w:rsidR="004253C7" w:rsidRDefault="004253C7" w:rsidP="0081540D">
            <w:pPr>
              <w:spacing w:line="240" w:lineRule="atLeast"/>
              <w:jc w:val="center"/>
              <w:rPr>
                <w:color w:val="000000"/>
                <w:sz w:val="20"/>
                <w:szCs w:val="20"/>
              </w:rPr>
            </w:pPr>
            <w:r>
              <w:rPr>
                <w:color w:val="000000"/>
                <w:sz w:val="20"/>
                <w:szCs w:val="20"/>
              </w:rPr>
              <w:t xml:space="preserve">время </w:t>
            </w:r>
          </w:p>
          <w:p w:rsidR="004253C7" w:rsidRDefault="004253C7" w:rsidP="0081540D">
            <w:pPr>
              <w:spacing w:line="240" w:lineRule="atLeast"/>
              <w:jc w:val="center"/>
              <w:rPr>
                <w:color w:val="000000"/>
                <w:sz w:val="20"/>
                <w:szCs w:val="20"/>
              </w:rPr>
            </w:pPr>
            <w:r>
              <w:rPr>
                <w:color w:val="000000"/>
                <w:sz w:val="20"/>
                <w:szCs w:val="20"/>
              </w:rPr>
              <w:t>проведения</w:t>
            </w:r>
          </w:p>
        </w:tc>
        <w:tc>
          <w:tcPr>
            <w:tcW w:w="2924" w:type="dxa"/>
            <w:gridSpan w:val="4"/>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Ответственные</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Церемония подъема и спуска Государственного флага РФ</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Еженедельно</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Администрация. 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Торжественная линейка «Первый звонок»</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01.09.22</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Администрация, заместитель директора по УВР, 11 класс</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Единый урок безопасности</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01.09.22</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Урок Победы</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01.09.22</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color w:val="000000"/>
                <w:sz w:val="20"/>
                <w:szCs w:val="20"/>
              </w:rPr>
              <w:t>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Акция «Белый цветок»</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13-21.09</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color w:val="000000"/>
                <w:sz w:val="20"/>
                <w:szCs w:val="20"/>
              </w:rPr>
              <w:t>Заместитель директора по УВР, 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sz w:val="20"/>
                <w:szCs w:val="20"/>
              </w:rPr>
              <w:t>Осенний День Здоровья</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сентябрь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Учитель физкультуры</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День учителя в школе: акция по поздравлению учителей, учителей-ветеранов педагогического труда, День самоуправления, концертная программа</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firstLine="21"/>
              <w:jc w:val="center"/>
              <w:rPr>
                <w:sz w:val="20"/>
                <w:szCs w:val="20"/>
              </w:rPr>
            </w:pPr>
            <w:r>
              <w:rPr>
                <w:sz w:val="20"/>
                <w:szCs w:val="20"/>
              </w:rPr>
              <w:t>октябрь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 xml:space="preserve">Заместитель директора по УВР, методист, инициативная группа старшеклассников </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Школьные предметные олимпиады</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Сентябрь-октябрь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Заместитель директора по УВР, учителя-предметники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 xml:space="preserve">Президентские состязания по ОФП </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firstLine="21"/>
              <w:jc w:val="center"/>
              <w:rPr>
                <w:color w:val="000000"/>
                <w:sz w:val="20"/>
                <w:szCs w:val="20"/>
              </w:rPr>
            </w:pPr>
            <w:r>
              <w:rPr>
                <w:color w:val="000000"/>
                <w:sz w:val="20"/>
                <w:szCs w:val="20"/>
              </w:rPr>
              <w:t>октябрь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 xml:space="preserve"> Учителя физкультуры </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Операция «Золотая осень»:</w:t>
            </w:r>
          </w:p>
          <w:p w:rsidR="004253C7" w:rsidRDefault="004253C7" w:rsidP="00DA2D6F">
            <w:pPr>
              <w:widowControl/>
              <w:numPr>
                <w:ilvl w:val="0"/>
                <w:numId w:val="49"/>
              </w:numPr>
              <w:autoSpaceDE/>
              <w:autoSpaceDN/>
              <w:spacing w:line="240" w:lineRule="atLeast"/>
              <w:rPr>
                <w:sz w:val="20"/>
                <w:szCs w:val="20"/>
              </w:rPr>
            </w:pPr>
            <w:r>
              <w:rPr>
                <w:sz w:val="20"/>
                <w:szCs w:val="20"/>
              </w:rPr>
              <w:t>Ярмарка «Дары осени»;</w:t>
            </w:r>
          </w:p>
          <w:p w:rsidR="004253C7" w:rsidRDefault="004253C7" w:rsidP="00DA2D6F">
            <w:pPr>
              <w:widowControl/>
              <w:numPr>
                <w:ilvl w:val="0"/>
                <w:numId w:val="49"/>
              </w:numPr>
              <w:autoSpaceDE/>
              <w:autoSpaceDN/>
              <w:spacing w:line="240" w:lineRule="atLeast"/>
              <w:rPr>
                <w:sz w:val="20"/>
                <w:szCs w:val="20"/>
              </w:rPr>
            </w:pPr>
            <w:r>
              <w:rPr>
                <w:sz w:val="20"/>
                <w:szCs w:val="20"/>
              </w:rPr>
              <w:t>Праздничная программа «Осенняя сказка»;</w:t>
            </w:r>
          </w:p>
          <w:p w:rsidR="004253C7" w:rsidRPr="003764AB" w:rsidRDefault="004253C7" w:rsidP="00DA2D6F">
            <w:pPr>
              <w:widowControl/>
              <w:numPr>
                <w:ilvl w:val="0"/>
                <w:numId w:val="49"/>
              </w:numPr>
              <w:autoSpaceDE/>
              <w:autoSpaceDN/>
              <w:spacing w:line="240" w:lineRule="atLeast"/>
              <w:rPr>
                <w:sz w:val="20"/>
                <w:szCs w:val="20"/>
              </w:rPr>
            </w:pPr>
            <w:r w:rsidRPr="003764AB">
              <w:rPr>
                <w:sz w:val="20"/>
                <w:szCs w:val="20"/>
              </w:rPr>
              <w:t>Конкурс поделок из природного материала и вторичного сырья</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11-17.10</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color w:val="000000"/>
                <w:sz w:val="20"/>
                <w:szCs w:val="20"/>
              </w:rPr>
              <w:t>Заместитель директора по УВР, классные руководители</w:t>
            </w:r>
            <w:r w:rsidRPr="003764AB">
              <w:rPr>
                <w:sz w:val="20"/>
                <w:szCs w:val="20"/>
              </w:rPr>
              <w:t xml:space="preserve">, актив старшеклассников, музыкальный руководитель </w:t>
            </w:r>
          </w:p>
        </w:tc>
      </w:tr>
      <w:tr w:rsidR="004253C7" w:rsidRPr="003764AB" w:rsidTr="0081540D">
        <w:trPr>
          <w:trHeight w:val="2572"/>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lastRenderedPageBreak/>
              <w:t>Общешкольная акция «Единая Россия – сильная Россия!», посвящённая Дню народного единства:</w:t>
            </w:r>
          </w:p>
          <w:p w:rsidR="004253C7" w:rsidRDefault="004253C7" w:rsidP="00DA2D6F">
            <w:pPr>
              <w:widowControl/>
              <w:numPr>
                <w:ilvl w:val="0"/>
                <w:numId w:val="50"/>
              </w:numPr>
              <w:autoSpaceDE/>
              <w:autoSpaceDN/>
              <w:spacing w:line="240" w:lineRule="atLeast"/>
              <w:ind w:left="337" w:hanging="337"/>
              <w:jc w:val="both"/>
              <w:rPr>
                <w:color w:val="000000"/>
                <w:sz w:val="20"/>
                <w:szCs w:val="20"/>
              </w:rPr>
            </w:pPr>
            <w:r>
              <w:rPr>
                <w:color w:val="000000"/>
                <w:sz w:val="20"/>
                <w:szCs w:val="20"/>
              </w:rPr>
              <w:t>тематические классные часы;</w:t>
            </w:r>
          </w:p>
          <w:p w:rsidR="004253C7" w:rsidRDefault="004253C7" w:rsidP="00DA2D6F">
            <w:pPr>
              <w:widowControl/>
              <w:numPr>
                <w:ilvl w:val="0"/>
                <w:numId w:val="50"/>
              </w:numPr>
              <w:autoSpaceDE/>
              <w:autoSpaceDN/>
              <w:spacing w:line="240" w:lineRule="atLeast"/>
              <w:ind w:left="337" w:hanging="337"/>
              <w:jc w:val="both"/>
              <w:rPr>
                <w:color w:val="000000"/>
                <w:sz w:val="20"/>
                <w:szCs w:val="20"/>
              </w:rPr>
            </w:pPr>
            <w:r>
              <w:rPr>
                <w:color w:val="000000"/>
                <w:sz w:val="20"/>
                <w:szCs w:val="20"/>
              </w:rPr>
              <w:t>конкурс рисунков и плакатов.</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5-10.11</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color w:val="000000"/>
                <w:sz w:val="20"/>
                <w:szCs w:val="20"/>
              </w:rPr>
              <w:t>Заместитель директора по УВР</w:t>
            </w:r>
            <w:r w:rsidRPr="003764AB">
              <w:rPr>
                <w:sz w:val="20"/>
                <w:szCs w:val="20"/>
              </w:rPr>
              <w:t>, классные руководители, учитель истории и обществознания, ИЗО</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Уроки правовой культуры «Права ребёнка – твои права»</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вторая неделя месяца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 xml:space="preserve">Социальный педагог, </w:t>
            </w:r>
            <w:r>
              <w:rPr>
                <w:color w:val="000000"/>
                <w:sz w:val="20"/>
                <w:szCs w:val="20"/>
              </w:rPr>
              <w:t>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Мероприятия, посвящённые Дню матери: выставка рисунков, фотографий, акции по поздравлению мам с Днем матери, конкурсная программа «Мама, папа, я – отличная семья!», беседы</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firstLine="21"/>
              <w:jc w:val="center"/>
              <w:rPr>
                <w:color w:val="000000"/>
                <w:sz w:val="20"/>
                <w:szCs w:val="20"/>
              </w:rPr>
            </w:pPr>
            <w:r>
              <w:rPr>
                <w:color w:val="000000"/>
                <w:sz w:val="20"/>
                <w:szCs w:val="20"/>
              </w:rPr>
              <w:t>ноябрь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Заместитель директора по УВР, 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День правовой защиты детей.  Анкетирование учащихся на случай нарушения их прав и свобод в школе и семье</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ноябрь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 xml:space="preserve">Социальный педагог, классные руководители </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Новый год в школе: украшение кабинетов, оформление окон, конкурс рисунков, поделок, утренники</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firstLine="21"/>
              <w:jc w:val="center"/>
              <w:rPr>
                <w:color w:val="000000"/>
                <w:sz w:val="20"/>
                <w:szCs w:val="20"/>
              </w:rPr>
            </w:pPr>
            <w:r>
              <w:rPr>
                <w:color w:val="000000"/>
                <w:sz w:val="20"/>
                <w:szCs w:val="20"/>
              </w:rPr>
              <w:t>декабрь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Заместитель директора по УВР, 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left="-72"/>
              <w:rPr>
                <w:sz w:val="20"/>
                <w:szCs w:val="20"/>
              </w:rPr>
            </w:pPr>
            <w:r>
              <w:rPr>
                <w:sz w:val="20"/>
                <w:szCs w:val="20"/>
              </w:rPr>
              <w:t>9 декабря – День героев Отечества:</w:t>
            </w:r>
          </w:p>
          <w:p w:rsidR="004253C7" w:rsidRDefault="004253C7" w:rsidP="00DA2D6F">
            <w:pPr>
              <w:widowControl/>
              <w:numPr>
                <w:ilvl w:val="0"/>
                <w:numId w:val="51"/>
              </w:numPr>
              <w:autoSpaceDE/>
              <w:autoSpaceDN/>
              <w:spacing w:line="240" w:lineRule="atLeast"/>
              <w:rPr>
                <w:color w:val="000000"/>
                <w:sz w:val="20"/>
                <w:szCs w:val="20"/>
              </w:rPr>
            </w:pPr>
            <w:r>
              <w:rPr>
                <w:color w:val="000000"/>
                <w:sz w:val="20"/>
                <w:szCs w:val="20"/>
              </w:rPr>
              <w:t>просмотр фильмов «Герои России»;</w:t>
            </w:r>
          </w:p>
          <w:p w:rsidR="004253C7" w:rsidRPr="003764AB" w:rsidRDefault="004253C7" w:rsidP="00DA2D6F">
            <w:pPr>
              <w:widowControl/>
              <w:numPr>
                <w:ilvl w:val="0"/>
                <w:numId w:val="51"/>
              </w:numPr>
              <w:autoSpaceDE/>
              <w:autoSpaceDN/>
              <w:spacing w:line="240" w:lineRule="atLeast"/>
              <w:rPr>
                <w:color w:val="000000"/>
                <w:sz w:val="20"/>
                <w:szCs w:val="20"/>
              </w:rPr>
            </w:pPr>
            <w:r w:rsidRPr="003764AB">
              <w:rPr>
                <w:color w:val="000000"/>
                <w:sz w:val="20"/>
                <w:szCs w:val="20"/>
              </w:rPr>
              <w:t>тематические экскурсии в районный музей.</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9.12</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 xml:space="preserve">Администрация, </w:t>
            </w:r>
            <w:r>
              <w:rPr>
                <w:color w:val="000000"/>
                <w:sz w:val="20"/>
                <w:szCs w:val="20"/>
              </w:rPr>
              <w:t>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tabs>
                <w:tab w:val="left" w:pos="1134"/>
              </w:tabs>
              <w:spacing w:line="240" w:lineRule="atLeast"/>
              <w:rPr>
                <w:sz w:val="20"/>
                <w:szCs w:val="20"/>
              </w:rPr>
            </w:pPr>
            <w:r w:rsidRPr="003764AB">
              <w:rPr>
                <w:sz w:val="20"/>
                <w:szCs w:val="20"/>
              </w:rPr>
              <w:t>Мероприятия, посвященные Дню Конституции РФ</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декабрь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jc w:val="both"/>
              <w:rPr>
                <w:color w:val="000000"/>
                <w:sz w:val="20"/>
                <w:szCs w:val="20"/>
                <w:u w:val="single"/>
              </w:rPr>
            </w:pPr>
            <w:r w:rsidRPr="003764AB">
              <w:rPr>
                <w:color w:val="000000"/>
                <w:sz w:val="20"/>
                <w:szCs w:val="20"/>
                <w:u w:val="single"/>
              </w:rPr>
              <w:t>Заместитель директора по УВР, 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Природоохранная акция «Покормите птиц»</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декабрь-февраль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 xml:space="preserve">Учителя биологии, технологии, </w:t>
            </w:r>
            <w:r w:rsidRPr="003764AB">
              <w:rPr>
                <w:color w:val="000000"/>
                <w:sz w:val="20"/>
                <w:szCs w:val="20"/>
              </w:rPr>
              <w:t>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Мероприятия месячника гражданского и патриотического воспитания</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Январь-февраль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Заместитель директора по УВР, классные руководители</w:t>
            </w:r>
          </w:p>
        </w:tc>
      </w:tr>
      <w:tr w:rsidR="004253C7" w:rsidRPr="003764AB" w:rsidTr="0081540D">
        <w:trPr>
          <w:trHeight w:val="2684"/>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ind w:left="45"/>
              <w:rPr>
                <w:sz w:val="20"/>
                <w:szCs w:val="20"/>
              </w:rPr>
            </w:pPr>
            <w:r w:rsidRPr="003764AB">
              <w:rPr>
                <w:sz w:val="20"/>
                <w:szCs w:val="20"/>
              </w:rPr>
              <w:t xml:space="preserve">25 января – День освобождения города Воронежа от немецко-фашистских захватчиков: </w:t>
            </w:r>
          </w:p>
          <w:p w:rsidR="004253C7" w:rsidRPr="003764AB" w:rsidRDefault="004253C7" w:rsidP="0081540D">
            <w:pPr>
              <w:spacing w:line="240" w:lineRule="atLeast"/>
              <w:ind w:left="45"/>
              <w:rPr>
                <w:sz w:val="20"/>
                <w:szCs w:val="20"/>
              </w:rPr>
            </w:pPr>
            <w:r w:rsidRPr="003764AB">
              <w:rPr>
                <w:sz w:val="20"/>
                <w:szCs w:val="20"/>
              </w:rPr>
              <w:t>1) торжественная линейка;</w:t>
            </w:r>
          </w:p>
          <w:p w:rsidR="004253C7" w:rsidRPr="003764AB" w:rsidRDefault="004253C7" w:rsidP="0081540D">
            <w:pPr>
              <w:spacing w:line="240" w:lineRule="atLeast"/>
              <w:ind w:left="45"/>
              <w:rPr>
                <w:sz w:val="20"/>
                <w:szCs w:val="20"/>
              </w:rPr>
            </w:pPr>
            <w:r w:rsidRPr="003764AB">
              <w:rPr>
                <w:sz w:val="20"/>
                <w:szCs w:val="20"/>
              </w:rPr>
              <w:t>32 музейный час «В боях за Воронеж»;</w:t>
            </w:r>
          </w:p>
          <w:p w:rsidR="004253C7" w:rsidRPr="003764AB" w:rsidRDefault="004253C7" w:rsidP="0081540D">
            <w:pPr>
              <w:spacing w:line="240" w:lineRule="atLeast"/>
              <w:ind w:left="45"/>
              <w:rPr>
                <w:sz w:val="20"/>
                <w:szCs w:val="20"/>
              </w:rPr>
            </w:pPr>
            <w:r w:rsidRPr="003764AB">
              <w:rPr>
                <w:sz w:val="20"/>
                <w:szCs w:val="20"/>
              </w:rPr>
              <w:t>3) виртуальная экскурсия по боевым местам Воронежа</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sz w:val="20"/>
                <w:szCs w:val="20"/>
              </w:rPr>
            </w:pPr>
            <w:r>
              <w:rPr>
                <w:sz w:val="20"/>
                <w:szCs w:val="20"/>
              </w:rPr>
              <w:t>25.01</w:t>
            </w:r>
          </w:p>
          <w:p w:rsidR="004253C7" w:rsidRDefault="004253C7" w:rsidP="0081540D">
            <w:pPr>
              <w:spacing w:line="240" w:lineRule="atLeast"/>
              <w:rPr>
                <w:sz w:val="20"/>
                <w:szCs w:val="20"/>
              </w:rPr>
            </w:pP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Зам. директора,</w:t>
            </w:r>
            <w:r w:rsidRPr="003764AB">
              <w:rPr>
                <w:color w:val="000000"/>
                <w:sz w:val="20"/>
                <w:szCs w:val="20"/>
              </w:rPr>
              <w:t xml:space="preserve"> классные руководители,</w:t>
            </w:r>
            <w:r w:rsidRPr="003764AB">
              <w:rPr>
                <w:sz w:val="20"/>
                <w:szCs w:val="20"/>
              </w:rPr>
              <w:t xml:space="preserve"> учитель истории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 xml:space="preserve">Час памяти «Блокада Ленинграда» </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firstLine="21"/>
              <w:jc w:val="center"/>
              <w:rPr>
                <w:color w:val="000000"/>
                <w:sz w:val="20"/>
                <w:szCs w:val="20"/>
              </w:rPr>
            </w:pPr>
            <w:r>
              <w:rPr>
                <w:sz w:val="20"/>
                <w:szCs w:val="20"/>
              </w:rPr>
              <w:t>последняя неделя месяца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Неделя начальных классов (викторины, интеллектуальные игры, конкурсные программы)</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февраль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МО учителей начальных классов</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left="45"/>
              <w:rPr>
                <w:sz w:val="20"/>
                <w:szCs w:val="20"/>
              </w:rPr>
            </w:pPr>
            <w:r>
              <w:rPr>
                <w:sz w:val="20"/>
                <w:szCs w:val="20"/>
              </w:rPr>
              <w:t>День воинов-интернационалистов:</w:t>
            </w:r>
          </w:p>
          <w:p w:rsidR="004253C7" w:rsidRPr="003764AB" w:rsidRDefault="004253C7" w:rsidP="00DA2D6F">
            <w:pPr>
              <w:widowControl/>
              <w:numPr>
                <w:ilvl w:val="0"/>
                <w:numId w:val="48"/>
              </w:numPr>
              <w:autoSpaceDE/>
              <w:autoSpaceDN/>
              <w:spacing w:line="240" w:lineRule="atLeast"/>
              <w:ind w:left="479" w:hanging="284"/>
              <w:rPr>
                <w:color w:val="000000"/>
                <w:sz w:val="20"/>
                <w:szCs w:val="20"/>
              </w:rPr>
            </w:pPr>
            <w:r w:rsidRPr="003764AB">
              <w:rPr>
                <w:color w:val="000000"/>
                <w:sz w:val="20"/>
                <w:szCs w:val="20"/>
              </w:rPr>
              <w:t>классные часы с приглашением участников боевых действий;</w:t>
            </w:r>
          </w:p>
          <w:p w:rsidR="004253C7" w:rsidRPr="003764AB" w:rsidRDefault="004253C7" w:rsidP="00DA2D6F">
            <w:pPr>
              <w:widowControl/>
              <w:numPr>
                <w:ilvl w:val="0"/>
                <w:numId w:val="48"/>
              </w:numPr>
              <w:autoSpaceDE/>
              <w:autoSpaceDN/>
              <w:spacing w:line="240" w:lineRule="atLeast"/>
              <w:ind w:left="479" w:hanging="284"/>
              <w:rPr>
                <w:color w:val="000000"/>
                <w:sz w:val="20"/>
                <w:szCs w:val="20"/>
              </w:rPr>
            </w:pPr>
            <w:r w:rsidRPr="003764AB">
              <w:rPr>
                <w:color w:val="000000"/>
                <w:sz w:val="20"/>
                <w:szCs w:val="20"/>
              </w:rPr>
              <w:t>митинг с возложение памятной гирлянды к памятнику воинам-</w:t>
            </w:r>
            <w:r w:rsidRPr="003764AB">
              <w:rPr>
                <w:color w:val="000000"/>
                <w:sz w:val="20"/>
                <w:szCs w:val="20"/>
              </w:rPr>
              <w:lastRenderedPageBreak/>
              <w:t>интернационалистам.</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lastRenderedPageBreak/>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третья неделя месяца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 xml:space="preserve">Администрация, </w:t>
            </w: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ind w:left="45"/>
              <w:rPr>
                <w:sz w:val="20"/>
                <w:szCs w:val="20"/>
              </w:rPr>
            </w:pPr>
            <w:r w:rsidRPr="003764AB">
              <w:rPr>
                <w:sz w:val="20"/>
                <w:szCs w:val="20"/>
              </w:rPr>
              <w:lastRenderedPageBreak/>
              <w:t>Классные огоньки «Поздравляем мальчиков и пап»</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третья неделя месяца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color w:val="000000"/>
                <w:sz w:val="20"/>
                <w:szCs w:val="20"/>
              </w:rPr>
              <w:t>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ind w:left="45"/>
              <w:rPr>
                <w:sz w:val="20"/>
                <w:szCs w:val="20"/>
              </w:rPr>
            </w:pPr>
            <w:r w:rsidRPr="003764AB">
              <w:rPr>
                <w:sz w:val="20"/>
                <w:szCs w:val="20"/>
              </w:rPr>
              <w:t>Конкурс чтецов «Солдатами не рождаются…», посвящённый Дню защитников Отечества</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последняя неделя месяца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 xml:space="preserve">Учителя русского языка и литературы, </w:t>
            </w:r>
            <w:r w:rsidRPr="003764AB">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8 Марта в школе: конкурс рисунков, акция по поздравлению мам, бабушек, девочек, утренник</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firstLine="21"/>
              <w:jc w:val="center"/>
              <w:rPr>
                <w:color w:val="000000"/>
                <w:sz w:val="20"/>
                <w:szCs w:val="20"/>
              </w:rPr>
            </w:pPr>
            <w:r>
              <w:rPr>
                <w:color w:val="000000"/>
                <w:sz w:val="20"/>
                <w:szCs w:val="20"/>
              </w:rPr>
              <w:t>март</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«Весёлая Масленица»</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март</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color w:val="000000"/>
                <w:sz w:val="20"/>
                <w:szCs w:val="20"/>
              </w:rPr>
              <w:t>Заместитель директора по УВР, актив старшеклассников</w:t>
            </w:r>
            <w:r w:rsidRPr="003764AB">
              <w:rPr>
                <w:sz w:val="20"/>
                <w:szCs w:val="20"/>
              </w:rPr>
              <w:t xml:space="preserve">, </w:t>
            </w:r>
            <w:r w:rsidRPr="003764AB">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hd w:val="clear" w:color="auto" w:fill="FFFFFF"/>
              <w:spacing w:line="240" w:lineRule="atLeast"/>
              <w:ind w:right="67"/>
              <w:rPr>
                <w:sz w:val="20"/>
                <w:szCs w:val="20"/>
              </w:rPr>
            </w:pPr>
            <w:r w:rsidRPr="003764AB">
              <w:rPr>
                <w:sz w:val="20"/>
                <w:szCs w:val="20"/>
              </w:rPr>
              <w:t>Тематические классные  часы, посвященные вхождению Крыма и Севастополя в состав Российской Федерации</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март</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FF"/>
                <w:sz w:val="20"/>
                <w:szCs w:val="20"/>
                <w:u w:val="single"/>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Неделя детской книги, неделя сказки</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третья неделя месяца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color w:val="000000"/>
                <w:sz w:val="20"/>
                <w:szCs w:val="20"/>
              </w:rPr>
              <w:t>Классные руководители</w:t>
            </w:r>
            <w:r>
              <w:rPr>
                <w:sz w:val="20"/>
                <w:szCs w:val="20"/>
              </w:rPr>
              <w:t>, зав. библиотекой</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sidRPr="003764AB">
              <w:rPr>
                <w:sz w:val="20"/>
                <w:szCs w:val="20"/>
              </w:rPr>
              <w:t xml:space="preserve">Мероприятия месячника нравственного воспитания «Спешите делать добрые дела». </w:t>
            </w:r>
            <w:r>
              <w:rPr>
                <w:sz w:val="20"/>
                <w:szCs w:val="20"/>
              </w:rPr>
              <w:t>Весенняя неделя добра</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firstLine="21"/>
              <w:jc w:val="center"/>
              <w:rPr>
                <w:color w:val="000000"/>
                <w:sz w:val="20"/>
                <w:szCs w:val="20"/>
              </w:rPr>
            </w:pPr>
            <w:r>
              <w:rPr>
                <w:color w:val="000000"/>
                <w:sz w:val="20"/>
                <w:szCs w:val="20"/>
              </w:rPr>
              <w:t>апрель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Заместитель директора по УВР, 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День птиц</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первая неделя месяца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 xml:space="preserve">Учитель биологии, </w:t>
            </w: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День космонавтики: тематические классные часы, конкурс рисунков</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firstLine="21"/>
              <w:jc w:val="center"/>
              <w:rPr>
                <w:color w:val="000000"/>
                <w:sz w:val="20"/>
                <w:szCs w:val="20"/>
              </w:rPr>
            </w:pPr>
            <w:r>
              <w:rPr>
                <w:color w:val="000000"/>
                <w:sz w:val="20"/>
                <w:szCs w:val="20"/>
              </w:rPr>
              <w:t>апрель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Актив старшеклассников, 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color w:val="1C1C1C"/>
                <w:sz w:val="20"/>
                <w:szCs w:val="20"/>
              </w:rPr>
              <w:t xml:space="preserve">День Победы: акции «Бессмертный полк», «С праздником, ветеран!», концерт в ДК, </w:t>
            </w:r>
            <w:r w:rsidRPr="003764AB">
              <w:rPr>
                <w:sz w:val="20"/>
                <w:szCs w:val="20"/>
              </w:rPr>
              <w:t>проект «Окна Победы», митинг, флеш-моб «День Победы»</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9.05</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sz w:val="20"/>
                <w:szCs w:val="20"/>
              </w:rPr>
              <w:t xml:space="preserve">Администрация, актив старшеклассников, </w:t>
            </w:r>
            <w:r w:rsidRPr="003764AB">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Участие в районном этапе областного творческого конкурса «Старая, старая сказка»</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май</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 xml:space="preserve">Методист, </w:t>
            </w:r>
            <w:r>
              <w:rPr>
                <w:color w:val="000000"/>
                <w:sz w:val="20"/>
                <w:szCs w:val="20"/>
              </w:rPr>
              <w:t>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Весенние спортивные соревнования «Весёлые старты»</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май</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 xml:space="preserve">Актив старшеклассников, </w:t>
            </w:r>
            <w:r w:rsidRPr="003764AB">
              <w:rPr>
                <w:color w:val="000000"/>
                <w:sz w:val="20"/>
                <w:szCs w:val="20"/>
              </w:rPr>
              <w:t>классные руководители</w:t>
            </w:r>
            <w:r w:rsidRPr="003764AB">
              <w:rPr>
                <w:sz w:val="20"/>
                <w:szCs w:val="20"/>
              </w:rPr>
              <w:t>, учитель физкультуры</w:t>
            </w:r>
          </w:p>
        </w:tc>
      </w:tr>
      <w:tr w:rsidR="004253C7" w:rsidTr="0081540D">
        <w:trPr>
          <w:trHeight w:val="1974"/>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День семьи:</w:t>
            </w:r>
          </w:p>
          <w:p w:rsidR="004253C7" w:rsidRPr="003764AB" w:rsidRDefault="004253C7" w:rsidP="00DA2D6F">
            <w:pPr>
              <w:widowControl/>
              <w:numPr>
                <w:ilvl w:val="0"/>
                <w:numId w:val="52"/>
              </w:numPr>
              <w:autoSpaceDE/>
              <w:autoSpaceDN/>
              <w:spacing w:line="240" w:lineRule="atLeast"/>
              <w:ind w:left="479" w:hanging="284"/>
              <w:rPr>
                <w:color w:val="000000"/>
                <w:sz w:val="20"/>
                <w:szCs w:val="20"/>
              </w:rPr>
            </w:pPr>
            <w:r w:rsidRPr="003764AB">
              <w:rPr>
                <w:color w:val="000000"/>
                <w:sz w:val="20"/>
                <w:szCs w:val="20"/>
              </w:rPr>
              <w:t>классные часы с приглашением родителей;</w:t>
            </w:r>
          </w:p>
          <w:p w:rsidR="004253C7" w:rsidRPr="003764AB" w:rsidRDefault="004253C7" w:rsidP="00DA2D6F">
            <w:pPr>
              <w:widowControl/>
              <w:numPr>
                <w:ilvl w:val="0"/>
                <w:numId w:val="52"/>
              </w:numPr>
              <w:autoSpaceDE/>
              <w:autoSpaceDN/>
              <w:spacing w:line="240" w:lineRule="atLeast"/>
              <w:ind w:left="479" w:hanging="284"/>
              <w:rPr>
                <w:color w:val="000000"/>
                <w:sz w:val="20"/>
                <w:szCs w:val="20"/>
              </w:rPr>
            </w:pPr>
            <w:r w:rsidRPr="003764AB">
              <w:rPr>
                <w:color w:val="000000"/>
                <w:sz w:val="20"/>
                <w:szCs w:val="20"/>
              </w:rPr>
              <w:t>мультимедийные презентации «Моя родословная», посвящённом Международному Дню семьи</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третья неделя месяца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 xml:space="preserve">Администрация, </w:t>
            </w:r>
            <w:r>
              <w:rPr>
                <w:color w:val="000000"/>
                <w:sz w:val="20"/>
                <w:szCs w:val="20"/>
              </w:rPr>
              <w:t>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Торжественная линейка «Последний звонок»</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firstLine="21"/>
              <w:jc w:val="center"/>
              <w:rPr>
                <w:color w:val="000000"/>
                <w:sz w:val="20"/>
                <w:szCs w:val="20"/>
              </w:rPr>
            </w:pPr>
            <w:r>
              <w:rPr>
                <w:color w:val="000000"/>
                <w:sz w:val="20"/>
                <w:szCs w:val="20"/>
              </w:rPr>
              <w:t>май</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Заместитель директора по УВР, 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 xml:space="preserve">Мониторинг динамики личностного развития школьников </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май</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color w:val="000000"/>
                <w:sz w:val="20"/>
                <w:szCs w:val="20"/>
              </w:rPr>
              <w:t>Заместитель директора по УВР, 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Праздник «День защиты детей»</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1.06</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 xml:space="preserve">Актив старшеклассников, </w:t>
            </w:r>
            <w:r w:rsidRPr="003764AB">
              <w:rPr>
                <w:color w:val="000000"/>
                <w:sz w:val="20"/>
                <w:szCs w:val="20"/>
              </w:rPr>
              <w:t>заместитель директора по УВР, классные руководители</w:t>
            </w:r>
          </w:p>
        </w:tc>
      </w:tr>
      <w:tr w:rsidR="004253C7" w:rsidRPr="003764AB" w:rsidTr="0081540D">
        <w:trPr>
          <w:trHeight w:val="1171"/>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Интеллектуальные, познавательные, творческие мероприятия (согласно плану работы летнего пришкольного лагеря)</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июнь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color w:val="000000"/>
                <w:sz w:val="20"/>
                <w:szCs w:val="20"/>
              </w:rPr>
              <w:t>Заместитель директора по УВР, классные руководители</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 xml:space="preserve">Конкурсы рисунков, плакатов, беседы по БДД (согласно плану работы летнего пришкольного </w:t>
            </w:r>
            <w:r w:rsidRPr="003764AB">
              <w:rPr>
                <w:sz w:val="20"/>
                <w:szCs w:val="20"/>
              </w:rPr>
              <w:lastRenderedPageBreak/>
              <w:t xml:space="preserve">лагеря) </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lastRenderedPageBreak/>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июнь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color w:val="000000"/>
                <w:sz w:val="20"/>
                <w:szCs w:val="20"/>
              </w:rPr>
              <w:t>Заместитель директора по УВР, классные руководители</w:t>
            </w:r>
          </w:p>
        </w:tc>
      </w:tr>
      <w:tr w:rsidR="004253C7" w:rsidTr="0081540D">
        <w:trPr>
          <w:trHeight w:val="203"/>
          <w:jc w:val="center"/>
        </w:trPr>
        <w:tc>
          <w:tcPr>
            <w:tcW w:w="10050" w:type="dxa"/>
            <w:gridSpan w:val="12"/>
            <w:tcBorders>
              <w:top w:val="single" w:sz="4" w:space="0" w:color="000000"/>
              <w:left w:val="single" w:sz="4" w:space="0" w:color="000000"/>
              <w:bottom w:val="single" w:sz="4" w:space="0" w:color="000000"/>
              <w:right w:val="single" w:sz="4" w:space="0" w:color="000000"/>
            </w:tcBorders>
          </w:tcPr>
          <w:p w:rsidR="004253C7" w:rsidRPr="00742116" w:rsidRDefault="004253C7" w:rsidP="0081540D">
            <w:pPr>
              <w:spacing w:line="240" w:lineRule="atLeast"/>
              <w:rPr>
                <w:b/>
                <w:color w:val="000000"/>
                <w:sz w:val="20"/>
                <w:szCs w:val="20"/>
              </w:rPr>
            </w:pPr>
            <w:r w:rsidRPr="003764AB">
              <w:rPr>
                <w:b/>
                <w:color w:val="000000"/>
                <w:sz w:val="20"/>
                <w:szCs w:val="20"/>
              </w:rPr>
              <w:lastRenderedPageBreak/>
              <w:t xml:space="preserve">   </w:t>
            </w:r>
            <w:r>
              <w:rPr>
                <w:b/>
                <w:color w:val="000000"/>
                <w:sz w:val="20"/>
                <w:szCs w:val="20"/>
              </w:rPr>
              <w:t xml:space="preserve">Внеурочная деятельность и ДО </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 xml:space="preserve">Название курса </w:t>
            </w:r>
          </w:p>
        </w:tc>
        <w:tc>
          <w:tcPr>
            <w:tcW w:w="1326" w:type="dxa"/>
            <w:gridSpan w:val="3"/>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 xml:space="preserve">Классы </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 xml:space="preserve">Количество </w:t>
            </w:r>
          </w:p>
          <w:p w:rsidR="004253C7" w:rsidRDefault="004253C7" w:rsidP="0081540D">
            <w:pPr>
              <w:spacing w:line="240" w:lineRule="atLeast"/>
              <w:jc w:val="center"/>
              <w:rPr>
                <w:color w:val="000000"/>
                <w:sz w:val="20"/>
                <w:szCs w:val="20"/>
              </w:rPr>
            </w:pPr>
            <w:r>
              <w:rPr>
                <w:color w:val="000000"/>
                <w:sz w:val="20"/>
                <w:szCs w:val="20"/>
              </w:rPr>
              <w:t xml:space="preserve">часов </w:t>
            </w:r>
          </w:p>
          <w:p w:rsidR="004253C7" w:rsidRDefault="004253C7" w:rsidP="0081540D">
            <w:pPr>
              <w:spacing w:line="240" w:lineRule="atLeast"/>
              <w:jc w:val="center"/>
              <w:rPr>
                <w:color w:val="000000"/>
                <w:sz w:val="20"/>
                <w:szCs w:val="20"/>
              </w:rPr>
            </w:pPr>
            <w:r>
              <w:rPr>
                <w:color w:val="000000"/>
                <w:sz w:val="20"/>
                <w:szCs w:val="20"/>
              </w:rPr>
              <w:t>в неделю</w:t>
            </w:r>
          </w:p>
        </w:tc>
        <w:tc>
          <w:tcPr>
            <w:tcW w:w="2924" w:type="dxa"/>
            <w:gridSpan w:val="4"/>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Ответственные</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sz w:val="20"/>
                <w:szCs w:val="20"/>
              </w:rPr>
              <w:t>Кружок «Речевой этикет»</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Фонова Т.А.</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sz w:val="20"/>
                <w:szCs w:val="20"/>
              </w:rPr>
              <w:t>Секция «Мини-лапта»</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Аверьянов В.В.</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Кружок «Волшебное слово»</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Аверьянова Л.М.</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Секция «Футбол» (ДЮСШ)</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Зотов Ю.А.</w:t>
            </w:r>
          </w:p>
        </w:tc>
      </w:tr>
      <w:tr w:rsidR="004253C7" w:rsidTr="0081540D">
        <w:trPr>
          <w:trHeight w:val="319"/>
          <w:jc w:val="center"/>
        </w:trPr>
        <w:tc>
          <w:tcPr>
            <w:tcW w:w="10050" w:type="dxa"/>
            <w:gridSpan w:val="12"/>
            <w:tcBorders>
              <w:top w:val="single" w:sz="4" w:space="0" w:color="000000"/>
              <w:left w:val="single" w:sz="4" w:space="0" w:color="000000"/>
              <w:bottom w:val="single" w:sz="4" w:space="0" w:color="000000"/>
              <w:right w:val="single" w:sz="4" w:space="0" w:color="000000"/>
            </w:tcBorders>
          </w:tcPr>
          <w:p w:rsidR="004253C7" w:rsidRPr="00742116" w:rsidRDefault="004253C7" w:rsidP="0081540D">
            <w:pPr>
              <w:spacing w:line="240" w:lineRule="atLeast"/>
              <w:rPr>
                <w:b/>
                <w:color w:val="000000"/>
                <w:sz w:val="20"/>
                <w:szCs w:val="20"/>
              </w:rPr>
            </w:pPr>
            <w:r>
              <w:rPr>
                <w:b/>
                <w:color w:val="000000"/>
                <w:sz w:val="20"/>
                <w:szCs w:val="20"/>
              </w:rPr>
              <w:t xml:space="preserve">                                                       Самоуправление</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rPr>
                <w:color w:val="000000"/>
                <w:sz w:val="20"/>
                <w:szCs w:val="20"/>
              </w:rPr>
            </w:pPr>
          </w:p>
          <w:p w:rsidR="004253C7" w:rsidRDefault="004253C7" w:rsidP="0081540D">
            <w:pPr>
              <w:spacing w:line="240" w:lineRule="atLeast"/>
              <w:jc w:val="center"/>
              <w:rPr>
                <w:color w:val="000000"/>
                <w:sz w:val="20"/>
                <w:szCs w:val="20"/>
              </w:rPr>
            </w:pPr>
            <w:r>
              <w:rPr>
                <w:sz w:val="20"/>
                <w:szCs w:val="20"/>
              </w:rPr>
              <w:t>Дела, события, мероприятия</w:t>
            </w:r>
          </w:p>
        </w:tc>
        <w:tc>
          <w:tcPr>
            <w:tcW w:w="1326" w:type="dxa"/>
            <w:gridSpan w:val="3"/>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Участники</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Ориентировочное</w:t>
            </w:r>
          </w:p>
          <w:p w:rsidR="004253C7" w:rsidRDefault="004253C7" w:rsidP="0081540D">
            <w:pPr>
              <w:spacing w:line="240" w:lineRule="atLeast"/>
              <w:jc w:val="center"/>
              <w:rPr>
                <w:color w:val="000000"/>
                <w:sz w:val="20"/>
                <w:szCs w:val="20"/>
              </w:rPr>
            </w:pPr>
            <w:r>
              <w:rPr>
                <w:color w:val="000000"/>
                <w:sz w:val="20"/>
                <w:szCs w:val="20"/>
              </w:rPr>
              <w:t xml:space="preserve">время </w:t>
            </w:r>
          </w:p>
          <w:p w:rsidR="004253C7" w:rsidRDefault="004253C7" w:rsidP="0081540D">
            <w:pPr>
              <w:spacing w:line="240" w:lineRule="atLeast"/>
              <w:jc w:val="center"/>
              <w:rPr>
                <w:color w:val="000000"/>
                <w:sz w:val="20"/>
                <w:szCs w:val="20"/>
              </w:rPr>
            </w:pPr>
            <w:r>
              <w:rPr>
                <w:color w:val="000000"/>
                <w:sz w:val="20"/>
                <w:szCs w:val="20"/>
              </w:rPr>
              <w:t>проведения</w:t>
            </w:r>
          </w:p>
        </w:tc>
        <w:tc>
          <w:tcPr>
            <w:tcW w:w="2924" w:type="dxa"/>
            <w:gridSpan w:val="4"/>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Ответственные</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Выборы лидеров, активов  классов, распределение обязанностей.</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сентябрь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Работа в соответствии с обязанностями</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в течение года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Отчет перед классом о проведенной работе</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май</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trHeight w:val="131"/>
          <w:jc w:val="center"/>
        </w:trPr>
        <w:tc>
          <w:tcPr>
            <w:tcW w:w="10050" w:type="dxa"/>
            <w:gridSpan w:val="12"/>
            <w:tcBorders>
              <w:top w:val="single" w:sz="4" w:space="0" w:color="000000"/>
              <w:left w:val="single" w:sz="4" w:space="0" w:color="000000"/>
              <w:bottom w:val="single" w:sz="4" w:space="0" w:color="000000"/>
              <w:right w:val="single" w:sz="4" w:space="0" w:color="000000"/>
            </w:tcBorders>
          </w:tcPr>
          <w:p w:rsidR="004253C7" w:rsidRPr="00742116" w:rsidRDefault="004253C7" w:rsidP="0081540D">
            <w:pPr>
              <w:spacing w:line="240" w:lineRule="atLeast"/>
              <w:rPr>
                <w:b/>
                <w:i/>
                <w:color w:val="000000"/>
                <w:sz w:val="20"/>
                <w:szCs w:val="20"/>
              </w:rPr>
            </w:pPr>
            <w:r>
              <w:rPr>
                <w:b/>
                <w:color w:val="000000"/>
                <w:sz w:val="20"/>
                <w:szCs w:val="20"/>
              </w:rPr>
              <w:t xml:space="preserve">  Профориентация</w:t>
            </w:r>
            <w:r>
              <w:rPr>
                <w:b/>
                <w:i/>
                <w:color w:val="000000"/>
                <w:sz w:val="20"/>
                <w:szCs w:val="20"/>
              </w:rPr>
              <w:t xml:space="preserve"> </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rPr>
                <w:color w:val="000000"/>
                <w:sz w:val="20"/>
                <w:szCs w:val="20"/>
              </w:rPr>
            </w:pPr>
          </w:p>
          <w:p w:rsidR="004253C7" w:rsidRDefault="004253C7" w:rsidP="0081540D">
            <w:pPr>
              <w:spacing w:line="240" w:lineRule="atLeast"/>
              <w:jc w:val="center"/>
              <w:rPr>
                <w:color w:val="000000"/>
                <w:sz w:val="20"/>
                <w:szCs w:val="20"/>
              </w:rPr>
            </w:pPr>
            <w:r>
              <w:rPr>
                <w:sz w:val="20"/>
                <w:szCs w:val="20"/>
              </w:rPr>
              <w:t>Дела, события, мероприятия</w:t>
            </w:r>
          </w:p>
        </w:tc>
        <w:tc>
          <w:tcPr>
            <w:tcW w:w="1326" w:type="dxa"/>
            <w:gridSpan w:val="3"/>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Участники</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Ориентировочное</w:t>
            </w:r>
          </w:p>
          <w:p w:rsidR="004253C7" w:rsidRDefault="004253C7" w:rsidP="0081540D">
            <w:pPr>
              <w:spacing w:line="240" w:lineRule="atLeast"/>
              <w:jc w:val="center"/>
              <w:rPr>
                <w:color w:val="000000"/>
                <w:sz w:val="20"/>
                <w:szCs w:val="20"/>
              </w:rPr>
            </w:pPr>
            <w:r>
              <w:rPr>
                <w:color w:val="000000"/>
                <w:sz w:val="20"/>
                <w:szCs w:val="20"/>
              </w:rPr>
              <w:t xml:space="preserve">время </w:t>
            </w:r>
          </w:p>
          <w:p w:rsidR="004253C7" w:rsidRDefault="004253C7" w:rsidP="0081540D">
            <w:pPr>
              <w:spacing w:line="240" w:lineRule="atLeast"/>
              <w:jc w:val="center"/>
              <w:rPr>
                <w:color w:val="000000"/>
                <w:sz w:val="20"/>
                <w:szCs w:val="20"/>
              </w:rPr>
            </w:pPr>
            <w:r>
              <w:rPr>
                <w:color w:val="000000"/>
                <w:sz w:val="20"/>
                <w:szCs w:val="20"/>
              </w:rPr>
              <w:t>проведения</w:t>
            </w:r>
          </w:p>
        </w:tc>
        <w:tc>
          <w:tcPr>
            <w:tcW w:w="2924" w:type="dxa"/>
            <w:gridSpan w:val="4"/>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Ответственные</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jc w:val="both"/>
              <w:rPr>
                <w:color w:val="000000"/>
                <w:sz w:val="20"/>
                <w:szCs w:val="20"/>
              </w:rPr>
            </w:pPr>
            <w:r w:rsidRPr="003764AB">
              <w:rPr>
                <w:color w:val="000000"/>
                <w:sz w:val="20"/>
                <w:szCs w:val="20"/>
              </w:rPr>
              <w:t>Мероприятия по профориентации:</w:t>
            </w:r>
          </w:p>
          <w:p w:rsidR="004253C7" w:rsidRPr="003764AB" w:rsidRDefault="004253C7" w:rsidP="0081540D">
            <w:pPr>
              <w:spacing w:line="240" w:lineRule="atLeast"/>
              <w:rPr>
                <w:color w:val="000000"/>
                <w:sz w:val="20"/>
                <w:szCs w:val="20"/>
              </w:rPr>
            </w:pPr>
            <w:r w:rsidRPr="003764AB">
              <w:rPr>
                <w:color w:val="000000"/>
                <w:sz w:val="20"/>
                <w:szCs w:val="20"/>
              </w:rPr>
              <w:t xml:space="preserve">- конкурс рисунков, </w:t>
            </w:r>
          </w:p>
          <w:p w:rsidR="004253C7" w:rsidRPr="003764AB" w:rsidRDefault="004253C7" w:rsidP="0081540D">
            <w:pPr>
              <w:spacing w:line="240" w:lineRule="atLeast"/>
              <w:rPr>
                <w:color w:val="000000"/>
                <w:sz w:val="20"/>
                <w:szCs w:val="20"/>
              </w:rPr>
            </w:pPr>
            <w:r w:rsidRPr="003764AB">
              <w:rPr>
                <w:color w:val="000000"/>
                <w:sz w:val="20"/>
                <w:szCs w:val="20"/>
              </w:rPr>
              <w:t xml:space="preserve">- проект «Профессии моих родителей», </w:t>
            </w:r>
          </w:p>
          <w:p w:rsidR="004253C7" w:rsidRPr="003764AB" w:rsidRDefault="004253C7" w:rsidP="0081540D">
            <w:pPr>
              <w:spacing w:line="240" w:lineRule="atLeast"/>
              <w:rPr>
                <w:color w:val="000000"/>
                <w:sz w:val="20"/>
                <w:szCs w:val="20"/>
              </w:rPr>
            </w:pPr>
            <w:r w:rsidRPr="003764AB">
              <w:rPr>
                <w:color w:val="000000"/>
                <w:sz w:val="20"/>
                <w:szCs w:val="20"/>
              </w:rPr>
              <w:t xml:space="preserve">- викторина «Все профессии важны – выбирай на вкус!», </w:t>
            </w:r>
          </w:p>
          <w:p w:rsidR="004253C7" w:rsidRDefault="004253C7" w:rsidP="0081540D">
            <w:pPr>
              <w:spacing w:line="240" w:lineRule="atLeast"/>
              <w:rPr>
                <w:color w:val="000000"/>
                <w:sz w:val="20"/>
                <w:szCs w:val="20"/>
              </w:rPr>
            </w:pPr>
            <w:r>
              <w:rPr>
                <w:color w:val="000000"/>
                <w:sz w:val="20"/>
                <w:szCs w:val="20"/>
              </w:rPr>
              <w:t>- профориентационные беседы</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ноябрь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10050" w:type="dxa"/>
            <w:gridSpan w:val="12"/>
            <w:tcBorders>
              <w:top w:val="single" w:sz="4" w:space="0" w:color="000000"/>
              <w:left w:val="single" w:sz="4" w:space="0" w:color="000000"/>
              <w:bottom w:val="single" w:sz="4" w:space="0" w:color="000000"/>
              <w:right w:val="single" w:sz="4" w:space="0" w:color="000000"/>
            </w:tcBorders>
          </w:tcPr>
          <w:p w:rsidR="004253C7" w:rsidRPr="00742116" w:rsidRDefault="004253C7" w:rsidP="0081540D">
            <w:pPr>
              <w:spacing w:line="240" w:lineRule="atLeast"/>
              <w:rPr>
                <w:b/>
                <w:i/>
                <w:color w:val="000000"/>
                <w:sz w:val="20"/>
                <w:szCs w:val="20"/>
              </w:rPr>
            </w:pPr>
            <w:r>
              <w:rPr>
                <w:b/>
                <w:color w:val="000000"/>
                <w:sz w:val="20"/>
                <w:szCs w:val="20"/>
              </w:rPr>
              <w:t xml:space="preserve">  Школьные медиа</w:t>
            </w:r>
            <w:r>
              <w:rPr>
                <w:b/>
                <w:i/>
                <w:color w:val="000000"/>
                <w:sz w:val="20"/>
                <w:szCs w:val="20"/>
              </w:rPr>
              <w:t xml:space="preserve"> </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rPr>
                <w:color w:val="000000"/>
                <w:sz w:val="20"/>
                <w:szCs w:val="20"/>
              </w:rPr>
            </w:pPr>
          </w:p>
          <w:p w:rsidR="004253C7" w:rsidRDefault="004253C7" w:rsidP="0081540D">
            <w:pPr>
              <w:spacing w:line="240" w:lineRule="atLeast"/>
              <w:jc w:val="center"/>
              <w:rPr>
                <w:color w:val="000000"/>
                <w:sz w:val="20"/>
                <w:szCs w:val="20"/>
              </w:rPr>
            </w:pPr>
            <w:r>
              <w:rPr>
                <w:sz w:val="20"/>
                <w:szCs w:val="20"/>
              </w:rPr>
              <w:t>Дела, события, мероприятия</w:t>
            </w:r>
          </w:p>
        </w:tc>
        <w:tc>
          <w:tcPr>
            <w:tcW w:w="1326" w:type="dxa"/>
            <w:gridSpan w:val="3"/>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Участники</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Ориентировочное</w:t>
            </w:r>
          </w:p>
          <w:p w:rsidR="004253C7" w:rsidRDefault="004253C7" w:rsidP="0081540D">
            <w:pPr>
              <w:spacing w:line="240" w:lineRule="atLeast"/>
              <w:jc w:val="center"/>
              <w:rPr>
                <w:color w:val="000000"/>
                <w:sz w:val="20"/>
                <w:szCs w:val="20"/>
              </w:rPr>
            </w:pPr>
            <w:r>
              <w:rPr>
                <w:color w:val="000000"/>
                <w:sz w:val="20"/>
                <w:szCs w:val="20"/>
              </w:rPr>
              <w:t xml:space="preserve">время </w:t>
            </w:r>
          </w:p>
          <w:p w:rsidR="004253C7" w:rsidRDefault="004253C7" w:rsidP="0081540D">
            <w:pPr>
              <w:spacing w:line="240" w:lineRule="atLeast"/>
              <w:jc w:val="center"/>
              <w:rPr>
                <w:color w:val="000000"/>
                <w:sz w:val="20"/>
                <w:szCs w:val="20"/>
              </w:rPr>
            </w:pPr>
            <w:r>
              <w:rPr>
                <w:color w:val="000000"/>
                <w:sz w:val="20"/>
                <w:szCs w:val="20"/>
              </w:rPr>
              <w:t>проведения</w:t>
            </w:r>
          </w:p>
        </w:tc>
        <w:tc>
          <w:tcPr>
            <w:tcW w:w="2924" w:type="dxa"/>
            <w:gridSpan w:val="4"/>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Ответственные</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sz w:val="20"/>
                <w:szCs w:val="20"/>
              </w:rPr>
              <w:t>Размещение созданных детьми рассказов, стихов, сказок, репортажей, рисунков на стенде в реакреации</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В течение года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Видео-, фотосъемка классных мероприятий для размещения на школьном сайте и в соцсетях</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В течение года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Классные руководители</w:t>
            </w:r>
          </w:p>
        </w:tc>
      </w:tr>
      <w:tr w:rsidR="004253C7" w:rsidTr="0081540D">
        <w:trPr>
          <w:jc w:val="center"/>
        </w:trPr>
        <w:tc>
          <w:tcPr>
            <w:tcW w:w="10050" w:type="dxa"/>
            <w:gridSpan w:val="12"/>
            <w:tcBorders>
              <w:top w:val="single" w:sz="4" w:space="0" w:color="000000"/>
              <w:left w:val="single" w:sz="4" w:space="0" w:color="000000"/>
              <w:bottom w:val="single" w:sz="4" w:space="0" w:color="000000"/>
              <w:right w:val="single" w:sz="4" w:space="0" w:color="000000"/>
            </w:tcBorders>
          </w:tcPr>
          <w:p w:rsidR="004253C7" w:rsidRPr="00742116" w:rsidRDefault="004253C7" w:rsidP="0081540D">
            <w:pPr>
              <w:spacing w:line="240" w:lineRule="atLeast"/>
              <w:rPr>
                <w:b/>
                <w:i/>
                <w:color w:val="000000"/>
                <w:sz w:val="20"/>
                <w:szCs w:val="20"/>
              </w:rPr>
            </w:pPr>
            <w:r>
              <w:rPr>
                <w:b/>
                <w:color w:val="000000"/>
                <w:sz w:val="20"/>
                <w:szCs w:val="20"/>
              </w:rPr>
              <w:t>Детские общественные объединения</w:t>
            </w:r>
            <w:r>
              <w:rPr>
                <w:b/>
                <w:i/>
                <w:color w:val="000000"/>
                <w:sz w:val="20"/>
                <w:szCs w:val="20"/>
              </w:rPr>
              <w:t xml:space="preserve"> </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rPr>
                <w:color w:val="000000"/>
                <w:sz w:val="20"/>
                <w:szCs w:val="20"/>
              </w:rPr>
            </w:pPr>
          </w:p>
          <w:p w:rsidR="004253C7" w:rsidRDefault="004253C7" w:rsidP="0081540D">
            <w:pPr>
              <w:spacing w:line="240" w:lineRule="atLeast"/>
              <w:jc w:val="center"/>
              <w:rPr>
                <w:color w:val="000000"/>
                <w:sz w:val="20"/>
                <w:szCs w:val="20"/>
              </w:rPr>
            </w:pPr>
            <w:r>
              <w:rPr>
                <w:sz w:val="20"/>
                <w:szCs w:val="20"/>
              </w:rPr>
              <w:t>Дела, события, мероприятия</w:t>
            </w:r>
          </w:p>
        </w:tc>
        <w:tc>
          <w:tcPr>
            <w:tcW w:w="1326" w:type="dxa"/>
            <w:gridSpan w:val="3"/>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Участники</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Ориентировочное</w:t>
            </w:r>
          </w:p>
          <w:p w:rsidR="004253C7" w:rsidRDefault="004253C7" w:rsidP="0081540D">
            <w:pPr>
              <w:spacing w:line="240" w:lineRule="atLeast"/>
              <w:jc w:val="center"/>
              <w:rPr>
                <w:color w:val="000000"/>
                <w:sz w:val="20"/>
                <w:szCs w:val="20"/>
              </w:rPr>
            </w:pPr>
            <w:r>
              <w:rPr>
                <w:color w:val="000000"/>
                <w:sz w:val="20"/>
                <w:szCs w:val="20"/>
              </w:rPr>
              <w:t xml:space="preserve">время </w:t>
            </w:r>
          </w:p>
          <w:p w:rsidR="004253C7" w:rsidRDefault="004253C7" w:rsidP="0081540D">
            <w:pPr>
              <w:spacing w:line="240" w:lineRule="atLeast"/>
              <w:jc w:val="center"/>
              <w:rPr>
                <w:color w:val="000000"/>
                <w:sz w:val="20"/>
                <w:szCs w:val="20"/>
              </w:rPr>
            </w:pPr>
            <w:r>
              <w:rPr>
                <w:color w:val="000000"/>
                <w:sz w:val="20"/>
                <w:szCs w:val="20"/>
              </w:rPr>
              <w:t>проведения</w:t>
            </w:r>
          </w:p>
        </w:tc>
        <w:tc>
          <w:tcPr>
            <w:tcW w:w="2924" w:type="dxa"/>
            <w:gridSpan w:val="4"/>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Ответственные</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sz w:val="20"/>
                <w:szCs w:val="20"/>
              </w:rPr>
              <w:t>Трудовая акция «Школьный двор»</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октябрь, апрель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Благотворительная акция «Белый цветок»</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октябрь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Акция «Дарите книги с любовью»</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февраль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Весенняя Неделя Добра (ряд мероприятий, осуществляемых каждым классом:  «Чистое поселок - чистая планета», «Памяти павших»,  «Посади дерево», «Подарок младшему другу», «Здоровая перемена» и др.)</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апрель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Участие в проектах и акциях РДШ</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В течение года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10050" w:type="dxa"/>
            <w:gridSpan w:val="12"/>
            <w:tcBorders>
              <w:top w:val="single" w:sz="4" w:space="0" w:color="000000"/>
              <w:left w:val="single" w:sz="4" w:space="0" w:color="000000"/>
              <w:bottom w:val="single" w:sz="4" w:space="0" w:color="000000"/>
              <w:right w:val="single" w:sz="4" w:space="0" w:color="000000"/>
            </w:tcBorders>
          </w:tcPr>
          <w:p w:rsidR="004253C7" w:rsidRPr="00742116" w:rsidRDefault="004253C7" w:rsidP="0081540D">
            <w:pPr>
              <w:spacing w:line="240" w:lineRule="atLeast"/>
              <w:rPr>
                <w:b/>
                <w:i/>
                <w:color w:val="000000"/>
                <w:sz w:val="20"/>
                <w:szCs w:val="20"/>
              </w:rPr>
            </w:pPr>
            <w:r>
              <w:rPr>
                <w:b/>
                <w:color w:val="000000"/>
                <w:sz w:val="20"/>
                <w:szCs w:val="20"/>
              </w:rPr>
              <w:t>Организация предметно-пространственной среды</w:t>
            </w:r>
            <w:r>
              <w:rPr>
                <w:b/>
                <w:i/>
                <w:color w:val="000000"/>
                <w:sz w:val="20"/>
                <w:szCs w:val="20"/>
              </w:rPr>
              <w:t xml:space="preserve"> </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rPr>
                <w:color w:val="000000"/>
                <w:sz w:val="20"/>
                <w:szCs w:val="20"/>
              </w:rPr>
            </w:pPr>
          </w:p>
          <w:p w:rsidR="004253C7" w:rsidRDefault="004253C7" w:rsidP="0081540D">
            <w:pPr>
              <w:spacing w:line="240" w:lineRule="atLeast"/>
              <w:jc w:val="center"/>
              <w:rPr>
                <w:color w:val="000000"/>
                <w:sz w:val="20"/>
                <w:szCs w:val="20"/>
              </w:rPr>
            </w:pPr>
            <w:r>
              <w:rPr>
                <w:sz w:val="20"/>
                <w:szCs w:val="20"/>
              </w:rPr>
              <w:lastRenderedPageBreak/>
              <w:t>Дела, события, мероприятия</w:t>
            </w:r>
          </w:p>
        </w:tc>
        <w:tc>
          <w:tcPr>
            <w:tcW w:w="1326" w:type="dxa"/>
            <w:gridSpan w:val="3"/>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lastRenderedPageBreak/>
              <w:t>Участники</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lastRenderedPageBreak/>
              <w:t>Ориентировочное</w:t>
            </w:r>
          </w:p>
          <w:p w:rsidR="004253C7" w:rsidRDefault="004253C7" w:rsidP="0081540D">
            <w:pPr>
              <w:spacing w:line="240" w:lineRule="atLeast"/>
              <w:jc w:val="center"/>
              <w:rPr>
                <w:color w:val="000000"/>
                <w:sz w:val="20"/>
                <w:szCs w:val="20"/>
              </w:rPr>
            </w:pPr>
            <w:r>
              <w:rPr>
                <w:color w:val="000000"/>
                <w:sz w:val="20"/>
                <w:szCs w:val="20"/>
              </w:rPr>
              <w:lastRenderedPageBreak/>
              <w:t xml:space="preserve">время </w:t>
            </w:r>
          </w:p>
          <w:p w:rsidR="004253C7" w:rsidRDefault="004253C7" w:rsidP="0081540D">
            <w:pPr>
              <w:spacing w:line="240" w:lineRule="atLeast"/>
              <w:jc w:val="center"/>
              <w:rPr>
                <w:color w:val="000000"/>
                <w:sz w:val="20"/>
                <w:szCs w:val="20"/>
              </w:rPr>
            </w:pPr>
            <w:r>
              <w:rPr>
                <w:color w:val="000000"/>
                <w:sz w:val="20"/>
                <w:szCs w:val="20"/>
              </w:rPr>
              <w:t>проведения</w:t>
            </w:r>
          </w:p>
        </w:tc>
        <w:tc>
          <w:tcPr>
            <w:tcW w:w="2924" w:type="dxa"/>
            <w:gridSpan w:val="4"/>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lastRenderedPageBreak/>
              <w:t>Ответственные</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sz w:val="20"/>
                <w:szCs w:val="20"/>
              </w:rPr>
              <w:lastRenderedPageBreak/>
              <w:t>Выставки рисунков, фотографий творческих работ, посвященных событиям и памятным датам</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В течение года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right="566"/>
              <w:rPr>
                <w:sz w:val="20"/>
                <w:szCs w:val="20"/>
              </w:rPr>
            </w:pPr>
            <w:r>
              <w:rPr>
                <w:sz w:val="20"/>
                <w:szCs w:val="20"/>
              </w:rPr>
              <w:t>Оформление классных уголков</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В течение года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sz w:val="20"/>
                <w:szCs w:val="20"/>
              </w:rPr>
              <w:t>Трудовые десанты по уборке территории школы</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В течение года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 xml:space="preserve">Трудовой десант по уборке территории памятника скорбящей Матери </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Сентябрь, апрель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Праздничное украшение кабинетов, окон кабинетов</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В течение года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RPr="003764AB" w:rsidTr="0081540D">
        <w:trPr>
          <w:jc w:val="center"/>
        </w:trPr>
        <w:tc>
          <w:tcPr>
            <w:tcW w:w="10050" w:type="dxa"/>
            <w:gridSpan w:val="12"/>
            <w:tcBorders>
              <w:top w:val="single" w:sz="4" w:space="0" w:color="000000"/>
              <w:left w:val="single" w:sz="4" w:space="0" w:color="000000"/>
              <w:bottom w:val="single" w:sz="4" w:space="0" w:color="000000"/>
              <w:right w:val="single" w:sz="4" w:space="0" w:color="000000"/>
            </w:tcBorders>
          </w:tcPr>
          <w:p w:rsidR="004253C7" w:rsidRPr="00742116" w:rsidRDefault="004253C7" w:rsidP="0081540D">
            <w:pPr>
              <w:spacing w:line="240" w:lineRule="atLeast"/>
              <w:rPr>
                <w:b/>
                <w:sz w:val="20"/>
                <w:szCs w:val="20"/>
              </w:rPr>
            </w:pPr>
            <w:r w:rsidRPr="003764AB">
              <w:rPr>
                <w:b/>
                <w:color w:val="000000"/>
                <w:sz w:val="20"/>
                <w:szCs w:val="20"/>
              </w:rPr>
              <w:t>Взаимодействие с   родителями (законными представителями)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tcPr>
          <w:p w:rsidR="004253C7" w:rsidRPr="003764AB" w:rsidRDefault="004253C7" w:rsidP="0081540D">
            <w:pPr>
              <w:spacing w:line="240" w:lineRule="atLeast"/>
              <w:rPr>
                <w:color w:val="000000"/>
                <w:sz w:val="20"/>
                <w:szCs w:val="20"/>
              </w:rPr>
            </w:pPr>
          </w:p>
          <w:p w:rsidR="004253C7" w:rsidRDefault="004253C7" w:rsidP="0081540D">
            <w:pPr>
              <w:spacing w:line="240" w:lineRule="atLeast"/>
              <w:jc w:val="center"/>
              <w:rPr>
                <w:color w:val="000000"/>
                <w:sz w:val="20"/>
                <w:szCs w:val="20"/>
              </w:rPr>
            </w:pPr>
            <w:r>
              <w:rPr>
                <w:sz w:val="20"/>
                <w:szCs w:val="20"/>
              </w:rPr>
              <w:t>Дела, события, мероприятия</w:t>
            </w:r>
          </w:p>
        </w:tc>
        <w:tc>
          <w:tcPr>
            <w:tcW w:w="1326" w:type="dxa"/>
            <w:gridSpan w:val="3"/>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Участники</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Ориентировочное</w:t>
            </w:r>
          </w:p>
          <w:p w:rsidR="004253C7" w:rsidRDefault="004253C7" w:rsidP="0081540D">
            <w:pPr>
              <w:spacing w:line="240" w:lineRule="atLeast"/>
              <w:jc w:val="center"/>
              <w:rPr>
                <w:color w:val="000000"/>
                <w:sz w:val="20"/>
                <w:szCs w:val="20"/>
              </w:rPr>
            </w:pPr>
            <w:r>
              <w:rPr>
                <w:color w:val="000000"/>
                <w:sz w:val="20"/>
                <w:szCs w:val="20"/>
              </w:rPr>
              <w:t xml:space="preserve">время </w:t>
            </w:r>
          </w:p>
          <w:p w:rsidR="004253C7" w:rsidRDefault="004253C7" w:rsidP="0081540D">
            <w:pPr>
              <w:spacing w:line="240" w:lineRule="atLeast"/>
              <w:jc w:val="center"/>
              <w:rPr>
                <w:color w:val="000000"/>
                <w:sz w:val="20"/>
                <w:szCs w:val="20"/>
              </w:rPr>
            </w:pPr>
            <w:r>
              <w:rPr>
                <w:color w:val="000000"/>
                <w:sz w:val="20"/>
                <w:szCs w:val="20"/>
              </w:rPr>
              <w:t>проведения</w:t>
            </w:r>
          </w:p>
        </w:tc>
        <w:tc>
          <w:tcPr>
            <w:tcW w:w="2924" w:type="dxa"/>
            <w:gridSpan w:val="4"/>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Ответственные</w:t>
            </w:r>
          </w:p>
        </w:tc>
      </w:tr>
      <w:tr w:rsidR="004253C7" w:rsidRPr="003764AB"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sz w:val="20"/>
                <w:szCs w:val="20"/>
              </w:rPr>
              <w:t xml:space="preserve">Участие родителей в проведении общешкольных, классных мероприятий: </w:t>
            </w:r>
            <w:r w:rsidRPr="003764AB">
              <w:rPr>
                <w:color w:val="1C1C1C"/>
                <w:sz w:val="20"/>
                <w:szCs w:val="20"/>
              </w:rPr>
              <w:t xml:space="preserve"> «Бессмертный полк», </w:t>
            </w:r>
            <w:r w:rsidRPr="003764AB">
              <w:rPr>
                <w:sz w:val="20"/>
                <w:szCs w:val="20"/>
              </w:rPr>
              <w:t xml:space="preserve"> новогодний утренник, «Мама, папа, я – отличная семья!», «Детский орден милосердия», классные «огоньки» и др.</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В течение года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Заместитель директора по УВР, 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sz w:val="20"/>
                <w:szCs w:val="20"/>
              </w:rPr>
              <w:t>Общешкольное родительское собрание</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Октябрь, март</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Директор школы</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Педагогическое просвещение родителей по вопросам воспитания детей</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 раз/четверть</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Информационное оповещение через школьный сайт</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В течение года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Учитель информатики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sz w:val="20"/>
                <w:szCs w:val="20"/>
              </w:rPr>
              <w:t>Индивидуальные консультации</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В течение года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Совместные с детьми походы, экскурсии.</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По плану классных руководителей</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 xml:space="preserve">Работа с </w:t>
            </w:r>
          </w:p>
          <w:p w:rsidR="004253C7" w:rsidRPr="003764AB" w:rsidRDefault="004253C7" w:rsidP="0081540D">
            <w:pPr>
              <w:spacing w:line="240" w:lineRule="atLeast"/>
              <w:rPr>
                <w:color w:val="000000"/>
                <w:sz w:val="20"/>
                <w:szCs w:val="20"/>
                <w:highlight w:val="yellow"/>
              </w:rPr>
            </w:pPr>
            <w:r w:rsidRPr="003764AB">
              <w:rPr>
                <w:color w:val="000000"/>
                <w:sz w:val="20"/>
                <w:szCs w:val="20"/>
              </w:rPr>
              <w:t>неблагополучными  семьями  по вопросам воспитания, обучения детей</w:t>
            </w:r>
          </w:p>
        </w:tc>
        <w:tc>
          <w:tcPr>
            <w:tcW w:w="1326"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highlight w:val="yellow"/>
              </w:rPr>
            </w:pPr>
            <w:r>
              <w:rPr>
                <w:color w:val="000000"/>
                <w:sz w:val="20"/>
                <w:szCs w:val="20"/>
              </w:rPr>
              <w:t>1-4</w:t>
            </w:r>
          </w:p>
        </w:tc>
        <w:tc>
          <w:tcPr>
            <w:tcW w:w="2340"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highlight w:val="yellow"/>
              </w:rPr>
            </w:pPr>
            <w:r>
              <w:rPr>
                <w:color w:val="000000"/>
                <w:sz w:val="20"/>
                <w:szCs w:val="20"/>
              </w:rPr>
              <w:t>По плану социального педагога</w:t>
            </w:r>
          </w:p>
        </w:tc>
        <w:tc>
          <w:tcPr>
            <w:tcW w:w="2924"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highlight w:val="yellow"/>
              </w:rPr>
            </w:pPr>
            <w:r>
              <w:rPr>
                <w:color w:val="000000"/>
                <w:sz w:val="20"/>
                <w:szCs w:val="20"/>
              </w:rPr>
              <w:t>Социальный педагог</w:t>
            </w:r>
          </w:p>
        </w:tc>
      </w:tr>
      <w:tr w:rsidR="004253C7" w:rsidTr="0081540D">
        <w:trPr>
          <w:trHeight w:val="338"/>
          <w:jc w:val="center"/>
        </w:trPr>
        <w:tc>
          <w:tcPr>
            <w:tcW w:w="10050" w:type="dxa"/>
            <w:gridSpan w:val="12"/>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b/>
                <w:color w:val="000000"/>
                <w:sz w:val="20"/>
                <w:szCs w:val="20"/>
              </w:rPr>
            </w:pPr>
            <w:r>
              <w:rPr>
                <w:b/>
                <w:color w:val="000000"/>
                <w:sz w:val="20"/>
                <w:szCs w:val="20"/>
              </w:rPr>
              <w:t xml:space="preserve">Профилактика и безопасность </w:t>
            </w:r>
          </w:p>
        </w:tc>
      </w:tr>
      <w:tr w:rsidR="004253C7" w:rsidTr="0081540D">
        <w:trPr>
          <w:trHeight w:val="338"/>
          <w:jc w:val="center"/>
        </w:trPr>
        <w:tc>
          <w:tcPr>
            <w:tcW w:w="3460" w:type="dxa"/>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rPr>
                <w:color w:val="000000"/>
                <w:sz w:val="20"/>
                <w:szCs w:val="20"/>
              </w:rPr>
            </w:pPr>
          </w:p>
          <w:p w:rsidR="004253C7" w:rsidRDefault="004253C7" w:rsidP="0081540D">
            <w:pPr>
              <w:spacing w:line="240" w:lineRule="atLeast"/>
              <w:jc w:val="center"/>
              <w:rPr>
                <w:color w:val="000000"/>
                <w:sz w:val="20"/>
                <w:szCs w:val="20"/>
              </w:rPr>
            </w:pPr>
            <w:r>
              <w:rPr>
                <w:sz w:val="20"/>
                <w:szCs w:val="20"/>
              </w:rPr>
              <w:t>Дела, события, мероприятия</w:t>
            </w:r>
          </w:p>
        </w:tc>
        <w:tc>
          <w:tcPr>
            <w:tcW w:w="1376" w:type="dxa"/>
            <w:gridSpan w:val="4"/>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Участники</w:t>
            </w:r>
          </w:p>
        </w:tc>
        <w:tc>
          <w:tcPr>
            <w:tcW w:w="232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Ориентировочное</w:t>
            </w:r>
          </w:p>
          <w:p w:rsidR="004253C7" w:rsidRDefault="004253C7" w:rsidP="0081540D">
            <w:pPr>
              <w:spacing w:line="240" w:lineRule="atLeast"/>
              <w:jc w:val="center"/>
              <w:rPr>
                <w:color w:val="000000"/>
                <w:sz w:val="20"/>
                <w:szCs w:val="20"/>
              </w:rPr>
            </w:pPr>
            <w:r>
              <w:rPr>
                <w:color w:val="000000"/>
                <w:sz w:val="20"/>
                <w:szCs w:val="20"/>
              </w:rPr>
              <w:t xml:space="preserve">время </w:t>
            </w:r>
          </w:p>
          <w:p w:rsidR="004253C7" w:rsidRDefault="004253C7" w:rsidP="0081540D">
            <w:pPr>
              <w:spacing w:line="240" w:lineRule="atLeast"/>
              <w:jc w:val="center"/>
              <w:rPr>
                <w:color w:val="000000"/>
                <w:sz w:val="20"/>
                <w:szCs w:val="20"/>
              </w:rPr>
            </w:pPr>
            <w:r>
              <w:rPr>
                <w:color w:val="000000"/>
                <w:sz w:val="20"/>
                <w:szCs w:val="20"/>
              </w:rPr>
              <w:t>проведения</w:t>
            </w:r>
          </w:p>
        </w:tc>
        <w:tc>
          <w:tcPr>
            <w:tcW w:w="2893" w:type="dxa"/>
            <w:gridSpan w:val="3"/>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Ответственные</w:t>
            </w:r>
          </w:p>
        </w:tc>
      </w:tr>
      <w:tr w:rsidR="004253C7" w:rsidRPr="003764AB" w:rsidTr="0081540D">
        <w:trPr>
          <w:trHeight w:val="338"/>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Мероприятия месячника безопасности (по профилактике ДДТТ, пожарной безопасности, экстремизма, терроризма, разработка   схемы-маршрута «Дом-школа-дом», учебно-тренировочная  эвакуация учащихся из здания)</w:t>
            </w:r>
          </w:p>
        </w:tc>
        <w:tc>
          <w:tcPr>
            <w:tcW w:w="1376"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2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сентябрь</w:t>
            </w:r>
          </w:p>
        </w:tc>
        <w:tc>
          <w:tcPr>
            <w:tcW w:w="2893" w:type="dxa"/>
            <w:gridSpan w:val="3"/>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color w:val="000000"/>
                <w:sz w:val="20"/>
                <w:szCs w:val="20"/>
              </w:rPr>
              <w:t>Заместитель директора по УВР, классные руководители, преподаватель ОБЖ</w:t>
            </w:r>
          </w:p>
        </w:tc>
      </w:tr>
      <w:tr w:rsidR="004253C7" w:rsidTr="0081540D">
        <w:trPr>
          <w:trHeight w:val="338"/>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Уроки безопасности, посвящённые Дню солидарности в борьбе с терроризмом</w:t>
            </w:r>
          </w:p>
        </w:tc>
        <w:tc>
          <w:tcPr>
            <w:tcW w:w="1376"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1-11</w:t>
            </w:r>
          </w:p>
        </w:tc>
        <w:tc>
          <w:tcPr>
            <w:tcW w:w="232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03.09.22</w:t>
            </w:r>
          </w:p>
        </w:tc>
        <w:tc>
          <w:tcPr>
            <w:tcW w:w="2893"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color w:val="000000"/>
                <w:sz w:val="20"/>
                <w:szCs w:val="20"/>
              </w:rPr>
              <w:t>Классные руководители</w:t>
            </w:r>
          </w:p>
        </w:tc>
      </w:tr>
      <w:tr w:rsidR="004253C7" w:rsidRPr="003764AB" w:rsidTr="0081540D">
        <w:trPr>
          <w:trHeight w:val="3282"/>
          <w:jc w:val="center"/>
        </w:trPr>
        <w:tc>
          <w:tcPr>
            <w:tcW w:w="3460" w:type="dxa"/>
            <w:tcBorders>
              <w:top w:val="single" w:sz="4" w:space="0" w:color="000000"/>
              <w:left w:val="single" w:sz="4" w:space="0" w:color="000000"/>
              <w:bottom w:val="single" w:sz="4" w:space="0" w:color="000000"/>
              <w:right w:val="single" w:sz="4" w:space="0" w:color="000000"/>
            </w:tcBorders>
          </w:tcPr>
          <w:p w:rsidR="004253C7" w:rsidRPr="003764AB" w:rsidRDefault="004253C7" w:rsidP="0081540D">
            <w:pPr>
              <w:spacing w:line="240" w:lineRule="atLeast"/>
              <w:rPr>
                <w:sz w:val="20"/>
                <w:szCs w:val="20"/>
              </w:rPr>
            </w:pPr>
            <w:r w:rsidRPr="003764AB">
              <w:rPr>
                <w:sz w:val="20"/>
                <w:szCs w:val="20"/>
              </w:rPr>
              <w:lastRenderedPageBreak/>
              <w:t>Проведение 3-го этапа межведомственной профилактической операции «Каникулы» - «Школа»:</w:t>
            </w:r>
          </w:p>
          <w:p w:rsidR="004253C7" w:rsidRPr="003764AB" w:rsidRDefault="004253C7" w:rsidP="00DA2D6F">
            <w:pPr>
              <w:widowControl/>
              <w:numPr>
                <w:ilvl w:val="0"/>
                <w:numId w:val="53"/>
              </w:numPr>
              <w:autoSpaceDE/>
              <w:autoSpaceDN/>
              <w:spacing w:line="240" w:lineRule="atLeast"/>
              <w:rPr>
                <w:sz w:val="20"/>
                <w:szCs w:val="20"/>
              </w:rPr>
            </w:pPr>
            <w:r w:rsidRPr="003764AB">
              <w:rPr>
                <w:sz w:val="20"/>
                <w:szCs w:val="20"/>
              </w:rPr>
              <w:t>выявление детей, не приступивших к учёбе;</w:t>
            </w:r>
          </w:p>
          <w:p w:rsidR="004253C7" w:rsidRPr="003764AB" w:rsidRDefault="004253C7" w:rsidP="00DA2D6F">
            <w:pPr>
              <w:widowControl/>
              <w:numPr>
                <w:ilvl w:val="0"/>
                <w:numId w:val="53"/>
              </w:numPr>
              <w:autoSpaceDE/>
              <w:autoSpaceDN/>
              <w:spacing w:line="240" w:lineRule="atLeast"/>
              <w:rPr>
                <w:sz w:val="20"/>
                <w:szCs w:val="20"/>
              </w:rPr>
            </w:pPr>
            <w:r w:rsidRPr="003764AB">
              <w:rPr>
                <w:sz w:val="20"/>
                <w:szCs w:val="20"/>
              </w:rPr>
              <w:t>выявление и постановка на учёт «трудных» и детей из семей соц. риска;</w:t>
            </w:r>
          </w:p>
          <w:p w:rsidR="004253C7" w:rsidRPr="003764AB" w:rsidRDefault="004253C7" w:rsidP="00DA2D6F">
            <w:pPr>
              <w:widowControl/>
              <w:numPr>
                <w:ilvl w:val="0"/>
                <w:numId w:val="53"/>
              </w:numPr>
              <w:autoSpaceDE/>
              <w:autoSpaceDN/>
              <w:spacing w:line="240" w:lineRule="atLeast"/>
              <w:rPr>
                <w:sz w:val="20"/>
                <w:szCs w:val="20"/>
              </w:rPr>
            </w:pPr>
            <w:r w:rsidRPr="003764AB">
              <w:rPr>
                <w:sz w:val="20"/>
                <w:szCs w:val="20"/>
              </w:rPr>
              <w:t>проведение рейдов в семьи детей, состоящих на учёте;</w:t>
            </w:r>
          </w:p>
          <w:p w:rsidR="004253C7" w:rsidRPr="003764AB" w:rsidRDefault="004253C7" w:rsidP="00DA2D6F">
            <w:pPr>
              <w:widowControl/>
              <w:numPr>
                <w:ilvl w:val="0"/>
                <w:numId w:val="53"/>
              </w:numPr>
              <w:autoSpaceDE/>
              <w:autoSpaceDN/>
              <w:spacing w:line="240" w:lineRule="atLeast"/>
              <w:rPr>
                <w:sz w:val="20"/>
                <w:szCs w:val="20"/>
              </w:rPr>
            </w:pPr>
            <w:r w:rsidRPr="003764AB">
              <w:rPr>
                <w:sz w:val="20"/>
                <w:szCs w:val="20"/>
              </w:rPr>
              <w:t>оказание помощи детям, оказавшимся в трудной жизненной ситуации.</w:t>
            </w:r>
          </w:p>
          <w:p w:rsidR="004253C7" w:rsidRPr="003764AB" w:rsidRDefault="004253C7" w:rsidP="0081540D">
            <w:pPr>
              <w:spacing w:line="240" w:lineRule="atLeast"/>
              <w:ind w:left="720"/>
              <w:rPr>
                <w:sz w:val="20"/>
                <w:szCs w:val="20"/>
              </w:rPr>
            </w:pPr>
          </w:p>
        </w:tc>
        <w:tc>
          <w:tcPr>
            <w:tcW w:w="1376"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2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сентябрь</w:t>
            </w:r>
          </w:p>
        </w:tc>
        <w:tc>
          <w:tcPr>
            <w:tcW w:w="2893" w:type="dxa"/>
            <w:gridSpan w:val="3"/>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color w:val="000000"/>
                <w:sz w:val="20"/>
                <w:szCs w:val="20"/>
              </w:rPr>
              <w:t>Заместитель директора по УВР, классные руководители</w:t>
            </w:r>
            <w:r w:rsidRPr="003764AB">
              <w:rPr>
                <w:sz w:val="20"/>
                <w:szCs w:val="20"/>
              </w:rPr>
              <w:t>, соц. педагог</w:t>
            </w:r>
          </w:p>
        </w:tc>
      </w:tr>
      <w:tr w:rsidR="004253C7" w:rsidTr="0081540D">
        <w:trPr>
          <w:trHeight w:val="2686"/>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color w:val="000000"/>
                <w:sz w:val="20"/>
                <w:szCs w:val="20"/>
              </w:rPr>
            </w:pPr>
            <w:r w:rsidRPr="003764AB">
              <w:rPr>
                <w:sz w:val="20"/>
                <w:szCs w:val="20"/>
              </w:rPr>
              <w:t>Мероприятия месячника гражданской обороны (по пожарной безопасности,  личной безопасности в быту, общественных местах, в транспорте, правила оказания первой помощи, учебно-тренировочная  эвакуация учащихся из здания)</w:t>
            </w:r>
          </w:p>
        </w:tc>
        <w:tc>
          <w:tcPr>
            <w:tcW w:w="1376"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2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октябрь</w:t>
            </w:r>
          </w:p>
        </w:tc>
        <w:tc>
          <w:tcPr>
            <w:tcW w:w="2893"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Tr="0081540D">
        <w:trPr>
          <w:trHeight w:val="981"/>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Классные часы «Безопасный интернет»</w:t>
            </w:r>
          </w:p>
        </w:tc>
        <w:tc>
          <w:tcPr>
            <w:tcW w:w="1376"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1-4</w:t>
            </w:r>
          </w:p>
        </w:tc>
        <w:tc>
          <w:tcPr>
            <w:tcW w:w="232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ind w:firstLine="21"/>
              <w:rPr>
                <w:color w:val="000000"/>
                <w:sz w:val="20"/>
                <w:szCs w:val="20"/>
              </w:rPr>
            </w:pPr>
            <w:r>
              <w:rPr>
                <w:sz w:val="20"/>
                <w:szCs w:val="20"/>
              </w:rPr>
              <w:t xml:space="preserve">        ноябрь</w:t>
            </w:r>
          </w:p>
        </w:tc>
        <w:tc>
          <w:tcPr>
            <w:tcW w:w="2893"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r>
              <w:rPr>
                <w:sz w:val="20"/>
                <w:szCs w:val="20"/>
              </w:rPr>
              <w:t>, учитель информатики</w:t>
            </w:r>
          </w:p>
        </w:tc>
      </w:tr>
      <w:tr w:rsidR="004253C7" w:rsidTr="0081540D">
        <w:trPr>
          <w:trHeight w:val="844"/>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 xml:space="preserve">Классные часы с просмотром тематических фильмов по профилактике ДДТТ </w:t>
            </w:r>
          </w:p>
        </w:tc>
        <w:tc>
          <w:tcPr>
            <w:tcW w:w="1376"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2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февраль</w:t>
            </w:r>
          </w:p>
        </w:tc>
        <w:tc>
          <w:tcPr>
            <w:tcW w:w="2893"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color w:val="000000"/>
                <w:sz w:val="20"/>
                <w:szCs w:val="20"/>
              </w:rPr>
              <w:t>Классные руководители</w:t>
            </w:r>
            <w:r>
              <w:rPr>
                <w:sz w:val="20"/>
                <w:szCs w:val="20"/>
              </w:rPr>
              <w:t>, преподаватели ОБЖ</w:t>
            </w:r>
          </w:p>
        </w:tc>
      </w:tr>
      <w:tr w:rsidR="004253C7" w:rsidTr="0081540D">
        <w:trPr>
          <w:trHeight w:val="338"/>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jc w:val="center"/>
              <w:rPr>
                <w:color w:val="000000"/>
                <w:sz w:val="20"/>
                <w:szCs w:val="20"/>
              </w:rPr>
            </w:pPr>
            <w:r w:rsidRPr="003764AB">
              <w:rPr>
                <w:color w:val="000000"/>
                <w:sz w:val="20"/>
                <w:szCs w:val="20"/>
              </w:rPr>
              <w:t>Классные часы «Безопасность на льду»</w:t>
            </w:r>
          </w:p>
        </w:tc>
        <w:tc>
          <w:tcPr>
            <w:tcW w:w="1376"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i/>
                <w:color w:val="000000"/>
                <w:sz w:val="20"/>
                <w:szCs w:val="20"/>
              </w:rPr>
            </w:pPr>
            <w:r>
              <w:rPr>
                <w:sz w:val="20"/>
                <w:szCs w:val="20"/>
              </w:rPr>
              <w:t>1-4</w:t>
            </w:r>
          </w:p>
        </w:tc>
        <w:tc>
          <w:tcPr>
            <w:tcW w:w="232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ноябрь</w:t>
            </w:r>
          </w:p>
          <w:p w:rsidR="004253C7" w:rsidRDefault="004253C7" w:rsidP="0081540D">
            <w:pPr>
              <w:spacing w:line="240" w:lineRule="atLeast"/>
              <w:jc w:val="center"/>
              <w:rPr>
                <w:color w:val="000000"/>
                <w:sz w:val="20"/>
                <w:szCs w:val="20"/>
              </w:rPr>
            </w:pPr>
            <w:r>
              <w:rPr>
                <w:color w:val="000000"/>
                <w:sz w:val="20"/>
                <w:szCs w:val="20"/>
              </w:rPr>
              <w:t>январь</w:t>
            </w:r>
          </w:p>
          <w:p w:rsidR="004253C7" w:rsidRDefault="004253C7" w:rsidP="0081540D">
            <w:pPr>
              <w:spacing w:line="240" w:lineRule="atLeast"/>
              <w:jc w:val="center"/>
              <w:rPr>
                <w:i/>
                <w:color w:val="000000"/>
                <w:sz w:val="20"/>
                <w:szCs w:val="20"/>
              </w:rPr>
            </w:pPr>
            <w:r>
              <w:rPr>
                <w:color w:val="000000"/>
                <w:sz w:val="20"/>
                <w:szCs w:val="20"/>
              </w:rPr>
              <w:t>март</w:t>
            </w:r>
          </w:p>
        </w:tc>
        <w:tc>
          <w:tcPr>
            <w:tcW w:w="2893"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i/>
                <w:color w:val="000000"/>
                <w:sz w:val="20"/>
                <w:szCs w:val="20"/>
              </w:rPr>
            </w:pPr>
            <w:r>
              <w:rPr>
                <w:color w:val="000000"/>
                <w:sz w:val="20"/>
                <w:szCs w:val="20"/>
              </w:rPr>
              <w:t>Классные руководители</w:t>
            </w:r>
          </w:p>
        </w:tc>
      </w:tr>
      <w:tr w:rsidR="004253C7" w:rsidTr="0081540D">
        <w:trPr>
          <w:trHeight w:val="338"/>
          <w:jc w:val="center"/>
        </w:trPr>
        <w:tc>
          <w:tcPr>
            <w:tcW w:w="3460"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Классные часы «Безопасные каникулы»</w:t>
            </w:r>
          </w:p>
        </w:tc>
        <w:tc>
          <w:tcPr>
            <w:tcW w:w="1376"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2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октябрь</w:t>
            </w:r>
          </w:p>
          <w:p w:rsidR="004253C7" w:rsidRDefault="004253C7" w:rsidP="0081540D">
            <w:pPr>
              <w:spacing w:line="240" w:lineRule="atLeast"/>
              <w:jc w:val="center"/>
              <w:rPr>
                <w:color w:val="000000"/>
                <w:sz w:val="20"/>
                <w:szCs w:val="20"/>
              </w:rPr>
            </w:pPr>
            <w:r>
              <w:rPr>
                <w:color w:val="000000"/>
                <w:sz w:val="20"/>
                <w:szCs w:val="20"/>
              </w:rPr>
              <w:t>декабрь</w:t>
            </w:r>
          </w:p>
          <w:p w:rsidR="004253C7" w:rsidRDefault="004253C7" w:rsidP="0081540D">
            <w:pPr>
              <w:spacing w:line="240" w:lineRule="atLeast"/>
              <w:jc w:val="center"/>
              <w:rPr>
                <w:color w:val="000000"/>
                <w:sz w:val="20"/>
                <w:szCs w:val="20"/>
              </w:rPr>
            </w:pPr>
            <w:r>
              <w:rPr>
                <w:color w:val="000000"/>
                <w:sz w:val="20"/>
                <w:szCs w:val="20"/>
              </w:rPr>
              <w:t>март</w:t>
            </w:r>
          </w:p>
          <w:p w:rsidR="004253C7" w:rsidRDefault="004253C7" w:rsidP="0081540D">
            <w:pPr>
              <w:spacing w:line="240" w:lineRule="atLeast"/>
              <w:jc w:val="center"/>
              <w:rPr>
                <w:color w:val="000000"/>
                <w:sz w:val="20"/>
                <w:szCs w:val="20"/>
              </w:rPr>
            </w:pPr>
            <w:r>
              <w:rPr>
                <w:color w:val="000000"/>
                <w:sz w:val="20"/>
                <w:szCs w:val="20"/>
              </w:rPr>
              <w:t>май</w:t>
            </w:r>
          </w:p>
        </w:tc>
        <w:tc>
          <w:tcPr>
            <w:tcW w:w="2893" w:type="dxa"/>
            <w:gridSpan w:val="3"/>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Классные руководители</w:t>
            </w:r>
          </w:p>
        </w:tc>
      </w:tr>
      <w:tr w:rsidR="004253C7" w:rsidTr="0081540D">
        <w:trPr>
          <w:trHeight w:val="250"/>
          <w:jc w:val="center"/>
        </w:trPr>
        <w:tc>
          <w:tcPr>
            <w:tcW w:w="3509" w:type="dxa"/>
            <w:gridSpan w:val="2"/>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jc w:val="center"/>
              <w:rPr>
                <w:color w:val="000000"/>
                <w:sz w:val="20"/>
                <w:szCs w:val="20"/>
              </w:rPr>
            </w:pPr>
            <w:r w:rsidRPr="003764AB">
              <w:rPr>
                <w:color w:val="000000"/>
                <w:sz w:val="20"/>
                <w:szCs w:val="20"/>
              </w:rPr>
              <w:t>Тренинг безопасного поведения «Я умею выбирать»</w:t>
            </w:r>
          </w:p>
        </w:tc>
        <w:tc>
          <w:tcPr>
            <w:tcW w:w="1416"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i/>
                <w:color w:val="000000"/>
                <w:sz w:val="20"/>
                <w:szCs w:val="20"/>
              </w:rPr>
            </w:pPr>
            <w:r>
              <w:rPr>
                <w:sz w:val="20"/>
                <w:szCs w:val="20"/>
              </w:rPr>
              <w:t>1-4</w:t>
            </w:r>
          </w:p>
        </w:tc>
        <w:tc>
          <w:tcPr>
            <w:tcW w:w="228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сентябрь</w:t>
            </w:r>
          </w:p>
        </w:tc>
        <w:tc>
          <w:tcPr>
            <w:tcW w:w="2844" w:type="dxa"/>
            <w:gridSpan w:val="2"/>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Социальный педагог</w:t>
            </w:r>
          </w:p>
        </w:tc>
      </w:tr>
      <w:tr w:rsidR="004253C7" w:rsidTr="0081540D">
        <w:trPr>
          <w:trHeight w:val="254"/>
          <w:jc w:val="center"/>
        </w:trPr>
        <w:tc>
          <w:tcPr>
            <w:tcW w:w="3509" w:type="dxa"/>
            <w:gridSpan w:val="2"/>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jc w:val="center"/>
              <w:rPr>
                <w:color w:val="000000"/>
                <w:sz w:val="20"/>
                <w:szCs w:val="20"/>
              </w:rPr>
            </w:pPr>
            <w:r w:rsidRPr="003764AB">
              <w:rPr>
                <w:color w:val="000000"/>
                <w:sz w:val="20"/>
                <w:szCs w:val="20"/>
              </w:rPr>
              <w:t>Конкурс рисунков «Мы за ЗОЖ!»</w:t>
            </w:r>
          </w:p>
        </w:tc>
        <w:tc>
          <w:tcPr>
            <w:tcW w:w="1416"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i/>
                <w:color w:val="000000"/>
                <w:sz w:val="20"/>
                <w:szCs w:val="20"/>
              </w:rPr>
            </w:pPr>
            <w:r>
              <w:rPr>
                <w:sz w:val="20"/>
                <w:szCs w:val="20"/>
              </w:rPr>
              <w:t>1-4</w:t>
            </w:r>
          </w:p>
        </w:tc>
        <w:tc>
          <w:tcPr>
            <w:tcW w:w="228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апрель</w:t>
            </w:r>
          </w:p>
        </w:tc>
        <w:tc>
          <w:tcPr>
            <w:tcW w:w="2844" w:type="dxa"/>
            <w:gridSpan w:val="2"/>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i/>
                <w:color w:val="000000"/>
                <w:sz w:val="20"/>
                <w:szCs w:val="20"/>
              </w:rPr>
            </w:pPr>
            <w:r>
              <w:rPr>
                <w:color w:val="000000"/>
                <w:sz w:val="20"/>
                <w:szCs w:val="20"/>
              </w:rPr>
              <w:t>Классные руководители</w:t>
            </w:r>
          </w:p>
        </w:tc>
      </w:tr>
      <w:tr w:rsidR="004253C7" w:rsidRPr="003764AB" w:rsidTr="0081540D">
        <w:trPr>
          <w:trHeight w:val="112"/>
          <w:jc w:val="center"/>
        </w:trPr>
        <w:tc>
          <w:tcPr>
            <w:tcW w:w="3509" w:type="dxa"/>
            <w:gridSpan w:val="2"/>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 xml:space="preserve">Конкурсы рисунков, плакатов, беседы по БДД (согласно плану работы летнего пришкольного лагеря) </w:t>
            </w:r>
          </w:p>
        </w:tc>
        <w:tc>
          <w:tcPr>
            <w:tcW w:w="1416"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281"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июнь</w:t>
            </w:r>
          </w:p>
        </w:tc>
        <w:tc>
          <w:tcPr>
            <w:tcW w:w="2844" w:type="dxa"/>
            <w:gridSpan w:val="2"/>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color w:val="000000"/>
                <w:sz w:val="20"/>
                <w:szCs w:val="20"/>
              </w:rPr>
              <w:t>Заместитель директора по УВР, классные руководители</w:t>
            </w:r>
          </w:p>
        </w:tc>
      </w:tr>
      <w:tr w:rsidR="004253C7" w:rsidTr="0081540D">
        <w:trPr>
          <w:trHeight w:val="363"/>
          <w:jc w:val="center"/>
        </w:trPr>
        <w:tc>
          <w:tcPr>
            <w:tcW w:w="10050" w:type="dxa"/>
            <w:gridSpan w:val="12"/>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b/>
                <w:color w:val="000000"/>
                <w:sz w:val="20"/>
                <w:szCs w:val="20"/>
              </w:rPr>
            </w:pPr>
            <w:r>
              <w:rPr>
                <w:b/>
                <w:color w:val="000000"/>
                <w:sz w:val="20"/>
                <w:szCs w:val="20"/>
              </w:rPr>
              <w:t>Школа – территория здоровья</w:t>
            </w:r>
          </w:p>
        </w:tc>
      </w:tr>
      <w:tr w:rsidR="004253C7" w:rsidTr="0081540D">
        <w:trPr>
          <w:trHeight w:val="250"/>
          <w:jc w:val="center"/>
        </w:trPr>
        <w:tc>
          <w:tcPr>
            <w:tcW w:w="3542" w:type="dxa"/>
            <w:gridSpan w:val="3"/>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rPr>
                <w:color w:val="000000"/>
                <w:sz w:val="20"/>
                <w:szCs w:val="20"/>
              </w:rPr>
            </w:pPr>
          </w:p>
          <w:p w:rsidR="004253C7" w:rsidRDefault="004253C7" w:rsidP="0081540D">
            <w:pPr>
              <w:spacing w:line="240" w:lineRule="atLeast"/>
              <w:jc w:val="center"/>
              <w:rPr>
                <w:color w:val="000000"/>
                <w:sz w:val="20"/>
                <w:szCs w:val="20"/>
              </w:rPr>
            </w:pPr>
            <w:r>
              <w:rPr>
                <w:sz w:val="20"/>
                <w:szCs w:val="20"/>
              </w:rPr>
              <w:t>Дела, события, мероприятия</w:t>
            </w:r>
          </w:p>
        </w:tc>
        <w:tc>
          <w:tcPr>
            <w:tcW w:w="1408" w:type="dxa"/>
            <w:gridSpan w:val="4"/>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Участники</w:t>
            </w:r>
          </w:p>
        </w:tc>
        <w:tc>
          <w:tcPr>
            <w:tcW w:w="2398"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Ориентировочное</w:t>
            </w:r>
          </w:p>
          <w:p w:rsidR="004253C7" w:rsidRDefault="004253C7" w:rsidP="0081540D">
            <w:pPr>
              <w:spacing w:line="240" w:lineRule="atLeast"/>
              <w:jc w:val="center"/>
              <w:rPr>
                <w:color w:val="000000"/>
                <w:sz w:val="20"/>
                <w:szCs w:val="20"/>
              </w:rPr>
            </w:pPr>
            <w:r>
              <w:rPr>
                <w:color w:val="000000"/>
                <w:sz w:val="20"/>
                <w:szCs w:val="20"/>
              </w:rPr>
              <w:t xml:space="preserve">время </w:t>
            </w:r>
          </w:p>
          <w:p w:rsidR="004253C7" w:rsidRDefault="004253C7" w:rsidP="0081540D">
            <w:pPr>
              <w:spacing w:line="240" w:lineRule="atLeast"/>
              <w:jc w:val="center"/>
              <w:rPr>
                <w:color w:val="000000"/>
                <w:sz w:val="20"/>
                <w:szCs w:val="20"/>
              </w:rPr>
            </w:pPr>
            <w:r>
              <w:rPr>
                <w:color w:val="000000"/>
                <w:sz w:val="20"/>
                <w:szCs w:val="20"/>
              </w:rPr>
              <w:t>проведения</w:t>
            </w:r>
          </w:p>
        </w:tc>
        <w:tc>
          <w:tcPr>
            <w:tcW w:w="2702" w:type="dxa"/>
            <w:tcBorders>
              <w:top w:val="single" w:sz="4" w:space="0" w:color="000000"/>
              <w:left w:val="single" w:sz="4" w:space="0" w:color="000000"/>
              <w:bottom w:val="single" w:sz="4" w:space="0" w:color="000000"/>
              <w:right w:val="single" w:sz="4" w:space="0" w:color="000000"/>
            </w:tcBorders>
          </w:tcPr>
          <w:p w:rsidR="004253C7" w:rsidRDefault="004253C7" w:rsidP="0081540D">
            <w:pPr>
              <w:spacing w:line="240" w:lineRule="atLeast"/>
              <w:jc w:val="center"/>
              <w:rPr>
                <w:color w:val="000000"/>
                <w:sz w:val="20"/>
                <w:szCs w:val="20"/>
              </w:rPr>
            </w:pPr>
          </w:p>
          <w:p w:rsidR="004253C7" w:rsidRDefault="004253C7" w:rsidP="0081540D">
            <w:pPr>
              <w:spacing w:line="240" w:lineRule="atLeast"/>
              <w:jc w:val="center"/>
              <w:rPr>
                <w:color w:val="000000"/>
                <w:sz w:val="20"/>
                <w:szCs w:val="20"/>
              </w:rPr>
            </w:pPr>
            <w:r>
              <w:rPr>
                <w:color w:val="000000"/>
                <w:sz w:val="20"/>
                <w:szCs w:val="20"/>
              </w:rPr>
              <w:t>Ответственные</w:t>
            </w:r>
          </w:p>
        </w:tc>
      </w:tr>
      <w:tr w:rsidR="004253C7" w:rsidTr="0081540D">
        <w:trPr>
          <w:trHeight w:val="250"/>
          <w:jc w:val="center"/>
        </w:trPr>
        <w:tc>
          <w:tcPr>
            <w:tcW w:w="3542" w:type="dxa"/>
            <w:gridSpan w:val="3"/>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jc w:val="center"/>
              <w:rPr>
                <w:b/>
                <w:color w:val="000000"/>
                <w:sz w:val="20"/>
                <w:szCs w:val="20"/>
              </w:rPr>
            </w:pPr>
            <w:r w:rsidRPr="003764AB">
              <w:rPr>
                <w:color w:val="000000"/>
                <w:sz w:val="20"/>
                <w:szCs w:val="20"/>
              </w:rPr>
              <w:t>Папа, мама, я – спортивная семья</w:t>
            </w:r>
          </w:p>
        </w:tc>
        <w:tc>
          <w:tcPr>
            <w:tcW w:w="1408"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b/>
                <w:color w:val="000000"/>
                <w:sz w:val="20"/>
                <w:szCs w:val="20"/>
              </w:rPr>
            </w:pPr>
            <w:r>
              <w:rPr>
                <w:sz w:val="20"/>
                <w:szCs w:val="20"/>
              </w:rPr>
              <w:t>1-4</w:t>
            </w:r>
          </w:p>
        </w:tc>
        <w:tc>
          <w:tcPr>
            <w:tcW w:w="2398"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октябрь</w:t>
            </w:r>
          </w:p>
        </w:tc>
        <w:tc>
          <w:tcPr>
            <w:tcW w:w="2702"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Учитель физической культуры</w:t>
            </w:r>
          </w:p>
        </w:tc>
      </w:tr>
      <w:tr w:rsidR="004253C7" w:rsidTr="0081540D">
        <w:trPr>
          <w:trHeight w:val="250"/>
          <w:jc w:val="center"/>
        </w:trPr>
        <w:tc>
          <w:tcPr>
            <w:tcW w:w="3542" w:type="dxa"/>
            <w:gridSpan w:val="3"/>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t>21 ноября – Всемирный день отказа от курения: классные часы на тему «Я здоровье сберегу – сам себе я помогу!»</w:t>
            </w:r>
          </w:p>
        </w:tc>
        <w:tc>
          <w:tcPr>
            <w:tcW w:w="1408"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98"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sz w:val="20"/>
                <w:szCs w:val="20"/>
              </w:rPr>
              <w:t>третья неделя месяца</w:t>
            </w:r>
          </w:p>
        </w:tc>
        <w:tc>
          <w:tcPr>
            <w:tcW w:w="2702"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sz w:val="20"/>
                <w:szCs w:val="20"/>
              </w:rPr>
            </w:pPr>
            <w:r>
              <w:rPr>
                <w:color w:val="000000"/>
                <w:sz w:val="20"/>
                <w:szCs w:val="20"/>
              </w:rPr>
              <w:t>Классные руководители</w:t>
            </w:r>
          </w:p>
        </w:tc>
      </w:tr>
      <w:tr w:rsidR="004253C7" w:rsidTr="0081540D">
        <w:trPr>
          <w:trHeight w:val="250"/>
          <w:jc w:val="center"/>
        </w:trPr>
        <w:tc>
          <w:tcPr>
            <w:tcW w:w="3542" w:type="dxa"/>
            <w:gridSpan w:val="3"/>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ind w:left="45"/>
              <w:rPr>
                <w:sz w:val="20"/>
                <w:szCs w:val="20"/>
              </w:rPr>
            </w:pPr>
            <w:r w:rsidRPr="003764AB">
              <w:rPr>
                <w:sz w:val="20"/>
                <w:szCs w:val="20"/>
              </w:rPr>
              <w:t>Классные часы «Здоровье – это здорово»</w:t>
            </w:r>
          </w:p>
        </w:tc>
        <w:tc>
          <w:tcPr>
            <w:tcW w:w="1408"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98"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январь</w:t>
            </w:r>
          </w:p>
        </w:tc>
        <w:tc>
          <w:tcPr>
            <w:tcW w:w="2702" w:type="dxa"/>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rPr>
                <w:color w:val="000000"/>
                <w:sz w:val="20"/>
                <w:szCs w:val="20"/>
              </w:rPr>
            </w:pPr>
            <w:r>
              <w:rPr>
                <w:color w:val="000000"/>
                <w:sz w:val="20"/>
                <w:szCs w:val="20"/>
              </w:rPr>
              <w:t>Классные руководители</w:t>
            </w:r>
          </w:p>
        </w:tc>
      </w:tr>
      <w:tr w:rsidR="004253C7" w:rsidRPr="003764AB" w:rsidTr="0081540D">
        <w:trPr>
          <w:trHeight w:val="254"/>
          <w:jc w:val="center"/>
        </w:trPr>
        <w:tc>
          <w:tcPr>
            <w:tcW w:w="3542" w:type="dxa"/>
            <w:gridSpan w:val="3"/>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jc w:val="center"/>
              <w:rPr>
                <w:b/>
                <w:color w:val="000000"/>
                <w:sz w:val="20"/>
                <w:szCs w:val="20"/>
              </w:rPr>
            </w:pPr>
            <w:r w:rsidRPr="003764AB">
              <w:rPr>
                <w:color w:val="000000"/>
                <w:sz w:val="20"/>
                <w:szCs w:val="20"/>
              </w:rPr>
              <w:t xml:space="preserve">Квест «Путешествие в страну </w:t>
            </w:r>
            <w:r w:rsidRPr="003764AB">
              <w:rPr>
                <w:color w:val="000000"/>
                <w:sz w:val="20"/>
                <w:szCs w:val="20"/>
              </w:rPr>
              <w:lastRenderedPageBreak/>
              <w:t>Здоровье»</w:t>
            </w:r>
          </w:p>
        </w:tc>
        <w:tc>
          <w:tcPr>
            <w:tcW w:w="1408"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b/>
                <w:color w:val="000000"/>
                <w:sz w:val="20"/>
                <w:szCs w:val="20"/>
              </w:rPr>
            </w:pPr>
            <w:r>
              <w:rPr>
                <w:sz w:val="20"/>
                <w:szCs w:val="20"/>
              </w:rPr>
              <w:lastRenderedPageBreak/>
              <w:t>1-4</w:t>
            </w:r>
          </w:p>
        </w:tc>
        <w:tc>
          <w:tcPr>
            <w:tcW w:w="2398"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color w:val="000000"/>
                <w:sz w:val="20"/>
                <w:szCs w:val="20"/>
              </w:rPr>
            </w:pPr>
            <w:r>
              <w:rPr>
                <w:color w:val="000000"/>
                <w:sz w:val="20"/>
                <w:szCs w:val="20"/>
              </w:rPr>
              <w:t>апрель</w:t>
            </w:r>
          </w:p>
        </w:tc>
        <w:tc>
          <w:tcPr>
            <w:tcW w:w="2702"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jc w:val="center"/>
              <w:rPr>
                <w:b/>
                <w:color w:val="000000"/>
                <w:sz w:val="20"/>
                <w:szCs w:val="20"/>
              </w:rPr>
            </w:pPr>
            <w:r w:rsidRPr="003764AB">
              <w:rPr>
                <w:color w:val="000000"/>
                <w:sz w:val="20"/>
                <w:szCs w:val="20"/>
              </w:rPr>
              <w:t xml:space="preserve">Классные руководители, </w:t>
            </w:r>
            <w:r w:rsidRPr="003764AB">
              <w:rPr>
                <w:color w:val="000000"/>
                <w:sz w:val="20"/>
                <w:szCs w:val="20"/>
              </w:rPr>
              <w:lastRenderedPageBreak/>
              <w:t>учитель физической культуры</w:t>
            </w:r>
          </w:p>
        </w:tc>
      </w:tr>
      <w:tr w:rsidR="004253C7" w:rsidRPr="003764AB" w:rsidTr="0081540D">
        <w:trPr>
          <w:trHeight w:val="488"/>
          <w:jc w:val="center"/>
        </w:trPr>
        <w:tc>
          <w:tcPr>
            <w:tcW w:w="3542" w:type="dxa"/>
            <w:gridSpan w:val="3"/>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sz w:val="20"/>
                <w:szCs w:val="20"/>
              </w:rPr>
              <w:lastRenderedPageBreak/>
              <w:t xml:space="preserve">Летние оздоровительные мероприятия (согласно плану работы летнего пришкольного лагеря) </w:t>
            </w:r>
          </w:p>
        </w:tc>
        <w:tc>
          <w:tcPr>
            <w:tcW w:w="1408"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1-4</w:t>
            </w:r>
          </w:p>
        </w:tc>
        <w:tc>
          <w:tcPr>
            <w:tcW w:w="2398" w:type="dxa"/>
            <w:gridSpan w:val="4"/>
            <w:tcBorders>
              <w:top w:val="single" w:sz="4" w:space="0" w:color="000000"/>
              <w:left w:val="single" w:sz="4" w:space="0" w:color="000000"/>
              <w:bottom w:val="single" w:sz="4" w:space="0" w:color="000000"/>
              <w:right w:val="single" w:sz="4" w:space="0" w:color="000000"/>
            </w:tcBorders>
            <w:hideMark/>
          </w:tcPr>
          <w:p w:rsidR="004253C7" w:rsidRDefault="004253C7" w:rsidP="0081540D">
            <w:pPr>
              <w:spacing w:line="240" w:lineRule="atLeast"/>
              <w:jc w:val="center"/>
              <w:rPr>
                <w:sz w:val="20"/>
                <w:szCs w:val="20"/>
              </w:rPr>
            </w:pPr>
            <w:r>
              <w:rPr>
                <w:sz w:val="20"/>
                <w:szCs w:val="20"/>
              </w:rPr>
              <w:t>июнь</w:t>
            </w:r>
          </w:p>
        </w:tc>
        <w:tc>
          <w:tcPr>
            <w:tcW w:w="2702" w:type="dxa"/>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rPr>
                <w:sz w:val="20"/>
                <w:szCs w:val="20"/>
              </w:rPr>
            </w:pPr>
            <w:r w:rsidRPr="003764AB">
              <w:rPr>
                <w:color w:val="000000"/>
                <w:sz w:val="20"/>
                <w:szCs w:val="20"/>
              </w:rPr>
              <w:t>Заместитель директора по УВР, классные руководители</w:t>
            </w:r>
          </w:p>
        </w:tc>
      </w:tr>
      <w:tr w:rsidR="004253C7" w:rsidRPr="003764AB" w:rsidTr="0081540D">
        <w:trPr>
          <w:trHeight w:val="488"/>
          <w:jc w:val="center"/>
        </w:trPr>
        <w:tc>
          <w:tcPr>
            <w:tcW w:w="10050" w:type="dxa"/>
            <w:gridSpan w:val="12"/>
            <w:tcBorders>
              <w:top w:val="single" w:sz="4" w:space="0" w:color="000000"/>
              <w:left w:val="single" w:sz="4" w:space="0" w:color="000000"/>
              <w:bottom w:val="single" w:sz="4" w:space="0" w:color="000000"/>
              <w:right w:val="single" w:sz="4" w:space="0" w:color="000000"/>
            </w:tcBorders>
          </w:tcPr>
          <w:p w:rsidR="004253C7" w:rsidRPr="003764AB" w:rsidRDefault="004253C7" w:rsidP="0081540D">
            <w:pPr>
              <w:spacing w:line="240" w:lineRule="atLeast"/>
              <w:rPr>
                <w:color w:val="000000"/>
                <w:sz w:val="20"/>
                <w:szCs w:val="20"/>
              </w:rPr>
            </w:pPr>
            <w:r>
              <w:rPr>
                <w:color w:val="000000"/>
                <w:sz w:val="20"/>
                <w:szCs w:val="20"/>
              </w:rPr>
              <w:t>Модуль Социальное партнерство</w:t>
            </w:r>
            <w:r>
              <w:rPr>
                <w:color w:val="000000"/>
                <w:sz w:val="20"/>
                <w:szCs w:val="20"/>
              </w:rPr>
              <w:br/>
            </w:r>
          </w:p>
        </w:tc>
      </w:tr>
      <w:tr w:rsidR="004253C7" w:rsidRPr="003764AB" w:rsidTr="0081540D">
        <w:trPr>
          <w:trHeight w:val="488"/>
          <w:jc w:val="center"/>
        </w:trPr>
        <w:tc>
          <w:tcPr>
            <w:tcW w:w="10050" w:type="dxa"/>
            <w:gridSpan w:val="12"/>
            <w:tcBorders>
              <w:top w:val="single" w:sz="4" w:space="0" w:color="000000"/>
              <w:left w:val="single" w:sz="4" w:space="0" w:color="000000"/>
              <w:bottom w:val="single" w:sz="4" w:space="0" w:color="000000"/>
              <w:right w:val="single" w:sz="4" w:space="0" w:color="000000"/>
            </w:tcBorders>
          </w:tcPr>
          <w:p w:rsidR="004253C7" w:rsidRPr="003764AB" w:rsidRDefault="004253C7" w:rsidP="0081540D">
            <w:pPr>
              <w:spacing w:line="240" w:lineRule="atLeast"/>
              <w:rPr>
                <w:color w:val="000000"/>
                <w:sz w:val="20"/>
                <w:szCs w:val="20"/>
              </w:rPr>
            </w:pPr>
            <w:r>
              <w:rPr>
                <w:color w:val="000000"/>
                <w:sz w:val="20"/>
                <w:szCs w:val="20"/>
              </w:rPr>
              <w:t>Модуль. Внешкольные мероприятия</w:t>
            </w:r>
          </w:p>
        </w:tc>
      </w:tr>
      <w:tr w:rsidR="004253C7" w:rsidTr="0081540D">
        <w:trPr>
          <w:trHeight w:val="777"/>
          <w:jc w:val="center"/>
        </w:trPr>
        <w:tc>
          <w:tcPr>
            <w:tcW w:w="10050" w:type="dxa"/>
            <w:gridSpan w:val="12"/>
            <w:tcBorders>
              <w:top w:val="single" w:sz="4" w:space="0" w:color="000000"/>
              <w:left w:val="single" w:sz="4" w:space="0" w:color="000000"/>
              <w:bottom w:val="single" w:sz="4" w:space="0" w:color="000000"/>
              <w:right w:val="single" w:sz="4" w:space="0" w:color="000000"/>
            </w:tcBorders>
            <w:hideMark/>
          </w:tcPr>
          <w:p w:rsidR="004253C7" w:rsidRPr="003764AB" w:rsidRDefault="004253C7" w:rsidP="0081540D">
            <w:pPr>
              <w:spacing w:line="240" w:lineRule="atLeast"/>
              <w:jc w:val="center"/>
              <w:rPr>
                <w:b/>
                <w:sz w:val="20"/>
                <w:szCs w:val="20"/>
              </w:rPr>
            </w:pPr>
            <w:r w:rsidRPr="003764AB">
              <w:rPr>
                <w:b/>
                <w:color w:val="000000"/>
                <w:sz w:val="20"/>
                <w:szCs w:val="20"/>
              </w:rPr>
              <w:t xml:space="preserve">Классное руководство </w:t>
            </w:r>
          </w:p>
          <w:p w:rsidR="004253C7" w:rsidRPr="003764AB" w:rsidRDefault="004253C7" w:rsidP="0081540D">
            <w:pPr>
              <w:spacing w:line="240" w:lineRule="atLeast"/>
              <w:jc w:val="center"/>
              <w:rPr>
                <w:color w:val="000000"/>
                <w:sz w:val="20"/>
                <w:szCs w:val="20"/>
              </w:rPr>
            </w:pPr>
            <w:r w:rsidRPr="003764AB">
              <w:rPr>
                <w:sz w:val="20"/>
                <w:szCs w:val="20"/>
              </w:rPr>
              <w:t xml:space="preserve"> (согласно индивидуальным по </w:t>
            </w:r>
            <w:r w:rsidRPr="003764AB">
              <w:rPr>
                <w:color w:val="000000"/>
                <w:sz w:val="20"/>
                <w:szCs w:val="20"/>
              </w:rPr>
              <w:t>планам работы</w:t>
            </w:r>
          </w:p>
          <w:p w:rsidR="004253C7" w:rsidRDefault="004253C7" w:rsidP="0081540D">
            <w:pPr>
              <w:spacing w:line="240" w:lineRule="atLeast"/>
              <w:jc w:val="center"/>
              <w:rPr>
                <w:b/>
                <w:color w:val="000000"/>
                <w:sz w:val="20"/>
                <w:szCs w:val="20"/>
              </w:rPr>
            </w:pPr>
            <w:r>
              <w:rPr>
                <w:color w:val="000000"/>
                <w:sz w:val="20"/>
                <w:szCs w:val="20"/>
              </w:rPr>
              <w:t>классных руководителей</w:t>
            </w:r>
            <w:r>
              <w:rPr>
                <w:sz w:val="20"/>
                <w:szCs w:val="20"/>
              </w:rPr>
              <w:t>)</w:t>
            </w:r>
          </w:p>
        </w:tc>
      </w:tr>
      <w:tr w:rsidR="004253C7" w:rsidRPr="003764AB" w:rsidTr="0081540D">
        <w:trPr>
          <w:jc w:val="center"/>
        </w:trPr>
        <w:tc>
          <w:tcPr>
            <w:tcW w:w="10050" w:type="dxa"/>
            <w:gridSpan w:val="12"/>
            <w:tcBorders>
              <w:top w:val="single" w:sz="4" w:space="0" w:color="000000"/>
              <w:left w:val="single" w:sz="4" w:space="0" w:color="000000"/>
              <w:bottom w:val="single" w:sz="4" w:space="0" w:color="000000"/>
              <w:right w:val="single" w:sz="4" w:space="0" w:color="000000"/>
            </w:tcBorders>
          </w:tcPr>
          <w:p w:rsidR="004253C7" w:rsidRPr="00742116" w:rsidRDefault="004253C7" w:rsidP="0081540D">
            <w:pPr>
              <w:spacing w:line="240" w:lineRule="atLeast"/>
              <w:rPr>
                <w:b/>
                <w:color w:val="000000"/>
                <w:sz w:val="20"/>
                <w:szCs w:val="20"/>
              </w:rPr>
            </w:pPr>
            <w:r w:rsidRPr="003764AB">
              <w:rPr>
                <w:b/>
                <w:color w:val="000000"/>
                <w:sz w:val="20"/>
                <w:szCs w:val="20"/>
              </w:rPr>
              <w:t>Урочная деятельность</w:t>
            </w:r>
            <w:r w:rsidRPr="003764AB">
              <w:rPr>
                <w:sz w:val="20"/>
                <w:szCs w:val="20"/>
              </w:rPr>
              <w:t xml:space="preserve">(согласно индивидуальным по </w:t>
            </w:r>
            <w:r w:rsidRPr="003764AB">
              <w:rPr>
                <w:color w:val="000000"/>
                <w:sz w:val="20"/>
                <w:szCs w:val="20"/>
              </w:rPr>
              <w:t>планам работы учителей-предметников</w:t>
            </w:r>
            <w:r w:rsidRPr="003764AB">
              <w:rPr>
                <w:sz w:val="20"/>
                <w:szCs w:val="20"/>
              </w:rPr>
              <w:t>)</w:t>
            </w:r>
          </w:p>
        </w:tc>
      </w:tr>
      <w:bookmarkEnd w:id="35"/>
    </w:tbl>
    <w:p w:rsidR="004253C7" w:rsidRPr="003764AB" w:rsidRDefault="004253C7" w:rsidP="004253C7">
      <w:pPr>
        <w:spacing w:line="240" w:lineRule="atLeast"/>
        <w:rPr>
          <w:sz w:val="24"/>
          <w:szCs w:val="24"/>
        </w:rPr>
      </w:pPr>
    </w:p>
    <w:p w:rsidR="004253C7" w:rsidRDefault="004253C7" w:rsidP="004253C7">
      <w:pPr>
        <w:spacing w:line="240" w:lineRule="atLeast"/>
        <w:rPr>
          <w:rFonts w:eastAsia="SchoolBookSanPin"/>
          <w:sz w:val="24"/>
          <w:szCs w:val="24"/>
        </w:rPr>
      </w:pPr>
    </w:p>
    <w:p w:rsidR="004253C7" w:rsidRDefault="004253C7" w:rsidP="004253C7">
      <w:pPr>
        <w:spacing w:line="240" w:lineRule="atLeast"/>
        <w:rPr>
          <w:rFonts w:eastAsia="SchoolBookSanPin"/>
          <w:sz w:val="24"/>
          <w:szCs w:val="24"/>
        </w:rPr>
      </w:pPr>
    </w:p>
    <w:p w:rsidR="004253C7" w:rsidRDefault="004253C7" w:rsidP="004253C7">
      <w:pPr>
        <w:spacing w:line="240" w:lineRule="atLeast"/>
        <w:rPr>
          <w:rFonts w:eastAsia="SchoolBookSanPin"/>
          <w:sz w:val="24"/>
          <w:szCs w:val="24"/>
        </w:rPr>
      </w:pPr>
    </w:p>
    <w:p w:rsidR="004253C7" w:rsidRDefault="004253C7" w:rsidP="004253C7">
      <w:pPr>
        <w:spacing w:line="240" w:lineRule="atLeast"/>
        <w:rPr>
          <w:rFonts w:eastAsia="SchoolBookSanPin"/>
          <w:sz w:val="24"/>
          <w:szCs w:val="24"/>
        </w:rPr>
      </w:pPr>
    </w:p>
    <w:p w:rsidR="004253C7" w:rsidRDefault="004253C7" w:rsidP="004253C7">
      <w:pPr>
        <w:spacing w:line="240" w:lineRule="atLeast"/>
        <w:rPr>
          <w:rFonts w:eastAsia="SchoolBookSanPin"/>
          <w:sz w:val="24"/>
          <w:szCs w:val="24"/>
        </w:rPr>
      </w:pPr>
    </w:p>
    <w:p w:rsidR="004253C7" w:rsidRDefault="004253C7" w:rsidP="004253C7">
      <w:pPr>
        <w:spacing w:line="240" w:lineRule="atLeast"/>
        <w:rPr>
          <w:rFonts w:eastAsia="SchoolBookSanPin"/>
          <w:sz w:val="24"/>
          <w:szCs w:val="24"/>
        </w:rPr>
      </w:pPr>
    </w:p>
    <w:p w:rsidR="004253C7" w:rsidRDefault="004253C7" w:rsidP="004253C7">
      <w:pPr>
        <w:spacing w:line="240" w:lineRule="atLeast"/>
        <w:rPr>
          <w:rFonts w:eastAsia="SchoolBookSanPin"/>
          <w:sz w:val="24"/>
          <w:szCs w:val="24"/>
        </w:rPr>
      </w:pPr>
    </w:p>
    <w:p w:rsidR="004253C7" w:rsidRDefault="004253C7" w:rsidP="004253C7">
      <w:pPr>
        <w:spacing w:line="240" w:lineRule="atLeast"/>
        <w:rPr>
          <w:rFonts w:eastAsia="SchoolBookSanPin"/>
          <w:sz w:val="24"/>
          <w:szCs w:val="24"/>
        </w:rPr>
      </w:pPr>
    </w:p>
    <w:p w:rsidR="004253C7" w:rsidRPr="003764AB" w:rsidRDefault="004253C7" w:rsidP="004253C7">
      <w:pPr>
        <w:spacing w:line="240" w:lineRule="atLeast"/>
        <w:rPr>
          <w:rFonts w:eastAsia="SchoolBookSanPin"/>
          <w:sz w:val="24"/>
          <w:szCs w:val="24"/>
        </w:rPr>
      </w:pPr>
    </w:p>
    <w:p w:rsidR="004253C7" w:rsidRPr="00574ADA" w:rsidRDefault="004253C7" w:rsidP="004253C7">
      <w:pPr>
        <w:spacing w:line="240" w:lineRule="atLeast"/>
        <w:ind w:firstLine="709"/>
        <w:rPr>
          <w:sz w:val="24"/>
          <w:szCs w:val="24"/>
        </w:rPr>
      </w:pPr>
      <w:r w:rsidRPr="003764AB">
        <w:rPr>
          <w:rFonts w:eastAsia="SchoolBookSanPin"/>
          <w:sz w:val="24"/>
          <w:szCs w:val="24"/>
        </w:rPr>
        <w:tab/>
      </w:r>
      <w:r w:rsidRPr="00574ADA">
        <w:rPr>
          <w:rFonts w:eastAsia="SchoolBookSanPin"/>
          <w:b/>
          <w:bCs/>
          <w:sz w:val="24"/>
          <w:szCs w:val="24"/>
        </w:rPr>
        <w:t xml:space="preserve">3.5 </w:t>
      </w:r>
      <w:r w:rsidRPr="00574ADA">
        <w:rPr>
          <w:b/>
          <w:bCs/>
          <w:sz w:val="24"/>
          <w:szCs w:val="24"/>
        </w:rPr>
        <w:t>Характеристика условий реализации программы НОО</w:t>
      </w:r>
      <w:r w:rsidRPr="00574ADA">
        <w:rPr>
          <w:b/>
          <w:bCs/>
          <w:sz w:val="24"/>
          <w:szCs w:val="24"/>
        </w:rPr>
        <w:br/>
      </w:r>
      <w:r w:rsidRPr="00574ADA">
        <w:rPr>
          <w:sz w:val="24"/>
          <w:szCs w:val="24"/>
        </w:rPr>
        <w:t>Система условий реализации программы НОО, созданная в образовательной организации, направлена на:</w:t>
      </w:r>
    </w:p>
    <w:p w:rsidR="004253C7" w:rsidRPr="00574ADA" w:rsidRDefault="004253C7" w:rsidP="004253C7">
      <w:pPr>
        <w:spacing w:line="240" w:lineRule="atLeast"/>
        <w:ind w:firstLine="709"/>
        <w:rPr>
          <w:sz w:val="24"/>
          <w:szCs w:val="24"/>
        </w:rPr>
      </w:pPr>
      <w:r w:rsidRPr="00574ADA">
        <w:rPr>
          <w:sz w:val="24"/>
          <w:szCs w:val="24"/>
        </w:rPr>
        <w:t>- достижение обучающимися планируемых результатов освоения программы начального общего образования, в т.ч. адаптированной;</w:t>
      </w:r>
    </w:p>
    <w:p w:rsidR="004253C7" w:rsidRPr="00574ADA" w:rsidRDefault="004253C7" w:rsidP="004253C7">
      <w:pPr>
        <w:spacing w:line="240" w:lineRule="atLeast"/>
        <w:ind w:firstLine="709"/>
        <w:rPr>
          <w:sz w:val="24"/>
          <w:szCs w:val="24"/>
        </w:rPr>
      </w:pPr>
      <w:r w:rsidRPr="00574ADA">
        <w:rPr>
          <w:sz w:val="24"/>
          <w:szCs w:val="24"/>
        </w:rPr>
        <w:t>- развитие личности, её способностей, удовлетворение образовательных потребностей и интересов, самореализацию обучающихся, в т.ч.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rsidR="004253C7" w:rsidRPr="00574ADA" w:rsidRDefault="004253C7" w:rsidP="004253C7">
      <w:pPr>
        <w:spacing w:line="240" w:lineRule="atLeast"/>
        <w:ind w:firstLine="709"/>
        <w:rPr>
          <w:sz w:val="24"/>
          <w:szCs w:val="24"/>
        </w:rPr>
      </w:pPr>
      <w:r w:rsidRPr="00574ADA">
        <w:rPr>
          <w:sz w:val="24"/>
          <w:szCs w:val="24"/>
        </w:rPr>
        <w:t>- 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 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4253C7" w:rsidRPr="00574ADA" w:rsidRDefault="004253C7" w:rsidP="004253C7">
      <w:pPr>
        <w:spacing w:line="240" w:lineRule="atLeast"/>
        <w:ind w:firstLine="709"/>
        <w:rPr>
          <w:sz w:val="24"/>
          <w:szCs w:val="24"/>
        </w:rPr>
      </w:pPr>
      <w:r w:rsidRPr="00574ADA">
        <w:rPr>
          <w:sz w:val="24"/>
          <w:szCs w:val="24"/>
        </w:rPr>
        <w:t>- формирование социокультурных и духовно-нравственных ценностей обучающихся, основ их гражданственности, российской гражданской идентичности;</w:t>
      </w:r>
    </w:p>
    <w:p w:rsidR="004253C7" w:rsidRPr="00574ADA" w:rsidRDefault="004253C7" w:rsidP="004253C7">
      <w:pPr>
        <w:spacing w:line="240" w:lineRule="atLeast"/>
        <w:ind w:firstLine="709"/>
        <w:rPr>
          <w:sz w:val="24"/>
          <w:szCs w:val="24"/>
        </w:rPr>
      </w:pPr>
      <w:r w:rsidRPr="00574ADA">
        <w:rPr>
          <w:sz w:val="24"/>
          <w:szCs w:val="24"/>
        </w:rPr>
        <w:t>- 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4253C7" w:rsidRPr="00574ADA" w:rsidRDefault="004253C7" w:rsidP="004253C7">
      <w:pPr>
        <w:spacing w:line="240" w:lineRule="atLeast"/>
        <w:ind w:firstLine="709"/>
        <w:rPr>
          <w:sz w:val="24"/>
          <w:szCs w:val="24"/>
        </w:rPr>
      </w:pPr>
      <w:r w:rsidRPr="00574ADA">
        <w:rPr>
          <w:sz w:val="24"/>
          <w:szCs w:val="24"/>
        </w:rPr>
        <w:t>- 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rsidR="004253C7" w:rsidRPr="00574ADA" w:rsidRDefault="004253C7" w:rsidP="004253C7">
      <w:pPr>
        <w:spacing w:line="240" w:lineRule="atLeast"/>
        <w:ind w:firstLine="709"/>
        <w:rPr>
          <w:sz w:val="24"/>
          <w:szCs w:val="24"/>
        </w:rPr>
      </w:pPr>
      <w:r w:rsidRPr="00574ADA">
        <w:rPr>
          <w:sz w:val="24"/>
          <w:szCs w:val="24"/>
        </w:rPr>
        <w:t>- 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rsidR="004253C7" w:rsidRPr="00574ADA" w:rsidRDefault="004253C7" w:rsidP="004253C7">
      <w:pPr>
        <w:spacing w:line="240" w:lineRule="atLeast"/>
        <w:ind w:firstLine="709"/>
        <w:rPr>
          <w:sz w:val="24"/>
          <w:szCs w:val="24"/>
        </w:rPr>
      </w:pPr>
      <w:r w:rsidRPr="00574ADA">
        <w:rPr>
          <w:sz w:val="24"/>
          <w:szCs w:val="24"/>
        </w:rPr>
        <w:t>- формирование у обучающихся первичного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4253C7" w:rsidRPr="00574ADA" w:rsidRDefault="004253C7" w:rsidP="004253C7">
      <w:pPr>
        <w:spacing w:line="240" w:lineRule="atLeast"/>
        <w:ind w:firstLine="709"/>
        <w:rPr>
          <w:sz w:val="24"/>
          <w:szCs w:val="24"/>
        </w:rPr>
      </w:pPr>
      <w:r w:rsidRPr="00574ADA">
        <w:rPr>
          <w:sz w:val="24"/>
          <w:szCs w:val="24"/>
        </w:rPr>
        <w:t>- формирование у обучающихся экологической грамотности, навыков здорового и безопасного для человека и окружающей его среды образа жизни;</w:t>
      </w:r>
    </w:p>
    <w:p w:rsidR="004253C7" w:rsidRPr="00574ADA" w:rsidRDefault="004253C7" w:rsidP="004253C7">
      <w:pPr>
        <w:spacing w:line="240" w:lineRule="atLeast"/>
        <w:ind w:firstLine="709"/>
        <w:rPr>
          <w:sz w:val="24"/>
          <w:szCs w:val="24"/>
        </w:rPr>
      </w:pPr>
      <w:r w:rsidRPr="00574ADA">
        <w:rPr>
          <w:sz w:val="24"/>
          <w:szCs w:val="24"/>
        </w:rPr>
        <w:t>- использование в образовательной деятельности современных образовательных технологий, направленных в т.ч. на воспитание обучающихся и развитие различных форм наставничества;</w:t>
      </w:r>
    </w:p>
    <w:p w:rsidR="004253C7" w:rsidRPr="00574ADA" w:rsidRDefault="004253C7" w:rsidP="004253C7">
      <w:pPr>
        <w:spacing w:line="240" w:lineRule="atLeast"/>
        <w:ind w:firstLine="709"/>
        <w:rPr>
          <w:sz w:val="24"/>
          <w:szCs w:val="24"/>
        </w:rPr>
      </w:pPr>
      <w:r w:rsidRPr="00574ADA">
        <w:rPr>
          <w:sz w:val="24"/>
          <w:szCs w:val="24"/>
        </w:rPr>
        <w:t xml:space="preserve">- обновление содержания программы начального общего образования, методик и технологий её </w:t>
      </w:r>
      <w:r w:rsidRPr="00574ADA">
        <w:rPr>
          <w:sz w:val="24"/>
          <w:szCs w:val="24"/>
        </w:rPr>
        <w:lastRenderedPageBreak/>
        <w:t>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учётом национальных и культурных особенностей субъекта Российской Федерации;</w:t>
      </w:r>
    </w:p>
    <w:p w:rsidR="004253C7" w:rsidRPr="00574ADA" w:rsidRDefault="004253C7" w:rsidP="004253C7">
      <w:pPr>
        <w:spacing w:line="240" w:lineRule="atLeast"/>
        <w:ind w:firstLine="709"/>
        <w:rPr>
          <w:sz w:val="24"/>
          <w:szCs w:val="24"/>
        </w:rPr>
      </w:pPr>
      <w:r w:rsidRPr="00574ADA">
        <w:rPr>
          <w:sz w:val="24"/>
          <w:szCs w:val="24"/>
        </w:rPr>
        <w:t>- 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4253C7" w:rsidRPr="00574ADA" w:rsidRDefault="004253C7" w:rsidP="004253C7">
      <w:pPr>
        <w:spacing w:line="240" w:lineRule="atLeast"/>
        <w:ind w:firstLine="709"/>
        <w:rPr>
          <w:sz w:val="24"/>
          <w:szCs w:val="24"/>
        </w:rPr>
      </w:pPr>
      <w:r w:rsidRPr="00574ADA">
        <w:rPr>
          <w:sz w:val="24"/>
          <w:szCs w:val="24"/>
        </w:rPr>
        <w:t>- 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rsidR="004253C7" w:rsidRPr="00574ADA" w:rsidRDefault="004253C7" w:rsidP="004253C7">
      <w:pPr>
        <w:spacing w:line="240" w:lineRule="atLeast"/>
        <w:ind w:firstLine="709"/>
        <w:rPr>
          <w:sz w:val="24"/>
          <w:szCs w:val="24"/>
        </w:rPr>
      </w:pPr>
      <w:r w:rsidRPr="00574ADA">
        <w:rPr>
          <w:sz w:val="24"/>
          <w:szCs w:val="24"/>
        </w:rPr>
        <w:t>При реализации настоящей образовательной программы НОО в рамках сетевого взаимодействия используются ресурсы иных организаций, направленные на обеспечение качества условий реализации образовательной деятельности.</w:t>
      </w:r>
    </w:p>
    <w:p w:rsidR="004253C7" w:rsidRPr="00574ADA" w:rsidRDefault="004253C7" w:rsidP="004253C7">
      <w:pPr>
        <w:spacing w:line="240" w:lineRule="atLeast"/>
        <w:ind w:firstLine="709"/>
        <w:rPr>
          <w:sz w:val="24"/>
          <w:szCs w:val="24"/>
        </w:rPr>
      </w:pPr>
    </w:p>
    <w:p w:rsidR="004253C7" w:rsidRPr="00574ADA" w:rsidRDefault="004253C7" w:rsidP="004253C7">
      <w:pPr>
        <w:spacing w:line="240" w:lineRule="atLeast"/>
        <w:ind w:firstLine="709"/>
        <w:rPr>
          <w:b/>
          <w:sz w:val="24"/>
          <w:szCs w:val="24"/>
        </w:rPr>
      </w:pPr>
      <w:r w:rsidRPr="00574ADA">
        <w:rPr>
          <w:b/>
          <w:sz w:val="24"/>
          <w:szCs w:val="24"/>
        </w:rPr>
        <w:t>3.5.1. Кадровые условия реализации основной образовательной программы НОО</w:t>
      </w:r>
    </w:p>
    <w:p w:rsidR="004253C7" w:rsidRPr="00AE60AA" w:rsidRDefault="004253C7" w:rsidP="004253C7">
      <w:pPr>
        <w:pStyle w:val="Default"/>
        <w:spacing w:line="240" w:lineRule="atLeast"/>
        <w:ind w:firstLine="540"/>
        <w:jc w:val="both"/>
        <w:rPr>
          <w:rFonts w:ascii="Times New Roman" w:hAnsi="Times New Roman" w:cs="Times New Roman"/>
        </w:rPr>
      </w:pPr>
      <w:r w:rsidRPr="00AE60AA">
        <w:rPr>
          <w:rFonts w:ascii="Times New Roman" w:hAnsi="Times New Roman" w:cs="Times New Roman"/>
        </w:rPr>
        <w:t xml:space="preserve">Кадровый потенциал начального общего образования составляют: </w:t>
      </w:r>
    </w:p>
    <w:p w:rsidR="004253C7" w:rsidRDefault="004253C7" w:rsidP="004253C7">
      <w:pPr>
        <w:pStyle w:val="Default"/>
        <w:spacing w:line="240" w:lineRule="atLeast"/>
        <w:ind w:left="540" w:hanging="360"/>
        <w:jc w:val="both"/>
      </w:pPr>
      <w:r w:rsidRPr="00AE60AA">
        <w:rPr>
          <w:rFonts w:ascii="Times New Roman" w:hAnsi="Times New Roman" w:cs="Times New Roman"/>
        </w:rPr>
        <w:t xml:space="preserve"> педагоги, способные эффективно использовать материально-технические, информационно-методические и иные ресурсы реализации основной образовательной программы начального общего образования, управлять процессом личностного, социального, познавательного (</w:t>
      </w:r>
      <w:r w:rsidRPr="00AE60AA">
        <w:rPr>
          <w:rFonts w:ascii="Times New Roman" w:hAnsi="Times New Roman" w:cs="Times New Roman"/>
          <w:i/>
          <w:iCs/>
        </w:rPr>
        <w:t>интеллектуального</w:t>
      </w:r>
      <w:r w:rsidRPr="00AE60AA">
        <w:rPr>
          <w:rFonts w:ascii="Times New Roman" w:hAnsi="Times New Roman" w:cs="Times New Roman"/>
        </w:rPr>
        <w:t>), коммуникативного развития обучающихся (</w:t>
      </w:r>
      <w:r w:rsidRPr="00AE60AA">
        <w:rPr>
          <w:rFonts w:ascii="Times New Roman" w:hAnsi="Times New Roman" w:cs="Times New Roman"/>
          <w:i/>
          <w:iCs/>
        </w:rPr>
        <w:t>учащихся</w:t>
      </w:r>
      <w:r w:rsidRPr="00AE60AA">
        <w:rPr>
          <w:rFonts w:ascii="Times New Roman" w:hAnsi="Times New Roman" w:cs="Times New Roman"/>
        </w:rPr>
        <w:t>) и процессом собственного профессионального развития</w:t>
      </w:r>
      <w:r>
        <w:t>.</w:t>
      </w:r>
    </w:p>
    <w:p w:rsidR="004253C7" w:rsidRPr="0022154A" w:rsidRDefault="004253C7" w:rsidP="004253C7">
      <w:pPr>
        <w:tabs>
          <w:tab w:val="left" w:pos="660"/>
        </w:tabs>
        <w:spacing w:line="240" w:lineRule="atLeast"/>
        <w:jc w:val="both"/>
        <w:rPr>
          <w:sz w:val="24"/>
          <w:szCs w:val="24"/>
        </w:rPr>
      </w:pPr>
      <w:r w:rsidRPr="0022154A">
        <w:rPr>
          <w:sz w:val="24"/>
          <w:szCs w:val="24"/>
        </w:rPr>
        <w:t>Кадровые условия реализации основной образовательной программы</w:t>
      </w:r>
    </w:p>
    <w:p w:rsidR="004253C7" w:rsidRPr="0022154A" w:rsidRDefault="004253C7" w:rsidP="004253C7">
      <w:pPr>
        <w:spacing w:line="240" w:lineRule="atLeast"/>
        <w:ind w:left="60"/>
        <w:jc w:val="both"/>
        <w:rPr>
          <w:sz w:val="24"/>
          <w:szCs w:val="24"/>
        </w:rPr>
      </w:pPr>
      <w:r w:rsidRPr="0022154A">
        <w:rPr>
          <w:sz w:val="24"/>
          <w:szCs w:val="24"/>
        </w:rPr>
        <w:t>Описание кадровых условий реализации основной образовательной программы включает:</w:t>
      </w:r>
    </w:p>
    <w:p w:rsidR="004253C7" w:rsidRPr="0022154A" w:rsidRDefault="004253C7" w:rsidP="00DA2D6F">
      <w:pPr>
        <w:numPr>
          <w:ilvl w:val="0"/>
          <w:numId w:val="54"/>
        </w:numPr>
        <w:tabs>
          <w:tab w:val="left" w:pos="194"/>
        </w:tabs>
        <w:autoSpaceDE/>
        <w:autoSpaceDN/>
        <w:spacing w:line="240" w:lineRule="atLeast"/>
        <w:ind w:left="850" w:hanging="423"/>
        <w:jc w:val="both"/>
        <w:rPr>
          <w:sz w:val="24"/>
          <w:szCs w:val="24"/>
        </w:rPr>
      </w:pPr>
      <w:r w:rsidRPr="0022154A">
        <w:rPr>
          <w:sz w:val="24"/>
          <w:szCs w:val="24"/>
        </w:rPr>
        <w:t>характеристику укомплектованности образовательного учреждения;</w:t>
      </w:r>
    </w:p>
    <w:p w:rsidR="004253C7" w:rsidRPr="0022154A" w:rsidRDefault="004253C7" w:rsidP="00DA2D6F">
      <w:pPr>
        <w:numPr>
          <w:ilvl w:val="0"/>
          <w:numId w:val="54"/>
        </w:numPr>
        <w:tabs>
          <w:tab w:val="left" w:pos="204"/>
        </w:tabs>
        <w:autoSpaceDE/>
        <w:autoSpaceDN/>
        <w:spacing w:line="240" w:lineRule="atLeast"/>
        <w:ind w:left="850" w:right="20" w:hanging="423"/>
        <w:jc w:val="both"/>
        <w:rPr>
          <w:sz w:val="24"/>
          <w:szCs w:val="24"/>
        </w:rPr>
      </w:pPr>
      <w:r w:rsidRPr="0022154A">
        <w:rPr>
          <w:sz w:val="24"/>
          <w:szCs w:val="24"/>
        </w:rPr>
        <w:t>описание уровня квалификации работников образовательного учреждения и их функциональных обязанностей;</w:t>
      </w:r>
    </w:p>
    <w:p w:rsidR="004253C7" w:rsidRPr="0022154A" w:rsidRDefault="004253C7" w:rsidP="00DA2D6F">
      <w:pPr>
        <w:numPr>
          <w:ilvl w:val="0"/>
          <w:numId w:val="54"/>
        </w:numPr>
        <w:tabs>
          <w:tab w:val="left" w:pos="209"/>
        </w:tabs>
        <w:autoSpaceDE/>
        <w:autoSpaceDN/>
        <w:spacing w:line="240" w:lineRule="atLeast"/>
        <w:ind w:left="850" w:right="20" w:hanging="423"/>
        <w:jc w:val="both"/>
        <w:rPr>
          <w:sz w:val="24"/>
          <w:szCs w:val="24"/>
        </w:rPr>
      </w:pPr>
      <w:r w:rsidRPr="0022154A">
        <w:rPr>
          <w:sz w:val="24"/>
          <w:szCs w:val="24"/>
        </w:rPr>
        <w:t>описание реализуемой системы непрерывного профессионального развития и повышения квалификации педагогических работников;</w:t>
      </w:r>
    </w:p>
    <w:p w:rsidR="004253C7" w:rsidRPr="0022154A" w:rsidRDefault="004253C7" w:rsidP="00DA2D6F">
      <w:pPr>
        <w:numPr>
          <w:ilvl w:val="0"/>
          <w:numId w:val="54"/>
        </w:numPr>
        <w:tabs>
          <w:tab w:val="left" w:pos="209"/>
        </w:tabs>
        <w:autoSpaceDE/>
        <w:autoSpaceDN/>
        <w:spacing w:line="240" w:lineRule="atLeast"/>
        <w:ind w:left="850" w:hanging="423"/>
        <w:jc w:val="both"/>
        <w:rPr>
          <w:sz w:val="24"/>
          <w:szCs w:val="24"/>
        </w:rPr>
      </w:pPr>
      <w:r w:rsidRPr="0022154A">
        <w:rPr>
          <w:sz w:val="24"/>
          <w:szCs w:val="24"/>
        </w:rPr>
        <w:t>описание системы оценки деятельности членов педагогического коллектива.</w:t>
      </w:r>
    </w:p>
    <w:p w:rsidR="004253C7" w:rsidRPr="0022154A" w:rsidRDefault="004253C7" w:rsidP="004253C7">
      <w:pPr>
        <w:spacing w:line="240" w:lineRule="atLeast"/>
        <w:ind w:left="300"/>
        <w:jc w:val="both"/>
        <w:rPr>
          <w:sz w:val="24"/>
          <w:szCs w:val="24"/>
        </w:rPr>
      </w:pPr>
      <w:r w:rsidRPr="0022154A">
        <w:rPr>
          <w:sz w:val="24"/>
          <w:szCs w:val="24"/>
        </w:rPr>
        <w:t>Кадровое обеспечение</w:t>
      </w:r>
    </w:p>
    <w:p w:rsidR="004253C7" w:rsidRPr="0022154A" w:rsidRDefault="004253C7" w:rsidP="004253C7">
      <w:pPr>
        <w:spacing w:line="240" w:lineRule="atLeast"/>
        <w:ind w:left="60" w:right="20"/>
        <w:jc w:val="both"/>
        <w:rPr>
          <w:sz w:val="24"/>
          <w:szCs w:val="24"/>
        </w:rPr>
      </w:pPr>
      <w:r w:rsidRPr="0022154A">
        <w:rPr>
          <w:sz w:val="24"/>
          <w:szCs w:val="24"/>
        </w:rPr>
        <w:t>Образовательное учреждение укомплектовано кадрами, имеющими необходимую квалификацию для решения задач, определённых основной образовательной программой начального общего образования.</w:t>
      </w:r>
    </w:p>
    <w:p w:rsidR="004253C7" w:rsidRPr="0022154A" w:rsidRDefault="004253C7" w:rsidP="004253C7">
      <w:pPr>
        <w:spacing w:line="240" w:lineRule="atLeast"/>
        <w:ind w:left="60" w:right="20"/>
        <w:jc w:val="both"/>
        <w:rPr>
          <w:sz w:val="24"/>
          <w:szCs w:val="24"/>
        </w:rPr>
      </w:pPr>
      <w:r w:rsidRPr="0022154A">
        <w:rPr>
          <w:sz w:val="24"/>
          <w:szCs w:val="24"/>
        </w:rPr>
        <w:t>В соответствии с требования ФГОС, разработаны должностные инструкции, учителя начальных классов, педагога-психолога, социального педагога, воспитателя группы продленного дня, педагогов дополнительного образования.</w:t>
      </w:r>
    </w:p>
    <w:p w:rsidR="004253C7" w:rsidRPr="0022154A" w:rsidRDefault="004253C7" w:rsidP="004253C7">
      <w:pPr>
        <w:spacing w:line="240" w:lineRule="atLeast"/>
        <w:ind w:left="60" w:right="20"/>
        <w:jc w:val="both"/>
        <w:rPr>
          <w:sz w:val="24"/>
          <w:szCs w:val="24"/>
        </w:rPr>
      </w:pPr>
      <w:r w:rsidRPr="0022154A">
        <w:rPr>
          <w:sz w:val="24"/>
          <w:szCs w:val="24"/>
        </w:rPr>
        <w:t>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образовательного учреждения, служат квалификационные характеристики, представленные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w:t>
      </w:r>
    </w:p>
    <w:p w:rsidR="004253C7" w:rsidRPr="0022154A" w:rsidRDefault="004253C7" w:rsidP="004253C7">
      <w:pPr>
        <w:spacing w:line="240" w:lineRule="atLeast"/>
        <w:ind w:left="60" w:right="20" w:firstLine="640"/>
        <w:jc w:val="both"/>
        <w:rPr>
          <w:sz w:val="24"/>
          <w:szCs w:val="24"/>
        </w:rPr>
      </w:pPr>
      <w:r w:rsidRPr="0022154A">
        <w:rPr>
          <w:sz w:val="24"/>
          <w:szCs w:val="24"/>
        </w:rPr>
        <w:t>Начальная школа на сегодняшний день полностью укомплектована квалифицированными педагогическими, руководящими и иными работниками.</w:t>
      </w:r>
    </w:p>
    <w:p w:rsidR="004253C7" w:rsidRPr="0022154A" w:rsidRDefault="004253C7" w:rsidP="004253C7">
      <w:pPr>
        <w:spacing w:line="240" w:lineRule="atLeast"/>
        <w:ind w:left="60" w:right="20" w:firstLine="640"/>
        <w:jc w:val="both"/>
        <w:rPr>
          <w:sz w:val="24"/>
          <w:szCs w:val="24"/>
        </w:rPr>
      </w:pPr>
      <w:r w:rsidRPr="0022154A">
        <w:rPr>
          <w:sz w:val="24"/>
          <w:szCs w:val="24"/>
        </w:rPr>
        <w:t xml:space="preserve">В начальной школе </w:t>
      </w:r>
      <w:r>
        <w:rPr>
          <w:sz w:val="24"/>
          <w:szCs w:val="24"/>
        </w:rPr>
        <w:t>4 класса</w:t>
      </w:r>
      <w:r w:rsidRPr="0022154A">
        <w:rPr>
          <w:sz w:val="24"/>
          <w:szCs w:val="24"/>
        </w:rPr>
        <w:t xml:space="preserve"> комплектов, обеспечивают образовательный процесс в них </w:t>
      </w:r>
      <w:r>
        <w:rPr>
          <w:sz w:val="24"/>
          <w:szCs w:val="24"/>
        </w:rPr>
        <w:t>7</w:t>
      </w:r>
      <w:r w:rsidRPr="0022154A">
        <w:rPr>
          <w:sz w:val="24"/>
          <w:szCs w:val="24"/>
        </w:rPr>
        <w:t xml:space="preserve"> педагогов. Все педагоги прошли курсовую подготовку по использованию информационных технологий, владеют технологиями проектной деятельности. Созданы условия для повышения профессионализма педагогов через организацию внутри школьного обучения (семинары, мастер-классы, взаимопосещения, открытые уроки) ведения постоянной методической поддержки, организации консультаций по всем профессиональным вопросам, использования инновационного опыта других образовательных учреждений, проведения комплексных мониторинговых исследований результатов образовательного процесса и эффективности инноваций.</w:t>
      </w:r>
    </w:p>
    <w:p w:rsidR="004253C7" w:rsidRPr="0022154A" w:rsidRDefault="004253C7" w:rsidP="004253C7">
      <w:pPr>
        <w:spacing w:line="240" w:lineRule="atLeast"/>
        <w:ind w:left="119" w:right="20" w:firstLine="600"/>
        <w:jc w:val="both"/>
        <w:rPr>
          <w:sz w:val="24"/>
          <w:szCs w:val="24"/>
        </w:rPr>
      </w:pPr>
      <w:r w:rsidRPr="0022154A">
        <w:rPr>
          <w:sz w:val="24"/>
          <w:szCs w:val="24"/>
        </w:rPr>
        <w:t>Школа укомплектована работниками пищеблока, вспомогательным персоналом</w:t>
      </w:r>
      <w:r>
        <w:rPr>
          <w:sz w:val="24"/>
          <w:szCs w:val="24"/>
        </w:rPr>
        <w:t>,</w:t>
      </w:r>
      <w:r w:rsidRPr="0022154A">
        <w:rPr>
          <w:sz w:val="24"/>
          <w:szCs w:val="24"/>
        </w:rPr>
        <w:t xml:space="preserve"> </w:t>
      </w:r>
      <w:r>
        <w:rPr>
          <w:sz w:val="24"/>
          <w:szCs w:val="24"/>
        </w:rPr>
        <w:t>медицинское обслуживание организовано через ФАП с.Петропавловск</w:t>
      </w:r>
      <w:r w:rsidRPr="0022154A">
        <w:rPr>
          <w:sz w:val="24"/>
          <w:szCs w:val="24"/>
        </w:rPr>
        <w:t>,.</w:t>
      </w:r>
      <w:r w:rsidRPr="00452D11">
        <w:t xml:space="preserve"> </w:t>
      </w:r>
      <w:r w:rsidRPr="00452D11">
        <w:rPr>
          <w:sz w:val="24"/>
          <w:szCs w:val="24"/>
        </w:rPr>
        <w:t>В педагогическом коллективе школы есть все необходимые специалисты: учителя- предметники, психолог,соцпедагог</w:t>
      </w:r>
      <w:r>
        <w:rPr>
          <w:sz w:val="24"/>
          <w:szCs w:val="24"/>
        </w:rPr>
        <w:t>, библиотекарь.</w:t>
      </w:r>
    </w:p>
    <w:p w:rsidR="004253C7" w:rsidRPr="004253C7" w:rsidRDefault="004253C7" w:rsidP="004253C7">
      <w:pPr>
        <w:pStyle w:val="54"/>
        <w:keepNext/>
        <w:keepLines/>
        <w:shd w:val="clear" w:color="auto" w:fill="auto"/>
        <w:spacing w:before="0" w:after="0" w:line="240" w:lineRule="atLeast"/>
        <w:ind w:left="119"/>
        <w:jc w:val="both"/>
        <w:rPr>
          <w:rFonts w:ascii="Times New Roman" w:hAnsi="Times New Roman"/>
          <w:u w:val="single"/>
          <w:lang w:val="ru-RU"/>
        </w:rPr>
      </w:pPr>
      <w:r w:rsidRPr="004253C7">
        <w:rPr>
          <w:rFonts w:ascii="Times New Roman" w:hAnsi="Times New Roman"/>
          <w:u w:val="single"/>
          <w:lang w:val="ru-RU"/>
        </w:rPr>
        <w:lastRenderedPageBreak/>
        <w:t>Профессиональное развитие и повышение квалификации педагогических работников</w:t>
      </w:r>
    </w:p>
    <w:p w:rsidR="004253C7" w:rsidRPr="0022154A" w:rsidRDefault="004253C7" w:rsidP="004253C7">
      <w:pPr>
        <w:spacing w:line="240" w:lineRule="atLeast"/>
        <w:ind w:left="119"/>
        <w:jc w:val="both"/>
        <w:rPr>
          <w:sz w:val="24"/>
          <w:szCs w:val="24"/>
        </w:rPr>
      </w:pPr>
      <w:r w:rsidRPr="0022154A">
        <w:rPr>
          <w:sz w:val="24"/>
          <w:szCs w:val="24"/>
        </w:rPr>
        <w:t>Основным условием формирования кадрового потенциала образовательного учреждения является обеспечение в соответствии с новыми образовательными Стандартами система непрерывного педагогического образования.</w:t>
      </w:r>
    </w:p>
    <w:p w:rsidR="004253C7" w:rsidRPr="0022154A" w:rsidRDefault="004253C7" w:rsidP="004253C7">
      <w:pPr>
        <w:spacing w:line="240" w:lineRule="atLeast"/>
        <w:ind w:left="120"/>
        <w:jc w:val="both"/>
        <w:rPr>
          <w:sz w:val="24"/>
          <w:szCs w:val="24"/>
        </w:rPr>
      </w:pPr>
      <w:r w:rsidRPr="0022154A">
        <w:rPr>
          <w:sz w:val="24"/>
          <w:szCs w:val="24"/>
        </w:rPr>
        <w:t xml:space="preserve">При этом были использованы различные формы организации подготовки и переподготовки педагогов, занятых реализацией ФГОС. Основными формами повышения квалификации были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w:t>
      </w:r>
      <w:r>
        <w:rPr>
          <w:sz w:val="24"/>
          <w:szCs w:val="24"/>
        </w:rPr>
        <w:t>конкурсах,</w:t>
      </w:r>
      <w:r w:rsidRPr="0022154A">
        <w:rPr>
          <w:sz w:val="24"/>
          <w:szCs w:val="24"/>
        </w:rPr>
        <w:t>создание и публикация методических материалов.</w:t>
      </w:r>
    </w:p>
    <w:p w:rsidR="004253C7" w:rsidRPr="00AE60AA" w:rsidRDefault="004253C7" w:rsidP="004253C7">
      <w:pPr>
        <w:pStyle w:val="Default"/>
        <w:spacing w:line="240" w:lineRule="atLeast"/>
        <w:ind w:left="540" w:hanging="360"/>
        <w:jc w:val="both"/>
        <w:rPr>
          <w:rFonts w:ascii="Times New Roman" w:hAnsi="Times New Roman" w:cs="Times New Roman"/>
        </w:rPr>
      </w:pPr>
    </w:p>
    <w:tbl>
      <w:tblPr>
        <w:tblW w:w="7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8"/>
        <w:gridCol w:w="1701"/>
        <w:gridCol w:w="1134"/>
        <w:gridCol w:w="851"/>
        <w:gridCol w:w="1417"/>
      </w:tblGrid>
      <w:tr w:rsidR="005E4779" w:rsidRPr="00AE60AA" w:rsidTr="005E4779">
        <w:trPr>
          <w:trHeight w:val="589"/>
          <w:jc w:val="center"/>
        </w:trPr>
        <w:tc>
          <w:tcPr>
            <w:tcW w:w="2428" w:type="dxa"/>
          </w:tcPr>
          <w:p w:rsidR="005E4779" w:rsidRPr="00AE60AA" w:rsidRDefault="005E4779" w:rsidP="0081540D">
            <w:pPr>
              <w:spacing w:line="240" w:lineRule="atLeast"/>
              <w:jc w:val="center"/>
              <w:rPr>
                <w:b/>
              </w:rPr>
            </w:pPr>
            <w:r w:rsidRPr="00AE60AA">
              <w:rPr>
                <w:b/>
              </w:rPr>
              <w:t>Ф.И.О.</w:t>
            </w:r>
          </w:p>
        </w:tc>
        <w:tc>
          <w:tcPr>
            <w:tcW w:w="1701" w:type="dxa"/>
          </w:tcPr>
          <w:p w:rsidR="005E4779" w:rsidRPr="00AE60AA" w:rsidRDefault="005E4779" w:rsidP="0081540D">
            <w:pPr>
              <w:spacing w:line="240" w:lineRule="atLeast"/>
              <w:rPr>
                <w:b/>
              </w:rPr>
            </w:pPr>
            <w:r w:rsidRPr="00AE60AA">
              <w:rPr>
                <w:b/>
              </w:rPr>
              <w:t xml:space="preserve">Преподаваемый </w:t>
            </w:r>
          </w:p>
          <w:p w:rsidR="005E4779" w:rsidRPr="00AE60AA" w:rsidRDefault="005E4779" w:rsidP="0081540D">
            <w:pPr>
              <w:spacing w:line="240" w:lineRule="atLeast"/>
              <w:rPr>
                <w:b/>
              </w:rPr>
            </w:pPr>
            <w:r w:rsidRPr="00AE60AA">
              <w:rPr>
                <w:b/>
              </w:rPr>
              <w:t>предмет</w:t>
            </w:r>
          </w:p>
        </w:tc>
        <w:tc>
          <w:tcPr>
            <w:tcW w:w="1134" w:type="dxa"/>
          </w:tcPr>
          <w:p w:rsidR="005E4779" w:rsidRPr="00AE60AA" w:rsidRDefault="005E4779" w:rsidP="0081540D">
            <w:pPr>
              <w:spacing w:line="240" w:lineRule="atLeast"/>
              <w:rPr>
                <w:b/>
              </w:rPr>
            </w:pPr>
            <w:r w:rsidRPr="00AE60AA">
              <w:rPr>
                <w:b/>
              </w:rPr>
              <w:t xml:space="preserve">Образование </w:t>
            </w:r>
          </w:p>
        </w:tc>
        <w:tc>
          <w:tcPr>
            <w:tcW w:w="851" w:type="dxa"/>
          </w:tcPr>
          <w:p w:rsidR="005E4779" w:rsidRPr="00AE60AA" w:rsidRDefault="005E4779" w:rsidP="0081540D">
            <w:pPr>
              <w:spacing w:line="240" w:lineRule="atLeast"/>
              <w:rPr>
                <w:b/>
              </w:rPr>
            </w:pPr>
            <w:r w:rsidRPr="00AE60AA">
              <w:rPr>
                <w:b/>
              </w:rPr>
              <w:t>Стаж</w:t>
            </w:r>
          </w:p>
        </w:tc>
        <w:tc>
          <w:tcPr>
            <w:tcW w:w="1417" w:type="dxa"/>
          </w:tcPr>
          <w:p w:rsidR="005E4779" w:rsidRPr="00AE60AA" w:rsidRDefault="005E4779" w:rsidP="0081540D">
            <w:pPr>
              <w:spacing w:line="240" w:lineRule="atLeast"/>
              <w:jc w:val="center"/>
              <w:rPr>
                <w:b/>
              </w:rPr>
            </w:pPr>
            <w:r w:rsidRPr="00AE60AA">
              <w:rPr>
                <w:b/>
              </w:rPr>
              <w:t>Категория,</w:t>
            </w:r>
          </w:p>
          <w:p w:rsidR="005E4779" w:rsidRPr="00AE60AA" w:rsidRDefault="005E4779" w:rsidP="0081540D">
            <w:pPr>
              <w:spacing w:line="240" w:lineRule="atLeast"/>
              <w:jc w:val="center"/>
              <w:rPr>
                <w:b/>
              </w:rPr>
            </w:pPr>
            <w:r w:rsidRPr="00AE60AA">
              <w:rPr>
                <w:b/>
              </w:rPr>
              <w:t>разряд</w:t>
            </w:r>
          </w:p>
        </w:tc>
      </w:tr>
      <w:tr w:rsidR="005E4779" w:rsidRPr="00AE60AA" w:rsidTr="005E4779">
        <w:trPr>
          <w:trHeight w:val="365"/>
          <w:jc w:val="center"/>
        </w:trPr>
        <w:tc>
          <w:tcPr>
            <w:tcW w:w="2428" w:type="dxa"/>
          </w:tcPr>
          <w:p w:rsidR="005E4779" w:rsidRPr="00AE60AA" w:rsidRDefault="005E4779" w:rsidP="0081540D">
            <w:pPr>
              <w:spacing w:line="240" w:lineRule="atLeast"/>
            </w:pPr>
            <w:r w:rsidRPr="00AE60AA">
              <w:t>Алтынцева Расима Шарифуловна</w:t>
            </w:r>
          </w:p>
        </w:tc>
        <w:tc>
          <w:tcPr>
            <w:tcW w:w="1701" w:type="dxa"/>
          </w:tcPr>
          <w:p w:rsidR="005E4779" w:rsidRPr="00AE60AA" w:rsidRDefault="005E4779" w:rsidP="0081540D">
            <w:pPr>
              <w:spacing w:line="240" w:lineRule="atLeast"/>
            </w:pPr>
            <w:r w:rsidRPr="00AE60AA">
              <w:t>нач.класса</w:t>
            </w:r>
          </w:p>
        </w:tc>
        <w:tc>
          <w:tcPr>
            <w:tcW w:w="1134" w:type="dxa"/>
          </w:tcPr>
          <w:p w:rsidR="005E4779" w:rsidRPr="00AE60AA" w:rsidRDefault="005E4779" w:rsidP="0081540D">
            <w:pPr>
              <w:spacing w:line="240" w:lineRule="atLeast"/>
            </w:pPr>
            <w:r w:rsidRPr="00AE60AA">
              <w:t>высшее</w:t>
            </w:r>
          </w:p>
        </w:tc>
        <w:tc>
          <w:tcPr>
            <w:tcW w:w="851" w:type="dxa"/>
          </w:tcPr>
          <w:p w:rsidR="005E4779" w:rsidRPr="00605984" w:rsidRDefault="005E4779" w:rsidP="005E4779">
            <w:pPr>
              <w:spacing w:line="240" w:lineRule="atLeast"/>
            </w:pPr>
            <w:r>
              <w:t>32</w:t>
            </w:r>
          </w:p>
        </w:tc>
        <w:tc>
          <w:tcPr>
            <w:tcW w:w="1417" w:type="dxa"/>
          </w:tcPr>
          <w:p w:rsidR="005E4779" w:rsidRPr="00605984" w:rsidRDefault="005E4779" w:rsidP="0081540D">
            <w:pPr>
              <w:spacing w:line="240" w:lineRule="atLeast"/>
            </w:pPr>
            <w:r>
              <w:t>Соотв.</w:t>
            </w:r>
          </w:p>
        </w:tc>
      </w:tr>
      <w:tr w:rsidR="005E4779" w:rsidRPr="00AE60AA" w:rsidTr="005E4779">
        <w:trPr>
          <w:trHeight w:val="204"/>
          <w:jc w:val="center"/>
        </w:trPr>
        <w:tc>
          <w:tcPr>
            <w:tcW w:w="2428" w:type="dxa"/>
          </w:tcPr>
          <w:p w:rsidR="005E4779" w:rsidRPr="00AE60AA" w:rsidRDefault="005E4779" w:rsidP="0081540D">
            <w:pPr>
              <w:spacing w:line="240" w:lineRule="atLeast"/>
            </w:pPr>
            <w:r w:rsidRPr="00AE60AA">
              <w:t>Зайнуллина Марина Михайловна</w:t>
            </w:r>
          </w:p>
        </w:tc>
        <w:tc>
          <w:tcPr>
            <w:tcW w:w="1701" w:type="dxa"/>
          </w:tcPr>
          <w:p w:rsidR="005E4779" w:rsidRPr="00AE60AA" w:rsidRDefault="005E4779" w:rsidP="0081540D">
            <w:pPr>
              <w:spacing w:line="240" w:lineRule="atLeast"/>
            </w:pPr>
            <w:r>
              <w:t>ИЗО</w:t>
            </w:r>
            <w:r w:rsidRPr="00AE60AA">
              <w:t>,технология</w:t>
            </w:r>
          </w:p>
        </w:tc>
        <w:tc>
          <w:tcPr>
            <w:tcW w:w="1134" w:type="dxa"/>
          </w:tcPr>
          <w:p w:rsidR="005E4779" w:rsidRPr="00AE60AA" w:rsidRDefault="005E4779" w:rsidP="0081540D">
            <w:pPr>
              <w:spacing w:line="240" w:lineRule="atLeast"/>
            </w:pPr>
            <w:r w:rsidRPr="00AE60AA">
              <w:t>ср.сп,</w:t>
            </w:r>
          </w:p>
        </w:tc>
        <w:tc>
          <w:tcPr>
            <w:tcW w:w="851" w:type="dxa"/>
          </w:tcPr>
          <w:p w:rsidR="005E4779" w:rsidRPr="00605984" w:rsidRDefault="005E4779" w:rsidP="0081540D">
            <w:pPr>
              <w:spacing w:line="240" w:lineRule="atLeast"/>
            </w:pPr>
            <w:r>
              <w:t>33</w:t>
            </w:r>
          </w:p>
        </w:tc>
        <w:tc>
          <w:tcPr>
            <w:tcW w:w="1417" w:type="dxa"/>
          </w:tcPr>
          <w:p w:rsidR="005E4779" w:rsidRPr="00AE60AA" w:rsidRDefault="005E4779" w:rsidP="0081540D">
            <w:pPr>
              <w:spacing w:line="240" w:lineRule="atLeast"/>
            </w:pPr>
            <w:r w:rsidRPr="00AE60AA">
              <w:t>Iкат,</w:t>
            </w:r>
          </w:p>
        </w:tc>
      </w:tr>
      <w:tr w:rsidR="005E4779" w:rsidRPr="00AE60AA" w:rsidTr="005E4779">
        <w:trPr>
          <w:trHeight w:val="289"/>
          <w:jc w:val="center"/>
        </w:trPr>
        <w:tc>
          <w:tcPr>
            <w:tcW w:w="2428" w:type="dxa"/>
          </w:tcPr>
          <w:p w:rsidR="005E4779" w:rsidRPr="00AE60AA" w:rsidRDefault="005E4779" w:rsidP="0081540D">
            <w:pPr>
              <w:spacing w:line="240" w:lineRule="atLeast"/>
            </w:pPr>
            <w:r w:rsidRPr="00AE60AA">
              <w:t>Плотникова Татьяна Сергеевна</w:t>
            </w:r>
          </w:p>
        </w:tc>
        <w:tc>
          <w:tcPr>
            <w:tcW w:w="1701" w:type="dxa"/>
          </w:tcPr>
          <w:p w:rsidR="005E4779" w:rsidRPr="00AE60AA" w:rsidRDefault="005E4779" w:rsidP="0081540D">
            <w:pPr>
              <w:spacing w:line="240" w:lineRule="atLeast"/>
            </w:pPr>
            <w:r w:rsidRPr="00AE60AA">
              <w:t>нач классы</w:t>
            </w:r>
          </w:p>
        </w:tc>
        <w:tc>
          <w:tcPr>
            <w:tcW w:w="1134" w:type="dxa"/>
          </w:tcPr>
          <w:p w:rsidR="005E4779" w:rsidRPr="00AE60AA" w:rsidRDefault="005E4779" w:rsidP="0081540D">
            <w:pPr>
              <w:spacing w:line="240" w:lineRule="atLeast"/>
            </w:pPr>
            <w:r w:rsidRPr="00AE60AA">
              <w:t>высшее</w:t>
            </w:r>
          </w:p>
        </w:tc>
        <w:tc>
          <w:tcPr>
            <w:tcW w:w="851" w:type="dxa"/>
          </w:tcPr>
          <w:p w:rsidR="005E4779" w:rsidRPr="00605984" w:rsidRDefault="005E4779" w:rsidP="0081540D">
            <w:pPr>
              <w:spacing w:line="240" w:lineRule="atLeast"/>
            </w:pPr>
            <w:r>
              <w:t>26</w:t>
            </w:r>
          </w:p>
        </w:tc>
        <w:tc>
          <w:tcPr>
            <w:tcW w:w="1417" w:type="dxa"/>
          </w:tcPr>
          <w:p w:rsidR="005E4779" w:rsidRPr="00AE60AA" w:rsidRDefault="005E4779" w:rsidP="0081540D">
            <w:pPr>
              <w:spacing w:line="240" w:lineRule="atLeast"/>
            </w:pPr>
            <w:r>
              <w:t>соот</w:t>
            </w:r>
          </w:p>
        </w:tc>
      </w:tr>
      <w:tr w:rsidR="005E4779" w:rsidRPr="00AE60AA" w:rsidTr="005E4779">
        <w:trPr>
          <w:trHeight w:val="328"/>
          <w:jc w:val="center"/>
        </w:trPr>
        <w:tc>
          <w:tcPr>
            <w:tcW w:w="2428" w:type="dxa"/>
          </w:tcPr>
          <w:p w:rsidR="005E4779" w:rsidRPr="00AE60AA" w:rsidRDefault="005E4779" w:rsidP="0081540D">
            <w:pPr>
              <w:spacing w:line="240" w:lineRule="atLeast"/>
            </w:pPr>
            <w:r>
              <w:t>Калинина Наталья Викторовна</w:t>
            </w:r>
          </w:p>
        </w:tc>
        <w:tc>
          <w:tcPr>
            <w:tcW w:w="1701" w:type="dxa"/>
          </w:tcPr>
          <w:p w:rsidR="005E4779" w:rsidRPr="00605984" w:rsidRDefault="005E4779" w:rsidP="0081540D">
            <w:pPr>
              <w:spacing w:line="240" w:lineRule="atLeast"/>
            </w:pPr>
            <w:r>
              <w:t>Музыка,англ</w:t>
            </w:r>
          </w:p>
        </w:tc>
        <w:tc>
          <w:tcPr>
            <w:tcW w:w="1134" w:type="dxa"/>
          </w:tcPr>
          <w:p w:rsidR="005E4779" w:rsidRPr="00AE60AA" w:rsidRDefault="005E4779" w:rsidP="0081540D">
            <w:pPr>
              <w:spacing w:line="240" w:lineRule="atLeast"/>
            </w:pPr>
            <w:r w:rsidRPr="00AE60AA">
              <w:t>высшее,</w:t>
            </w:r>
          </w:p>
        </w:tc>
        <w:tc>
          <w:tcPr>
            <w:tcW w:w="851" w:type="dxa"/>
          </w:tcPr>
          <w:p w:rsidR="005E4779" w:rsidRPr="00605984" w:rsidRDefault="005E4779" w:rsidP="0081540D">
            <w:pPr>
              <w:spacing w:line="240" w:lineRule="atLeast"/>
            </w:pPr>
            <w:r>
              <w:t>6</w:t>
            </w:r>
          </w:p>
        </w:tc>
        <w:tc>
          <w:tcPr>
            <w:tcW w:w="1417" w:type="dxa"/>
          </w:tcPr>
          <w:p w:rsidR="005E4779" w:rsidRPr="00AE60AA" w:rsidRDefault="005E4779" w:rsidP="0081540D">
            <w:pPr>
              <w:spacing w:line="240" w:lineRule="atLeast"/>
            </w:pPr>
            <w:r>
              <w:t>Б.к</w:t>
            </w:r>
          </w:p>
        </w:tc>
      </w:tr>
      <w:tr w:rsidR="005E4779" w:rsidRPr="00027405" w:rsidTr="005E4779">
        <w:trPr>
          <w:trHeight w:val="214"/>
          <w:jc w:val="center"/>
        </w:trPr>
        <w:tc>
          <w:tcPr>
            <w:tcW w:w="2428" w:type="dxa"/>
          </w:tcPr>
          <w:p w:rsidR="005E4779" w:rsidRPr="00605984" w:rsidRDefault="005E4779" w:rsidP="0081540D">
            <w:pPr>
              <w:spacing w:line="240" w:lineRule="atLeast"/>
            </w:pPr>
            <w:r>
              <w:t>Мамедова Анастасия Владимировна</w:t>
            </w:r>
          </w:p>
        </w:tc>
        <w:tc>
          <w:tcPr>
            <w:tcW w:w="1701" w:type="dxa"/>
          </w:tcPr>
          <w:p w:rsidR="005E4779" w:rsidRPr="00AE60AA" w:rsidRDefault="005E4779" w:rsidP="0081540D">
            <w:pPr>
              <w:spacing w:line="240" w:lineRule="atLeast"/>
            </w:pPr>
            <w:r w:rsidRPr="00AE60AA">
              <w:t>нач.классы</w:t>
            </w:r>
          </w:p>
        </w:tc>
        <w:tc>
          <w:tcPr>
            <w:tcW w:w="1134" w:type="dxa"/>
          </w:tcPr>
          <w:p w:rsidR="005E4779" w:rsidRPr="00AE60AA" w:rsidRDefault="005E4779" w:rsidP="0081540D">
            <w:pPr>
              <w:spacing w:line="240" w:lineRule="atLeast"/>
            </w:pPr>
            <w:r w:rsidRPr="00AE60AA">
              <w:t>высшее,</w:t>
            </w:r>
          </w:p>
        </w:tc>
        <w:tc>
          <w:tcPr>
            <w:tcW w:w="851" w:type="dxa"/>
          </w:tcPr>
          <w:p w:rsidR="005E4779" w:rsidRPr="00022D89" w:rsidRDefault="005E4779" w:rsidP="0081540D">
            <w:pPr>
              <w:spacing w:line="240" w:lineRule="atLeast"/>
            </w:pPr>
            <w:r>
              <w:t>7</w:t>
            </w:r>
          </w:p>
        </w:tc>
        <w:tc>
          <w:tcPr>
            <w:tcW w:w="1417" w:type="dxa"/>
          </w:tcPr>
          <w:p w:rsidR="005E4779" w:rsidRPr="00AE60AA" w:rsidRDefault="005E4779" w:rsidP="0081540D">
            <w:pPr>
              <w:spacing w:line="240" w:lineRule="atLeast"/>
            </w:pPr>
            <w:r>
              <w:t>Б.к</w:t>
            </w:r>
          </w:p>
        </w:tc>
      </w:tr>
      <w:tr w:rsidR="005E4779" w:rsidRPr="00027405" w:rsidTr="005E4779">
        <w:trPr>
          <w:trHeight w:val="226"/>
          <w:jc w:val="center"/>
        </w:trPr>
        <w:tc>
          <w:tcPr>
            <w:tcW w:w="2428" w:type="dxa"/>
          </w:tcPr>
          <w:p w:rsidR="005E4779" w:rsidRPr="00AE60AA" w:rsidRDefault="005E4779" w:rsidP="0081540D">
            <w:pPr>
              <w:spacing w:line="240" w:lineRule="atLeast"/>
            </w:pPr>
            <w:r w:rsidRPr="00AE60AA">
              <w:t xml:space="preserve">Палина Надежда Алексеевна </w:t>
            </w:r>
          </w:p>
        </w:tc>
        <w:tc>
          <w:tcPr>
            <w:tcW w:w="1701" w:type="dxa"/>
          </w:tcPr>
          <w:p w:rsidR="005E4779" w:rsidRPr="00022D89" w:rsidRDefault="005E4779" w:rsidP="0081540D">
            <w:pPr>
              <w:spacing w:line="240" w:lineRule="atLeast"/>
            </w:pPr>
            <w:r w:rsidRPr="00AE60AA">
              <w:t>Нач.кл</w:t>
            </w:r>
            <w:r>
              <w:t>,</w:t>
            </w:r>
            <w:r w:rsidRPr="00AE60AA">
              <w:t xml:space="preserve"> ОРКСЭ</w:t>
            </w:r>
          </w:p>
        </w:tc>
        <w:tc>
          <w:tcPr>
            <w:tcW w:w="1134" w:type="dxa"/>
          </w:tcPr>
          <w:p w:rsidR="005E4779" w:rsidRPr="00AE60AA" w:rsidRDefault="005E4779" w:rsidP="0081540D">
            <w:pPr>
              <w:spacing w:line="240" w:lineRule="atLeast"/>
            </w:pPr>
            <w:r w:rsidRPr="00AE60AA">
              <w:t>Ср.спец</w:t>
            </w:r>
          </w:p>
        </w:tc>
        <w:tc>
          <w:tcPr>
            <w:tcW w:w="851" w:type="dxa"/>
          </w:tcPr>
          <w:p w:rsidR="005E4779" w:rsidRPr="00022D89" w:rsidRDefault="005E4779" w:rsidP="0081540D">
            <w:pPr>
              <w:spacing w:line="240" w:lineRule="atLeast"/>
            </w:pPr>
            <w:r>
              <w:t>45</w:t>
            </w:r>
          </w:p>
        </w:tc>
        <w:tc>
          <w:tcPr>
            <w:tcW w:w="1417" w:type="dxa"/>
          </w:tcPr>
          <w:p w:rsidR="005E4779" w:rsidRPr="00AE60AA" w:rsidRDefault="005E4779" w:rsidP="0081540D">
            <w:pPr>
              <w:spacing w:line="240" w:lineRule="atLeast"/>
            </w:pPr>
            <w:r>
              <w:t>Б.к</w:t>
            </w:r>
          </w:p>
        </w:tc>
      </w:tr>
      <w:tr w:rsidR="005E4779" w:rsidRPr="00027405" w:rsidTr="005E4779">
        <w:trPr>
          <w:trHeight w:val="226"/>
          <w:jc w:val="center"/>
        </w:trPr>
        <w:tc>
          <w:tcPr>
            <w:tcW w:w="2428" w:type="dxa"/>
          </w:tcPr>
          <w:p w:rsidR="005E4779" w:rsidRPr="00AE60AA" w:rsidRDefault="005E4779" w:rsidP="0081540D">
            <w:pPr>
              <w:spacing w:line="240" w:lineRule="atLeast"/>
            </w:pPr>
            <w:r w:rsidRPr="00AE60AA">
              <w:t>Дегтярев Денис Николаевич</w:t>
            </w:r>
          </w:p>
        </w:tc>
        <w:tc>
          <w:tcPr>
            <w:tcW w:w="1701" w:type="dxa"/>
          </w:tcPr>
          <w:p w:rsidR="005E4779" w:rsidRPr="00AE60AA" w:rsidRDefault="005E4779" w:rsidP="0081540D">
            <w:pPr>
              <w:spacing w:line="240" w:lineRule="atLeast"/>
            </w:pPr>
            <w:r w:rsidRPr="00AE60AA">
              <w:t>физкультура</w:t>
            </w:r>
          </w:p>
        </w:tc>
        <w:tc>
          <w:tcPr>
            <w:tcW w:w="1134" w:type="dxa"/>
          </w:tcPr>
          <w:p w:rsidR="005E4779" w:rsidRPr="00AE60AA" w:rsidRDefault="005E4779" w:rsidP="0081540D">
            <w:pPr>
              <w:spacing w:line="240" w:lineRule="atLeast"/>
            </w:pPr>
            <w:r w:rsidRPr="00AE60AA">
              <w:t>Ср.спец</w:t>
            </w:r>
          </w:p>
        </w:tc>
        <w:tc>
          <w:tcPr>
            <w:tcW w:w="851" w:type="dxa"/>
          </w:tcPr>
          <w:p w:rsidR="005E4779" w:rsidRPr="00022D89" w:rsidRDefault="005E4779" w:rsidP="005E4779">
            <w:pPr>
              <w:spacing w:line="240" w:lineRule="atLeast"/>
            </w:pPr>
            <w:r>
              <w:t>15</w:t>
            </w:r>
          </w:p>
        </w:tc>
        <w:tc>
          <w:tcPr>
            <w:tcW w:w="1417" w:type="dxa"/>
          </w:tcPr>
          <w:p w:rsidR="005E4779" w:rsidRPr="00AE60AA" w:rsidRDefault="005E4779" w:rsidP="0081540D">
            <w:pPr>
              <w:spacing w:line="240" w:lineRule="atLeast"/>
            </w:pPr>
            <w:r w:rsidRPr="00AE60AA">
              <w:t>Iкат,</w:t>
            </w:r>
          </w:p>
        </w:tc>
      </w:tr>
    </w:tbl>
    <w:p w:rsidR="004253C7" w:rsidRDefault="004253C7" w:rsidP="004253C7">
      <w:pPr>
        <w:spacing w:line="240" w:lineRule="atLeast"/>
        <w:ind w:firstLine="709"/>
        <w:rPr>
          <w:sz w:val="24"/>
          <w:szCs w:val="24"/>
        </w:rPr>
      </w:pPr>
    </w:p>
    <w:p w:rsidR="004253C7" w:rsidRPr="004253C7" w:rsidRDefault="004253C7" w:rsidP="00DA2D6F">
      <w:pPr>
        <w:pStyle w:val="affb"/>
        <w:numPr>
          <w:ilvl w:val="0"/>
          <w:numId w:val="55"/>
        </w:numPr>
        <w:spacing w:line="240" w:lineRule="atLeast"/>
        <w:ind w:left="1839" w:hanging="423"/>
        <w:rPr>
          <w:rFonts w:ascii="Times New Roman" w:hAnsi="Times New Roman"/>
          <w:sz w:val="24"/>
          <w:szCs w:val="24"/>
          <w:lang w:val="ru-RU"/>
        </w:rPr>
      </w:pPr>
      <w:r w:rsidRPr="004253C7">
        <w:rPr>
          <w:rFonts w:ascii="Times New Roman" w:hAnsi="Times New Roman"/>
          <w:sz w:val="24"/>
          <w:szCs w:val="24"/>
          <w:lang w:val="ru-RU"/>
        </w:rPr>
        <w:t>Развитие кадрового потенциала происходит через:</w:t>
      </w:r>
    </w:p>
    <w:p w:rsidR="004253C7" w:rsidRPr="002B3EF7" w:rsidRDefault="004253C7" w:rsidP="00DA2D6F">
      <w:pPr>
        <w:numPr>
          <w:ilvl w:val="0"/>
          <w:numId w:val="55"/>
        </w:numPr>
        <w:tabs>
          <w:tab w:val="left" w:pos="134"/>
        </w:tabs>
        <w:autoSpaceDE/>
        <w:autoSpaceDN/>
        <w:spacing w:line="240" w:lineRule="atLeast"/>
        <w:ind w:left="1839" w:hanging="423"/>
        <w:rPr>
          <w:sz w:val="24"/>
          <w:szCs w:val="24"/>
        </w:rPr>
      </w:pPr>
      <w:r w:rsidRPr="002B3EF7">
        <w:rPr>
          <w:sz w:val="24"/>
          <w:szCs w:val="24"/>
        </w:rPr>
        <w:t>курсовую подготовку в учреждениях дополнительного профессионального образования;</w:t>
      </w:r>
    </w:p>
    <w:p w:rsidR="004253C7" w:rsidRPr="002B3EF7" w:rsidRDefault="004253C7" w:rsidP="004253C7">
      <w:pPr>
        <w:spacing w:line="240" w:lineRule="atLeast"/>
        <w:rPr>
          <w:sz w:val="24"/>
          <w:szCs w:val="24"/>
        </w:rPr>
      </w:pPr>
      <w:r w:rsidRPr="002B3EF7">
        <w:rPr>
          <w:sz w:val="24"/>
          <w:szCs w:val="24"/>
        </w:rPr>
        <w:t>-проведения методических мероприятий, семинаров</w:t>
      </w:r>
      <w:r>
        <w:rPr>
          <w:sz w:val="24"/>
          <w:szCs w:val="24"/>
        </w:rPr>
        <w:t xml:space="preserve">,открытых уроков </w:t>
      </w:r>
      <w:r w:rsidRPr="002B3EF7">
        <w:rPr>
          <w:sz w:val="24"/>
          <w:szCs w:val="24"/>
        </w:rPr>
        <w:t xml:space="preserve"> для учителей района;</w:t>
      </w:r>
      <w:r>
        <w:rPr>
          <w:sz w:val="24"/>
          <w:szCs w:val="24"/>
        </w:rPr>
        <w:t>школы</w:t>
      </w:r>
    </w:p>
    <w:p w:rsidR="004253C7" w:rsidRDefault="004253C7" w:rsidP="004253C7">
      <w:pPr>
        <w:spacing w:line="240" w:lineRule="atLeast"/>
        <w:rPr>
          <w:sz w:val="24"/>
          <w:szCs w:val="24"/>
        </w:rPr>
      </w:pPr>
      <w:r w:rsidRPr="002B3EF7">
        <w:rPr>
          <w:sz w:val="24"/>
          <w:szCs w:val="24"/>
        </w:rPr>
        <w:t>-работа в районных и школьных методических объединениях.</w:t>
      </w:r>
    </w:p>
    <w:p w:rsidR="004253C7" w:rsidRDefault="004253C7" w:rsidP="004253C7">
      <w:pPr>
        <w:spacing w:line="240" w:lineRule="atLeast"/>
        <w:rPr>
          <w:sz w:val="24"/>
          <w:szCs w:val="24"/>
        </w:rPr>
      </w:pPr>
      <w:r>
        <w:rPr>
          <w:sz w:val="24"/>
          <w:szCs w:val="24"/>
        </w:rPr>
        <w:t>-работа по самообразованию.</w:t>
      </w:r>
    </w:p>
    <w:p w:rsidR="004253C7" w:rsidRDefault="004253C7" w:rsidP="004253C7">
      <w:pPr>
        <w:spacing w:line="240" w:lineRule="atLeast"/>
        <w:ind w:left="120" w:right="20"/>
        <w:jc w:val="both"/>
        <w:rPr>
          <w:sz w:val="24"/>
          <w:szCs w:val="24"/>
        </w:rPr>
      </w:pPr>
    </w:p>
    <w:p w:rsidR="004253C7" w:rsidRPr="004F5032" w:rsidRDefault="004253C7" w:rsidP="004253C7">
      <w:pPr>
        <w:spacing w:line="240" w:lineRule="atLeast"/>
        <w:ind w:left="120" w:right="20"/>
        <w:jc w:val="both"/>
        <w:rPr>
          <w:sz w:val="24"/>
          <w:szCs w:val="24"/>
        </w:rPr>
      </w:pPr>
      <w:r w:rsidRPr="004F5032">
        <w:rPr>
          <w:sz w:val="24"/>
          <w:szCs w:val="24"/>
        </w:rPr>
        <w:t>Одним из условий готовности образовательного учреждения к введению Стандарта начального общего образования является создание системы методической работы, обеспечивающей сопровождение деятельности педагогов на всех этапах реализации требований Стандарта.</w:t>
      </w:r>
    </w:p>
    <w:p w:rsidR="004253C7" w:rsidRPr="004F5032" w:rsidRDefault="004253C7" w:rsidP="004253C7">
      <w:pPr>
        <w:spacing w:line="240" w:lineRule="atLeast"/>
        <w:ind w:left="120" w:right="20"/>
        <w:jc w:val="both"/>
        <w:rPr>
          <w:sz w:val="24"/>
          <w:szCs w:val="24"/>
        </w:rPr>
      </w:pPr>
      <w:r w:rsidRPr="004F5032">
        <w:rPr>
          <w:sz w:val="24"/>
          <w:szCs w:val="24"/>
        </w:rPr>
        <w:t>Основные направления деятельности по сопровождению педагогов начальной школы при введении ФГОС НОО</w:t>
      </w:r>
    </w:p>
    <w:p w:rsidR="004253C7" w:rsidRPr="004F5032" w:rsidRDefault="004253C7" w:rsidP="004253C7">
      <w:pPr>
        <w:spacing w:line="240" w:lineRule="atLeast"/>
        <w:ind w:left="120" w:right="20" w:firstLine="1000"/>
        <w:rPr>
          <w:sz w:val="24"/>
          <w:szCs w:val="24"/>
        </w:rPr>
      </w:pPr>
      <w:r w:rsidRPr="004F5032">
        <w:rPr>
          <w:sz w:val="24"/>
          <w:szCs w:val="24"/>
        </w:rPr>
        <w:t>Цель: создание условий для формирования у педагогов личностных и профессиональных установок ключевой фигуры процесса введения ФГОС.</w:t>
      </w:r>
    </w:p>
    <w:p w:rsidR="004253C7" w:rsidRPr="004F5032" w:rsidRDefault="004253C7" w:rsidP="004253C7">
      <w:pPr>
        <w:spacing w:line="240" w:lineRule="atLeast"/>
        <w:ind w:left="1540" w:hanging="420"/>
        <w:jc w:val="both"/>
        <w:rPr>
          <w:sz w:val="24"/>
          <w:szCs w:val="24"/>
        </w:rPr>
      </w:pPr>
      <w:r w:rsidRPr="004F5032">
        <w:rPr>
          <w:sz w:val="24"/>
          <w:szCs w:val="24"/>
        </w:rPr>
        <w:t>Принципы:</w:t>
      </w:r>
    </w:p>
    <w:p w:rsidR="004253C7" w:rsidRPr="004F5032" w:rsidRDefault="004253C7" w:rsidP="00DA2D6F">
      <w:pPr>
        <w:numPr>
          <w:ilvl w:val="0"/>
          <w:numId w:val="54"/>
        </w:numPr>
        <w:tabs>
          <w:tab w:val="left" w:pos="1475"/>
        </w:tabs>
        <w:autoSpaceDE/>
        <w:autoSpaceDN/>
        <w:spacing w:line="240" w:lineRule="atLeast"/>
        <w:ind w:left="850" w:right="20" w:hanging="423"/>
        <w:jc w:val="both"/>
        <w:rPr>
          <w:sz w:val="24"/>
          <w:szCs w:val="24"/>
        </w:rPr>
      </w:pPr>
      <w:r w:rsidRPr="004F5032">
        <w:rPr>
          <w:rStyle w:val="afffffff7"/>
          <w:rFonts w:eastAsia="Calibri"/>
          <w:sz w:val="24"/>
          <w:szCs w:val="24"/>
        </w:rPr>
        <w:t>системность</w:t>
      </w:r>
      <w:r w:rsidRPr="004F5032">
        <w:rPr>
          <w:sz w:val="24"/>
          <w:szCs w:val="24"/>
        </w:rPr>
        <w:t xml:space="preserve"> - организация системы работы со всеми педагогами начальной школы, не только с теми, кто осуществляет преподавание в 1 классах;</w:t>
      </w:r>
    </w:p>
    <w:p w:rsidR="004253C7" w:rsidRPr="004F5032" w:rsidRDefault="004253C7" w:rsidP="00DA2D6F">
      <w:pPr>
        <w:numPr>
          <w:ilvl w:val="0"/>
          <w:numId w:val="54"/>
        </w:numPr>
        <w:tabs>
          <w:tab w:val="left" w:pos="1475"/>
        </w:tabs>
        <w:autoSpaceDE/>
        <w:autoSpaceDN/>
        <w:spacing w:line="240" w:lineRule="atLeast"/>
        <w:ind w:left="850" w:right="20" w:hanging="423"/>
        <w:jc w:val="both"/>
        <w:rPr>
          <w:sz w:val="24"/>
          <w:szCs w:val="24"/>
        </w:rPr>
      </w:pPr>
      <w:r w:rsidRPr="004F5032">
        <w:rPr>
          <w:rStyle w:val="afffffff7"/>
          <w:rFonts w:eastAsia="Calibri"/>
          <w:sz w:val="24"/>
          <w:szCs w:val="24"/>
        </w:rPr>
        <w:t>открытость</w:t>
      </w:r>
      <w:r w:rsidRPr="004F5032">
        <w:rPr>
          <w:sz w:val="24"/>
          <w:szCs w:val="24"/>
        </w:rPr>
        <w:t xml:space="preserve"> - последовательное использование ресурсов сетевого взаимодействия и социального партнёрства, открытость мероприятий для педагогических и руководящих работников ОУ, являющихся пилотными по введению ФГОС и партнёрами по сетевому взаимодействию</w:t>
      </w:r>
    </w:p>
    <w:p w:rsidR="004253C7" w:rsidRPr="004F5032" w:rsidRDefault="004253C7" w:rsidP="00DA2D6F">
      <w:pPr>
        <w:numPr>
          <w:ilvl w:val="0"/>
          <w:numId w:val="54"/>
        </w:numPr>
        <w:tabs>
          <w:tab w:val="left" w:pos="1475"/>
        </w:tabs>
        <w:autoSpaceDE/>
        <w:autoSpaceDN/>
        <w:spacing w:line="240" w:lineRule="atLeast"/>
        <w:ind w:left="850" w:right="20" w:hanging="423"/>
        <w:rPr>
          <w:sz w:val="24"/>
          <w:szCs w:val="24"/>
        </w:rPr>
      </w:pPr>
      <w:r w:rsidRPr="004F5032">
        <w:rPr>
          <w:rStyle w:val="afffffff7"/>
          <w:rFonts w:eastAsia="Calibri"/>
          <w:sz w:val="24"/>
          <w:szCs w:val="24"/>
        </w:rPr>
        <w:t>технологичность</w:t>
      </w:r>
      <w:r w:rsidRPr="004F5032">
        <w:rPr>
          <w:sz w:val="24"/>
          <w:szCs w:val="24"/>
        </w:rPr>
        <w:t xml:space="preserve"> - использование современных технологий, интерактивной стратегии в работе с педагогами;</w:t>
      </w:r>
    </w:p>
    <w:p w:rsidR="004253C7" w:rsidRPr="004F5032" w:rsidRDefault="004253C7" w:rsidP="00DA2D6F">
      <w:pPr>
        <w:numPr>
          <w:ilvl w:val="0"/>
          <w:numId w:val="54"/>
        </w:numPr>
        <w:tabs>
          <w:tab w:val="left" w:pos="1475"/>
        </w:tabs>
        <w:autoSpaceDE/>
        <w:autoSpaceDN/>
        <w:spacing w:line="240" w:lineRule="atLeast"/>
        <w:ind w:left="850" w:right="20" w:hanging="423"/>
        <w:rPr>
          <w:sz w:val="24"/>
          <w:szCs w:val="24"/>
        </w:rPr>
      </w:pPr>
      <w:r w:rsidRPr="004F5032">
        <w:rPr>
          <w:rStyle w:val="afffffff7"/>
          <w:rFonts w:eastAsia="Calibri"/>
          <w:sz w:val="24"/>
          <w:szCs w:val="24"/>
        </w:rPr>
        <w:t>научность</w:t>
      </w:r>
      <w:r w:rsidRPr="004F5032">
        <w:rPr>
          <w:sz w:val="24"/>
          <w:szCs w:val="24"/>
        </w:rPr>
        <w:t xml:space="preserve"> - использование научно обоснованных и апробированных в педагогической практике технологий и методик.</w:t>
      </w:r>
    </w:p>
    <w:p w:rsidR="004253C7" w:rsidRPr="00AE60AA" w:rsidRDefault="004253C7" w:rsidP="004253C7">
      <w:pPr>
        <w:spacing w:line="240" w:lineRule="atLeast"/>
        <w:ind w:firstLine="709"/>
        <w:rPr>
          <w:sz w:val="24"/>
          <w:szCs w:val="24"/>
        </w:rPr>
      </w:pPr>
    </w:p>
    <w:p w:rsidR="004253C7" w:rsidRPr="00574ADA" w:rsidRDefault="004253C7" w:rsidP="004253C7">
      <w:pPr>
        <w:spacing w:line="240" w:lineRule="atLeast"/>
        <w:ind w:firstLine="709"/>
        <w:rPr>
          <w:b/>
          <w:sz w:val="24"/>
          <w:szCs w:val="24"/>
        </w:rPr>
      </w:pPr>
      <w:r w:rsidRPr="00574ADA">
        <w:rPr>
          <w:b/>
          <w:sz w:val="24"/>
          <w:szCs w:val="24"/>
        </w:rPr>
        <w:t>3.5.2. Психолого-педагогические условия реализации основной образовательной программы НОО</w:t>
      </w:r>
    </w:p>
    <w:p w:rsidR="004253C7" w:rsidRPr="00BF3BF6" w:rsidRDefault="004253C7" w:rsidP="004253C7">
      <w:pPr>
        <w:spacing w:line="240" w:lineRule="atLeast"/>
        <w:ind w:left="320" w:right="140" w:firstLine="720"/>
        <w:jc w:val="both"/>
        <w:rPr>
          <w:sz w:val="24"/>
          <w:szCs w:val="24"/>
        </w:rPr>
      </w:pPr>
      <w:r w:rsidRPr="00BF3BF6">
        <w:rPr>
          <w:sz w:val="24"/>
          <w:szCs w:val="24"/>
        </w:rPr>
        <w:lastRenderedPageBreak/>
        <w:t xml:space="preserve">Психолого-педагогические условия реализации основной образовательной программы начального общего образования в МБОУ </w:t>
      </w:r>
      <w:r>
        <w:rPr>
          <w:sz w:val="24"/>
          <w:szCs w:val="24"/>
        </w:rPr>
        <w:t>«Петропавловская СОШ»</w:t>
      </w:r>
      <w:r w:rsidRPr="00BF3BF6">
        <w:rPr>
          <w:sz w:val="24"/>
          <w:szCs w:val="24"/>
        </w:rPr>
        <w:t xml:space="preserve"> обеспечивает:</w:t>
      </w:r>
    </w:p>
    <w:p w:rsidR="004253C7" w:rsidRPr="00BF3BF6" w:rsidRDefault="004253C7" w:rsidP="00DA2D6F">
      <w:pPr>
        <w:numPr>
          <w:ilvl w:val="0"/>
          <w:numId w:val="55"/>
        </w:numPr>
        <w:tabs>
          <w:tab w:val="left" w:pos="1330"/>
        </w:tabs>
        <w:autoSpaceDE/>
        <w:autoSpaceDN/>
        <w:spacing w:line="240" w:lineRule="atLeast"/>
        <w:ind w:left="1839" w:right="140" w:hanging="423"/>
        <w:jc w:val="both"/>
        <w:rPr>
          <w:sz w:val="24"/>
          <w:szCs w:val="24"/>
        </w:rPr>
      </w:pPr>
      <w:r w:rsidRPr="00BF3BF6">
        <w:rPr>
          <w:sz w:val="24"/>
          <w:szCs w:val="24"/>
        </w:rPr>
        <w:t>преемственность содержания и форм организации образовательного процесса, обеспечивающих реализацию основных образовательных программ дошкольного образования и начального общего образования;</w:t>
      </w:r>
    </w:p>
    <w:p w:rsidR="004253C7" w:rsidRPr="00BF3BF6" w:rsidRDefault="004253C7" w:rsidP="00DA2D6F">
      <w:pPr>
        <w:numPr>
          <w:ilvl w:val="0"/>
          <w:numId w:val="55"/>
        </w:numPr>
        <w:tabs>
          <w:tab w:val="left" w:pos="1323"/>
        </w:tabs>
        <w:autoSpaceDE/>
        <w:autoSpaceDN/>
        <w:spacing w:line="240" w:lineRule="atLeast"/>
        <w:ind w:left="1839" w:hanging="423"/>
        <w:jc w:val="both"/>
        <w:rPr>
          <w:sz w:val="24"/>
          <w:szCs w:val="24"/>
        </w:rPr>
      </w:pPr>
      <w:r w:rsidRPr="00BF3BF6">
        <w:rPr>
          <w:sz w:val="24"/>
          <w:szCs w:val="24"/>
        </w:rPr>
        <w:t>учет специфики возрастного развития обучающихся;</w:t>
      </w:r>
    </w:p>
    <w:p w:rsidR="004253C7" w:rsidRPr="00BF3BF6" w:rsidRDefault="004253C7" w:rsidP="00DA2D6F">
      <w:pPr>
        <w:numPr>
          <w:ilvl w:val="0"/>
          <w:numId w:val="55"/>
        </w:numPr>
        <w:tabs>
          <w:tab w:val="left" w:pos="1330"/>
        </w:tabs>
        <w:autoSpaceDE/>
        <w:autoSpaceDN/>
        <w:spacing w:line="240" w:lineRule="atLeast"/>
        <w:ind w:left="1839" w:right="140" w:hanging="423"/>
        <w:jc w:val="both"/>
        <w:rPr>
          <w:sz w:val="24"/>
          <w:szCs w:val="24"/>
        </w:rPr>
      </w:pPr>
      <w:r w:rsidRPr="00BF3BF6">
        <w:rPr>
          <w:sz w:val="24"/>
          <w:szCs w:val="24"/>
        </w:rPr>
        <w:t>формирование и развитие психолого-педагогической компетентности педагогических и административных работников, родителей (законных представителей) обучающихся;</w:t>
      </w:r>
    </w:p>
    <w:p w:rsidR="004253C7" w:rsidRPr="00BF3BF6" w:rsidRDefault="004253C7" w:rsidP="00DA2D6F">
      <w:pPr>
        <w:numPr>
          <w:ilvl w:val="0"/>
          <w:numId w:val="55"/>
        </w:numPr>
        <w:tabs>
          <w:tab w:val="left" w:pos="1330"/>
        </w:tabs>
        <w:autoSpaceDE/>
        <w:autoSpaceDN/>
        <w:spacing w:line="240" w:lineRule="atLeast"/>
        <w:ind w:left="1839" w:right="140" w:hanging="423"/>
        <w:jc w:val="both"/>
        <w:rPr>
          <w:sz w:val="24"/>
          <w:szCs w:val="24"/>
        </w:rPr>
      </w:pPr>
      <w:r w:rsidRPr="00BF3BF6">
        <w:rPr>
          <w:sz w:val="24"/>
          <w:szCs w:val="24"/>
        </w:rPr>
        <w:t>вариативность направлений психолого-педагогического сопровождения участников образовательного процесса (сохранение и укрепление психологического здоровья обучающихся; формирование ценности здоровья и безопасного образа жизни;</w:t>
      </w:r>
    </w:p>
    <w:p w:rsidR="004253C7" w:rsidRPr="00BF3BF6" w:rsidRDefault="004253C7" w:rsidP="00DA2D6F">
      <w:pPr>
        <w:numPr>
          <w:ilvl w:val="0"/>
          <w:numId w:val="55"/>
        </w:numPr>
        <w:tabs>
          <w:tab w:val="left" w:pos="1323"/>
        </w:tabs>
        <w:autoSpaceDE/>
        <w:autoSpaceDN/>
        <w:spacing w:line="240" w:lineRule="atLeast"/>
        <w:ind w:left="1839" w:hanging="423"/>
        <w:jc w:val="both"/>
        <w:rPr>
          <w:sz w:val="24"/>
          <w:szCs w:val="24"/>
        </w:rPr>
      </w:pPr>
      <w:r w:rsidRPr="00BF3BF6">
        <w:rPr>
          <w:sz w:val="24"/>
          <w:szCs w:val="24"/>
        </w:rPr>
        <w:t>дифференциацию и индивидуализацию обучения;</w:t>
      </w:r>
    </w:p>
    <w:p w:rsidR="004253C7" w:rsidRPr="00BF3BF6" w:rsidRDefault="004253C7" w:rsidP="00DA2D6F">
      <w:pPr>
        <w:numPr>
          <w:ilvl w:val="0"/>
          <w:numId w:val="55"/>
        </w:numPr>
        <w:tabs>
          <w:tab w:val="left" w:pos="1333"/>
        </w:tabs>
        <w:autoSpaceDE/>
        <w:autoSpaceDN/>
        <w:spacing w:line="240" w:lineRule="atLeast"/>
        <w:ind w:left="1839" w:hanging="423"/>
        <w:jc w:val="both"/>
        <w:rPr>
          <w:sz w:val="24"/>
          <w:szCs w:val="24"/>
        </w:rPr>
      </w:pPr>
      <w:r w:rsidRPr="00BF3BF6">
        <w:rPr>
          <w:sz w:val="24"/>
          <w:szCs w:val="24"/>
        </w:rPr>
        <w:t>формирование коммуникативных навыков в разновозрастной среде и среде сверстников;</w:t>
      </w:r>
    </w:p>
    <w:p w:rsidR="004253C7" w:rsidRPr="00BF3BF6" w:rsidRDefault="004253C7" w:rsidP="00DA2D6F">
      <w:pPr>
        <w:numPr>
          <w:ilvl w:val="0"/>
          <w:numId w:val="55"/>
        </w:numPr>
        <w:tabs>
          <w:tab w:val="left" w:pos="1333"/>
        </w:tabs>
        <w:autoSpaceDE/>
        <w:autoSpaceDN/>
        <w:spacing w:line="240" w:lineRule="atLeast"/>
        <w:ind w:left="1839" w:hanging="423"/>
        <w:jc w:val="both"/>
        <w:rPr>
          <w:sz w:val="24"/>
          <w:szCs w:val="24"/>
        </w:rPr>
      </w:pPr>
      <w:r w:rsidRPr="00BF3BF6">
        <w:rPr>
          <w:sz w:val="24"/>
          <w:szCs w:val="24"/>
        </w:rPr>
        <w:t>поддержку детских объединений, ученического самоуправления;</w:t>
      </w:r>
    </w:p>
    <w:p w:rsidR="004253C7" w:rsidRPr="00BF3BF6" w:rsidRDefault="004253C7" w:rsidP="00DA2D6F">
      <w:pPr>
        <w:numPr>
          <w:ilvl w:val="0"/>
          <w:numId w:val="55"/>
        </w:numPr>
        <w:tabs>
          <w:tab w:val="left" w:pos="1321"/>
        </w:tabs>
        <w:autoSpaceDE/>
        <w:autoSpaceDN/>
        <w:spacing w:line="240" w:lineRule="atLeast"/>
        <w:ind w:left="1839" w:right="140" w:hanging="423"/>
        <w:jc w:val="both"/>
        <w:rPr>
          <w:sz w:val="24"/>
          <w:szCs w:val="24"/>
        </w:rPr>
      </w:pPr>
      <w:r w:rsidRPr="00BF3BF6">
        <w:rPr>
          <w:sz w:val="24"/>
          <w:szCs w:val="24"/>
        </w:rPr>
        <w:t>диверсификацию уровней психолого-педагогического сопровождения (индивидуальный, групповой, уровень класса, уровень учреждения);</w:t>
      </w:r>
    </w:p>
    <w:p w:rsidR="004253C7" w:rsidRPr="00BF3BF6" w:rsidRDefault="004253C7" w:rsidP="00DA2D6F">
      <w:pPr>
        <w:numPr>
          <w:ilvl w:val="0"/>
          <w:numId w:val="55"/>
        </w:numPr>
        <w:tabs>
          <w:tab w:val="left" w:pos="1330"/>
        </w:tabs>
        <w:autoSpaceDE/>
        <w:autoSpaceDN/>
        <w:spacing w:line="240" w:lineRule="atLeast"/>
        <w:ind w:left="1839" w:right="140" w:hanging="423"/>
        <w:jc w:val="both"/>
        <w:rPr>
          <w:sz w:val="24"/>
          <w:szCs w:val="24"/>
        </w:rPr>
      </w:pPr>
      <w:r w:rsidRPr="00BF3BF6">
        <w:rPr>
          <w:sz w:val="24"/>
          <w:szCs w:val="24"/>
        </w:rPr>
        <w:t>вариативность форм психолого-педагогического сопровождения участников образовательного процесса (профилактика, диагностика, консультирование, коррекционная работа, развивающая работа, просвещение, экспертиза).</w:t>
      </w:r>
    </w:p>
    <w:p w:rsidR="004253C7" w:rsidRPr="00BF3BF6" w:rsidRDefault="004253C7" w:rsidP="004253C7">
      <w:pPr>
        <w:spacing w:line="240" w:lineRule="atLeast"/>
        <w:ind w:left="320" w:firstLine="720"/>
        <w:jc w:val="both"/>
        <w:rPr>
          <w:sz w:val="24"/>
          <w:szCs w:val="24"/>
        </w:rPr>
      </w:pPr>
      <w:r w:rsidRPr="00BF3BF6">
        <w:rPr>
          <w:sz w:val="24"/>
          <w:szCs w:val="24"/>
        </w:rPr>
        <w:t>Цели и задачи психолого-педагогического сопровождения:</w:t>
      </w:r>
    </w:p>
    <w:p w:rsidR="004253C7" w:rsidRPr="00BF3BF6" w:rsidRDefault="004253C7" w:rsidP="00DA2D6F">
      <w:pPr>
        <w:numPr>
          <w:ilvl w:val="0"/>
          <w:numId w:val="55"/>
        </w:numPr>
        <w:tabs>
          <w:tab w:val="left" w:pos="1340"/>
        </w:tabs>
        <w:autoSpaceDE/>
        <w:autoSpaceDN/>
        <w:spacing w:line="240" w:lineRule="atLeast"/>
        <w:ind w:left="1839" w:right="140" w:hanging="423"/>
        <w:jc w:val="both"/>
        <w:rPr>
          <w:sz w:val="24"/>
          <w:szCs w:val="24"/>
        </w:rPr>
      </w:pPr>
      <w:r w:rsidRPr="00BF3BF6">
        <w:rPr>
          <w:sz w:val="24"/>
          <w:szCs w:val="24"/>
        </w:rPr>
        <w:t>содействие администрации и педагогическому коллективу образовательного учреждения в создании социальной ситуации развития, соответствующей индивидуальности обучающихся, воспитанников и обеспечивающей психологические условия для охраны здоровья и развития личности обучающихся, воспитанников, их родителей (законных представителей), педагогических работников и других участников образовательного процесса;</w:t>
      </w:r>
    </w:p>
    <w:p w:rsidR="004253C7" w:rsidRPr="00BF3BF6" w:rsidRDefault="004253C7" w:rsidP="00DA2D6F">
      <w:pPr>
        <w:numPr>
          <w:ilvl w:val="0"/>
          <w:numId w:val="55"/>
        </w:numPr>
        <w:tabs>
          <w:tab w:val="left" w:pos="1330"/>
        </w:tabs>
        <w:autoSpaceDE/>
        <w:autoSpaceDN/>
        <w:spacing w:line="240" w:lineRule="atLeast"/>
        <w:ind w:left="1839" w:right="140" w:hanging="423"/>
        <w:jc w:val="both"/>
        <w:rPr>
          <w:sz w:val="24"/>
          <w:szCs w:val="24"/>
        </w:rPr>
      </w:pPr>
      <w:r w:rsidRPr="00BF3BF6">
        <w:rPr>
          <w:sz w:val="24"/>
          <w:szCs w:val="24"/>
        </w:rPr>
        <w:t>оказание помощи обучающимся, воспитанникам образовательных учреждений в определении своих возможностей, исходя из способностей, склонностей, интересов, состояния здоровья;</w:t>
      </w:r>
    </w:p>
    <w:p w:rsidR="004253C7" w:rsidRPr="00BF3BF6" w:rsidRDefault="004253C7" w:rsidP="00DA2D6F">
      <w:pPr>
        <w:numPr>
          <w:ilvl w:val="0"/>
          <w:numId w:val="55"/>
        </w:numPr>
        <w:tabs>
          <w:tab w:val="left" w:pos="1330"/>
        </w:tabs>
        <w:autoSpaceDE/>
        <w:autoSpaceDN/>
        <w:spacing w:line="240" w:lineRule="atLeast"/>
        <w:ind w:left="1839" w:right="140" w:hanging="423"/>
        <w:jc w:val="both"/>
        <w:rPr>
          <w:sz w:val="24"/>
          <w:szCs w:val="24"/>
        </w:rPr>
      </w:pPr>
      <w:r w:rsidRPr="00BF3BF6">
        <w:rPr>
          <w:sz w:val="24"/>
          <w:szCs w:val="24"/>
        </w:rPr>
        <w:t>содействие педагогическим работникам, родителям (законным представителям) в воспитании обучающихся, воспитанников, а также в формировании у них принципов взаимопомощи, толерантности, милосердия, ответственности и уверенности в себе, способности к активному социальному взаимодействию без ущемления прав и свобод другой личности.</w:t>
      </w:r>
    </w:p>
    <w:p w:rsidR="004253C7" w:rsidRPr="00BF3BF6" w:rsidRDefault="004253C7" w:rsidP="004253C7">
      <w:pPr>
        <w:spacing w:line="240" w:lineRule="atLeast"/>
        <w:ind w:left="320" w:right="140" w:firstLine="720"/>
        <w:jc w:val="both"/>
        <w:rPr>
          <w:sz w:val="24"/>
          <w:szCs w:val="24"/>
        </w:rPr>
      </w:pPr>
      <w:r w:rsidRPr="00BF3BF6">
        <w:rPr>
          <w:sz w:val="24"/>
          <w:szCs w:val="24"/>
        </w:rPr>
        <w:t>В образовательном учреждении в соответствии с нормативными документами обозначены основные направления психолого-педагогического сопровождения введения ФГОС НОО:</w:t>
      </w:r>
    </w:p>
    <w:p w:rsidR="004253C7" w:rsidRPr="00BF3BF6" w:rsidRDefault="004253C7" w:rsidP="00DA2D6F">
      <w:pPr>
        <w:numPr>
          <w:ilvl w:val="0"/>
          <w:numId w:val="55"/>
        </w:numPr>
        <w:tabs>
          <w:tab w:val="left" w:pos="1189"/>
        </w:tabs>
        <w:autoSpaceDE/>
        <w:autoSpaceDN/>
        <w:spacing w:line="240" w:lineRule="atLeast"/>
        <w:ind w:left="1839" w:right="140" w:hanging="423"/>
        <w:jc w:val="both"/>
        <w:rPr>
          <w:sz w:val="24"/>
          <w:szCs w:val="24"/>
        </w:rPr>
      </w:pPr>
      <w:r w:rsidRPr="00BF3BF6">
        <w:rPr>
          <w:sz w:val="24"/>
          <w:szCs w:val="24"/>
        </w:rPr>
        <w:t>психологическое просвещение - формирование у обучающихся, воспитанников и их родителей (законных представителей), у педагогических работников и руководителей образовательных учреждений потребности в психологических знаниях, желания использовать их в интересах собственного развития; создание условий для полноценного личностного развития и самоопределения обучающихся, воспитанников на каждом возрастном этапе, а также в своевременном предупреждении возможных нарушений в становлении личности и развитии интеллекта;</w:t>
      </w:r>
    </w:p>
    <w:p w:rsidR="004253C7" w:rsidRPr="00BF3BF6" w:rsidRDefault="004253C7" w:rsidP="00DA2D6F">
      <w:pPr>
        <w:numPr>
          <w:ilvl w:val="0"/>
          <w:numId w:val="55"/>
        </w:numPr>
        <w:tabs>
          <w:tab w:val="left" w:pos="1294"/>
        </w:tabs>
        <w:autoSpaceDE/>
        <w:autoSpaceDN/>
        <w:spacing w:line="240" w:lineRule="atLeast"/>
        <w:ind w:left="1839" w:right="140" w:hanging="423"/>
        <w:jc w:val="both"/>
        <w:rPr>
          <w:sz w:val="24"/>
          <w:szCs w:val="24"/>
        </w:rPr>
      </w:pPr>
      <w:r w:rsidRPr="00BF3BF6">
        <w:rPr>
          <w:sz w:val="24"/>
          <w:szCs w:val="24"/>
        </w:rPr>
        <w:t>психологическая профилактика - предупреждение возникновения явлений дезадаптации обучающихся, воспитанников в образовательных учреждениях, разработка конкретных рекомендаций педагогическим работникам, родителям (законным представителям) по оказанию помощи в вопросах</w:t>
      </w:r>
    </w:p>
    <w:p w:rsidR="004253C7" w:rsidRPr="00BF3BF6" w:rsidRDefault="004253C7" w:rsidP="004253C7">
      <w:pPr>
        <w:spacing w:line="240" w:lineRule="atLeast"/>
        <w:ind w:left="100"/>
        <w:rPr>
          <w:sz w:val="24"/>
          <w:szCs w:val="24"/>
        </w:rPr>
      </w:pPr>
      <w:r w:rsidRPr="00BF3BF6">
        <w:rPr>
          <w:sz w:val="24"/>
          <w:szCs w:val="24"/>
        </w:rPr>
        <w:t>воспитания, обучения и развития;</w:t>
      </w:r>
    </w:p>
    <w:p w:rsidR="004253C7" w:rsidRPr="00BF3BF6" w:rsidRDefault="004253C7" w:rsidP="00DA2D6F">
      <w:pPr>
        <w:numPr>
          <w:ilvl w:val="0"/>
          <w:numId w:val="55"/>
        </w:numPr>
        <w:tabs>
          <w:tab w:val="left" w:pos="974"/>
        </w:tabs>
        <w:autoSpaceDE/>
        <w:autoSpaceDN/>
        <w:spacing w:line="240" w:lineRule="atLeast"/>
        <w:ind w:left="1839" w:right="100" w:hanging="423"/>
        <w:jc w:val="both"/>
        <w:rPr>
          <w:sz w:val="24"/>
          <w:szCs w:val="24"/>
        </w:rPr>
      </w:pPr>
      <w:r w:rsidRPr="00BF3BF6">
        <w:rPr>
          <w:sz w:val="24"/>
          <w:szCs w:val="24"/>
        </w:rPr>
        <w:t xml:space="preserve">психологическая диагностика - углубленное психолого-педагогическое изучение обучающихся, воспитанников на протяжении всего периода обучения, определение индивидуальных особенностей и склонностей личности, ее потенциальных возможностей в процессе обучения и воспитания, в профессиональном самоопределении, а также выявление причин и механизмов нарушений в обучении, развитии, социальной адаптации. </w:t>
      </w:r>
      <w:r w:rsidRPr="00BF3BF6">
        <w:rPr>
          <w:sz w:val="24"/>
          <w:szCs w:val="24"/>
        </w:rPr>
        <w:lastRenderedPageBreak/>
        <w:t>Психологическая диагностика проводится специалистами как индивидуально, так и с группами обучающихся, воспитанников образовательных учреждений;</w:t>
      </w:r>
    </w:p>
    <w:p w:rsidR="004253C7" w:rsidRPr="00BF3BF6" w:rsidRDefault="004253C7" w:rsidP="00DA2D6F">
      <w:pPr>
        <w:numPr>
          <w:ilvl w:val="0"/>
          <w:numId w:val="55"/>
        </w:numPr>
        <w:tabs>
          <w:tab w:val="left" w:pos="1036"/>
        </w:tabs>
        <w:autoSpaceDE/>
        <w:autoSpaceDN/>
        <w:spacing w:line="240" w:lineRule="atLeast"/>
        <w:ind w:left="1839" w:right="100" w:hanging="423"/>
        <w:jc w:val="both"/>
        <w:rPr>
          <w:sz w:val="24"/>
          <w:szCs w:val="24"/>
        </w:rPr>
      </w:pPr>
      <w:r w:rsidRPr="00BF3BF6">
        <w:rPr>
          <w:sz w:val="24"/>
          <w:szCs w:val="24"/>
        </w:rPr>
        <w:t>психологическая коррекция - активное воздействие на процесс формирования личности в детском возрасте и сохранение её индивидуальности, осуществляемое на основе совместной деятельности педагогов-психологов, дефектологов, логопедов, врачей, социальных педагогов и других специалистов;</w:t>
      </w:r>
    </w:p>
    <w:p w:rsidR="004253C7" w:rsidRPr="00BF3BF6" w:rsidRDefault="004253C7" w:rsidP="004253C7">
      <w:pPr>
        <w:pStyle w:val="Default"/>
        <w:spacing w:line="240" w:lineRule="atLeast"/>
        <w:ind w:firstLine="540"/>
        <w:rPr>
          <w:rFonts w:ascii="Times New Roman" w:hAnsi="Times New Roman" w:cs="Times New Roman"/>
        </w:rPr>
      </w:pPr>
      <w:r w:rsidRPr="00BF3BF6">
        <w:rPr>
          <w:rFonts w:ascii="Times New Roman" w:hAnsi="Times New Roman" w:cs="Times New Roman"/>
        </w:rPr>
        <w:t>консультативная деятельность - оказание помощи обучающимся, воспитанникам, их родителям (законным представителям), педагогическим работникам и другим участникам образовательного процесса в вопросах развития, воспитания и обучения посредством психологического консультирования</w:t>
      </w:r>
    </w:p>
    <w:p w:rsidR="004253C7" w:rsidRPr="007142A7" w:rsidRDefault="004253C7" w:rsidP="004253C7">
      <w:pPr>
        <w:spacing w:line="240" w:lineRule="atLeast"/>
        <w:ind w:firstLine="709"/>
        <w:rPr>
          <w:b/>
          <w:sz w:val="24"/>
          <w:szCs w:val="24"/>
        </w:rPr>
      </w:pPr>
    </w:p>
    <w:p w:rsidR="004253C7" w:rsidRDefault="004253C7" w:rsidP="004253C7">
      <w:pPr>
        <w:adjustRightInd w:val="0"/>
        <w:spacing w:line="240" w:lineRule="atLeast"/>
        <w:ind w:firstLine="720"/>
        <w:jc w:val="center"/>
        <w:rPr>
          <w:b/>
          <w:sz w:val="24"/>
          <w:szCs w:val="24"/>
        </w:rPr>
      </w:pPr>
      <w:r w:rsidRPr="00574ADA">
        <w:rPr>
          <w:b/>
          <w:sz w:val="24"/>
          <w:szCs w:val="24"/>
        </w:rPr>
        <w:t>3.5.3 Финансово-экономические условия реализации образовательной программы НОО</w:t>
      </w:r>
    </w:p>
    <w:p w:rsidR="004253C7" w:rsidRPr="00130379" w:rsidRDefault="004253C7" w:rsidP="004253C7">
      <w:pPr>
        <w:adjustRightInd w:val="0"/>
        <w:spacing w:line="240" w:lineRule="atLeast"/>
        <w:ind w:firstLine="720"/>
        <w:rPr>
          <w:sz w:val="24"/>
          <w:szCs w:val="24"/>
        </w:rPr>
      </w:pPr>
      <w:r w:rsidRPr="00130379">
        <w:rPr>
          <w:i/>
          <w:iCs/>
        </w:rPr>
        <w:t xml:space="preserve"> </w:t>
      </w:r>
      <w:r w:rsidRPr="00130379">
        <w:rPr>
          <w:i/>
          <w:iCs/>
          <w:sz w:val="24"/>
          <w:szCs w:val="24"/>
        </w:rPr>
        <w:t xml:space="preserve">Финансовое обеспечение </w:t>
      </w:r>
      <w:r w:rsidRPr="00130379">
        <w:rPr>
          <w:sz w:val="24"/>
          <w:szCs w:val="24"/>
        </w:rPr>
        <w:t xml:space="preserve">реализации основной образовательной программы начального общего образования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федеральных государственных образовательных Стандартов общего образования. </w:t>
      </w:r>
    </w:p>
    <w:p w:rsidR="004253C7" w:rsidRPr="00130379" w:rsidRDefault="004253C7" w:rsidP="004253C7">
      <w:pPr>
        <w:adjustRightInd w:val="0"/>
        <w:spacing w:line="240" w:lineRule="atLeast"/>
        <w:ind w:firstLine="720"/>
        <w:rPr>
          <w:sz w:val="24"/>
          <w:szCs w:val="24"/>
        </w:rPr>
      </w:pPr>
      <w:r w:rsidRPr="00130379">
        <w:rPr>
          <w:sz w:val="24"/>
          <w:szCs w:val="24"/>
        </w:rPr>
        <w:t xml:space="preserve">Задание учредителя обеспечивает соответствие показателей объёмов и качества предоставляемых Школой услуг (выполнения работ) с размерами направляемых на эти цели средств бюджета. </w:t>
      </w:r>
      <w:r w:rsidRPr="00130379">
        <w:rPr>
          <w:i/>
          <w:iCs/>
          <w:sz w:val="24"/>
          <w:szCs w:val="24"/>
        </w:rPr>
        <w:t xml:space="preserve">Финансовое обеспечение задания учредителя по реализации основной образовательной программы начального общего образования </w:t>
      </w:r>
      <w:r w:rsidRPr="00130379">
        <w:rPr>
          <w:sz w:val="24"/>
          <w:szCs w:val="24"/>
        </w:rPr>
        <w:t xml:space="preserve">осуществляется на основе нормативного подушевого финансирования. Введение нормативного подушевого финансирования определяет механизм формирования расходов и доведения средств на реализацию государственных гарантий прав граждан на получение общедоступного и бесплатного общего образования в соответствии с требованиями Стандарта. Применение принципа нормативного подушевого финансирования на уровне Школы заключается в определении стоимости стандартной (базовой) бюджетной образовательной услуги в образовательном учреждении не ниже уровня фактически сложившейся стоимости в предыдущем финансовом году. </w:t>
      </w:r>
    </w:p>
    <w:p w:rsidR="004253C7" w:rsidRPr="00130379" w:rsidRDefault="004253C7" w:rsidP="004253C7">
      <w:pPr>
        <w:adjustRightInd w:val="0"/>
        <w:spacing w:line="240" w:lineRule="atLeast"/>
        <w:ind w:firstLine="720"/>
        <w:rPr>
          <w:sz w:val="24"/>
          <w:szCs w:val="24"/>
        </w:rPr>
      </w:pPr>
      <w:r w:rsidRPr="00130379">
        <w:rPr>
          <w:i/>
          <w:iCs/>
          <w:sz w:val="24"/>
          <w:szCs w:val="24"/>
        </w:rPr>
        <w:t xml:space="preserve">Региональный расчётный подушевой норматив </w:t>
      </w:r>
      <w:r w:rsidRPr="00130379">
        <w:rPr>
          <w:sz w:val="24"/>
          <w:szCs w:val="24"/>
        </w:rPr>
        <w:t>— это минимально допустимый объём финансовых средств, необходимых для реализации основной образовательной программы в учреждениях данного региона в соответствии с ФГОС в расчёте на одного обучающегося в год, определяемый раздельно для образовательных учреждений, расположенных в городской и сельской местности. Органы местного самоуправления могут устанавливать дополнительные нормативы финансирования образовательных учреждений за счёт средств местных бюджетов сверх установленного регионального подушевого норматива.</w:t>
      </w:r>
    </w:p>
    <w:p w:rsidR="004253C7" w:rsidRPr="00130379" w:rsidRDefault="004253C7" w:rsidP="004253C7">
      <w:pPr>
        <w:spacing w:line="240" w:lineRule="atLeast"/>
        <w:ind w:left="40" w:right="20" w:firstLine="620"/>
        <w:jc w:val="both"/>
        <w:rPr>
          <w:sz w:val="24"/>
          <w:szCs w:val="24"/>
        </w:rPr>
      </w:pPr>
      <w:r w:rsidRPr="00130379">
        <w:rPr>
          <w:sz w:val="24"/>
          <w:szCs w:val="24"/>
        </w:rPr>
        <w:t>Формирование фонда оплаты труда образовательного учреждения осуществляется в пределах объёма средств учреждения на текущий финансовый год, определённого в соответствии с региональным расчётным подушевым нормативом, количеством обучающихся и соответствующими поправочными коэффициентами, и отражается в плане финансово-хозяйственной деятельности Учреждения.</w:t>
      </w:r>
    </w:p>
    <w:p w:rsidR="004253C7" w:rsidRPr="00130379" w:rsidRDefault="004253C7" w:rsidP="004253C7">
      <w:pPr>
        <w:spacing w:line="240" w:lineRule="atLeast"/>
        <w:ind w:left="40" w:right="20" w:firstLine="620"/>
        <w:jc w:val="both"/>
        <w:rPr>
          <w:sz w:val="24"/>
          <w:szCs w:val="24"/>
        </w:rPr>
      </w:pPr>
      <w:r w:rsidRPr="00130379">
        <w:rPr>
          <w:sz w:val="24"/>
          <w:szCs w:val="24"/>
        </w:rPr>
        <w:t>Финансирование реализации ООП НОО должно осуществляться в объеме не ниже установленных нормативов финансирования Учреждения.</w:t>
      </w:r>
    </w:p>
    <w:p w:rsidR="004253C7" w:rsidRPr="00130379" w:rsidRDefault="004253C7" w:rsidP="004253C7">
      <w:pPr>
        <w:spacing w:line="240" w:lineRule="atLeast"/>
        <w:ind w:left="40" w:right="20" w:firstLine="620"/>
        <w:jc w:val="both"/>
        <w:rPr>
          <w:sz w:val="24"/>
          <w:szCs w:val="24"/>
        </w:rPr>
      </w:pPr>
      <w:r w:rsidRPr="00130379">
        <w:rPr>
          <w:sz w:val="24"/>
          <w:szCs w:val="24"/>
        </w:rPr>
        <w:t>Учреждение вправе в порядке, установленном законодательством Российской Федерации в области образования, привлекать дополнительные финансовые средства за счет:</w:t>
      </w:r>
    </w:p>
    <w:p w:rsidR="004253C7" w:rsidRPr="00130379" w:rsidRDefault="004253C7" w:rsidP="00DA2D6F">
      <w:pPr>
        <w:numPr>
          <w:ilvl w:val="0"/>
          <w:numId w:val="55"/>
        </w:numPr>
        <w:tabs>
          <w:tab w:val="left" w:pos="328"/>
        </w:tabs>
        <w:autoSpaceDE/>
        <w:autoSpaceDN/>
        <w:spacing w:line="240" w:lineRule="atLeast"/>
        <w:ind w:left="1839" w:right="20" w:hanging="423"/>
        <w:rPr>
          <w:sz w:val="24"/>
          <w:szCs w:val="24"/>
        </w:rPr>
      </w:pPr>
      <w:r w:rsidRPr="00130379">
        <w:rPr>
          <w:sz w:val="24"/>
          <w:szCs w:val="24"/>
        </w:rPr>
        <w:t>предоставления платных дополнительных образовательных и иных, предусмотренных уставом Учреждения, услуг;</w:t>
      </w:r>
    </w:p>
    <w:p w:rsidR="004253C7" w:rsidRPr="00130379" w:rsidRDefault="004253C7" w:rsidP="00DA2D6F">
      <w:pPr>
        <w:numPr>
          <w:ilvl w:val="0"/>
          <w:numId w:val="55"/>
        </w:numPr>
        <w:tabs>
          <w:tab w:val="left" w:pos="323"/>
        </w:tabs>
        <w:autoSpaceDE/>
        <w:autoSpaceDN/>
        <w:spacing w:line="240" w:lineRule="atLeast"/>
        <w:ind w:left="1839" w:hanging="423"/>
        <w:jc w:val="both"/>
        <w:rPr>
          <w:sz w:val="24"/>
          <w:szCs w:val="24"/>
        </w:rPr>
      </w:pPr>
      <w:r w:rsidRPr="00130379">
        <w:rPr>
          <w:sz w:val="24"/>
          <w:szCs w:val="24"/>
        </w:rPr>
        <w:t>добровольных пожертвований и целевых взносов физических и (или) юридических лиц.</w:t>
      </w:r>
    </w:p>
    <w:p w:rsidR="004253C7" w:rsidRPr="00574ADA" w:rsidRDefault="004253C7" w:rsidP="004253C7">
      <w:pPr>
        <w:spacing w:line="240" w:lineRule="atLeast"/>
        <w:ind w:firstLine="709"/>
        <w:rPr>
          <w:color w:val="FF0000"/>
          <w:sz w:val="24"/>
          <w:szCs w:val="24"/>
        </w:rPr>
      </w:pPr>
    </w:p>
    <w:p w:rsidR="004253C7" w:rsidRPr="00574ADA" w:rsidRDefault="004253C7" w:rsidP="004253C7">
      <w:pPr>
        <w:spacing w:line="240" w:lineRule="atLeast"/>
        <w:ind w:firstLine="709"/>
        <w:rPr>
          <w:b/>
          <w:sz w:val="24"/>
          <w:szCs w:val="24"/>
        </w:rPr>
      </w:pPr>
      <w:r w:rsidRPr="00574ADA">
        <w:rPr>
          <w:b/>
          <w:sz w:val="24"/>
          <w:szCs w:val="24"/>
        </w:rPr>
        <w:t>3.5.4. Информационно-методические условия реализации программы НОО</w:t>
      </w:r>
    </w:p>
    <w:p w:rsidR="004253C7" w:rsidRPr="00B1085F" w:rsidRDefault="004253C7" w:rsidP="004253C7">
      <w:pPr>
        <w:tabs>
          <w:tab w:val="left" w:pos="620"/>
        </w:tabs>
        <w:spacing w:line="240" w:lineRule="atLeast"/>
        <w:ind w:left="20" w:right="20"/>
        <w:rPr>
          <w:sz w:val="24"/>
          <w:szCs w:val="24"/>
        </w:rPr>
      </w:pPr>
      <w:r w:rsidRPr="00B1085F">
        <w:rPr>
          <w:sz w:val="24"/>
          <w:szCs w:val="24"/>
        </w:rPr>
        <w:t>В соответствии с требованиями Стандарта информационно-методические условия реализации основной образовательной программы начального общего образования обеспечиваются современной информационно-образовательной средой.</w:t>
      </w:r>
    </w:p>
    <w:p w:rsidR="004253C7" w:rsidRPr="00B1085F" w:rsidRDefault="004253C7" w:rsidP="004253C7">
      <w:pPr>
        <w:tabs>
          <w:tab w:val="left" w:pos="1984"/>
          <w:tab w:val="left" w:pos="6626"/>
          <w:tab w:val="left" w:pos="8598"/>
          <w:tab w:val="left" w:pos="10322"/>
        </w:tabs>
        <w:spacing w:line="240" w:lineRule="atLeast"/>
        <w:ind w:left="280"/>
        <w:rPr>
          <w:sz w:val="24"/>
          <w:szCs w:val="24"/>
        </w:rPr>
      </w:pPr>
      <w:r w:rsidRPr="00B1085F">
        <w:rPr>
          <w:sz w:val="24"/>
          <w:szCs w:val="24"/>
        </w:rPr>
        <w:t xml:space="preserve">Под  информационно-образовательной средой  (илиИОС)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w:t>
      </w:r>
      <w:r w:rsidRPr="00B1085F">
        <w:rPr>
          <w:sz w:val="24"/>
          <w:szCs w:val="24"/>
        </w:rPr>
        <w:lastRenderedPageBreak/>
        <w:t>образовательного процесса в решении учебно-познавательных</w:t>
      </w:r>
      <w:r w:rsidRPr="00B1085F">
        <w:rPr>
          <w:sz w:val="24"/>
          <w:szCs w:val="24"/>
        </w:rPr>
        <w:tab/>
        <w:t>и профессиональных задач с применением</w:t>
      </w:r>
    </w:p>
    <w:p w:rsidR="004253C7" w:rsidRPr="00B1085F" w:rsidRDefault="004253C7" w:rsidP="004253C7">
      <w:pPr>
        <w:spacing w:line="240" w:lineRule="atLeast"/>
        <w:ind w:left="20" w:right="20"/>
        <w:jc w:val="both"/>
        <w:rPr>
          <w:sz w:val="24"/>
          <w:szCs w:val="24"/>
        </w:rPr>
      </w:pPr>
      <w:r w:rsidRPr="00B1085F">
        <w:rPr>
          <w:sz w:val="24"/>
          <w:szCs w:val="24"/>
        </w:rPr>
        <w:t>информационно-коммуникационных технологий (ИКТ-компетентность), наличие служб поддержки применения ИКТ.</w:t>
      </w:r>
    </w:p>
    <w:p w:rsidR="004253C7" w:rsidRPr="00B1085F" w:rsidRDefault="004253C7" w:rsidP="004253C7">
      <w:pPr>
        <w:pStyle w:val="73"/>
        <w:spacing w:line="240" w:lineRule="atLeast"/>
        <w:ind w:left="20"/>
        <w:rPr>
          <w:rFonts w:ascii="Times New Roman" w:hAnsi="Times New Roman"/>
          <w:sz w:val="24"/>
          <w:szCs w:val="24"/>
        </w:rPr>
      </w:pPr>
      <w:r w:rsidRPr="00B1085F">
        <w:rPr>
          <w:rStyle w:val="78"/>
          <w:rFonts w:eastAsia="Calibri"/>
          <w:i w:val="0"/>
          <w:iCs w:val="0"/>
          <w:sz w:val="24"/>
          <w:szCs w:val="24"/>
        </w:rPr>
        <w:t>Основными элементами ИОС являются:</w:t>
      </w:r>
    </w:p>
    <w:p w:rsidR="004253C7" w:rsidRPr="00B1085F" w:rsidRDefault="004253C7" w:rsidP="00DA2D6F">
      <w:pPr>
        <w:numPr>
          <w:ilvl w:val="0"/>
          <w:numId w:val="55"/>
        </w:numPr>
        <w:tabs>
          <w:tab w:val="left" w:pos="1210"/>
        </w:tabs>
        <w:autoSpaceDE/>
        <w:autoSpaceDN/>
        <w:spacing w:line="240" w:lineRule="atLeast"/>
        <w:ind w:left="1839" w:hanging="423"/>
        <w:jc w:val="both"/>
        <w:rPr>
          <w:sz w:val="24"/>
          <w:szCs w:val="24"/>
        </w:rPr>
      </w:pPr>
      <w:r w:rsidRPr="00B1085F">
        <w:rPr>
          <w:sz w:val="24"/>
          <w:szCs w:val="24"/>
        </w:rPr>
        <w:t>информационно-образовательные ресурсы в виде печатной продукции;</w:t>
      </w:r>
    </w:p>
    <w:p w:rsidR="004253C7" w:rsidRPr="00B1085F" w:rsidRDefault="004253C7" w:rsidP="00DA2D6F">
      <w:pPr>
        <w:numPr>
          <w:ilvl w:val="0"/>
          <w:numId w:val="55"/>
        </w:numPr>
        <w:tabs>
          <w:tab w:val="left" w:pos="1210"/>
        </w:tabs>
        <w:autoSpaceDE/>
        <w:autoSpaceDN/>
        <w:spacing w:line="240" w:lineRule="atLeast"/>
        <w:ind w:left="1839" w:hanging="423"/>
        <w:jc w:val="both"/>
        <w:rPr>
          <w:sz w:val="24"/>
          <w:szCs w:val="24"/>
        </w:rPr>
      </w:pPr>
      <w:r w:rsidRPr="00B1085F">
        <w:rPr>
          <w:sz w:val="24"/>
          <w:szCs w:val="24"/>
        </w:rPr>
        <w:t>информационно-образовательные ресурсы на сменных оптических носителях;</w:t>
      </w:r>
    </w:p>
    <w:p w:rsidR="004253C7" w:rsidRPr="00B1085F" w:rsidRDefault="004253C7" w:rsidP="00DA2D6F">
      <w:pPr>
        <w:numPr>
          <w:ilvl w:val="0"/>
          <w:numId w:val="55"/>
        </w:numPr>
        <w:tabs>
          <w:tab w:val="left" w:pos="1210"/>
        </w:tabs>
        <w:autoSpaceDE/>
        <w:autoSpaceDN/>
        <w:spacing w:line="240" w:lineRule="atLeast"/>
        <w:ind w:left="1839" w:hanging="423"/>
        <w:jc w:val="both"/>
        <w:rPr>
          <w:sz w:val="24"/>
          <w:szCs w:val="24"/>
        </w:rPr>
      </w:pPr>
      <w:r w:rsidRPr="00B1085F">
        <w:rPr>
          <w:sz w:val="24"/>
          <w:szCs w:val="24"/>
        </w:rPr>
        <w:t>информационно-образовательные ресурсы Интернета;</w:t>
      </w:r>
    </w:p>
    <w:p w:rsidR="004253C7" w:rsidRPr="00B1085F" w:rsidRDefault="004253C7" w:rsidP="00DA2D6F">
      <w:pPr>
        <w:numPr>
          <w:ilvl w:val="0"/>
          <w:numId w:val="55"/>
        </w:numPr>
        <w:tabs>
          <w:tab w:val="left" w:pos="1205"/>
        </w:tabs>
        <w:autoSpaceDE/>
        <w:autoSpaceDN/>
        <w:spacing w:line="240" w:lineRule="atLeast"/>
        <w:ind w:left="1839" w:hanging="423"/>
        <w:jc w:val="both"/>
        <w:rPr>
          <w:sz w:val="24"/>
          <w:szCs w:val="24"/>
        </w:rPr>
      </w:pPr>
      <w:r w:rsidRPr="00B1085F">
        <w:rPr>
          <w:sz w:val="24"/>
          <w:szCs w:val="24"/>
        </w:rPr>
        <w:t>вычислительная и информационно-телекоммуникационная инфраструктура;</w:t>
      </w:r>
    </w:p>
    <w:p w:rsidR="004253C7" w:rsidRPr="00B1085F" w:rsidRDefault="004253C7" w:rsidP="00DA2D6F">
      <w:pPr>
        <w:numPr>
          <w:ilvl w:val="0"/>
          <w:numId w:val="55"/>
        </w:numPr>
        <w:tabs>
          <w:tab w:val="left" w:pos="1130"/>
        </w:tabs>
        <w:autoSpaceDE/>
        <w:autoSpaceDN/>
        <w:spacing w:line="240" w:lineRule="atLeast"/>
        <w:ind w:left="1839" w:right="40" w:hanging="423"/>
        <w:jc w:val="both"/>
        <w:rPr>
          <w:sz w:val="24"/>
          <w:szCs w:val="24"/>
        </w:rPr>
      </w:pPr>
      <w:r w:rsidRPr="00B1085F">
        <w:rPr>
          <w:sz w:val="24"/>
          <w:szCs w:val="24"/>
        </w:rPr>
        <w:t>прикладные программы, в том числе поддерживающие администрирование и финансово-хозяйственную деятельность образовательного учреждения (бухгалтерский учёт, делопроизводство, кадры и т. д.).</w:t>
      </w:r>
    </w:p>
    <w:p w:rsidR="004253C7" w:rsidRPr="00B1085F" w:rsidRDefault="004253C7" w:rsidP="004253C7">
      <w:pPr>
        <w:spacing w:line="240" w:lineRule="atLeast"/>
        <w:ind w:left="20" w:right="40" w:firstLine="720"/>
        <w:jc w:val="both"/>
        <w:rPr>
          <w:sz w:val="24"/>
          <w:szCs w:val="24"/>
        </w:rPr>
      </w:pPr>
      <w:r w:rsidRPr="00B1085F">
        <w:rPr>
          <w:sz w:val="24"/>
          <w:szCs w:val="24"/>
        </w:rPr>
        <w:t>Информационно - образовательная среда (ИОС) школы представляет собой комплекс современных информационных образовательных ресурсов с необходимым методическим, технологическим и техническим обеспечением, предназначенный для организации образовательного процесса.</w:t>
      </w:r>
    </w:p>
    <w:p w:rsidR="004253C7" w:rsidRPr="00B1085F" w:rsidRDefault="004253C7" w:rsidP="004253C7">
      <w:pPr>
        <w:spacing w:line="240" w:lineRule="atLeast"/>
        <w:ind w:left="20" w:right="40"/>
        <w:jc w:val="both"/>
        <w:rPr>
          <w:sz w:val="24"/>
          <w:szCs w:val="24"/>
        </w:rPr>
      </w:pPr>
      <w:r w:rsidRPr="00B1085F">
        <w:rPr>
          <w:sz w:val="24"/>
          <w:szCs w:val="24"/>
        </w:rPr>
        <w:t>Участниками ИОС являются: администрация, педагогический коллектив школы, учащиеся, родители, органы управления образованием, информационные партнёры.</w:t>
      </w:r>
    </w:p>
    <w:p w:rsidR="004253C7" w:rsidRPr="00B1085F" w:rsidRDefault="004253C7" w:rsidP="004253C7">
      <w:pPr>
        <w:spacing w:line="240" w:lineRule="atLeast"/>
        <w:ind w:left="20" w:right="40"/>
        <w:jc w:val="both"/>
        <w:rPr>
          <w:sz w:val="24"/>
          <w:szCs w:val="24"/>
        </w:rPr>
      </w:pPr>
      <w:r w:rsidRPr="00B1085F">
        <w:rPr>
          <w:sz w:val="24"/>
          <w:szCs w:val="24"/>
        </w:rPr>
        <w:t>ИОС представляет участникам компьютерные средства и инструменты образовательной деятельности (компьютерные кабинеты, интерактивные доски, мультимедийные проекторы), новые образовательные ресурсы на цифровых носителях, условия для сетевого взаимодействия посредством Интернет- технологий.</w:t>
      </w:r>
    </w:p>
    <w:p w:rsidR="004253C7" w:rsidRPr="00B1085F" w:rsidRDefault="004253C7" w:rsidP="004253C7">
      <w:pPr>
        <w:spacing w:line="240" w:lineRule="atLeast"/>
        <w:ind w:left="20" w:right="3060"/>
        <w:rPr>
          <w:sz w:val="24"/>
          <w:szCs w:val="24"/>
        </w:rPr>
      </w:pPr>
      <w:r w:rsidRPr="00B1085F">
        <w:rPr>
          <w:sz w:val="24"/>
          <w:szCs w:val="24"/>
        </w:rPr>
        <w:t>Структура ИОС включает в себя следующие компоненты:</w:t>
      </w:r>
    </w:p>
    <w:p w:rsidR="004253C7" w:rsidRPr="00B1085F" w:rsidRDefault="004253C7" w:rsidP="004253C7">
      <w:pPr>
        <w:spacing w:line="240" w:lineRule="atLeast"/>
        <w:ind w:left="20" w:right="3060"/>
        <w:rPr>
          <w:sz w:val="24"/>
          <w:szCs w:val="24"/>
        </w:rPr>
      </w:pPr>
      <w:r w:rsidRPr="00B1085F">
        <w:rPr>
          <w:sz w:val="24"/>
          <w:szCs w:val="24"/>
        </w:rPr>
        <w:t xml:space="preserve"> организационно-управляющий (ответственный за информатизацию в школе),</w:t>
      </w:r>
    </w:p>
    <w:p w:rsidR="004253C7" w:rsidRPr="00B1085F" w:rsidRDefault="004253C7" w:rsidP="004253C7">
      <w:pPr>
        <w:spacing w:line="240" w:lineRule="atLeast"/>
        <w:ind w:left="20" w:right="40"/>
        <w:jc w:val="both"/>
        <w:rPr>
          <w:sz w:val="24"/>
          <w:szCs w:val="24"/>
        </w:rPr>
      </w:pPr>
      <w:r w:rsidRPr="00B1085F">
        <w:rPr>
          <w:sz w:val="24"/>
          <w:szCs w:val="24"/>
        </w:rPr>
        <w:t>ресурсно-информационный (внутренняя локальная сеть, выход в Интернет, Медиатека, библиотека, сайт школы),</w:t>
      </w:r>
    </w:p>
    <w:p w:rsidR="004253C7" w:rsidRPr="00B1085F" w:rsidRDefault="004253C7" w:rsidP="004253C7">
      <w:pPr>
        <w:spacing w:line="240" w:lineRule="atLeast"/>
        <w:ind w:left="20"/>
        <w:jc w:val="both"/>
        <w:rPr>
          <w:sz w:val="24"/>
          <w:szCs w:val="24"/>
        </w:rPr>
      </w:pPr>
      <w:r w:rsidRPr="00B1085F">
        <w:rPr>
          <w:sz w:val="24"/>
          <w:szCs w:val="24"/>
        </w:rPr>
        <w:t>учебно-методический (внутришкольное обучение, методическая служба).</w:t>
      </w:r>
    </w:p>
    <w:p w:rsidR="004253C7" w:rsidRPr="00B1085F" w:rsidRDefault="004253C7" w:rsidP="004253C7">
      <w:pPr>
        <w:spacing w:line="240" w:lineRule="atLeast"/>
        <w:ind w:left="20" w:right="40" w:firstLine="720"/>
        <w:jc w:val="both"/>
        <w:rPr>
          <w:sz w:val="24"/>
          <w:szCs w:val="24"/>
        </w:rPr>
      </w:pPr>
      <w:r w:rsidRPr="00B1085F">
        <w:rPr>
          <w:rStyle w:val="4a"/>
          <w:rFonts w:eastAsia="Calibri"/>
          <w:sz w:val="24"/>
          <w:szCs w:val="24"/>
        </w:rPr>
        <w:t>Учебно-методическое и информационное обеспечение</w:t>
      </w:r>
      <w:r w:rsidRPr="00B1085F">
        <w:rPr>
          <w:sz w:val="24"/>
          <w:szCs w:val="24"/>
        </w:rPr>
        <w:t xml:space="preserve"> реализации ООП НОО Учреждения 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ООП НОО, планируемыми результатами, организацией образовательного процесса и условиями его осуществления.</w:t>
      </w:r>
    </w:p>
    <w:p w:rsidR="004253C7" w:rsidRPr="00B1085F" w:rsidRDefault="004253C7" w:rsidP="004253C7">
      <w:pPr>
        <w:spacing w:line="240" w:lineRule="atLeast"/>
        <w:ind w:left="20" w:right="40" w:firstLine="720"/>
        <w:jc w:val="both"/>
        <w:rPr>
          <w:sz w:val="24"/>
          <w:szCs w:val="24"/>
        </w:rPr>
      </w:pPr>
      <w:r w:rsidRPr="00B1085F">
        <w:rPr>
          <w:sz w:val="24"/>
          <w:szCs w:val="24"/>
        </w:rPr>
        <w:t xml:space="preserve">Учреждение </w:t>
      </w:r>
      <w:r w:rsidRPr="00B1085F">
        <w:rPr>
          <w:b/>
          <w:sz w:val="24"/>
          <w:szCs w:val="24"/>
        </w:rPr>
        <w:t>обеспечено (100%)</w:t>
      </w:r>
      <w:r w:rsidRPr="00B1085F">
        <w:rPr>
          <w:sz w:val="24"/>
          <w:szCs w:val="24"/>
        </w:rPr>
        <w:t xml:space="preserve"> учебниками, в том числе и учебниками с электронными приложениями, являющимися их составной частью, учебно-методической литературой и материалами по всем учебным предметам ООП НОО на русском языке.</w:t>
      </w:r>
    </w:p>
    <w:p w:rsidR="004253C7" w:rsidRPr="00B1085F" w:rsidRDefault="004253C7" w:rsidP="004253C7">
      <w:pPr>
        <w:spacing w:line="240" w:lineRule="atLeast"/>
        <w:ind w:left="20" w:right="40" w:firstLine="720"/>
        <w:jc w:val="both"/>
        <w:rPr>
          <w:sz w:val="24"/>
          <w:szCs w:val="24"/>
        </w:rPr>
      </w:pPr>
      <w:r w:rsidRPr="00B1085F">
        <w:rPr>
          <w:sz w:val="24"/>
          <w:szCs w:val="24"/>
        </w:rPr>
        <w:t>Учреждение имеет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 ЭОР.</w:t>
      </w:r>
    </w:p>
    <w:p w:rsidR="004253C7" w:rsidRPr="00B1085F" w:rsidRDefault="004253C7" w:rsidP="004253C7">
      <w:pPr>
        <w:spacing w:line="240" w:lineRule="atLeast"/>
        <w:ind w:left="20" w:right="40" w:firstLine="720"/>
        <w:jc w:val="both"/>
        <w:rPr>
          <w:sz w:val="24"/>
          <w:szCs w:val="24"/>
        </w:rPr>
      </w:pPr>
      <w:r w:rsidRPr="00B1085F">
        <w:rPr>
          <w:sz w:val="24"/>
          <w:szCs w:val="24"/>
        </w:rPr>
        <w:t>Библиотека Учреждения укомплектована печатными образовательными ресурсами и ЭОР по всем учебным предметам учебного плана, а также имеет фонд дополнительной литературы. 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ООП НОО.</w:t>
      </w:r>
    </w:p>
    <w:p w:rsidR="004253C7" w:rsidRPr="00B1085F" w:rsidRDefault="004253C7" w:rsidP="004253C7">
      <w:pPr>
        <w:spacing w:line="240" w:lineRule="atLeast"/>
        <w:ind w:left="20" w:right="40" w:firstLine="720"/>
        <w:jc w:val="both"/>
        <w:rPr>
          <w:sz w:val="24"/>
          <w:szCs w:val="24"/>
        </w:rPr>
      </w:pPr>
      <w:r w:rsidRPr="00B1085F">
        <w:rPr>
          <w:rStyle w:val="4a"/>
          <w:rFonts w:eastAsia="Calibri"/>
          <w:sz w:val="24"/>
          <w:szCs w:val="24"/>
        </w:rPr>
        <w:t>Информационно-образовательная среда</w:t>
      </w:r>
      <w:r w:rsidRPr="00B1085F">
        <w:rPr>
          <w:sz w:val="24"/>
          <w:szCs w:val="24"/>
        </w:rPr>
        <w:t xml:space="preserve"> Учреждения включает в себя совокупность технологических средств (компьютеры), базы данных, коммуникационные каналы, программные продукты и др.), культурные и организационные формы информационного взаимодействия.</w:t>
      </w:r>
    </w:p>
    <w:p w:rsidR="004253C7" w:rsidRPr="00B1085F" w:rsidRDefault="004253C7" w:rsidP="004253C7">
      <w:pPr>
        <w:spacing w:line="240" w:lineRule="atLeast"/>
        <w:ind w:left="20" w:right="40" w:firstLine="720"/>
        <w:jc w:val="both"/>
        <w:rPr>
          <w:sz w:val="24"/>
          <w:szCs w:val="24"/>
        </w:rPr>
      </w:pPr>
      <w:r w:rsidRPr="00B1085F">
        <w:rPr>
          <w:sz w:val="24"/>
          <w:szCs w:val="24"/>
        </w:rPr>
        <w:t>100% учителей начальных классов компетентны в решении учебно-познавательных и профессиональных задач с применением информационно-коммуникационных технологий (ИКТ).</w:t>
      </w:r>
    </w:p>
    <w:p w:rsidR="004253C7" w:rsidRPr="0032039F" w:rsidRDefault="004253C7" w:rsidP="004253C7">
      <w:pPr>
        <w:spacing w:line="240" w:lineRule="atLeast"/>
        <w:ind w:left="20" w:right="40" w:firstLine="720"/>
        <w:jc w:val="both"/>
        <w:rPr>
          <w:sz w:val="24"/>
          <w:szCs w:val="24"/>
        </w:rPr>
      </w:pPr>
      <w:r w:rsidRPr="0032039F">
        <w:rPr>
          <w:sz w:val="24"/>
          <w:szCs w:val="24"/>
        </w:rPr>
        <w:t>Функционирование информационной образовательной среды обеспечивается средствами ИКТ и квалификацией работников ее использующих и поддерживающих. Функционирование информационной образовательной среды соответствует законодательству Российской Федерации</w:t>
      </w:r>
    </w:p>
    <w:p w:rsidR="004253C7" w:rsidRDefault="004253C7" w:rsidP="004253C7">
      <w:pPr>
        <w:spacing w:line="240" w:lineRule="atLeast"/>
        <w:ind w:left="20" w:right="40" w:firstLine="720"/>
        <w:jc w:val="both"/>
        <w:rPr>
          <w:sz w:val="24"/>
          <w:szCs w:val="24"/>
        </w:rPr>
      </w:pPr>
      <w:r>
        <w:rPr>
          <w:rStyle w:val="4a"/>
          <w:rFonts w:eastAsia="Calibri"/>
        </w:rPr>
        <w:t>Информационно-образовательная среда</w:t>
      </w:r>
      <w:r w:rsidRPr="00DB1CB8">
        <w:t xml:space="preserve"> </w:t>
      </w:r>
      <w:r w:rsidRPr="0032039F">
        <w:rPr>
          <w:sz w:val="24"/>
          <w:szCs w:val="24"/>
        </w:rPr>
        <w:t>Учреждения включает в себя совокупность технологических средств (компьютеры), базы данных, коммуникационные каналы, программные продукты и др.), культурные и организационные формы информационного взаимодействия.</w:t>
      </w:r>
    </w:p>
    <w:p w:rsidR="004253C7" w:rsidRPr="0032039F" w:rsidRDefault="004253C7" w:rsidP="004253C7">
      <w:pPr>
        <w:spacing w:line="240" w:lineRule="atLeast"/>
        <w:ind w:left="20" w:right="40" w:firstLine="720"/>
        <w:jc w:val="both"/>
        <w:rPr>
          <w:sz w:val="24"/>
          <w:szCs w:val="24"/>
        </w:rPr>
      </w:pPr>
    </w:p>
    <w:tbl>
      <w:tblPr>
        <w:tblW w:w="10153"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1"/>
        <w:gridCol w:w="5812"/>
      </w:tblGrid>
      <w:tr w:rsidR="004253C7" w:rsidRPr="001D357F" w:rsidTr="0081540D">
        <w:tc>
          <w:tcPr>
            <w:tcW w:w="4341" w:type="dxa"/>
            <w:shd w:val="clear" w:color="auto" w:fill="auto"/>
          </w:tcPr>
          <w:p w:rsidR="004253C7" w:rsidRPr="001D357F" w:rsidRDefault="004253C7" w:rsidP="0081540D">
            <w:pPr>
              <w:spacing w:line="240" w:lineRule="atLeast"/>
              <w:jc w:val="center"/>
              <w:rPr>
                <w:sz w:val="24"/>
                <w:szCs w:val="24"/>
              </w:rPr>
            </w:pPr>
            <w:r w:rsidRPr="001D357F">
              <w:rPr>
                <w:sz w:val="24"/>
                <w:szCs w:val="24"/>
              </w:rPr>
              <w:t xml:space="preserve">Информирование участников образовательного процесса и общественности по ключевым </w:t>
            </w:r>
            <w:r w:rsidRPr="001D357F">
              <w:rPr>
                <w:sz w:val="24"/>
                <w:szCs w:val="24"/>
              </w:rPr>
              <w:lastRenderedPageBreak/>
              <w:t>позициям введения ФГОС НОО</w:t>
            </w:r>
          </w:p>
        </w:tc>
        <w:tc>
          <w:tcPr>
            <w:tcW w:w="5812" w:type="dxa"/>
            <w:shd w:val="clear" w:color="auto" w:fill="auto"/>
          </w:tcPr>
          <w:p w:rsidR="004253C7" w:rsidRPr="001D357F" w:rsidRDefault="004253C7" w:rsidP="0081540D">
            <w:pPr>
              <w:spacing w:line="240" w:lineRule="atLeast"/>
              <w:jc w:val="center"/>
              <w:rPr>
                <w:sz w:val="24"/>
                <w:szCs w:val="24"/>
              </w:rPr>
            </w:pPr>
            <w:r w:rsidRPr="001D357F">
              <w:rPr>
                <w:sz w:val="24"/>
                <w:szCs w:val="24"/>
              </w:rPr>
              <w:lastRenderedPageBreak/>
              <w:t xml:space="preserve">В наличии протоколы родительских собраний, конференций, заседаний Совета школы, на которых происходило информирование родительской </w:t>
            </w:r>
            <w:r w:rsidRPr="001D357F">
              <w:rPr>
                <w:sz w:val="24"/>
                <w:szCs w:val="24"/>
              </w:rPr>
              <w:lastRenderedPageBreak/>
              <w:t>общественности. Информация размещена на школьном сайте.</w:t>
            </w:r>
          </w:p>
        </w:tc>
      </w:tr>
      <w:tr w:rsidR="004253C7" w:rsidRPr="001D357F" w:rsidTr="0081540D">
        <w:tc>
          <w:tcPr>
            <w:tcW w:w="4341" w:type="dxa"/>
            <w:shd w:val="clear" w:color="auto" w:fill="auto"/>
          </w:tcPr>
          <w:p w:rsidR="004253C7" w:rsidRPr="001D357F" w:rsidRDefault="004253C7" w:rsidP="0081540D">
            <w:pPr>
              <w:spacing w:line="240" w:lineRule="atLeast"/>
              <w:jc w:val="center"/>
              <w:rPr>
                <w:sz w:val="24"/>
                <w:szCs w:val="24"/>
              </w:rPr>
            </w:pPr>
            <w:r w:rsidRPr="001D357F">
              <w:rPr>
                <w:sz w:val="24"/>
                <w:szCs w:val="24"/>
              </w:rPr>
              <w:lastRenderedPageBreak/>
              <w:t>Подготовка к введению электронных журналов и дневников обучающихся</w:t>
            </w:r>
          </w:p>
        </w:tc>
        <w:tc>
          <w:tcPr>
            <w:tcW w:w="5812" w:type="dxa"/>
            <w:shd w:val="clear" w:color="auto" w:fill="auto"/>
          </w:tcPr>
          <w:p w:rsidR="004253C7" w:rsidRPr="001D357F" w:rsidRDefault="004253C7" w:rsidP="0081540D">
            <w:pPr>
              <w:spacing w:line="240" w:lineRule="atLeast"/>
              <w:jc w:val="center"/>
              <w:rPr>
                <w:sz w:val="24"/>
                <w:szCs w:val="24"/>
              </w:rPr>
            </w:pPr>
            <w:r w:rsidRPr="001D357F">
              <w:rPr>
                <w:sz w:val="24"/>
                <w:szCs w:val="24"/>
              </w:rPr>
              <w:t>Во всех кабинетах школы в наличии компьютеры, ведется плановая работа по подключению всех компьютеров к сети Интернет, пройдены курсы повышения квалификации всеми педагогическими работниками школы.</w:t>
            </w:r>
          </w:p>
        </w:tc>
      </w:tr>
      <w:tr w:rsidR="004253C7" w:rsidRPr="001D357F" w:rsidTr="0081540D">
        <w:tc>
          <w:tcPr>
            <w:tcW w:w="4341" w:type="dxa"/>
            <w:shd w:val="clear" w:color="auto" w:fill="auto"/>
          </w:tcPr>
          <w:p w:rsidR="004253C7" w:rsidRPr="001D357F" w:rsidRDefault="004253C7" w:rsidP="0081540D">
            <w:pPr>
              <w:spacing w:line="240" w:lineRule="atLeast"/>
              <w:jc w:val="center"/>
              <w:rPr>
                <w:sz w:val="24"/>
                <w:szCs w:val="24"/>
              </w:rPr>
            </w:pPr>
            <w:r w:rsidRPr="001D357F">
              <w:rPr>
                <w:sz w:val="24"/>
                <w:szCs w:val="24"/>
              </w:rPr>
              <w:t>Использование информационных ресурсов Учреждения для обеспечения постоянного доступа участников образовательного процесса к информации, связанной с реализацией ООП НОО</w:t>
            </w:r>
          </w:p>
        </w:tc>
        <w:tc>
          <w:tcPr>
            <w:tcW w:w="5812" w:type="dxa"/>
            <w:shd w:val="clear" w:color="auto" w:fill="auto"/>
          </w:tcPr>
          <w:p w:rsidR="004253C7" w:rsidRPr="001D357F" w:rsidRDefault="004253C7" w:rsidP="0081540D">
            <w:pPr>
              <w:spacing w:line="240" w:lineRule="atLeast"/>
              <w:ind w:left="120"/>
              <w:jc w:val="center"/>
              <w:rPr>
                <w:sz w:val="24"/>
                <w:szCs w:val="24"/>
              </w:rPr>
            </w:pPr>
            <w:r w:rsidRPr="001D357F">
              <w:rPr>
                <w:sz w:val="24"/>
                <w:szCs w:val="24"/>
              </w:rPr>
              <w:t>Страничка школьного сайта:</w:t>
            </w:r>
            <w:r w:rsidRPr="001D357F">
              <w:t xml:space="preserve"> </w:t>
            </w:r>
            <w:hyperlink r:id="rId20" w:tgtFrame="_blank" w:history="1">
              <w:r w:rsidRPr="001D357F">
                <w:rPr>
                  <w:color w:val="0000FF"/>
                  <w:sz w:val="24"/>
                  <w:szCs w:val="24"/>
                  <w:u w:val="single"/>
                </w:rPr>
                <w:t>http://ppavlovsk.uralschool.ru</w:t>
              </w:r>
            </w:hyperlink>
          </w:p>
        </w:tc>
      </w:tr>
      <w:tr w:rsidR="004253C7" w:rsidRPr="001D357F" w:rsidTr="0081540D">
        <w:tc>
          <w:tcPr>
            <w:tcW w:w="4341" w:type="dxa"/>
            <w:shd w:val="clear" w:color="auto" w:fill="auto"/>
          </w:tcPr>
          <w:p w:rsidR="004253C7" w:rsidRPr="001D357F" w:rsidRDefault="004253C7" w:rsidP="0081540D">
            <w:pPr>
              <w:spacing w:line="240" w:lineRule="atLeast"/>
              <w:jc w:val="both"/>
              <w:rPr>
                <w:sz w:val="24"/>
                <w:szCs w:val="24"/>
              </w:rPr>
            </w:pPr>
            <w:r w:rsidRPr="001D357F">
              <w:rPr>
                <w:sz w:val="24"/>
                <w:szCs w:val="24"/>
              </w:rPr>
              <w:t>Изучение мнения родителей (законных представителей) обучающихся по вопросам введения новых стандартов.</w:t>
            </w:r>
          </w:p>
        </w:tc>
        <w:tc>
          <w:tcPr>
            <w:tcW w:w="5812" w:type="dxa"/>
            <w:shd w:val="clear" w:color="auto" w:fill="auto"/>
          </w:tcPr>
          <w:p w:rsidR="004253C7" w:rsidRPr="001D357F" w:rsidRDefault="004253C7" w:rsidP="0081540D">
            <w:pPr>
              <w:spacing w:line="240" w:lineRule="atLeast"/>
              <w:jc w:val="both"/>
              <w:rPr>
                <w:sz w:val="24"/>
                <w:szCs w:val="24"/>
              </w:rPr>
            </w:pPr>
            <w:r w:rsidRPr="001D357F">
              <w:rPr>
                <w:sz w:val="24"/>
                <w:szCs w:val="24"/>
              </w:rPr>
              <w:t>В наличии протоколы родительских собраний. Систематически проводятся опросы родителей по организации работы школы (анкетирование).</w:t>
            </w:r>
          </w:p>
        </w:tc>
      </w:tr>
    </w:tbl>
    <w:p w:rsidR="004253C7" w:rsidRPr="0032039F" w:rsidRDefault="004253C7" w:rsidP="004253C7">
      <w:pPr>
        <w:spacing w:line="240" w:lineRule="atLeast"/>
        <w:ind w:left="760" w:right="20" w:firstLine="760"/>
        <w:jc w:val="both"/>
        <w:rPr>
          <w:sz w:val="24"/>
          <w:szCs w:val="24"/>
        </w:rPr>
      </w:pPr>
    </w:p>
    <w:p w:rsidR="004253C7" w:rsidRPr="0032039F" w:rsidRDefault="004253C7" w:rsidP="004253C7">
      <w:pPr>
        <w:spacing w:line="240" w:lineRule="atLeast"/>
        <w:ind w:left="760" w:right="20" w:firstLine="760"/>
        <w:jc w:val="both"/>
        <w:rPr>
          <w:sz w:val="24"/>
          <w:szCs w:val="24"/>
        </w:rPr>
      </w:pPr>
      <w:r w:rsidRPr="0032039F">
        <w:rPr>
          <w:sz w:val="24"/>
          <w:szCs w:val="24"/>
        </w:rPr>
        <w:t>В школе созданы условия для публикации и размещения детских образовательных продуктов, обеспечен свободный доступ педагогов и школьников к ресурсам Интернета.</w:t>
      </w:r>
    </w:p>
    <w:p w:rsidR="004253C7" w:rsidRPr="0032039F" w:rsidRDefault="004253C7" w:rsidP="004253C7">
      <w:pPr>
        <w:spacing w:line="240" w:lineRule="atLeast"/>
        <w:ind w:left="760" w:right="20"/>
        <w:jc w:val="both"/>
        <w:rPr>
          <w:sz w:val="24"/>
          <w:szCs w:val="24"/>
        </w:rPr>
      </w:pPr>
      <w:r w:rsidRPr="0032039F">
        <w:rPr>
          <w:sz w:val="24"/>
          <w:szCs w:val="24"/>
        </w:rPr>
        <w:t>Создание в образовательном учреждении информационно-образовательной среды, соответствующей требованиям Стандарта</w:t>
      </w:r>
    </w:p>
    <w:p w:rsidR="004253C7" w:rsidRPr="0032039F" w:rsidRDefault="004253C7" w:rsidP="004253C7">
      <w:pPr>
        <w:spacing w:line="240" w:lineRule="atLeast"/>
        <w:ind w:left="60" w:firstLine="700"/>
        <w:jc w:val="both"/>
        <w:rPr>
          <w:sz w:val="24"/>
          <w:szCs w:val="24"/>
        </w:rPr>
      </w:pPr>
      <w:r w:rsidRPr="0032039F">
        <w:rPr>
          <w:sz w:val="24"/>
          <w:szCs w:val="24"/>
        </w:rPr>
        <w:t>Информационно-образовательные условия организации образовательного процесса обеспечивают</w:t>
      </w:r>
    </w:p>
    <w:p w:rsidR="004253C7" w:rsidRPr="0032039F" w:rsidRDefault="004253C7" w:rsidP="004253C7">
      <w:pPr>
        <w:spacing w:line="240" w:lineRule="atLeast"/>
        <w:ind w:left="60" w:firstLine="700"/>
        <w:jc w:val="both"/>
        <w:rPr>
          <w:sz w:val="24"/>
          <w:szCs w:val="24"/>
        </w:rPr>
      </w:pPr>
      <w:r w:rsidRPr="0032039F">
        <w:rPr>
          <w:sz w:val="24"/>
          <w:szCs w:val="24"/>
        </w:rPr>
        <w:t>стабильное функционирование и развитие образовательного учреждения.</w:t>
      </w:r>
    </w:p>
    <w:p w:rsidR="004253C7" w:rsidRPr="0032039F" w:rsidRDefault="004253C7" w:rsidP="004253C7">
      <w:pPr>
        <w:spacing w:line="240" w:lineRule="atLeast"/>
        <w:ind w:left="60" w:right="20" w:firstLine="700"/>
        <w:jc w:val="both"/>
        <w:rPr>
          <w:sz w:val="24"/>
          <w:szCs w:val="24"/>
        </w:rPr>
      </w:pPr>
      <w:r w:rsidRPr="0032039F">
        <w:rPr>
          <w:sz w:val="24"/>
          <w:szCs w:val="24"/>
        </w:rPr>
        <w:t xml:space="preserve">Школа расположена в типовом </w:t>
      </w:r>
      <w:r>
        <w:rPr>
          <w:sz w:val="24"/>
          <w:szCs w:val="24"/>
        </w:rPr>
        <w:t>двух</w:t>
      </w:r>
      <w:r w:rsidRPr="0032039F">
        <w:rPr>
          <w:sz w:val="24"/>
          <w:szCs w:val="24"/>
        </w:rPr>
        <w:t xml:space="preserve">этажном здании. Учебных кабинетов начальных классов - </w:t>
      </w:r>
      <w:r>
        <w:rPr>
          <w:sz w:val="24"/>
          <w:szCs w:val="24"/>
        </w:rPr>
        <w:t>4</w:t>
      </w:r>
      <w:r w:rsidRPr="0032039F">
        <w:rPr>
          <w:sz w:val="24"/>
          <w:szCs w:val="24"/>
        </w:rPr>
        <w:t xml:space="preserve"> Имеются</w:t>
      </w:r>
      <w:r>
        <w:rPr>
          <w:sz w:val="24"/>
          <w:szCs w:val="24"/>
        </w:rPr>
        <w:t xml:space="preserve"> с</w:t>
      </w:r>
      <w:r w:rsidRPr="0032039F">
        <w:rPr>
          <w:sz w:val="24"/>
          <w:szCs w:val="24"/>
        </w:rPr>
        <w:t>портивный, актовый зал, библиотека.</w:t>
      </w:r>
    </w:p>
    <w:p w:rsidR="004253C7" w:rsidRPr="0032039F" w:rsidRDefault="004253C7" w:rsidP="004253C7">
      <w:pPr>
        <w:spacing w:line="240" w:lineRule="atLeast"/>
        <w:ind w:left="60" w:right="20" w:firstLine="700"/>
        <w:jc w:val="both"/>
        <w:rPr>
          <w:sz w:val="24"/>
          <w:szCs w:val="24"/>
        </w:rPr>
      </w:pPr>
      <w:r w:rsidRPr="0032039F">
        <w:rPr>
          <w:sz w:val="24"/>
          <w:szCs w:val="24"/>
        </w:rPr>
        <w:t xml:space="preserve">Кабинеты оснащены необходимым оборудованием, дидактическими и техническими средствами, учебно- </w:t>
      </w:r>
      <w:r>
        <w:rPr>
          <w:sz w:val="24"/>
          <w:szCs w:val="24"/>
        </w:rPr>
        <w:t>в</w:t>
      </w:r>
      <w:r w:rsidRPr="0032039F">
        <w:rPr>
          <w:sz w:val="24"/>
          <w:szCs w:val="24"/>
        </w:rPr>
        <w:t>спомогательными и мультимедийными материалами и соответствуют всем требованиям для успешной еализации теоретической и практической части учебных программ.</w:t>
      </w:r>
    </w:p>
    <w:p w:rsidR="004253C7" w:rsidRDefault="004253C7" w:rsidP="004253C7">
      <w:pPr>
        <w:spacing w:line="240" w:lineRule="atLeast"/>
        <w:ind w:left="60" w:right="20" w:firstLine="700"/>
        <w:jc w:val="both"/>
        <w:rPr>
          <w:sz w:val="24"/>
          <w:szCs w:val="24"/>
        </w:rPr>
      </w:pPr>
      <w:r w:rsidRPr="0032039F">
        <w:rPr>
          <w:sz w:val="24"/>
          <w:szCs w:val="24"/>
        </w:rPr>
        <w:t xml:space="preserve">В школе создано единое информационное пространство, имеется сайт школы, который поддерживается в </w:t>
      </w:r>
      <w:r>
        <w:rPr>
          <w:sz w:val="24"/>
          <w:szCs w:val="24"/>
        </w:rPr>
        <w:t>ак</w:t>
      </w:r>
      <w:r w:rsidRPr="0032039F">
        <w:rPr>
          <w:sz w:val="24"/>
          <w:szCs w:val="24"/>
        </w:rPr>
        <w:t xml:space="preserve">туальном состоянии. Профессионально используемые в образовательном процессе метод проектов и информационных технологий позволяют организовать исследовательскую деятельность обучающихся. </w:t>
      </w:r>
    </w:p>
    <w:p w:rsidR="004253C7" w:rsidRPr="0032039F" w:rsidRDefault="004253C7" w:rsidP="004253C7">
      <w:pPr>
        <w:spacing w:line="240" w:lineRule="atLeast"/>
        <w:ind w:left="60" w:right="20" w:firstLine="700"/>
        <w:jc w:val="both"/>
        <w:rPr>
          <w:sz w:val="24"/>
          <w:szCs w:val="24"/>
        </w:rPr>
      </w:pPr>
      <w:r w:rsidRPr="0032039F">
        <w:rPr>
          <w:sz w:val="24"/>
          <w:szCs w:val="24"/>
        </w:rPr>
        <w:t>Библиотека имеет абонементную, читательскую зоны, хранилище для учебников, что обеспечивает доступ учащихся и педагогов к традиционным и современным источникам информации. Обеспеченность обучающихся учебниками из фонда библиотеки составляет 100 %.</w:t>
      </w:r>
    </w:p>
    <w:p w:rsidR="004253C7" w:rsidRPr="0032039F" w:rsidRDefault="004253C7" w:rsidP="004253C7">
      <w:pPr>
        <w:spacing w:line="240" w:lineRule="atLeast"/>
        <w:ind w:left="60" w:right="20" w:firstLine="1180"/>
        <w:jc w:val="both"/>
        <w:rPr>
          <w:sz w:val="24"/>
          <w:szCs w:val="24"/>
        </w:rPr>
      </w:pPr>
      <w:r w:rsidRPr="0032039F">
        <w:rPr>
          <w:sz w:val="24"/>
          <w:szCs w:val="24"/>
        </w:rPr>
        <w:t xml:space="preserve">Образовательный процесс в полном объеме оснащен библиотечно-информационными ресурсами, в </w:t>
      </w:r>
      <w:r>
        <w:rPr>
          <w:sz w:val="24"/>
          <w:szCs w:val="24"/>
        </w:rPr>
        <w:t>т</w:t>
      </w:r>
      <w:r w:rsidRPr="0032039F">
        <w:rPr>
          <w:sz w:val="24"/>
          <w:szCs w:val="24"/>
        </w:rPr>
        <w:t>ом числе книгопечатной продукцией для обучающихся по в</w:t>
      </w:r>
      <w:r>
        <w:rPr>
          <w:sz w:val="24"/>
          <w:szCs w:val="24"/>
        </w:rPr>
        <w:t>сем дисциплинам учебного плана.</w:t>
      </w:r>
    </w:p>
    <w:p w:rsidR="004253C7" w:rsidRPr="0032039F" w:rsidRDefault="004253C7" w:rsidP="004253C7">
      <w:pPr>
        <w:spacing w:line="240" w:lineRule="atLeast"/>
        <w:ind w:left="60" w:right="20" w:firstLine="700"/>
        <w:jc w:val="both"/>
        <w:rPr>
          <w:sz w:val="24"/>
          <w:szCs w:val="24"/>
        </w:rPr>
      </w:pPr>
      <w:r w:rsidRPr="0032039F">
        <w:rPr>
          <w:sz w:val="24"/>
          <w:szCs w:val="24"/>
        </w:rPr>
        <w:t xml:space="preserve">Кроме того, в учебной и внеурочной деятельности используются имеющиеся в наличии традиционные и </w:t>
      </w:r>
      <w:r>
        <w:rPr>
          <w:sz w:val="24"/>
          <w:szCs w:val="24"/>
        </w:rPr>
        <w:t>с</w:t>
      </w:r>
      <w:r w:rsidRPr="0032039F">
        <w:rPr>
          <w:sz w:val="24"/>
          <w:szCs w:val="24"/>
        </w:rPr>
        <w:t xml:space="preserve">овременные технические средства обучения, оргтехника. </w:t>
      </w:r>
    </w:p>
    <w:p w:rsidR="004253C7" w:rsidRPr="0032039F" w:rsidRDefault="004253C7" w:rsidP="004253C7">
      <w:pPr>
        <w:spacing w:line="240" w:lineRule="atLeast"/>
        <w:ind w:left="60" w:right="20" w:firstLine="700"/>
        <w:jc w:val="both"/>
        <w:rPr>
          <w:b/>
          <w:i/>
          <w:sz w:val="24"/>
          <w:szCs w:val="24"/>
        </w:rPr>
      </w:pPr>
      <w:r w:rsidRPr="00DB5B46">
        <w:rPr>
          <w:i/>
          <w:sz w:val="24"/>
          <w:szCs w:val="24"/>
        </w:rPr>
        <w:t>МБОУ «Петропавловская СОШ» располагает полным комплектом учебно-методической литературы, соответствующей возрастным особенностям обучающихся и современным требованиям ФГОС</w:t>
      </w:r>
      <w:r w:rsidRPr="0032039F">
        <w:rPr>
          <w:b/>
          <w:i/>
          <w:sz w:val="24"/>
          <w:szCs w:val="24"/>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26"/>
        <w:gridCol w:w="5246"/>
        <w:gridCol w:w="3269"/>
      </w:tblGrid>
      <w:tr w:rsidR="004253C7" w:rsidRPr="0032039F" w:rsidTr="0081540D">
        <w:trPr>
          <w:trHeight w:hRule="exact" w:val="566"/>
          <w:jc w:val="center"/>
        </w:trPr>
        <w:tc>
          <w:tcPr>
            <w:tcW w:w="1426" w:type="dxa"/>
            <w:tcBorders>
              <w:top w:val="single" w:sz="4" w:space="0" w:color="auto"/>
              <w:left w:val="single" w:sz="4" w:space="0" w:color="auto"/>
            </w:tcBorders>
            <w:shd w:val="clear" w:color="auto" w:fill="FFFFFF"/>
            <w:textDirection w:val="tbRl"/>
          </w:tcPr>
          <w:p w:rsidR="004253C7" w:rsidRPr="0032039F" w:rsidRDefault="004253C7" w:rsidP="0081540D">
            <w:pPr>
              <w:framePr w:w="9941" w:wrap="notBeside" w:vAnchor="text" w:hAnchor="text" w:xAlign="center" w:y="1"/>
              <w:spacing w:line="240" w:lineRule="atLeast"/>
              <w:jc w:val="right"/>
              <w:rPr>
                <w:sz w:val="24"/>
                <w:szCs w:val="24"/>
              </w:rPr>
            </w:pPr>
            <w:r w:rsidRPr="0032039F">
              <w:rPr>
                <w:sz w:val="24"/>
                <w:szCs w:val="24"/>
                <w:vertAlign w:val="subscript"/>
              </w:rPr>
              <w:t>/</w:t>
            </w:r>
          </w:p>
        </w:tc>
        <w:tc>
          <w:tcPr>
            <w:tcW w:w="5246" w:type="dxa"/>
            <w:tcBorders>
              <w:top w:val="single" w:sz="4" w:space="0" w:color="auto"/>
              <w:lef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ind w:left="820"/>
              <w:rPr>
                <w:sz w:val="24"/>
                <w:szCs w:val="24"/>
              </w:rPr>
            </w:pPr>
            <w:r w:rsidRPr="0032039F">
              <w:rPr>
                <w:sz w:val="24"/>
                <w:szCs w:val="24"/>
              </w:rPr>
              <w:t>Название техники</w:t>
            </w:r>
          </w:p>
        </w:tc>
        <w:tc>
          <w:tcPr>
            <w:tcW w:w="3269" w:type="dxa"/>
            <w:tcBorders>
              <w:top w:val="single" w:sz="4" w:space="0" w:color="auto"/>
              <w:left w:val="single" w:sz="4" w:space="0" w:color="auto"/>
              <w:righ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jc w:val="both"/>
              <w:rPr>
                <w:sz w:val="24"/>
                <w:szCs w:val="24"/>
              </w:rPr>
            </w:pPr>
            <w:r w:rsidRPr="0032039F">
              <w:rPr>
                <w:sz w:val="24"/>
                <w:szCs w:val="24"/>
              </w:rPr>
              <w:t>Количество, шт. в начальных классах</w:t>
            </w:r>
          </w:p>
        </w:tc>
      </w:tr>
      <w:tr w:rsidR="004253C7" w:rsidRPr="0032039F" w:rsidTr="0081540D">
        <w:trPr>
          <w:trHeight w:hRule="exact" w:val="562"/>
          <w:jc w:val="center"/>
        </w:trPr>
        <w:tc>
          <w:tcPr>
            <w:tcW w:w="1426" w:type="dxa"/>
            <w:tcBorders>
              <w:top w:val="single" w:sz="4" w:space="0" w:color="auto"/>
              <w:lef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ind w:left="840"/>
              <w:rPr>
                <w:sz w:val="24"/>
                <w:szCs w:val="24"/>
              </w:rPr>
            </w:pPr>
            <w:r w:rsidRPr="0032039F">
              <w:rPr>
                <w:sz w:val="24"/>
                <w:szCs w:val="24"/>
              </w:rPr>
              <w:t>1.</w:t>
            </w:r>
          </w:p>
        </w:tc>
        <w:tc>
          <w:tcPr>
            <w:tcW w:w="5246" w:type="dxa"/>
            <w:tcBorders>
              <w:top w:val="single" w:sz="4" w:space="0" w:color="auto"/>
              <w:lef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jc w:val="center"/>
              <w:rPr>
                <w:sz w:val="24"/>
                <w:szCs w:val="24"/>
              </w:rPr>
            </w:pPr>
            <w:r w:rsidRPr="0032039F">
              <w:rPr>
                <w:sz w:val="24"/>
                <w:szCs w:val="24"/>
              </w:rPr>
              <w:t>Мобильные компьютеры (ноутбуки)</w:t>
            </w:r>
          </w:p>
        </w:tc>
        <w:tc>
          <w:tcPr>
            <w:tcW w:w="3269" w:type="dxa"/>
            <w:tcBorders>
              <w:top w:val="single" w:sz="4" w:space="0" w:color="auto"/>
              <w:left w:val="single" w:sz="4" w:space="0" w:color="auto"/>
              <w:righ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ind w:left="820"/>
              <w:rPr>
                <w:sz w:val="24"/>
                <w:szCs w:val="24"/>
              </w:rPr>
            </w:pPr>
            <w:r>
              <w:rPr>
                <w:sz w:val="24"/>
                <w:szCs w:val="24"/>
              </w:rPr>
              <w:t>4</w:t>
            </w:r>
          </w:p>
        </w:tc>
      </w:tr>
      <w:tr w:rsidR="004253C7" w:rsidRPr="0032039F" w:rsidTr="0081540D">
        <w:trPr>
          <w:trHeight w:hRule="exact" w:val="595"/>
          <w:jc w:val="center"/>
        </w:trPr>
        <w:tc>
          <w:tcPr>
            <w:tcW w:w="1426" w:type="dxa"/>
            <w:tcBorders>
              <w:top w:val="single" w:sz="4" w:space="0" w:color="auto"/>
              <w:lef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ind w:left="840"/>
              <w:rPr>
                <w:sz w:val="24"/>
                <w:szCs w:val="24"/>
              </w:rPr>
            </w:pPr>
            <w:r w:rsidRPr="0032039F">
              <w:rPr>
                <w:sz w:val="24"/>
                <w:szCs w:val="24"/>
              </w:rPr>
              <w:t>2.</w:t>
            </w:r>
          </w:p>
        </w:tc>
        <w:tc>
          <w:tcPr>
            <w:tcW w:w="5246" w:type="dxa"/>
            <w:tcBorders>
              <w:top w:val="single" w:sz="4" w:space="0" w:color="auto"/>
              <w:lef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jc w:val="center"/>
              <w:rPr>
                <w:sz w:val="24"/>
                <w:szCs w:val="24"/>
              </w:rPr>
            </w:pPr>
            <w:r w:rsidRPr="0032039F">
              <w:rPr>
                <w:sz w:val="24"/>
                <w:szCs w:val="24"/>
              </w:rPr>
              <w:t>Интерактивные доски</w:t>
            </w:r>
          </w:p>
        </w:tc>
        <w:tc>
          <w:tcPr>
            <w:tcW w:w="3269" w:type="dxa"/>
            <w:tcBorders>
              <w:top w:val="single" w:sz="4" w:space="0" w:color="auto"/>
              <w:left w:val="single" w:sz="4" w:space="0" w:color="auto"/>
              <w:righ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ind w:left="820"/>
              <w:rPr>
                <w:sz w:val="24"/>
                <w:szCs w:val="24"/>
              </w:rPr>
            </w:pPr>
            <w:r>
              <w:rPr>
                <w:sz w:val="24"/>
                <w:szCs w:val="24"/>
              </w:rPr>
              <w:t>1</w:t>
            </w:r>
          </w:p>
        </w:tc>
      </w:tr>
      <w:tr w:rsidR="004253C7" w:rsidRPr="0032039F" w:rsidTr="0081540D">
        <w:trPr>
          <w:trHeight w:hRule="exact" w:val="562"/>
          <w:jc w:val="center"/>
        </w:trPr>
        <w:tc>
          <w:tcPr>
            <w:tcW w:w="1426" w:type="dxa"/>
            <w:tcBorders>
              <w:top w:val="single" w:sz="4" w:space="0" w:color="auto"/>
              <w:lef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ind w:left="840"/>
              <w:rPr>
                <w:sz w:val="24"/>
                <w:szCs w:val="24"/>
              </w:rPr>
            </w:pPr>
            <w:r w:rsidRPr="0032039F">
              <w:rPr>
                <w:sz w:val="24"/>
                <w:szCs w:val="24"/>
              </w:rPr>
              <w:t>3.</w:t>
            </w:r>
          </w:p>
        </w:tc>
        <w:tc>
          <w:tcPr>
            <w:tcW w:w="5246" w:type="dxa"/>
            <w:tcBorders>
              <w:top w:val="single" w:sz="4" w:space="0" w:color="auto"/>
              <w:lef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ind w:left="820"/>
              <w:rPr>
                <w:sz w:val="24"/>
                <w:szCs w:val="24"/>
              </w:rPr>
            </w:pPr>
            <w:r w:rsidRPr="0032039F">
              <w:rPr>
                <w:sz w:val="24"/>
                <w:szCs w:val="24"/>
              </w:rPr>
              <w:t>Мультимедийные проекторы</w:t>
            </w:r>
          </w:p>
        </w:tc>
        <w:tc>
          <w:tcPr>
            <w:tcW w:w="3269" w:type="dxa"/>
            <w:tcBorders>
              <w:top w:val="single" w:sz="4" w:space="0" w:color="auto"/>
              <w:left w:val="single" w:sz="4" w:space="0" w:color="auto"/>
              <w:righ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ind w:left="820"/>
              <w:rPr>
                <w:sz w:val="24"/>
                <w:szCs w:val="24"/>
              </w:rPr>
            </w:pPr>
            <w:r>
              <w:rPr>
                <w:sz w:val="24"/>
                <w:szCs w:val="24"/>
              </w:rPr>
              <w:t>1</w:t>
            </w:r>
          </w:p>
        </w:tc>
      </w:tr>
      <w:tr w:rsidR="004253C7" w:rsidRPr="0032039F" w:rsidTr="0081540D">
        <w:trPr>
          <w:trHeight w:hRule="exact" w:val="571"/>
          <w:jc w:val="center"/>
        </w:trPr>
        <w:tc>
          <w:tcPr>
            <w:tcW w:w="1426" w:type="dxa"/>
            <w:tcBorders>
              <w:top w:val="single" w:sz="4" w:space="0" w:color="auto"/>
              <w:left w:val="single" w:sz="4" w:space="0" w:color="auto"/>
              <w:bottom w:val="single" w:sz="4" w:space="0" w:color="auto"/>
            </w:tcBorders>
            <w:shd w:val="clear" w:color="auto" w:fill="FFFFFF"/>
          </w:tcPr>
          <w:p w:rsidR="004253C7" w:rsidRPr="0032039F" w:rsidRDefault="004253C7" w:rsidP="0081540D">
            <w:pPr>
              <w:framePr w:w="9941" w:wrap="notBeside" w:vAnchor="text" w:hAnchor="text" w:xAlign="center" w:y="1"/>
              <w:spacing w:line="240" w:lineRule="atLeast"/>
              <w:ind w:left="840"/>
              <w:rPr>
                <w:sz w:val="24"/>
                <w:szCs w:val="24"/>
              </w:rPr>
            </w:pPr>
            <w:r w:rsidRPr="0032039F">
              <w:rPr>
                <w:sz w:val="24"/>
                <w:szCs w:val="24"/>
              </w:rPr>
              <w:t>4.</w:t>
            </w:r>
          </w:p>
        </w:tc>
        <w:tc>
          <w:tcPr>
            <w:tcW w:w="5246" w:type="dxa"/>
            <w:tcBorders>
              <w:top w:val="single" w:sz="4" w:space="0" w:color="auto"/>
              <w:left w:val="single" w:sz="4" w:space="0" w:color="auto"/>
              <w:bottom w:val="single" w:sz="4" w:space="0" w:color="auto"/>
            </w:tcBorders>
            <w:shd w:val="clear" w:color="auto" w:fill="FFFFFF"/>
          </w:tcPr>
          <w:p w:rsidR="004253C7" w:rsidRPr="0032039F" w:rsidRDefault="004253C7" w:rsidP="0081540D">
            <w:pPr>
              <w:framePr w:w="9941" w:wrap="notBeside" w:vAnchor="text" w:hAnchor="text" w:xAlign="center" w:y="1"/>
              <w:spacing w:line="240" w:lineRule="atLeast"/>
              <w:ind w:left="820"/>
              <w:rPr>
                <w:sz w:val="24"/>
                <w:szCs w:val="24"/>
              </w:rPr>
            </w:pPr>
            <w:r>
              <w:rPr>
                <w:sz w:val="24"/>
                <w:szCs w:val="24"/>
              </w:rPr>
              <w:t xml:space="preserve">Телевизоры </w:t>
            </w:r>
          </w:p>
        </w:tc>
        <w:tc>
          <w:tcPr>
            <w:tcW w:w="3269" w:type="dxa"/>
            <w:tcBorders>
              <w:top w:val="single" w:sz="4" w:space="0" w:color="auto"/>
              <w:left w:val="single" w:sz="4" w:space="0" w:color="auto"/>
              <w:bottom w:val="single" w:sz="4" w:space="0" w:color="auto"/>
              <w:right w:val="single" w:sz="4" w:space="0" w:color="auto"/>
            </w:tcBorders>
            <w:shd w:val="clear" w:color="auto" w:fill="FFFFFF"/>
          </w:tcPr>
          <w:p w:rsidR="004253C7" w:rsidRPr="0032039F" w:rsidRDefault="004253C7" w:rsidP="0081540D">
            <w:pPr>
              <w:framePr w:w="9941" w:wrap="notBeside" w:vAnchor="text" w:hAnchor="text" w:xAlign="center" w:y="1"/>
              <w:spacing w:line="240" w:lineRule="atLeast"/>
              <w:ind w:left="820"/>
              <w:rPr>
                <w:sz w:val="24"/>
                <w:szCs w:val="24"/>
              </w:rPr>
            </w:pPr>
            <w:r>
              <w:rPr>
                <w:sz w:val="24"/>
                <w:szCs w:val="24"/>
              </w:rPr>
              <w:t>3</w:t>
            </w:r>
          </w:p>
        </w:tc>
      </w:tr>
    </w:tbl>
    <w:p w:rsidR="004253C7" w:rsidRPr="00B1085F" w:rsidRDefault="004253C7" w:rsidP="004253C7">
      <w:pPr>
        <w:spacing w:line="240" w:lineRule="atLeast"/>
        <w:ind w:firstLine="709"/>
        <w:rPr>
          <w:b/>
          <w:sz w:val="24"/>
          <w:szCs w:val="24"/>
        </w:rPr>
      </w:pPr>
    </w:p>
    <w:p w:rsidR="004253C7" w:rsidRPr="00574ADA" w:rsidRDefault="004253C7" w:rsidP="004253C7">
      <w:pPr>
        <w:spacing w:line="240" w:lineRule="atLeast"/>
        <w:ind w:firstLine="709"/>
        <w:rPr>
          <w:b/>
          <w:sz w:val="24"/>
          <w:szCs w:val="24"/>
        </w:rPr>
      </w:pPr>
      <w:r w:rsidRPr="00574ADA">
        <w:rPr>
          <w:b/>
          <w:sz w:val="24"/>
          <w:szCs w:val="24"/>
        </w:rPr>
        <w:t>3.5.5. Материально-технические условия реализации программы НОО</w:t>
      </w:r>
    </w:p>
    <w:p w:rsidR="004253C7" w:rsidRPr="00CB580F" w:rsidRDefault="004253C7" w:rsidP="004253C7">
      <w:pPr>
        <w:spacing w:line="240" w:lineRule="atLeast"/>
        <w:ind w:left="40"/>
        <w:jc w:val="both"/>
        <w:rPr>
          <w:sz w:val="24"/>
          <w:szCs w:val="24"/>
        </w:rPr>
      </w:pPr>
      <w:r w:rsidRPr="00CB580F">
        <w:rPr>
          <w:sz w:val="24"/>
          <w:szCs w:val="24"/>
        </w:rPr>
        <w:t>Материально-технические условия реализации ООП НОО образовательного учреждения обеспечивают:</w:t>
      </w:r>
    </w:p>
    <w:p w:rsidR="004253C7" w:rsidRPr="00CB580F" w:rsidRDefault="004253C7" w:rsidP="00DA2D6F">
      <w:pPr>
        <w:numPr>
          <w:ilvl w:val="0"/>
          <w:numId w:val="55"/>
        </w:numPr>
        <w:tabs>
          <w:tab w:val="left" w:pos="613"/>
        </w:tabs>
        <w:autoSpaceDE/>
        <w:autoSpaceDN/>
        <w:spacing w:line="240" w:lineRule="atLeast"/>
        <w:ind w:left="1839" w:right="20" w:hanging="423"/>
        <w:rPr>
          <w:sz w:val="24"/>
          <w:szCs w:val="24"/>
        </w:rPr>
      </w:pPr>
      <w:r w:rsidRPr="00CB580F">
        <w:rPr>
          <w:sz w:val="24"/>
          <w:szCs w:val="24"/>
        </w:rPr>
        <w:t>возможность достижения обучающимися установленных Стандартом требований к результатам освоения ООП НОО;</w:t>
      </w:r>
    </w:p>
    <w:p w:rsidR="004253C7" w:rsidRPr="00CB580F" w:rsidRDefault="004253C7" w:rsidP="00DA2D6F">
      <w:pPr>
        <w:numPr>
          <w:ilvl w:val="0"/>
          <w:numId w:val="55"/>
        </w:numPr>
        <w:tabs>
          <w:tab w:val="left" w:pos="613"/>
        </w:tabs>
        <w:autoSpaceDE/>
        <w:autoSpaceDN/>
        <w:spacing w:line="240" w:lineRule="atLeast"/>
        <w:ind w:left="1839" w:hanging="423"/>
        <w:jc w:val="both"/>
        <w:rPr>
          <w:sz w:val="24"/>
          <w:szCs w:val="24"/>
        </w:rPr>
      </w:pPr>
      <w:r w:rsidRPr="00CB580F">
        <w:rPr>
          <w:sz w:val="24"/>
          <w:szCs w:val="24"/>
        </w:rPr>
        <w:t>соблюдение:</w:t>
      </w:r>
    </w:p>
    <w:p w:rsidR="004253C7" w:rsidRPr="00CB580F" w:rsidRDefault="004253C7" w:rsidP="004253C7">
      <w:pPr>
        <w:spacing w:line="240" w:lineRule="atLeast"/>
        <w:ind w:left="660" w:right="20"/>
        <w:jc w:val="both"/>
        <w:rPr>
          <w:sz w:val="24"/>
          <w:szCs w:val="24"/>
        </w:rPr>
      </w:pPr>
      <w:r w:rsidRPr="00CB580F">
        <w:rPr>
          <w:sz w:val="24"/>
          <w:szCs w:val="24"/>
        </w:rPr>
        <w:t>санитарно-гигиенических норм образовательного процесса (требования к водоснабжению, канализации, освещению, воздушно-тепловому режиму и т. д.);</w:t>
      </w:r>
    </w:p>
    <w:p w:rsidR="004253C7" w:rsidRPr="00CB580F" w:rsidRDefault="004253C7" w:rsidP="004253C7">
      <w:pPr>
        <w:spacing w:line="240" w:lineRule="atLeast"/>
        <w:ind w:left="660" w:right="20"/>
        <w:rPr>
          <w:sz w:val="24"/>
          <w:szCs w:val="24"/>
        </w:rPr>
      </w:pPr>
      <w:r w:rsidRPr="00CB580F">
        <w:rPr>
          <w:sz w:val="24"/>
          <w:szCs w:val="24"/>
        </w:rPr>
        <w:t>санитарно-бытовых условий (наличие оборудованных гардеробов, санузлов, мест личной гигиены и т. д.);</w:t>
      </w:r>
    </w:p>
    <w:p w:rsidR="004253C7" w:rsidRPr="00CB580F" w:rsidRDefault="004253C7" w:rsidP="004253C7">
      <w:pPr>
        <w:spacing w:line="240" w:lineRule="atLeast"/>
        <w:ind w:left="660"/>
        <w:rPr>
          <w:sz w:val="24"/>
          <w:szCs w:val="24"/>
        </w:rPr>
      </w:pPr>
      <w:r w:rsidRPr="00CB580F">
        <w:rPr>
          <w:sz w:val="24"/>
          <w:szCs w:val="24"/>
        </w:rPr>
        <w:t xml:space="preserve">социально-бытовых условий (наличие оборудованного рабочего места, учительской, </w:t>
      </w:r>
    </w:p>
    <w:p w:rsidR="004253C7" w:rsidRPr="00CB580F" w:rsidRDefault="004253C7" w:rsidP="004253C7">
      <w:pPr>
        <w:spacing w:line="240" w:lineRule="atLeast"/>
        <w:ind w:left="600" w:right="6800"/>
        <w:rPr>
          <w:sz w:val="24"/>
          <w:szCs w:val="24"/>
        </w:rPr>
      </w:pPr>
      <w:r w:rsidRPr="00CB580F">
        <w:rPr>
          <w:sz w:val="24"/>
          <w:szCs w:val="24"/>
        </w:rPr>
        <w:t>пожарной и электробезопасности; требований охраны труда;</w:t>
      </w:r>
    </w:p>
    <w:p w:rsidR="004253C7" w:rsidRPr="00CB580F" w:rsidRDefault="004253C7" w:rsidP="004253C7">
      <w:pPr>
        <w:spacing w:line="240" w:lineRule="atLeast"/>
        <w:ind w:left="40" w:firstLine="560"/>
        <w:rPr>
          <w:sz w:val="24"/>
          <w:szCs w:val="24"/>
        </w:rPr>
      </w:pPr>
      <w:r w:rsidRPr="00CB580F">
        <w:rPr>
          <w:sz w:val="24"/>
          <w:szCs w:val="24"/>
        </w:rPr>
        <w:t>своевременных сроков и необходимых объемов текущего и капитального ремонта;</w:t>
      </w:r>
    </w:p>
    <w:p w:rsidR="004253C7" w:rsidRPr="00CB580F" w:rsidRDefault="004253C7" w:rsidP="004253C7">
      <w:pPr>
        <w:spacing w:line="240" w:lineRule="atLeast"/>
        <w:ind w:left="40" w:firstLine="560"/>
        <w:rPr>
          <w:sz w:val="24"/>
          <w:szCs w:val="24"/>
        </w:rPr>
      </w:pPr>
      <w:r w:rsidRPr="00CB580F">
        <w:rPr>
          <w:sz w:val="24"/>
          <w:szCs w:val="24"/>
        </w:rPr>
        <w:t>возможность для беспрепятственного доступа обучающихся с ограниченными возможностями</w:t>
      </w:r>
    </w:p>
    <w:p w:rsidR="004253C7" w:rsidRPr="00CB580F" w:rsidRDefault="004253C7" w:rsidP="004253C7">
      <w:pPr>
        <w:spacing w:line="240" w:lineRule="atLeast"/>
        <w:ind w:left="40" w:firstLine="560"/>
        <w:rPr>
          <w:sz w:val="24"/>
          <w:szCs w:val="24"/>
        </w:rPr>
      </w:pPr>
      <w:r w:rsidRPr="00CB580F">
        <w:rPr>
          <w:sz w:val="24"/>
          <w:szCs w:val="24"/>
        </w:rPr>
        <w:t>здоровья к объектам инфраструктуры образовательного учреждения.</w:t>
      </w:r>
    </w:p>
    <w:p w:rsidR="004253C7" w:rsidRPr="00CB580F" w:rsidRDefault="004253C7" w:rsidP="004253C7">
      <w:pPr>
        <w:spacing w:line="240" w:lineRule="atLeast"/>
        <w:ind w:left="40" w:right="20" w:firstLine="560"/>
        <w:rPr>
          <w:sz w:val="24"/>
          <w:szCs w:val="24"/>
        </w:rPr>
      </w:pPr>
      <w:r w:rsidRPr="00CB580F">
        <w:rPr>
          <w:sz w:val="24"/>
          <w:szCs w:val="24"/>
        </w:rPr>
        <w:t>Материально-техническая база ОУ соответствует действующим санитарным и противопожарным нормам, нормам охраны труда работников образовательных учреждениям, предъявляемым к:</w:t>
      </w:r>
    </w:p>
    <w:p w:rsidR="004253C7" w:rsidRPr="00CB580F" w:rsidRDefault="004253C7" w:rsidP="00DA2D6F">
      <w:pPr>
        <w:numPr>
          <w:ilvl w:val="0"/>
          <w:numId w:val="55"/>
        </w:numPr>
        <w:tabs>
          <w:tab w:val="left" w:pos="583"/>
        </w:tabs>
        <w:autoSpaceDE/>
        <w:autoSpaceDN/>
        <w:spacing w:line="240" w:lineRule="atLeast"/>
        <w:ind w:left="1839" w:right="20" w:hanging="423"/>
        <w:jc w:val="both"/>
        <w:rPr>
          <w:sz w:val="24"/>
          <w:szCs w:val="24"/>
        </w:rPr>
      </w:pPr>
      <w:r w:rsidRPr="00CB580F">
        <w:rPr>
          <w:sz w:val="24"/>
          <w:szCs w:val="24"/>
        </w:rPr>
        <w:t>участку (территории) образовательного учреждения (площадь, освещение, размещение, необходимый набор зон для обеспечения образовательной и хозяйственной деятельности образовательного учреждения и их оборудование);</w:t>
      </w:r>
    </w:p>
    <w:p w:rsidR="004253C7" w:rsidRPr="00CB580F" w:rsidRDefault="004253C7" w:rsidP="00DA2D6F">
      <w:pPr>
        <w:numPr>
          <w:ilvl w:val="0"/>
          <w:numId w:val="55"/>
        </w:numPr>
        <w:tabs>
          <w:tab w:val="left" w:pos="583"/>
        </w:tabs>
        <w:autoSpaceDE/>
        <w:autoSpaceDN/>
        <w:spacing w:line="240" w:lineRule="atLeast"/>
        <w:ind w:left="1839" w:right="20" w:hanging="423"/>
        <w:jc w:val="both"/>
        <w:rPr>
          <w:sz w:val="24"/>
          <w:szCs w:val="24"/>
        </w:rPr>
      </w:pPr>
      <w:r w:rsidRPr="00CB580F">
        <w:rPr>
          <w:sz w:val="24"/>
          <w:szCs w:val="24"/>
        </w:rPr>
        <w:t>зданию образовательного учреждения (высота и архитектура здания, необходимый набор и размещение помещений для осуществления образовательного процесса на ступени начального общего образования, их площадь, освещенность, расположение и размеры рабочих, игровых зон и зон для индивидуальных занятий в учебных кабинетах, для активной деятельности, отдыха, структура которых должна обеспечивать возможность для организации урочной и внеурочной учебной деятельности);</w:t>
      </w:r>
    </w:p>
    <w:p w:rsidR="004253C7" w:rsidRPr="00CB580F" w:rsidRDefault="004253C7" w:rsidP="00DA2D6F">
      <w:pPr>
        <w:numPr>
          <w:ilvl w:val="0"/>
          <w:numId w:val="55"/>
        </w:numPr>
        <w:tabs>
          <w:tab w:val="left" w:pos="593"/>
        </w:tabs>
        <w:autoSpaceDE/>
        <w:autoSpaceDN/>
        <w:spacing w:line="240" w:lineRule="atLeast"/>
        <w:ind w:left="1839" w:right="20" w:hanging="423"/>
        <w:jc w:val="both"/>
        <w:rPr>
          <w:sz w:val="24"/>
          <w:szCs w:val="24"/>
        </w:rPr>
      </w:pPr>
      <w:r w:rsidRPr="00CB580F">
        <w:rPr>
          <w:sz w:val="24"/>
          <w:szCs w:val="24"/>
        </w:rPr>
        <w:t>помещениям библиотеки (площадь, размещение рабочих зон, наличие читального зала, число читательских мест, медиатеки);</w:t>
      </w:r>
    </w:p>
    <w:p w:rsidR="004253C7" w:rsidRPr="00C36BFC" w:rsidRDefault="004253C7" w:rsidP="00DA2D6F">
      <w:pPr>
        <w:numPr>
          <w:ilvl w:val="0"/>
          <w:numId w:val="55"/>
        </w:numPr>
        <w:tabs>
          <w:tab w:val="left" w:pos="593"/>
        </w:tabs>
        <w:autoSpaceDE/>
        <w:autoSpaceDN/>
        <w:spacing w:line="240" w:lineRule="atLeast"/>
        <w:ind w:left="1839" w:right="20" w:hanging="423"/>
        <w:jc w:val="both"/>
        <w:rPr>
          <w:sz w:val="24"/>
          <w:szCs w:val="24"/>
        </w:rPr>
      </w:pPr>
      <w:r w:rsidRPr="00C36BFC">
        <w:rPr>
          <w:sz w:val="24"/>
          <w:szCs w:val="24"/>
        </w:rPr>
        <w:t>помещениям для питания обучающихся, а также для хранения и приготовления пищи, обеспечивающим возможность организации качественного горячего питания, помещениям, предназначенным для занятий музыкой, изобразительным искусством, техническим творчеством, , актовому залу; спортивным залам, игровому и спортивному оборудованию;</w:t>
      </w:r>
    </w:p>
    <w:p w:rsidR="004253C7" w:rsidRPr="00CB580F" w:rsidRDefault="004253C7" w:rsidP="00DA2D6F">
      <w:pPr>
        <w:numPr>
          <w:ilvl w:val="0"/>
          <w:numId w:val="55"/>
        </w:numPr>
        <w:tabs>
          <w:tab w:val="left" w:pos="593"/>
        </w:tabs>
        <w:autoSpaceDE/>
        <w:autoSpaceDN/>
        <w:spacing w:line="240" w:lineRule="atLeast"/>
        <w:ind w:left="1839" w:hanging="423"/>
        <w:jc w:val="both"/>
        <w:rPr>
          <w:sz w:val="24"/>
          <w:szCs w:val="24"/>
        </w:rPr>
      </w:pPr>
      <w:r w:rsidRPr="00CB580F">
        <w:rPr>
          <w:sz w:val="24"/>
          <w:szCs w:val="24"/>
        </w:rPr>
        <w:t>мебели, офисному оснащению и хозяйственному инвентарю;</w:t>
      </w:r>
    </w:p>
    <w:p w:rsidR="004253C7" w:rsidRPr="00CB580F" w:rsidRDefault="004253C7" w:rsidP="00DA2D6F">
      <w:pPr>
        <w:numPr>
          <w:ilvl w:val="0"/>
          <w:numId w:val="55"/>
        </w:numPr>
        <w:tabs>
          <w:tab w:val="left" w:pos="588"/>
        </w:tabs>
        <w:autoSpaceDE/>
        <w:autoSpaceDN/>
        <w:spacing w:line="240" w:lineRule="atLeast"/>
        <w:ind w:left="1839" w:right="20" w:hanging="423"/>
        <w:jc w:val="both"/>
        <w:rPr>
          <w:sz w:val="24"/>
          <w:szCs w:val="24"/>
        </w:rPr>
      </w:pPr>
      <w:r w:rsidRPr="00CB580F">
        <w:rPr>
          <w:sz w:val="24"/>
          <w:szCs w:val="24"/>
        </w:rPr>
        <w:t>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 химические реактивы, носители цифровой информации).</w:t>
      </w:r>
    </w:p>
    <w:tbl>
      <w:tblPr>
        <w:tblW w:w="0" w:type="auto"/>
        <w:tblLayout w:type="fixed"/>
        <w:tblCellMar>
          <w:left w:w="10" w:type="dxa"/>
          <w:right w:w="10" w:type="dxa"/>
        </w:tblCellMar>
        <w:tblLook w:val="04A0" w:firstRow="1" w:lastRow="0" w:firstColumn="1" w:lastColumn="0" w:noHBand="0" w:noVBand="1"/>
      </w:tblPr>
      <w:tblGrid>
        <w:gridCol w:w="7238"/>
        <w:gridCol w:w="2414"/>
      </w:tblGrid>
      <w:tr w:rsidR="004253C7" w:rsidRPr="00CB580F" w:rsidTr="0081540D">
        <w:trPr>
          <w:trHeight w:hRule="exact" w:val="566"/>
        </w:trPr>
        <w:tc>
          <w:tcPr>
            <w:tcW w:w="9652" w:type="dxa"/>
            <w:gridSpan w:val="2"/>
            <w:tcBorders>
              <w:top w:val="single" w:sz="4" w:space="0" w:color="auto"/>
              <w:left w:val="single" w:sz="4" w:space="0" w:color="auto"/>
              <w:right w:val="single" w:sz="4" w:space="0" w:color="auto"/>
            </w:tcBorders>
            <w:shd w:val="clear" w:color="auto" w:fill="FFFFFF"/>
          </w:tcPr>
          <w:p w:rsidR="004253C7" w:rsidRPr="00CB580F" w:rsidRDefault="004253C7" w:rsidP="0081540D">
            <w:pPr>
              <w:spacing w:line="240" w:lineRule="atLeast"/>
              <w:jc w:val="both"/>
              <w:rPr>
                <w:sz w:val="24"/>
                <w:szCs w:val="24"/>
              </w:rPr>
            </w:pPr>
            <w:r w:rsidRPr="00CB580F">
              <w:rPr>
                <w:sz w:val="24"/>
                <w:szCs w:val="24"/>
              </w:rPr>
              <w:t>Соответствие ОУ требованиям ФГОС НОО к материально-техническим условиям реализации ООП НОО:</w:t>
            </w:r>
          </w:p>
        </w:tc>
      </w:tr>
      <w:tr w:rsidR="004253C7" w:rsidRPr="00CB580F" w:rsidTr="0081540D">
        <w:trPr>
          <w:trHeight w:hRule="exact" w:val="835"/>
        </w:trPr>
        <w:tc>
          <w:tcPr>
            <w:tcW w:w="7238" w:type="dxa"/>
            <w:tcBorders>
              <w:top w:val="single" w:sz="4" w:space="0" w:color="auto"/>
              <w:left w:val="single" w:sz="4" w:space="0" w:color="auto"/>
            </w:tcBorders>
            <w:shd w:val="clear" w:color="auto" w:fill="FFFFFF"/>
          </w:tcPr>
          <w:p w:rsidR="004253C7" w:rsidRPr="00CB580F" w:rsidRDefault="004253C7" w:rsidP="0081540D">
            <w:pPr>
              <w:spacing w:line="240" w:lineRule="atLeast"/>
              <w:jc w:val="both"/>
              <w:rPr>
                <w:sz w:val="24"/>
                <w:szCs w:val="24"/>
              </w:rPr>
            </w:pPr>
            <w:r w:rsidRPr="00CB580F">
              <w:rPr>
                <w:sz w:val="24"/>
                <w:szCs w:val="24"/>
              </w:rPr>
              <w:t>- соответствие помещений и мебели ОУ, предназначенных для урочной и внеурочной деятельности обучающихся, санитарно</w:t>
            </w:r>
            <w:r w:rsidRPr="00CB580F">
              <w:rPr>
                <w:sz w:val="24"/>
                <w:szCs w:val="24"/>
              </w:rPr>
              <w:softHyphen/>
              <w:t>-гигиеническим нормам образовательного процесса;</w:t>
            </w:r>
          </w:p>
        </w:tc>
        <w:tc>
          <w:tcPr>
            <w:tcW w:w="2414" w:type="dxa"/>
            <w:tcBorders>
              <w:top w:val="single" w:sz="4" w:space="0" w:color="auto"/>
              <w:left w:val="single" w:sz="4" w:space="0" w:color="auto"/>
              <w:right w:val="single" w:sz="4" w:space="0" w:color="auto"/>
            </w:tcBorders>
            <w:shd w:val="clear" w:color="auto" w:fill="FFFFFF"/>
          </w:tcPr>
          <w:p w:rsidR="004253C7" w:rsidRPr="00CB580F" w:rsidRDefault="004253C7" w:rsidP="0081540D">
            <w:pPr>
              <w:spacing w:line="240" w:lineRule="atLeast"/>
              <w:ind w:left="120"/>
              <w:rPr>
                <w:sz w:val="24"/>
                <w:szCs w:val="24"/>
              </w:rPr>
            </w:pPr>
            <w:r w:rsidRPr="00CB580F">
              <w:rPr>
                <w:sz w:val="24"/>
                <w:szCs w:val="24"/>
              </w:rPr>
              <w:t>Соответствуют.</w:t>
            </w:r>
          </w:p>
        </w:tc>
      </w:tr>
      <w:tr w:rsidR="004253C7" w:rsidRPr="00CB580F" w:rsidTr="0081540D">
        <w:trPr>
          <w:trHeight w:hRule="exact" w:val="840"/>
        </w:trPr>
        <w:tc>
          <w:tcPr>
            <w:tcW w:w="7238" w:type="dxa"/>
            <w:tcBorders>
              <w:top w:val="single" w:sz="4" w:space="0" w:color="auto"/>
              <w:left w:val="single" w:sz="4" w:space="0" w:color="auto"/>
            </w:tcBorders>
            <w:shd w:val="clear" w:color="auto" w:fill="FFFFFF"/>
          </w:tcPr>
          <w:p w:rsidR="004253C7" w:rsidRPr="00CB580F" w:rsidRDefault="004253C7" w:rsidP="0081540D">
            <w:pPr>
              <w:spacing w:line="240" w:lineRule="atLeast"/>
              <w:jc w:val="both"/>
              <w:rPr>
                <w:sz w:val="24"/>
                <w:szCs w:val="24"/>
              </w:rPr>
            </w:pPr>
            <w:r w:rsidRPr="00CB580F">
              <w:rPr>
                <w:sz w:val="24"/>
                <w:szCs w:val="24"/>
              </w:rPr>
              <w:t>- соответствие санитарно-бытовых условий ОУ требованиям ФГОС НОО (наличие оборудованных гардеробов, санузлов, мест личной гигиены и т. д.);</w:t>
            </w:r>
          </w:p>
        </w:tc>
        <w:tc>
          <w:tcPr>
            <w:tcW w:w="2414" w:type="dxa"/>
            <w:tcBorders>
              <w:top w:val="single" w:sz="4" w:space="0" w:color="auto"/>
              <w:left w:val="single" w:sz="4" w:space="0" w:color="auto"/>
              <w:right w:val="single" w:sz="4" w:space="0" w:color="auto"/>
            </w:tcBorders>
            <w:shd w:val="clear" w:color="auto" w:fill="FFFFFF"/>
          </w:tcPr>
          <w:p w:rsidR="004253C7" w:rsidRPr="00CB580F" w:rsidRDefault="004253C7" w:rsidP="0081540D">
            <w:pPr>
              <w:spacing w:line="240" w:lineRule="atLeast"/>
              <w:ind w:left="120"/>
              <w:rPr>
                <w:sz w:val="24"/>
                <w:szCs w:val="24"/>
              </w:rPr>
            </w:pPr>
            <w:r w:rsidRPr="00CB580F">
              <w:rPr>
                <w:sz w:val="24"/>
                <w:szCs w:val="24"/>
              </w:rPr>
              <w:t>Соответствуют.</w:t>
            </w:r>
          </w:p>
        </w:tc>
      </w:tr>
      <w:tr w:rsidR="004253C7" w:rsidRPr="00CB580F" w:rsidTr="0081540D">
        <w:trPr>
          <w:trHeight w:hRule="exact" w:val="283"/>
        </w:trPr>
        <w:tc>
          <w:tcPr>
            <w:tcW w:w="7238" w:type="dxa"/>
            <w:tcBorders>
              <w:top w:val="single" w:sz="4" w:space="0" w:color="auto"/>
              <w:left w:val="single" w:sz="4" w:space="0" w:color="auto"/>
            </w:tcBorders>
            <w:shd w:val="clear" w:color="auto" w:fill="FFFFFF"/>
          </w:tcPr>
          <w:p w:rsidR="004253C7" w:rsidRPr="00CB580F" w:rsidRDefault="004253C7" w:rsidP="0081540D">
            <w:pPr>
              <w:spacing w:line="240" w:lineRule="atLeast"/>
              <w:jc w:val="both"/>
              <w:rPr>
                <w:sz w:val="24"/>
                <w:szCs w:val="24"/>
              </w:rPr>
            </w:pPr>
            <w:r w:rsidRPr="00CB580F">
              <w:rPr>
                <w:sz w:val="24"/>
                <w:szCs w:val="24"/>
              </w:rPr>
              <w:t>- соответствие ОУ нормам пожарной и электробезопасности;</w:t>
            </w:r>
          </w:p>
        </w:tc>
        <w:tc>
          <w:tcPr>
            <w:tcW w:w="2414" w:type="dxa"/>
            <w:tcBorders>
              <w:top w:val="single" w:sz="4" w:space="0" w:color="auto"/>
              <w:left w:val="single" w:sz="4" w:space="0" w:color="auto"/>
              <w:right w:val="single" w:sz="4" w:space="0" w:color="auto"/>
            </w:tcBorders>
            <w:shd w:val="clear" w:color="auto" w:fill="FFFFFF"/>
          </w:tcPr>
          <w:p w:rsidR="004253C7" w:rsidRPr="00CB580F" w:rsidRDefault="004253C7" w:rsidP="0081540D">
            <w:pPr>
              <w:spacing w:line="240" w:lineRule="atLeast"/>
              <w:ind w:left="120"/>
              <w:rPr>
                <w:sz w:val="24"/>
                <w:szCs w:val="24"/>
              </w:rPr>
            </w:pPr>
            <w:r w:rsidRPr="00CB580F">
              <w:rPr>
                <w:sz w:val="24"/>
                <w:szCs w:val="24"/>
              </w:rPr>
              <w:t>Соответствуют.</w:t>
            </w:r>
          </w:p>
        </w:tc>
      </w:tr>
      <w:tr w:rsidR="004253C7" w:rsidRPr="00CB580F" w:rsidTr="0081540D">
        <w:trPr>
          <w:trHeight w:hRule="exact" w:val="566"/>
        </w:trPr>
        <w:tc>
          <w:tcPr>
            <w:tcW w:w="7238" w:type="dxa"/>
            <w:tcBorders>
              <w:top w:val="single" w:sz="4" w:space="0" w:color="auto"/>
              <w:left w:val="single" w:sz="4" w:space="0" w:color="auto"/>
            </w:tcBorders>
            <w:shd w:val="clear" w:color="auto" w:fill="FFFFFF"/>
          </w:tcPr>
          <w:p w:rsidR="004253C7" w:rsidRPr="00CB580F" w:rsidRDefault="004253C7" w:rsidP="0081540D">
            <w:pPr>
              <w:spacing w:line="240" w:lineRule="atLeast"/>
              <w:jc w:val="both"/>
              <w:rPr>
                <w:sz w:val="24"/>
                <w:szCs w:val="24"/>
              </w:rPr>
            </w:pPr>
            <w:r w:rsidRPr="00CB580F">
              <w:rPr>
                <w:sz w:val="24"/>
                <w:szCs w:val="24"/>
              </w:rPr>
              <w:t>- соответствие условий жизнедеятельности участников образовательного процесса ОУ требованиям охраны труда;</w:t>
            </w:r>
          </w:p>
        </w:tc>
        <w:tc>
          <w:tcPr>
            <w:tcW w:w="2414" w:type="dxa"/>
            <w:tcBorders>
              <w:top w:val="single" w:sz="4" w:space="0" w:color="auto"/>
              <w:left w:val="single" w:sz="4" w:space="0" w:color="auto"/>
              <w:right w:val="single" w:sz="4" w:space="0" w:color="auto"/>
            </w:tcBorders>
            <w:shd w:val="clear" w:color="auto" w:fill="FFFFFF"/>
          </w:tcPr>
          <w:p w:rsidR="004253C7" w:rsidRPr="00CB580F" w:rsidRDefault="004253C7" w:rsidP="0081540D">
            <w:pPr>
              <w:spacing w:line="240" w:lineRule="atLeast"/>
              <w:ind w:left="120"/>
              <w:rPr>
                <w:sz w:val="24"/>
                <w:szCs w:val="24"/>
              </w:rPr>
            </w:pPr>
            <w:r w:rsidRPr="00CB580F">
              <w:rPr>
                <w:sz w:val="24"/>
                <w:szCs w:val="24"/>
              </w:rPr>
              <w:t>Соответствуют.</w:t>
            </w:r>
          </w:p>
        </w:tc>
      </w:tr>
      <w:tr w:rsidR="004253C7" w:rsidRPr="00CB580F" w:rsidTr="0081540D">
        <w:trPr>
          <w:trHeight w:hRule="exact" w:val="1114"/>
        </w:trPr>
        <w:tc>
          <w:tcPr>
            <w:tcW w:w="7238" w:type="dxa"/>
            <w:tcBorders>
              <w:top w:val="single" w:sz="4" w:space="0" w:color="auto"/>
              <w:left w:val="single" w:sz="4" w:space="0" w:color="auto"/>
            </w:tcBorders>
            <w:shd w:val="clear" w:color="auto" w:fill="FFFFFF"/>
          </w:tcPr>
          <w:p w:rsidR="004253C7" w:rsidRPr="00CB580F" w:rsidRDefault="004253C7" w:rsidP="0081540D">
            <w:pPr>
              <w:spacing w:line="240" w:lineRule="atLeast"/>
              <w:jc w:val="both"/>
              <w:rPr>
                <w:sz w:val="24"/>
                <w:szCs w:val="24"/>
              </w:rPr>
            </w:pPr>
            <w:r w:rsidRPr="00CB580F">
              <w:rPr>
                <w:sz w:val="24"/>
                <w:szCs w:val="24"/>
              </w:rPr>
              <w:t>- обеспечение возможности для беспрепятственного доступа обучающихся с ограниченными возможностями здоровья к объектам инфраструктуры образовательного учреждения (при наличии таких обучающихся);</w:t>
            </w:r>
          </w:p>
        </w:tc>
        <w:tc>
          <w:tcPr>
            <w:tcW w:w="2414" w:type="dxa"/>
            <w:tcBorders>
              <w:top w:val="single" w:sz="4" w:space="0" w:color="auto"/>
              <w:left w:val="single" w:sz="4" w:space="0" w:color="auto"/>
              <w:right w:val="single" w:sz="4" w:space="0" w:color="auto"/>
            </w:tcBorders>
            <w:shd w:val="clear" w:color="auto" w:fill="FFFFFF"/>
          </w:tcPr>
          <w:p w:rsidR="004253C7" w:rsidRPr="00CB580F" w:rsidRDefault="004253C7" w:rsidP="0081540D">
            <w:pPr>
              <w:spacing w:line="240" w:lineRule="atLeast"/>
              <w:rPr>
                <w:sz w:val="24"/>
                <w:szCs w:val="24"/>
              </w:rPr>
            </w:pPr>
          </w:p>
        </w:tc>
      </w:tr>
      <w:tr w:rsidR="004253C7" w:rsidRPr="00CB580F" w:rsidTr="0081540D">
        <w:trPr>
          <w:trHeight w:hRule="exact" w:val="1392"/>
        </w:trPr>
        <w:tc>
          <w:tcPr>
            <w:tcW w:w="7238" w:type="dxa"/>
            <w:tcBorders>
              <w:top w:val="single" w:sz="4" w:space="0" w:color="auto"/>
              <w:left w:val="single" w:sz="4" w:space="0" w:color="auto"/>
            </w:tcBorders>
            <w:shd w:val="clear" w:color="auto" w:fill="FFFFFF"/>
          </w:tcPr>
          <w:p w:rsidR="004253C7" w:rsidRPr="00CB580F" w:rsidRDefault="004253C7" w:rsidP="0081540D">
            <w:pPr>
              <w:spacing w:line="240" w:lineRule="atLeast"/>
              <w:jc w:val="both"/>
              <w:rPr>
                <w:sz w:val="24"/>
                <w:szCs w:val="24"/>
              </w:rPr>
            </w:pPr>
            <w:r w:rsidRPr="00CB580F">
              <w:rPr>
                <w:sz w:val="24"/>
                <w:szCs w:val="24"/>
              </w:rPr>
              <w:lastRenderedPageBreak/>
              <w:t>- соответствие участка (территории) образовательного учреждения (площадь, освещение, размещение, необходимый набор зон для обеспечения образовательной и хозяйственной деятельности образовательного учреждения и их оборудование) действующим санитарным и противопожарным нормам;</w:t>
            </w:r>
          </w:p>
        </w:tc>
        <w:tc>
          <w:tcPr>
            <w:tcW w:w="2414" w:type="dxa"/>
            <w:tcBorders>
              <w:top w:val="single" w:sz="4" w:space="0" w:color="auto"/>
              <w:left w:val="single" w:sz="4" w:space="0" w:color="auto"/>
              <w:right w:val="single" w:sz="4" w:space="0" w:color="auto"/>
            </w:tcBorders>
            <w:shd w:val="clear" w:color="auto" w:fill="FFFFFF"/>
          </w:tcPr>
          <w:p w:rsidR="004253C7" w:rsidRPr="00CB580F" w:rsidRDefault="004253C7" w:rsidP="0081540D">
            <w:pPr>
              <w:spacing w:line="240" w:lineRule="atLeast"/>
              <w:ind w:left="120"/>
              <w:rPr>
                <w:sz w:val="24"/>
                <w:szCs w:val="24"/>
              </w:rPr>
            </w:pPr>
            <w:r w:rsidRPr="00CB580F">
              <w:rPr>
                <w:sz w:val="24"/>
                <w:szCs w:val="24"/>
              </w:rPr>
              <w:t>Соответствует.</w:t>
            </w:r>
          </w:p>
        </w:tc>
      </w:tr>
      <w:tr w:rsidR="004253C7" w:rsidRPr="00CB580F" w:rsidTr="0081540D">
        <w:trPr>
          <w:trHeight w:val="815"/>
        </w:trPr>
        <w:tc>
          <w:tcPr>
            <w:tcW w:w="7238" w:type="dxa"/>
            <w:tcBorders>
              <w:top w:val="single" w:sz="4" w:space="0" w:color="auto"/>
              <w:left w:val="single" w:sz="4" w:space="0" w:color="auto"/>
            </w:tcBorders>
            <w:shd w:val="clear" w:color="auto" w:fill="FFFFFF"/>
          </w:tcPr>
          <w:p w:rsidR="004253C7" w:rsidRPr="00CB580F" w:rsidRDefault="004253C7" w:rsidP="0081540D">
            <w:pPr>
              <w:spacing w:line="240" w:lineRule="atLeast"/>
              <w:jc w:val="both"/>
              <w:rPr>
                <w:sz w:val="24"/>
                <w:szCs w:val="24"/>
              </w:rPr>
            </w:pPr>
            <w:r w:rsidRPr="00CB580F">
              <w:rPr>
                <w:sz w:val="24"/>
                <w:szCs w:val="24"/>
              </w:rPr>
              <w:t>- соответствие помещения для питания обучающихся ОУ, а также для хранения и приготовления пищи действующим санитарным и</w:t>
            </w:r>
          </w:p>
          <w:p w:rsidR="004253C7" w:rsidRPr="00CB580F" w:rsidRDefault="004253C7" w:rsidP="0081540D">
            <w:pPr>
              <w:spacing w:line="240" w:lineRule="atLeast"/>
              <w:jc w:val="both"/>
              <w:rPr>
                <w:sz w:val="24"/>
                <w:szCs w:val="24"/>
              </w:rPr>
            </w:pPr>
            <w:r w:rsidRPr="00CB580F">
              <w:rPr>
                <w:sz w:val="24"/>
                <w:szCs w:val="24"/>
              </w:rPr>
              <w:t>противопожарным нормам;</w:t>
            </w:r>
          </w:p>
        </w:tc>
        <w:tc>
          <w:tcPr>
            <w:tcW w:w="2414" w:type="dxa"/>
            <w:tcBorders>
              <w:top w:val="single" w:sz="4" w:space="0" w:color="auto"/>
              <w:left w:val="single" w:sz="4" w:space="0" w:color="auto"/>
              <w:right w:val="single" w:sz="4" w:space="0" w:color="auto"/>
            </w:tcBorders>
            <w:shd w:val="clear" w:color="auto" w:fill="FFFFFF"/>
          </w:tcPr>
          <w:p w:rsidR="004253C7" w:rsidRPr="00CB580F" w:rsidRDefault="004253C7" w:rsidP="0081540D">
            <w:pPr>
              <w:spacing w:line="240" w:lineRule="atLeast"/>
              <w:ind w:left="120"/>
              <w:rPr>
                <w:sz w:val="24"/>
                <w:szCs w:val="24"/>
              </w:rPr>
            </w:pPr>
            <w:r w:rsidRPr="00CB580F">
              <w:rPr>
                <w:sz w:val="24"/>
                <w:szCs w:val="24"/>
              </w:rPr>
              <w:t>Соответствует.</w:t>
            </w:r>
          </w:p>
        </w:tc>
      </w:tr>
      <w:tr w:rsidR="004253C7" w:rsidRPr="00CB580F" w:rsidTr="0081540D">
        <w:trPr>
          <w:trHeight w:hRule="exact" w:val="566"/>
        </w:trPr>
        <w:tc>
          <w:tcPr>
            <w:tcW w:w="7238" w:type="dxa"/>
            <w:tcBorders>
              <w:top w:val="single" w:sz="4" w:space="0" w:color="auto"/>
              <w:left w:val="single" w:sz="4" w:space="0" w:color="auto"/>
              <w:bottom w:val="single" w:sz="4" w:space="0" w:color="auto"/>
            </w:tcBorders>
            <w:shd w:val="clear" w:color="auto" w:fill="FFFFFF"/>
          </w:tcPr>
          <w:p w:rsidR="004253C7" w:rsidRPr="00CB580F" w:rsidRDefault="004253C7" w:rsidP="0081540D">
            <w:pPr>
              <w:spacing w:line="240" w:lineRule="atLeast"/>
              <w:jc w:val="both"/>
              <w:rPr>
                <w:sz w:val="24"/>
                <w:szCs w:val="24"/>
              </w:rPr>
            </w:pPr>
            <w:r w:rsidRPr="00CB580F">
              <w:rPr>
                <w:sz w:val="24"/>
                <w:szCs w:val="24"/>
              </w:rPr>
              <w:t>Обеспечение контролируемого доступа участников образовательного процесса к информационным образовательным ресурсам в сети Интернет</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4253C7" w:rsidRPr="00CB580F" w:rsidRDefault="004253C7" w:rsidP="0081540D">
            <w:pPr>
              <w:spacing w:line="240" w:lineRule="atLeast"/>
              <w:ind w:left="120"/>
              <w:rPr>
                <w:sz w:val="24"/>
                <w:szCs w:val="24"/>
              </w:rPr>
            </w:pPr>
            <w:r w:rsidRPr="00CB580F">
              <w:rPr>
                <w:sz w:val="24"/>
                <w:szCs w:val="24"/>
              </w:rPr>
              <w:t>В учреждении разработан комплекс мер по ограничению доступа к информации, несовместимой с задачами духовно</w:t>
            </w:r>
            <w:r w:rsidRPr="00CB580F">
              <w:rPr>
                <w:sz w:val="24"/>
                <w:szCs w:val="24"/>
              </w:rPr>
              <w:softHyphen/>
              <w:t>нравственного развития и воспитания обучающихся</w:t>
            </w:r>
          </w:p>
        </w:tc>
      </w:tr>
    </w:tbl>
    <w:p w:rsidR="004253C7" w:rsidRPr="00AD5D26" w:rsidRDefault="004253C7" w:rsidP="004253C7">
      <w:pPr>
        <w:spacing w:line="240" w:lineRule="atLeast"/>
        <w:ind w:firstLine="709"/>
        <w:rPr>
          <w:b/>
          <w:sz w:val="24"/>
          <w:szCs w:val="24"/>
        </w:rPr>
      </w:pPr>
      <w:r w:rsidRPr="00AD5D26">
        <w:rPr>
          <w:sz w:val="24"/>
          <w:szCs w:val="24"/>
        </w:rPr>
        <w:t xml:space="preserve">В настоящее время образовательное учреждение оснащено автоматической пожарной </w:t>
      </w:r>
      <w:r>
        <w:rPr>
          <w:sz w:val="24"/>
          <w:szCs w:val="24"/>
        </w:rPr>
        <w:t>сигнализацией, видеонаблюдением.</w:t>
      </w:r>
    </w:p>
    <w:p w:rsidR="004253C7" w:rsidRPr="00574ADA"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4253C7" w:rsidRDefault="004253C7" w:rsidP="004253C7">
      <w:pPr>
        <w:spacing w:line="240" w:lineRule="atLeast"/>
        <w:ind w:firstLine="709"/>
        <w:rPr>
          <w:b/>
          <w:sz w:val="24"/>
          <w:szCs w:val="24"/>
        </w:rPr>
      </w:pPr>
    </w:p>
    <w:p w:rsidR="00753069" w:rsidRDefault="00753069">
      <w:pPr>
        <w:rPr>
          <w:sz w:val="20"/>
        </w:rPr>
        <w:sectPr w:rsidR="00753069" w:rsidSect="00DA2D6F">
          <w:pgSz w:w="11910" w:h="16840"/>
          <w:pgMar w:top="1361" w:right="227" w:bottom="278" w:left="284" w:header="720" w:footer="720" w:gutter="0"/>
          <w:cols w:space="720"/>
        </w:sectPr>
      </w:pPr>
    </w:p>
    <w:p w:rsidR="002C0B93" w:rsidRPr="002C0B93" w:rsidRDefault="002C0B93" w:rsidP="002C0B93">
      <w:pPr>
        <w:rPr>
          <w:rFonts w:eastAsia="SchoolBookSanPin"/>
        </w:rPr>
      </w:pPr>
      <w:bookmarkStart w:id="36" w:name="_Toc116032510"/>
    </w:p>
    <w:p w:rsidR="002C0B93" w:rsidRPr="002C0B93" w:rsidRDefault="002C0B93" w:rsidP="002C0B93">
      <w:pPr>
        <w:rPr>
          <w:rFonts w:eastAsia="SchoolBookSanPin"/>
        </w:rPr>
      </w:pPr>
      <w:r w:rsidRPr="002C0B93">
        <w:rPr>
          <w:rFonts w:eastAsia="SchoolBookSanPin"/>
        </w:rPr>
        <w:t>III. Содержательный раздел</w:t>
      </w:r>
    </w:p>
    <w:p w:rsidR="002C0B93" w:rsidRPr="002C0B93" w:rsidRDefault="002C0B93" w:rsidP="002C0B93">
      <w:r w:rsidRPr="002C0B93">
        <w:rPr>
          <w:rFonts w:eastAsia="SchoolBookSanPin"/>
        </w:rPr>
        <w:t>Рабочая программа по учебному предмету «Русский язык».</w:t>
      </w:r>
      <w:r w:rsidRPr="002C0B93">
        <w:t xml:space="preserve"> </w:t>
      </w:r>
    </w:p>
    <w:p w:rsidR="002C0B93" w:rsidRPr="002C0B93" w:rsidRDefault="002C0B93" w:rsidP="002C0B93">
      <w:pPr>
        <w:rPr>
          <w:rFonts w:eastAsia="SchoolBookSanPin"/>
        </w:rPr>
      </w:pPr>
      <w:r w:rsidRPr="002C0B93">
        <w:rPr>
          <w:rFonts w:eastAsia="SchoolBookSanPin"/>
        </w:rPr>
        <w:t>20.1.</w:t>
      </w:r>
      <w:r w:rsidRPr="002C0B93">
        <w:t xml:space="preserve"> </w:t>
      </w:r>
      <w:bookmarkStart w:id="37" w:name="_Hlk115428603"/>
      <w:bookmarkEnd w:id="36"/>
      <w:r w:rsidRPr="002C0B93">
        <w:rPr>
          <w:rFonts w:eastAsia="SchoolBookSanPin"/>
        </w:rPr>
        <w:t xml:space="preserve">Федеральная рабочая программа по учебному предмету «Русский язык» (предметная область «Русский язык и литературное чтение») (далее </w:t>
      </w:r>
      <w:r w:rsidRPr="002C0B93">
        <w:rPr>
          <w:rFonts w:eastAsia="SchoolBookSanPin"/>
        </w:rPr>
        <w:br/>
        <w:t>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2C0B93" w:rsidRPr="002C0B93" w:rsidRDefault="002C0B93" w:rsidP="002C0B93">
      <w:pPr>
        <w:rPr>
          <w:rFonts w:eastAsia="SchoolBookSanPin"/>
        </w:rPr>
      </w:pPr>
      <w:r w:rsidRPr="002C0B93">
        <w:rPr>
          <w:rFonts w:eastAsia="SchoolBookSanPin"/>
        </w:rPr>
        <w:t>20.2. 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2C0B93" w:rsidRPr="002C0B93" w:rsidRDefault="002C0B93" w:rsidP="002C0B93">
      <w:pPr>
        <w:rPr>
          <w:rFonts w:eastAsia="SchoolBookSanPin"/>
        </w:rPr>
      </w:pPr>
      <w:r w:rsidRPr="002C0B93">
        <w:rPr>
          <w:rFonts w:eastAsia="SchoolBookSanPin"/>
        </w:rPr>
        <w:t xml:space="preserve">20.3.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w:t>
      </w:r>
      <w:r w:rsidRPr="002C0B93">
        <w:rPr>
          <w:rFonts w:eastAsia="SchoolBookSanPin"/>
        </w:rPr>
        <w:noBreakHyphen/>
        <w:t xml:space="preserve"> познавательных, коммуникативных </w:t>
      </w:r>
      <w:r w:rsidRPr="002C0B93">
        <w:rPr>
          <w:rFonts w:eastAsia="SchoolBookSanPin"/>
        </w:rPr>
        <w:br/>
        <w:t xml:space="preserve">и регулятивных, которые возможно формировать средствами русского языка </w:t>
      </w:r>
      <w:r w:rsidRPr="002C0B93">
        <w:rPr>
          <w:rFonts w:eastAsia="SchoolBookSanPin"/>
        </w:rPr>
        <w:br/>
        <w:t xml:space="preserve">с учётом возрастных особенностей обучающихся на уровне начального общего образования. </w:t>
      </w:r>
    </w:p>
    <w:p w:rsidR="002C0B93" w:rsidRPr="002C0B93" w:rsidRDefault="002C0B93" w:rsidP="002C0B93">
      <w:pPr>
        <w:rPr>
          <w:rFonts w:eastAsia="SchoolBookSanPin"/>
        </w:rPr>
      </w:pPr>
      <w:r w:rsidRPr="002C0B93">
        <w:rPr>
          <w:rFonts w:eastAsia="SchoolBookSanPin"/>
        </w:rPr>
        <w:t xml:space="preserve">20.4. Планируемые результаты освоения программы по русскому языку включают личностные, метапредметные результаты за весь период обучения </w:t>
      </w:r>
      <w:r w:rsidRPr="002C0B93">
        <w:rPr>
          <w:rFonts w:eastAsia="SchoolBookSanPin"/>
        </w:rPr>
        <w:br/>
        <w:t>на уровне начального общего образования, а также предметные достижения обучающегося за каждый год обучения.</w:t>
      </w:r>
    </w:p>
    <w:p w:rsidR="002C0B93" w:rsidRPr="002C0B93" w:rsidRDefault="002C0B93" w:rsidP="002C0B93">
      <w:pPr>
        <w:rPr>
          <w:rFonts w:eastAsia="OfficinaSansBoldITC"/>
        </w:rPr>
      </w:pPr>
      <w:r w:rsidRPr="002C0B93">
        <w:rPr>
          <w:rFonts w:eastAsia="OfficinaSansBoldITC"/>
        </w:rPr>
        <w:t>20.5. Пояснительная записка.</w:t>
      </w:r>
    </w:p>
    <w:p w:rsidR="002C0B93" w:rsidRPr="002C0B93" w:rsidRDefault="002C0B93" w:rsidP="002C0B93">
      <w:pPr>
        <w:rPr>
          <w:rFonts w:eastAsia="SchoolBookSanPin"/>
        </w:rPr>
      </w:pPr>
      <w:r w:rsidRPr="002C0B93">
        <w:rPr>
          <w:rFonts w:eastAsia="SchoolBookSanPin"/>
        </w:rPr>
        <w:t>20.5.1. 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программе воспитания.</w:t>
      </w:r>
    </w:p>
    <w:p w:rsidR="002C0B93" w:rsidRPr="002C0B93" w:rsidRDefault="002C0B93" w:rsidP="002C0B93">
      <w:pPr>
        <w:rPr>
          <w:rFonts w:eastAsia="SchoolBookSanPin"/>
        </w:rPr>
      </w:pPr>
      <w:r w:rsidRPr="002C0B93">
        <w:rPr>
          <w:rFonts w:eastAsia="SchoolBookSanPin"/>
        </w:rPr>
        <w:t xml:space="preserve">20.5.2. 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w:t>
      </w:r>
      <w:r w:rsidRPr="002C0B93">
        <w:rPr>
          <w:rFonts w:eastAsia="SchoolBookSanPin"/>
        </w:rPr>
        <w:br/>
        <w:t xml:space="preserve">а также будут востребованы в жизни. </w:t>
      </w:r>
    </w:p>
    <w:p w:rsidR="002C0B93" w:rsidRPr="002C0B93" w:rsidRDefault="002C0B93" w:rsidP="002C0B93">
      <w:pPr>
        <w:rPr>
          <w:rFonts w:eastAsia="SchoolBookSanPin"/>
        </w:rPr>
      </w:pPr>
      <w:r w:rsidRPr="002C0B93">
        <w:rPr>
          <w:rFonts w:eastAsia="SchoolBookSanPin"/>
        </w:rPr>
        <w:t xml:space="preserve">20.5.3. 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w:t>
      </w:r>
      <w:r w:rsidRPr="002C0B93">
        <w:rPr>
          <w:rFonts w:eastAsia="SchoolBookSanPin"/>
        </w:rPr>
        <w:br/>
        <w:t xml:space="preserve">в изучении этого предмета во многом определяют результаты обучающихся </w:t>
      </w:r>
      <w:r w:rsidRPr="002C0B93">
        <w:rPr>
          <w:rFonts w:eastAsia="SchoolBookSanPin"/>
        </w:rPr>
        <w:br/>
        <w:t>по другим учебным предметам.</w:t>
      </w:r>
    </w:p>
    <w:p w:rsidR="002C0B93" w:rsidRPr="002C0B93" w:rsidRDefault="002C0B93" w:rsidP="002C0B93">
      <w:pPr>
        <w:rPr>
          <w:rFonts w:eastAsia="SchoolBookSanPin"/>
        </w:rPr>
      </w:pPr>
      <w:r w:rsidRPr="002C0B93">
        <w:rPr>
          <w:rFonts w:eastAsia="SchoolBookSanPin"/>
        </w:rPr>
        <w:t xml:space="preserve">20.5.4. Русский язык обладает значительным потенциалом в развитии функциональной грамотности обучающихся, особенно таких её компонентов, </w:t>
      </w:r>
      <w:r w:rsidRPr="002C0B93">
        <w:rPr>
          <w:rFonts w:eastAsia="SchoolBookSanPin"/>
        </w:rPr>
        <w:br/>
        <w:t xml:space="preserve">как языковая, коммуникативная, читательская, общекультурная и социальная грамотность. </w:t>
      </w:r>
    </w:p>
    <w:p w:rsidR="002C0B93" w:rsidRPr="002C0B93" w:rsidRDefault="002C0B93" w:rsidP="002C0B93">
      <w:pPr>
        <w:rPr>
          <w:rFonts w:eastAsia="SchoolBookSanPin"/>
        </w:rPr>
      </w:pPr>
      <w:r w:rsidRPr="002C0B93">
        <w:rPr>
          <w:rFonts w:eastAsia="SchoolBookSanPin"/>
        </w:rPr>
        <w:t xml:space="preserve">20.5.5. Первичное знакомство с системой русского языка, богатством </w:t>
      </w:r>
      <w:r w:rsidRPr="002C0B93">
        <w:rPr>
          <w:rFonts w:eastAsia="SchoolBookSanPin"/>
        </w:rPr>
        <w:br/>
        <w:t xml:space="preserve">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w:t>
      </w:r>
      <w:r w:rsidRPr="002C0B93">
        <w:rPr>
          <w:rFonts w:eastAsia="SchoolBookSanPin"/>
        </w:rPr>
        <w:br/>
        <w:t xml:space="preserve">и социальное взаимодействие, способствует формированию самосознания </w:t>
      </w:r>
      <w:r w:rsidRPr="002C0B93">
        <w:rPr>
          <w:rFonts w:eastAsia="SchoolBookSanPin"/>
        </w:rPr>
        <w:br/>
        <w:t>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2C0B93" w:rsidRPr="002C0B93" w:rsidRDefault="002C0B93" w:rsidP="002C0B93">
      <w:pPr>
        <w:rPr>
          <w:rFonts w:eastAsia="SchoolBookSanPin"/>
        </w:rPr>
      </w:pPr>
      <w:r w:rsidRPr="002C0B93">
        <w:rPr>
          <w:rFonts w:eastAsia="SchoolBookSanPin"/>
        </w:rPr>
        <w:t xml:space="preserve">20.5.6. Изучение русского языка обладает огромным потенциалом присвоения традиционных социокультурных и духовно-нравственных ценностей, принятых </w:t>
      </w:r>
      <w:r w:rsidRPr="002C0B93">
        <w:rPr>
          <w:rFonts w:eastAsia="SchoolBookSanPin"/>
        </w:rPr>
        <w:br/>
        <w:t xml:space="preserve">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rsidR="002C0B93" w:rsidRPr="002C0B93" w:rsidRDefault="002C0B93" w:rsidP="002C0B93">
      <w:pPr>
        <w:rPr>
          <w:rFonts w:eastAsia="SchoolBookSanPin"/>
        </w:rPr>
      </w:pPr>
      <w:r w:rsidRPr="002C0B93">
        <w:rPr>
          <w:rFonts w:eastAsia="SchoolBookSanPin"/>
        </w:rPr>
        <w:t>20.5.7. Изучение русского языка направлено на достижение следующих целей:</w:t>
      </w:r>
    </w:p>
    <w:p w:rsidR="002C0B93" w:rsidRPr="002C0B93" w:rsidRDefault="002C0B93" w:rsidP="002C0B93">
      <w:pPr>
        <w:rPr>
          <w:rFonts w:eastAsia="SchoolBookSanPin"/>
        </w:rPr>
      </w:pPr>
      <w:r w:rsidRPr="002C0B93">
        <w:rPr>
          <w:rFonts w:eastAsia="SchoolBookSanPin"/>
        </w:rPr>
        <w:t xml:space="preserve">приобретение обучающимися первоначальных представлений о многообразии языков и культур на территории Российской Федерации, о языке как одной </w:t>
      </w:r>
      <w:r w:rsidRPr="002C0B93">
        <w:rPr>
          <w:rFonts w:eastAsia="SchoolBookSanPin"/>
        </w:rPr>
        <w:br/>
      </w:r>
      <w:r w:rsidRPr="002C0B93">
        <w:rPr>
          <w:rFonts w:eastAsia="SchoolBookSanPin"/>
        </w:rPr>
        <w:lastRenderedPageBreak/>
        <w:t xml:space="preserve">из главных духовно­нравственных ценностей народа; понимание роли языка </w:t>
      </w:r>
      <w:r w:rsidRPr="002C0B93">
        <w:rPr>
          <w:rFonts w:eastAsia="SchoolBookSanPin"/>
        </w:rPr>
        <w:br/>
        <w:t xml:space="preserve">как основного средства общения; осознание значения русского языка </w:t>
      </w:r>
      <w:r w:rsidRPr="002C0B93">
        <w:rPr>
          <w:rFonts w:eastAsia="SchoolBookSanPin"/>
        </w:rPr>
        <w:br/>
        <w:t>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2C0B93" w:rsidRPr="002C0B93" w:rsidRDefault="002C0B93" w:rsidP="002C0B93">
      <w:pPr>
        <w:rPr>
          <w:rFonts w:eastAsia="SchoolBookSanPin"/>
        </w:rPr>
      </w:pPr>
      <w:r w:rsidRPr="002C0B93">
        <w:rPr>
          <w:rFonts w:eastAsia="SchoolBookSanPin"/>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2C0B93" w:rsidRPr="002C0B93" w:rsidRDefault="002C0B93" w:rsidP="002C0B93">
      <w:pPr>
        <w:rPr>
          <w:rFonts w:eastAsia="SchoolBookSanPin"/>
        </w:rPr>
      </w:pPr>
      <w:r w:rsidRPr="002C0B93">
        <w:rPr>
          <w:rFonts w:eastAsia="SchoolBookSanPin"/>
        </w:rPr>
        <w:t xml:space="preserve">овладение первоначальными научными представлениями о системе русского языка: фонетика, графика, лексика, морфемика, морфология и синтаксис; </w:t>
      </w:r>
      <w:r w:rsidRPr="002C0B93">
        <w:rPr>
          <w:rFonts w:eastAsia="SchoolBookSanPin"/>
        </w:rPr>
        <w:br/>
        <w:t>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2C0B93" w:rsidRPr="002C0B93" w:rsidRDefault="002C0B93" w:rsidP="002C0B93">
      <w:pPr>
        <w:rPr>
          <w:rFonts w:eastAsia="SchoolBookSanPin"/>
        </w:rPr>
      </w:pPr>
      <w:r w:rsidRPr="002C0B93">
        <w:rPr>
          <w:rFonts w:eastAsia="SchoolBookSanPin"/>
        </w:rPr>
        <w:t>развитие функциональной грамотности, готовности к успешному взаимодействию с изменяющимся миром и дальнейшему успешному образованию.</w:t>
      </w:r>
    </w:p>
    <w:p w:rsidR="002C0B93" w:rsidRPr="002C0B93" w:rsidRDefault="002C0B93" w:rsidP="002C0B93">
      <w:pPr>
        <w:rPr>
          <w:rFonts w:eastAsia="SchoolBookSanPin"/>
        </w:rPr>
      </w:pPr>
      <w:r w:rsidRPr="002C0B93">
        <w:rPr>
          <w:rFonts w:eastAsia="SchoolBookSanPin"/>
        </w:rPr>
        <w:t>20.5.8. 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2C0B93" w:rsidRPr="002C0B93" w:rsidRDefault="002C0B93" w:rsidP="002C0B93">
      <w:pPr>
        <w:rPr>
          <w:rFonts w:eastAsia="SchoolBookSanPin"/>
        </w:rPr>
      </w:pPr>
      <w:r w:rsidRPr="002C0B93">
        <w:rPr>
          <w:rFonts w:eastAsia="SchoolBookSanPin"/>
        </w:rPr>
        <w:t xml:space="preserve">20.5.9. Развитие устной и письменной речи обучающихся направлено </w:t>
      </w:r>
      <w:r w:rsidRPr="002C0B93">
        <w:rPr>
          <w:rFonts w:eastAsia="SchoolBookSanPin"/>
        </w:rPr>
        <w:br/>
        <w:t>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2C0B93" w:rsidRPr="002C0B93" w:rsidRDefault="002C0B93" w:rsidP="002C0B93">
      <w:pPr>
        <w:rPr>
          <w:rFonts w:eastAsia="SchoolBookSanPin"/>
        </w:rPr>
      </w:pPr>
      <w:r w:rsidRPr="002C0B93">
        <w:rPr>
          <w:rFonts w:eastAsia="SchoolBookSanPin"/>
        </w:rPr>
        <w:t xml:space="preserve">20.5.10. Программа по русскому языку позволит </w:t>
      </w:r>
      <w:r w:rsidRPr="002C0B93">
        <w:t>педагогическому работнику</w:t>
      </w:r>
      <w:r w:rsidRPr="002C0B93">
        <w:rPr>
          <w:rFonts w:eastAsia="SchoolBookSanPin"/>
        </w:rPr>
        <w:t>:</w:t>
      </w:r>
    </w:p>
    <w:p w:rsidR="002C0B93" w:rsidRPr="002C0B93" w:rsidRDefault="002C0B93" w:rsidP="002C0B93">
      <w:pPr>
        <w:rPr>
          <w:rFonts w:eastAsia="SchoolBookSanPin"/>
        </w:rPr>
      </w:pPr>
      <w:r w:rsidRPr="002C0B93">
        <w:rPr>
          <w:rFonts w:eastAsia="SchoolBookSanPin"/>
        </w:rPr>
        <w:t xml:space="preserve">реализовать в процессе преподавания русского языка современные подходы </w:t>
      </w:r>
      <w:r w:rsidRPr="002C0B93">
        <w:rPr>
          <w:rFonts w:eastAsia="SchoolBookSanPin"/>
        </w:rPr>
        <w:br/>
        <w:t>к достижению личностных, метапредметных и предметных результатов обучения, сформулированных в ФГОС НОО;</w:t>
      </w:r>
    </w:p>
    <w:p w:rsidR="002C0B93" w:rsidRPr="002C0B93" w:rsidRDefault="002C0B93" w:rsidP="002C0B93">
      <w:pPr>
        <w:rPr>
          <w:rFonts w:eastAsia="SchoolBookSanPin"/>
        </w:rPr>
      </w:pPr>
      <w:r w:rsidRPr="002C0B93">
        <w:rPr>
          <w:rFonts w:eastAsia="SchoolBookSanPin"/>
        </w:rPr>
        <w:t xml:space="preserve">определить и структурировать планируемые результаты обучения </w:t>
      </w:r>
      <w:r w:rsidRPr="002C0B93">
        <w:rPr>
          <w:rFonts w:eastAsia="SchoolBookSanPin"/>
        </w:rPr>
        <w:br/>
        <w:t>и содержание русского языка по годам обучения в соответствии с ФГОС НОО;</w:t>
      </w:r>
    </w:p>
    <w:p w:rsidR="002C0B93" w:rsidRPr="002C0B93" w:rsidRDefault="002C0B93" w:rsidP="002C0B93">
      <w:pPr>
        <w:rPr>
          <w:rFonts w:eastAsia="SchoolBookSanPin"/>
        </w:rPr>
      </w:pPr>
      <w:r w:rsidRPr="002C0B93">
        <w:rPr>
          <w:rFonts w:eastAsia="SchoolBookSanPin"/>
        </w:rPr>
        <w:t>разработать календарно­тематическое планирование с учётом особенностей конкретного класса.</w:t>
      </w:r>
    </w:p>
    <w:p w:rsidR="002C0B93" w:rsidRPr="002C0B93" w:rsidRDefault="002C0B93" w:rsidP="002C0B93">
      <w:pPr>
        <w:rPr>
          <w:rFonts w:eastAsia="SchoolBookSanPin"/>
        </w:rPr>
      </w:pPr>
      <w:r w:rsidRPr="002C0B93">
        <w:rPr>
          <w:rFonts w:eastAsia="SchoolBookSanPin"/>
        </w:rPr>
        <w:t>20.5.11. 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2C0B93" w:rsidRPr="002C0B93" w:rsidRDefault="002C0B93" w:rsidP="002C0B93">
      <w:pPr>
        <w:rPr>
          <w:rFonts w:eastAsia="SchoolBookSanPin"/>
        </w:rPr>
      </w:pPr>
      <w:r w:rsidRPr="002C0B93">
        <w:rPr>
          <w:rFonts w:eastAsia="SchoolBookSanPin"/>
        </w:rPr>
        <w:t xml:space="preserve">20.5.12. Программа по русскому языку устанавливает распределение учебного материала по классам, основанное на логике развития предметного содержания </w:t>
      </w:r>
      <w:r w:rsidRPr="002C0B93">
        <w:rPr>
          <w:rFonts w:eastAsia="SchoolBookSanPin"/>
        </w:rPr>
        <w:br/>
        <w:t xml:space="preserve">и учёте психологических и возрастных особенностей обучающихся. </w:t>
      </w:r>
    </w:p>
    <w:p w:rsidR="002C0B93" w:rsidRPr="002C0B93" w:rsidRDefault="002C0B93" w:rsidP="002C0B93">
      <w:pPr>
        <w:rPr>
          <w:rFonts w:eastAsia="SchoolBookSanPin"/>
        </w:rPr>
      </w:pPr>
      <w:r w:rsidRPr="002C0B93">
        <w:rPr>
          <w:rFonts w:eastAsia="SchoolBookSanPin"/>
        </w:rPr>
        <w:t xml:space="preserve">20.5.13. Программа по русскому языку предоставляет возможности </w:t>
      </w:r>
      <w:r w:rsidRPr="002C0B93">
        <w:rPr>
          <w:rFonts w:eastAsia="SchoolBookSanPin"/>
        </w:rPr>
        <w:br/>
        <w:t>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2C0B93" w:rsidRPr="002C0B93" w:rsidRDefault="002C0B93" w:rsidP="002C0B93">
      <w:pPr>
        <w:rPr>
          <w:rFonts w:eastAsia="SchoolBookSanPin"/>
        </w:rPr>
      </w:pPr>
      <w:r w:rsidRPr="002C0B93">
        <w:rPr>
          <w:rFonts w:eastAsia="SchoolBookSanPin"/>
        </w:rPr>
        <w:t>20.5.14. 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освоении областей знаний, которые отражают ведущие идеи изучения русского языка на уровне основного общего образования и подчёркивают пропедевтическое значение уровня начального общего образования, формирование готовности обучающегося к дальнейшему обучению.</w:t>
      </w:r>
    </w:p>
    <w:p w:rsidR="002C0B93" w:rsidRPr="002C0B93" w:rsidRDefault="002C0B93" w:rsidP="002C0B93">
      <w:pPr>
        <w:rPr>
          <w:rFonts w:eastAsia="SchoolBookSanPin"/>
        </w:rPr>
      </w:pPr>
      <w:r w:rsidRPr="002C0B93">
        <w:rPr>
          <w:rFonts w:eastAsia="SchoolBookSanPin"/>
        </w:rPr>
        <w:t xml:space="preserve">Общее число часов, рекомендованных для изучения русского языка, </w:t>
      </w:r>
      <w:r w:rsidRPr="002C0B93">
        <w:rPr>
          <w:rFonts w:eastAsia="SchoolBookSanPin"/>
        </w:rPr>
        <w:noBreakHyphen/>
        <w:t xml:space="preserve"> </w:t>
      </w:r>
      <w:r w:rsidRPr="002C0B93">
        <w:rPr>
          <w:rFonts w:eastAsia="SchoolBookSanPin"/>
        </w:rPr>
        <w:br/>
        <w:t xml:space="preserve">675 (5 часов в неделю в каждом классе): в 1 классе </w:t>
      </w:r>
      <w:r w:rsidRPr="002C0B93">
        <w:rPr>
          <w:rFonts w:eastAsia="SchoolBookSanPin"/>
        </w:rPr>
        <w:noBreakHyphen/>
        <w:t xml:space="preserve"> 165 часов, во 2-4 классах </w:t>
      </w:r>
      <w:r w:rsidRPr="002C0B93">
        <w:rPr>
          <w:rFonts w:eastAsia="SchoolBookSanPin"/>
        </w:rPr>
        <w:noBreakHyphen/>
        <w:t xml:space="preserve"> </w:t>
      </w:r>
      <w:r w:rsidRPr="002C0B93">
        <w:rPr>
          <w:rFonts w:eastAsia="SchoolBookSanPin"/>
        </w:rPr>
        <w:br/>
        <w:t xml:space="preserve">по 170 часов. </w:t>
      </w:r>
    </w:p>
    <w:p w:rsidR="002C0B93" w:rsidRPr="002C0B93" w:rsidRDefault="002C0B93" w:rsidP="002C0B93">
      <w:pPr>
        <w:rPr>
          <w:rFonts w:eastAsia="OfficinaSansBoldITC"/>
        </w:rPr>
      </w:pPr>
      <w:r w:rsidRPr="002C0B93">
        <w:rPr>
          <w:rFonts w:eastAsia="OfficinaSansBoldITC"/>
        </w:rPr>
        <w:t>20.6. Содержание обучения в 1 классе.</w:t>
      </w:r>
    </w:p>
    <w:p w:rsidR="002C0B93" w:rsidRPr="002C0B93" w:rsidRDefault="002C0B93" w:rsidP="002C0B93">
      <w:pPr>
        <w:rPr>
          <w:rFonts w:eastAsia="OfficinaSansBoldITC"/>
        </w:rPr>
      </w:pPr>
      <w:r w:rsidRPr="002C0B93">
        <w:rPr>
          <w:rFonts w:eastAsia="OfficinaSansBoldITC"/>
        </w:rPr>
        <w:t>20.6.1. Обучение грамоте.</w:t>
      </w:r>
    </w:p>
    <w:p w:rsidR="002C0B93" w:rsidRPr="002C0B93" w:rsidRDefault="002C0B93" w:rsidP="002C0B93">
      <w:r w:rsidRPr="002C0B93">
        <w:t xml:space="preserve">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«Обучения грамоте» зависит от уровня подготовки класса и может составлять от 20 до 23 недель, соответственно, </w:t>
      </w:r>
      <w:r w:rsidRPr="002C0B93">
        <w:lastRenderedPageBreak/>
        <w:t>продолжительность изучения систематического курса в 1 классе может варьироваться от 13 до 10 недель.</w:t>
      </w:r>
    </w:p>
    <w:p w:rsidR="002C0B93" w:rsidRPr="002C0B93" w:rsidRDefault="002C0B93" w:rsidP="002C0B93">
      <w:pPr>
        <w:rPr>
          <w:rFonts w:eastAsia="OfficinaSansBoldITC"/>
        </w:rPr>
      </w:pPr>
      <w:r w:rsidRPr="002C0B93">
        <w:rPr>
          <w:rFonts w:eastAsia="OfficinaSansBoldITC"/>
        </w:rPr>
        <w:t>20.6.1.1. Развитие речи.</w:t>
      </w:r>
    </w:p>
    <w:p w:rsidR="002C0B93" w:rsidRPr="002C0B93" w:rsidRDefault="002C0B93" w:rsidP="002C0B93">
      <w:pPr>
        <w:rPr>
          <w:rFonts w:eastAsia="SchoolBookSanPin"/>
        </w:rPr>
      </w:pPr>
      <w:r w:rsidRPr="002C0B93">
        <w:rPr>
          <w:rFonts w:eastAsia="SchoolBookSanPin"/>
        </w:rPr>
        <w:t xml:space="preserve">Составление небольших рассказов повествовательного характера по серии сюжетных картинок, на основе собственных игр, занятий. Участие в диалоге. </w:t>
      </w:r>
    </w:p>
    <w:p w:rsidR="002C0B93" w:rsidRPr="002C0B93" w:rsidRDefault="002C0B93" w:rsidP="002C0B93">
      <w:pPr>
        <w:rPr>
          <w:rFonts w:eastAsia="SchoolBookSanPin"/>
        </w:rPr>
      </w:pPr>
      <w:r w:rsidRPr="002C0B93">
        <w:rPr>
          <w:rFonts w:eastAsia="SchoolBookSanPin"/>
        </w:rPr>
        <w:t>Понимание текста при его прослушивании и при самостоятельном чтении вслух.</w:t>
      </w:r>
      <w:r w:rsidRPr="002C0B93">
        <w:t xml:space="preserve"> </w:t>
      </w:r>
    </w:p>
    <w:p w:rsidR="002C0B93" w:rsidRPr="002C0B93" w:rsidRDefault="002C0B93" w:rsidP="002C0B93">
      <w:pPr>
        <w:rPr>
          <w:rFonts w:eastAsia="OfficinaSansBoldITC"/>
        </w:rPr>
      </w:pPr>
      <w:r w:rsidRPr="002C0B93">
        <w:rPr>
          <w:rFonts w:eastAsia="OfficinaSansBoldITC"/>
        </w:rPr>
        <w:t>20.6.1.2. Слово и предложение.</w:t>
      </w:r>
    </w:p>
    <w:p w:rsidR="002C0B93" w:rsidRPr="002C0B93" w:rsidRDefault="002C0B93" w:rsidP="002C0B93">
      <w:pPr>
        <w:rPr>
          <w:rFonts w:eastAsia="SchoolBookSanPin"/>
        </w:rPr>
      </w:pPr>
      <w:r w:rsidRPr="002C0B93">
        <w:rPr>
          <w:rFonts w:eastAsia="SchoolBookSanPin"/>
        </w:rPr>
        <w:t>Различение слова и предложения. Работа с предложением: выделение слов, изменение их порядка.</w:t>
      </w:r>
    </w:p>
    <w:p w:rsidR="002C0B93" w:rsidRPr="002C0B93" w:rsidRDefault="002C0B93" w:rsidP="002C0B93">
      <w:pPr>
        <w:rPr>
          <w:rFonts w:eastAsia="SchoolBookSanPin"/>
        </w:rPr>
      </w:pPr>
      <w:r w:rsidRPr="002C0B93">
        <w:rPr>
          <w:rFonts w:eastAsia="SchoolBookSanPin"/>
        </w:rPr>
        <w:t xml:space="preserve">Восприятие слова как объекта изучения, материала для анализа. Наблюдение </w:t>
      </w:r>
      <w:r w:rsidRPr="002C0B93">
        <w:rPr>
          <w:rFonts w:eastAsia="SchoolBookSanPin"/>
        </w:rPr>
        <w:br/>
        <w:t>над значением слова. Выявление слов, значение которых требует уточнения.</w:t>
      </w:r>
    </w:p>
    <w:p w:rsidR="002C0B93" w:rsidRPr="002C0B93" w:rsidRDefault="002C0B93" w:rsidP="002C0B93">
      <w:pPr>
        <w:rPr>
          <w:rFonts w:eastAsia="OfficinaSansBoldITC"/>
        </w:rPr>
      </w:pPr>
      <w:r w:rsidRPr="002C0B93">
        <w:rPr>
          <w:rFonts w:eastAsia="OfficinaSansBoldITC"/>
        </w:rPr>
        <w:t>20.6.1.3. Фонетика.</w:t>
      </w:r>
    </w:p>
    <w:p w:rsidR="002C0B93" w:rsidRPr="002C0B93" w:rsidRDefault="002C0B93" w:rsidP="002C0B93">
      <w:pPr>
        <w:rPr>
          <w:rFonts w:eastAsia="SchoolBookSanPin"/>
        </w:rPr>
      </w:pPr>
      <w:r w:rsidRPr="002C0B93">
        <w:rPr>
          <w:rFonts w:eastAsia="SchoolBookSanPin"/>
        </w:rPr>
        <w:t xml:space="preserve">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w:t>
      </w:r>
      <w:r w:rsidRPr="002C0B93">
        <w:rPr>
          <w:rFonts w:eastAsia="SchoolBookSanPin"/>
        </w:rPr>
        <w:br/>
        <w:t>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2C0B93" w:rsidRPr="002C0B93" w:rsidRDefault="002C0B93" w:rsidP="002C0B93">
      <w:pPr>
        <w:rPr>
          <w:rFonts w:eastAsia="OfficinaSansBoldITC"/>
        </w:rPr>
      </w:pPr>
      <w:r w:rsidRPr="002C0B93">
        <w:rPr>
          <w:rFonts w:eastAsia="OfficinaSansBoldITC"/>
        </w:rPr>
        <w:t>20.6.1.4. Графика.</w:t>
      </w:r>
    </w:p>
    <w:p w:rsidR="002C0B93" w:rsidRPr="002C0B93" w:rsidRDefault="002C0B93" w:rsidP="002C0B93">
      <w:pPr>
        <w:rPr>
          <w:rFonts w:eastAsia="SchoolBookSanPin"/>
        </w:rPr>
      </w:pPr>
      <w:r w:rsidRPr="002C0B93">
        <w:rPr>
          <w:rFonts w:eastAsia="SchoolBookSanPin"/>
        </w:rPr>
        <w:t>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rsidR="002C0B93" w:rsidRPr="002C0B93" w:rsidRDefault="002C0B93" w:rsidP="002C0B93">
      <w:pPr>
        <w:rPr>
          <w:rFonts w:eastAsia="OfficinaSansBoldITC"/>
        </w:rPr>
      </w:pPr>
      <w:r w:rsidRPr="002C0B93">
        <w:rPr>
          <w:rFonts w:eastAsia="OfficinaSansBoldITC"/>
        </w:rPr>
        <w:t>20.6.1.5. Чтение.</w:t>
      </w:r>
    </w:p>
    <w:p w:rsidR="002C0B93" w:rsidRPr="002C0B93" w:rsidRDefault="002C0B93" w:rsidP="002C0B93">
      <w:pPr>
        <w:rPr>
          <w:rFonts w:eastAsia="SchoolBookSanPin"/>
        </w:rPr>
      </w:pPr>
      <w:r w:rsidRPr="002C0B93">
        <w:rPr>
          <w:rFonts w:eastAsia="SchoolBookSanPin"/>
        </w:rPr>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w:t>
      </w:r>
      <w:r w:rsidRPr="002C0B93">
        <w:rPr>
          <w:rFonts w:eastAsia="SchoolBookSanPin"/>
        </w:rPr>
        <w:br/>
        <w:t>и стихотворений.</w:t>
      </w:r>
    </w:p>
    <w:p w:rsidR="002C0B93" w:rsidRPr="002C0B93" w:rsidRDefault="002C0B93" w:rsidP="002C0B93">
      <w:pPr>
        <w:rPr>
          <w:rFonts w:eastAsia="SchoolBookSanPin"/>
        </w:rPr>
      </w:pPr>
      <w:r w:rsidRPr="002C0B93">
        <w:rPr>
          <w:rFonts w:eastAsia="SchoolBookSanPin"/>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2C0B93" w:rsidRPr="002C0B93" w:rsidRDefault="002C0B93" w:rsidP="002C0B93">
      <w:pPr>
        <w:rPr>
          <w:rFonts w:eastAsia="OfficinaSansBoldITC"/>
        </w:rPr>
      </w:pPr>
      <w:r w:rsidRPr="002C0B93">
        <w:rPr>
          <w:rFonts w:eastAsia="OfficinaSansBoldITC"/>
        </w:rPr>
        <w:t>20.6.1.6. Письмо.</w:t>
      </w:r>
    </w:p>
    <w:p w:rsidR="002C0B93" w:rsidRPr="002C0B93" w:rsidRDefault="002C0B93" w:rsidP="002C0B93">
      <w:pPr>
        <w:rPr>
          <w:rFonts w:eastAsia="SchoolBookSanPin"/>
        </w:rPr>
      </w:pPr>
      <w:r w:rsidRPr="002C0B93">
        <w:rPr>
          <w:rFonts w:eastAsia="SchoolBookSanPin"/>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2C0B93" w:rsidRPr="002C0B93" w:rsidRDefault="002C0B93" w:rsidP="002C0B93">
      <w:pPr>
        <w:rPr>
          <w:rFonts w:eastAsia="SchoolBookSanPin"/>
        </w:rPr>
      </w:pPr>
      <w:r w:rsidRPr="002C0B93">
        <w:rPr>
          <w:rFonts w:eastAsia="SchoolBookSanPin"/>
        </w:rPr>
        <w:t xml:space="preserve">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w:t>
      </w:r>
      <w:r w:rsidRPr="002C0B93">
        <w:rPr>
          <w:rFonts w:eastAsia="SchoolBookSanPin"/>
        </w:rPr>
        <w:br/>
        <w:t>и последовательность правильного списывания текста.</w:t>
      </w:r>
    </w:p>
    <w:p w:rsidR="002C0B93" w:rsidRPr="002C0B93" w:rsidRDefault="002C0B93" w:rsidP="002C0B93">
      <w:pPr>
        <w:rPr>
          <w:rFonts w:eastAsia="OfficinaSansBoldITC"/>
        </w:rPr>
      </w:pPr>
      <w:r w:rsidRPr="002C0B93">
        <w:rPr>
          <w:rFonts w:eastAsia="OfficinaSansBoldITC"/>
        </w:rPr>
        <w:t>20.6.1.7. Орфография и пунктуация.</w:t>
      </w:r>
    </w:p>
    <w:p w:rsidR="002C0B93" w:rsidRPr="002C0B93" w:rsidRDefault="002C0B93" w:rsidP="002C0B93">
      <w:pPr>
        <w:rPr>
          <w:rFonts w:eastAsia="SchoolBookSanPin"/>
        </w:rPr>
      </w:pPr>
      <w:r w:rsidRPr="002C0B93">
        <w:rPr>
          <w:rFonts w:eastAsia="SchoolBookSanPin"/>
        </w:rPr>
        <w:t xml:space="preserve">Правила правописания и их применение: раздельное написание слов; обозначение гласных после шипящих в сочетаниях жи, ши (в положении </w:t>
      </w:r>
      <w:r w:rsidRPr="002C0B93">
        <w:rPr>
          <w:rFonts w:eastAsia="SchoolBookSanPin"/>
        </w:rPr>
        <w:br/>
        <w:t>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2C0B93" w:rsidRPr="002C0B93" w:rsidRDefault="002C0B93" w:rsidP="002C0B93">
      <w:pPr>
        <w:rPr>
          <w:rFonts w:eastAsia="OfficinaSansBoldITC"/>
        </w:rPr>
      </w:pPr>
      <w:r w:rsidRPr="002C0B93">
        <w:rPr>
          <w:rFonts w:eastAsia="OfficinaSansBoldITC"/>
        </w:rPr>
        <w:t>20.6.2. Систематический курс.</w:t>
      </w:r>
    </w:p>
    <w:p w:rsidR="002C0B93" w:rsidRPr="002C0B93" w:rsidRDefault="002C0B93" w:rsidP="002C0B93">
      <w:pPr>
        <w:rPr>
          <w:rFonts w:eastAsia="OfficinaSansBoldITC"/>
        </w:rPr>
      </w:pPr>
      <w:r w:rsidRPr="002C0B93">
        <w:rPr>
          <w:rFonts w:eastAsia="OfficinaSansBoldITC"/>
        </w:rPr>
        <w:t>20.6.2.1. Общие сведения о языке.</w:t>
      </w:r>
    </w:p>
    <w:p w:rsidR="002C0B93" w:rsidRPr="002C0B93" w:rsidRDefault="002C0B93" w:rsidP="002C0B93">
      <w:pPr>
        <w:rPr>
          <w:rFonts w:eastAsia="SchoolBookSanPin"/>
        </w:rPr>
      </w:pPr>
      <w:r w:rsidRPr="002C0B93">
        <w:rPr>
          <w:rFonts w:eastAsia="SchoolBookSanPin"/>
        </w:rPr>
        <w:t>Язык как основное средство человеческого общения. Цели и ситуации общения.</w:t>
      </w:r>
    </w:p>
    <w:p w:rsidR="002C0B93" w:rsidRPr="002C0B93" w:rsidRDefault="002C0B93" w:rsidP="002C0B93">
      <w:pPr>
        <w:rPr>
          <w:rFonts w:eastAsia="OfficinaSansBoldITC"/>
        </w:rPr>
      </w:pPr>
      <w:r w:rsidRPr="002C0B93">
        <w:rPr>
          <w:rFonts w:eastAsia="OfficinaSansBoldITC"/>
        </w:rPr>
        <w:t>20.6.2.2. Фонетика.</w:t>
      </w:r>
    </w:p>
    <w:p w:rsidR="002C0B93" w:rsidRPr="002C0B93" w:rsidRDefault="002C0B93" w:rsidP="002C0B93">
      <w:pPr>
        <w:rPr>
          <w:rFonts w:eastAsia="SchoolBookSanPin"/>
        </w:rPr>
      </w:pPr>
      <w:r w:rsidRPr="002C0B93">
        <w:rPr>
          <w:rFonts w:eastAsia="SchoolBookSanPin"/>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2C0B93" w:rsidRPr="002C0B93" w:rsidRDefault="002C0B93" w:rsidP="002C0B93">
      <w:pPr>
        <w:rPr>
          <w:rFonts w:eastAsia="SchoolBookSanPin"/>
        </w:rPr>
      </w:pPr>
      <w:r w:rsidRPr="002C0B93">
        <w:rPr>
          <w:rFonts w:eastAsia="SchoolBookSanPin"/>
        </w:rPr>
        <w:t>Слог. Количество слогов в слове. Ударный слог. Деление слов на слоги (простые случаи, без стечения согласных).</w:t>
      </w:r>
    </w:p>
    <w:p w:rsidR="002C0B93" w:rsidRPr="002C0B93" w:rsidRDefault="002C0B93" w:rsidP="002C0B93">
      <w:pPr>
        <w:rPr>
          <w:rFonts w:eastAsia="OfficinaSansBoldITC"/>
        </w:rPr>
      </w:pPr>
      <w:r w:rsidRPr="002C0B93">
        <w:rPr>
          <w:rFonts w:eastAsia="OfficinaSansBoldITC"/>
        </w:rPr>
        <w:t>20.6.2.3. Графика.</w:t>
      </w:r>
    </w:p>
    <w:p w:rsidR="002C0B93" w:rsidRPr="002C0B93" w:rsidRDefault="002C0B93" w:rsidP="002C0B93">
      <w:pPr>
        <w:rPr>
          <w:rFonts w:eastAsia="SchoolBookSanPin"/>
        </w:rPr>
      </w:pPr>
      <w:r w:rsidRPr="002C0B93">
        <w:rPr>
          <w:rFonts w:eastAsia="SchoolBookSanPin"/>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rsidR="002C0B93" w:rsidRPr="002C0B93" w:rsidRDefault="002C0B93" w:rsidP="002C0B93">
      <w:pPr>
        <w:rPr>
          <w:rFonts w:eastAsia="SchoolBookSanPin"/>
        </w:rPr>
      </w:pPr>
      <w:r w:rsidRPr="002C0B93">
        <w:rPr>
          <w:rFonts w:eastAsia="SchoolBookSanPin"/>
        </w:rPr>
        <w:t>Установление соотношения звукового и буквенного состава слова в словах типа стол, конь.</w:t>
      </w:r>
    </w:p>
    <w:p w:rsidR="002C0B93" w:rsidRPr="002C0B93" w:rsidRDefault="002C0B93" w:rsidP="002C0B93">
      <w:pPr>
        <w:rPr>
          <w:rFonts w:eastAsia="SchoolBookSanPin"/>
        </w:rPr>
      </w:pPr>
      <w:r w:rsidRPr="002C0B93">
        <w:rPr>
          <w:rFonts w:eastAsia="SchoolBookSanPin"/>
        </w:rPr>
        <w:t>Небуквенные графические средства: пробел между словами, знак переноса.</w:t>
      </w:r>
    </w:p>
    <w:p w:rsidR="002C0B93" w:rsidRPr="002C0B93" w:rsidRDefault="002C0B93" w:rsidP="002C0B93">
      <w:pPr>
        <w:rPr>
          <w:rFonts w:eastAsia="SchoolBookSanPin"/>
        </w:rPr>
      </w:pPr>
      <w:r w:rsidRPr="002C0B93">
        <w:rPr>
          <w:rFonts w:eastAsia="SchoolBookSanPin"/>
        </w:rPr>
        <w:t xml:space="preserve">Русский алфавит: правильное название букв, их последовательность. Использование алфавита для упорядочения </w:t>
      </w:r>
      <w:r w:rsidRPr="002C0B93">
        <w:rPr>
          <w:rFonts w:eastAsia="SchoolBookSanPin"/>
        </w:rPr>
        <w:lastRenderedPageBreak/>
        <w:t>списка слов.</w:t>
      </w:r>
    </w:p>
    <w:p w:rsidR="002C0B93" w:rsidRPr="002C0B93" w:rsidRDefault="002C0B93" w:rsidP="002C0B93">
      <w:pPr>
        <w:rPr>
          <w:rFonts w:eastAsia="OfficinaSansBoldITC"/>
        </w:rPr>
      </w:pPr>
      <w:r w:rsidRPr="002C0B93">
        <w:rPr>
          <w:rFonts w:eastAsia="OfficinaSansBoldITC"/>
        </w:rPr>
        <w:t>20.6.2.4. Орфоэпия.</w:t>
      </w:r>
    </w:p>
    <w:p w:rsidR="002C0B93" w:rsidRPr="002C0B93" w:rsidRDefault="002C0B93" w:rsidP="002C0B93">
      <w:pPr>
        <w:rPr>
          <w:rFonts w:eastAsia="SchoolBookSanPin"/>
        </w:rPr>
      </w:pPr>
      <w:r w:rsidRPr="002C0B93">
        <w:rPr>
          <w:rFonts w:eastAsia="SchoolBookSanPin"/>
        </w:rPr>
        <w:t xml:space="preserve">Произношение звуков и сочетаний звуков, ударение в словах в соответствии </w:t>
      </w:r>
      <w:r w:rsidRPr="002C0B93">
        <w:rPr>
          <w:rFonts w:eastAsia="SchoolBookSanPin"/>
        </w:rPr>
        <w:br/>
        <w:t>с нормами современного русского литературного языка (на ограниченном перечне слов, отрабатываемом в учебнике).</w:t>
      </w:r>
    </w:p>
    <w:p w:rsidR="002C0B93" w:rsidRPr="002C0B93" w:rsidRDefault="002C0B93" w:rsidP="002C0B93">
      <w:pPr>
        <w:rPr>
          <w:rFonts w:eastAsia="OfficinaSansBoldITC"/>
        </w:rPr>
      </w:pPr>
      <w:r w:rsidRPr="002C0B93">
        <w:rPr>
          <w:rFonts w:eastAsia="OfficinaSansBoldITC"/>
        </w:rPr>
        <w:t>20.6.2.5. Лексика.</w:t>
      </w:r>
    </w:p>
    <w:p w:rsidR="002C0B93" w:rsidRPr="002C0B93" w:rsidRDefault="002C0B93" w:rsidP="002C0B93">
      <w:pPr>
        <w:rPr>
          <w:rFonts w:eastAsia="SchoolBookSanPin"/>
        </w:rPr>
      </w:pPr>
      <w:r w:rsidRPr="002C0B93">
        <w:rPr>
          <w:rFonts w:eastAsia="SchoolBookSanPin"/>
        </w:rPr>
        <w:t>Слово как единица языка (ознакомление).</w:t>
      </w:r>
    </w:p>
    <w:p w:rsidR="002C0B93" w:rsidRPr="002C0B93" w:rsidRDefault="002C0B93" w:rsidP="002C0B93">
      <w:pPr>
        <w:rPr>
          <w:rFonts w:eastAsia="SchoolBookSanPin"/>
        </w:rPr>
      </w:pPr>
      <w:r w:rsidRPr="002C0B93">
        <w:rPr>
          <w:rFonts w:eastAsia="SchoolBookSanPin"/>
        </w:rPr>
        <w:t>Слово как название предмета, признака предмета, действия предмета (ознакомление).</w:t>
      </w:r>
    </w:p>
    <w:p w:rsidR="002C0B93" w:rsidRPr="002C0B93" w:rsidRDefault="002C0B93" w:rsidP="002C0B93">
      <w:pPr>
        <w:rPr>
          <w:rFonts w:eastAsia="SchoolBookSanPin"/>
        </w:rPr>
      </w:pPr>
      <w:r w:rsidRPr="002C0B93">
        <w:rPr>
          <w:rFonts w:eastAsia="SchoolBookSanPin"/>
        </w:rPr>
        <w:t>Выявление слов, значение которых требует уточнения.</w:t>
      </w:r>
    </w:p>
    <w:p w:rsidR="002C0B93" w:rsidRPr="002C0B93" w:rsidRDefault="002C0B93" w:rsidP="002C0B93">
      <w:pPr>
        <w:rPr>
          <w:rFonts w:eastAsia="OfficinaSansBoldITC"/>
        </w:rPr>
      </w:pPr>
      <w:r w:rsidRPr="002C0B93">
        <w:rPr>
          <w:rFonts w:eastAsia="OfficinaSansBoldITC"/>
        </w:rPr>
        <w:t>20.6.2.6. Синтаксис.</w:t>
      </w:r>
    </w:p>
    <w:p w:rsidR="002C0B93" w:rsidRPr="002C0B93" w:rsidRDefault="002C0B93" w:rsidP="002C0B93">
      <w:pPr>
        <w:rPr>
          <w:rFonts w:eastAsia="SchoolBookSanPin"/>
        </w:rPr>
      </w:pPr>
      <w:r w:rsidRPr="002C0B93">
        <w:rPr>
          <w:rFonts w:eastAsia="SchoolBookSanPin"/>
        </w:rPr>
        <w:t>Предложение как единица языка (ознакомление).</w:t>
      </w:r>
    </w:p>
    <w:p w:rsidR="002C0B93" w:rsidRPr="002C0B93" w:rsidRDefault="002C0B93" w:rsidP="002C0B93">
      <w:pPr>
        <w:rPr>
          <w:rFonts w:eastAsia="SchoolBookSanPin"/>
        </w:rPr>
      </w:pPr>
      <w:r w:rsidRPr="002C0B93">
        <w:rPr>
          <w:rFonts w:eastAsia="SchoolBookSanPin"/>
        </w:rPr>
        <w:t>Слово, предложение (наблюдение над сходством и различием). Установление связи слов в предложении при помощи смысловых вопросов.</w:t>
      </w:r>
    </w:p>
    <w:p w:rsidR="002C0B93" w:rsidRPr="002C0B93" w:rsidRDefault="002C0B93" w:rsidP="002C0B93">
      <w:pPr>
        <w:rPr>
          <w:rFonts w:eastAsia="SchoolBookSanPin"/>
        </w:rPr>
      </w:pPr>
      <w:r w:rsidRPr="002C0B93">
        <w:rPr>
          <w:rFonts w:eastAsia="SchoolBookSanPin"/>
        </w:rPr>
        <w:t>Восстановление деформированных предложений. Составление предложений из набора форм слов.</w:t>
      </w:r>
    </w:p>
    <w:p w:rsidR="002C0B93" w:rsidRPr="002C0B93" w:rsidRDefault="002C0B93" w:rsidP="002C0B93">
      <w:pPr>
        <w:rPr>
          <w:rFonts w:eastAsia="OfficinaSansBoldITC"/>
        </w:rPr>
      </w:pPr>
      <w:r w:rsidRPr="002C0B93">
        <w:rPr>
          <w:rFonts w:eastAsia="OfficinaSansBoldITC"/>
        </w:rPr>
        <w:t>20.6.2.7. Орфография и пунктуация.</w:t>
      </w:r>
    </w:p>
    <w:p w:rsidR="002C0B93" w:rsidRPr="002C0B93" w:rsidRDefault="002C0B93" w:rsidP="002C0B93">
      <w:pPr>
        <w:rPr>
          <w:rFonts w:eastAsia="SchoolBookSanPin"/>
        </w:rPr>
      </w:pPr>
      <w:r w:rsidRPr="002C0B93">
        <w:rPr>
          <w:rFonts w:eastAsia="SchoolBookSanPin"/>
        </w:rPr>
        <w:t>Правила правописания и их применение:</w:t>
      </w:r>
    </w:p>
    <w:p w:rsidR="002C0B93" w:rsidRPr="002C0B93" w:rsidRDefault="002C0B93" w:rsidP="002C0B93">
      <w:pPr>
        <w:rPr>
          <w:rFonts w:eastAsia="SchoolBookSanPin"/>
        </w:rPr>
      </w:pPr>
      <w:r w:rsidRPr="002C0B93">
        <w:rPr>
          <w:rFonts w:eastAsia="SchoolBookSanPin"/>
        </w:rPr>
        <w:t>раздельное написание слов в предложении;</w:t>
      </w:r>
    </w:p>
    <w:p w:rsidR="002C0B93" w:rsidRPr="002C0B93" w:rsidRDefault="002C0B93" w:rsidP="002C0B93">
      <w:pPr>
        <w:rPr>
          <w:rFonts w:eastAsia="SchoolBookSanPin"/>
        </w:rPr>
      </w:pPr>
      <w:r w:rsidRPr="002C0B93">
        <w:rPr>
          <w:rFonts w:eastAsia="SchoolBookSanPin"/>
        </w:rPr>
        <w:t xml:space="preserve">прописная буква в начале предложения и в именах собственных: в именах </w:t>
      </w:r>
      <w:r w:rsidRPr="002C0B93">
        <w:rPr>
          <w:rFonts w:eastAsia="SchoolBookSanPin"/>
        </w:rPr>
        <w:br/>
        <w:t>и фамилиях людей, кличках животных;</w:t>
      </w:r>
    </w:p>
    <w:p w:rsidR="002C0B93" w:rsidRPr="002C0B93" w:rsidRDefault="002C0B93" w:rsidP="002C0B93">
      <w:pPr>
        <w:rPr>
          <w:rFonts w:eastAsia="SchoolBookSanPin"/>
        </w:rPr>
      </w:pPr>
      <w:r w:rsidRPr="002C0B93">
        <w:rPr>
          <w:rFonts w:eastAsia="SchoolBookSanPin"/>
        </w:rPr>
        <w:t>перенос слов (без учёта морфемного членения слова);</w:t>
      </w:r>
    </w:p>
    <w:p w:rsidR="002C0B93" w:rsidRPr="002C0B93" w:rsidRDefault="002C0B93" w:rsidP="002C0B93">
      <w:pPr>
        <w:rPr>
          <w:rFonts w:eastAsia="SchoolBookSanPin"/>
        </w:rPr>
      </w:pPr>
      <w:r w:rsidRPr="002C0B93">
        <w:rPr>
          <w:rFonts w:eastAsia="SchoolBookSanPin"/>
        </w:rPr>
        <w:t xml:space="preserve">гласные после шипящих в сочетаниях жи, ши (в положении под ударением), </w:t>
      </w:r>
      <w:r w:rsidRPr="002C0B93">
        <w:rPr>
          <w:rFonts w:eastAsia="SchoolBookSanPin"/>
        </w:rPr>
        <w:br/>
        <w:t>ча, ща, чу, щу;</w:t>
      </w:r>
    </w:p>
    <w:p w:rsidR="002C0B93" w:rsidRPr="002C0B93" w:rsidRDefault="002C0B93" w:rsidP="002C0B93">
      <w:pPr>
        <w:rPr>
          <w:rFonts w:eastAsia="SchoolBookSanPin"/>
        </w:rPr>
      </w:pPr>
      <w:r w:rsidRPr="002C0B93">
        <w:rPr>
          <w:rFonts w:eastAsia="SchoolBookSanPin"/>
        </w:rPr>
        <w:t>сочетания чк, чн;</w:t>
      </w:r>
    </w:p>
    <w:p w:rsidR="002C0B93" w:rsidRPr="002C0B93" w:rsidRDefault="002C0B93" w:rsidP="002C0B93">
      <w:pPr>
        <w:rPr>
          <w:rFonts w:eastAsia="SchoolBookSanPin"/>
        </w:rPr>
      </w:pPr>
      <w:r w:rsidRPr="002C0B93">
        <w:rPr>
          <w:rFonts w:eastAsia="SchoolBookSanPin"/>
        </w:rPr>
        <w:t xml:space="preserve">слова с непроверяемыми гласными и согласными (перечень слов </w:t>
      </w:r>
      <w:r w:rsidRPr="002C0B93">
        <w:rPr>
          <w:rFonts w:eastAsia="SchoolBookSanPin"/>
        </w:rPr>
        <w:br/>
        <w:t>в орфографическом словаре учебника);</w:t>
      </w:r>
    </w:p>
    <w:p w:rsidR="002C0B93" w:rsidRPr="002C0B93" w:rsidRDefault="002C0B93" w:rsidP="002C0B93">
      <w:pPr>
        <w:rPr>
          <w:rFonts w:eastAsia="SchoolBookSanPin"/>
        </w:rPr>
      </w:pPr>
      <w:r w:rsidRPr="002C0B93">
        <w:rPr>
          <w:rFonts w:eastAsia="SchoolBookSanPin"/>
        </w:rPr>
        <w:t xml:space="preserve">знаки препинания в конце предложения: точка, вопросительный </w:t>
      </w:r>
      <w:r w:rsidRPr="002C0B93">
        <w:rPr>
          <w:rFonts w:eastAsia="SchoolBookSanPin"/>
        </w:rPr>
        <w:br/>
        <w:t>и восклицательный знаки.</w:t>
      </w:r>
    </w:p>
    <w:p w:rsidR="002C0B93" w:rsidRPr="002C0B93" w:rsidRDefault="002C0B93" w:rsidP="002C0B93">
      <w:pPr>
        <w:rPr>
          <w:rFonts w:eastAsia="SchoolBookSanPin"/>
        </w:rPr>
      </w:pPr>
      <w:r w:rsidRPr="002C0B93">
        <w:rPr>
          <w:rFonts w:eastAsia="SchoolBookSanPin"/>
        </w:rPr>
        <w:t>Алгоритм списывания текста.</w:t>
      </w:r>
    </w:p>
    <w:p w:rsidR="002C0B93" w:rsidRPr="002C0B93" w:rsidRDefault="002C0B93" w:rsidP="002C0B93">
      <w:pPr>
        <w:rPr>
          <w:rFonts w:eastAsia="OfficinaSansBoldITC"/>
        </w:rPr>
      </w:pPr>
      <w:r w:rsidRPr="002C0B93">
        <w:rPr>
          <w:rFonts w:eastAsia="OfficinaSansBoldITC"/>
        </w:rPr>
        <w:t>20.6.2.8. Развитие речи.</w:t>
      </w:r>
    </w:p>
    <w:p w:rsidR="002C0B93" w:rsidRPr="002C0B93" w:rsidRDefault="002C0B93" w:rsidP="002C0B93">
      <w:pPr>
        <w:rPr>
          <w:rFonts w:eastAsia="SchoolBookSanPin"/>
        </w:rPr>
      </w:pPr>
      <w:r w:rsidRPr="002C0B93">
        <w:rPr>
          <w:rFonts w:eastAsia="SchoolBookSanPin"/>
        </w:rPr>
        <w:t>Речь как основная форма общения между людьми. Текст как единица речи (ознакомление).</w:t>
      </w:r>
    </w:p>
    <w:p w:rsidR="002C0B93" w:rsidRPr="002C0B93" w:rsidRDefault="002C0B93" w:rsidP="002C0B93">
      <w:pPr>
        <w:rPr>
          <w:rFonts w:eastAsia="SchoolBookSanPin"/>
        </w:rPr>
      </w:pPr>
      <w:r w:rsidRPr="002C0B93">
        <w:rPr>
          <w:rFonts w:eastAsia="SchoolBookSanPin"/>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2C0B93" w:rsidRPr="002C0B93" w:rsidRDefault="002C0B93" w:rsidP="002C0B93">
      <w:pPr>
        <w:rPr>
          <w:rFonts w:eastAsia="SchoolBookSanPin"/>
        </w:rPr>
      </w:pPr>
      <w:r w:rsidRPr="002C0B93">
        <w:rPr>
          <w:rFonts w:eastAsia="SchoolBookSanPin"/>
        </w:rPr>
        <w:t>Нормы речевого этикета в ситуациях учебного и бытового общения (приветствие, прощание, извинение, благодарность, обращение с просьбой).</w:t>
      </w:r>
    </w:p>
    <w:p w:rsidR="002C0B93" w:rsidRPr="002C0B93" w:rsidRDefault="002C0B93" w:rsidP="002C0B93">
      <w:pPr>
        <w:rPr>
          <w:rFonts w:eastAsia="SchoolBookSanPin"/>
        </w:rPr>
      </w:pPr>
      <w:r w:rsidRPr="002C0B93">
        <w:rPr>
          <w:rFonts w:eastAsia="SchoolBookSanPin"/>
        </w:rPr>
        <w:t>Составление небольших рассказов на основе наблюдений.</w:t>
      </w:r>
    </w:p>
    <w:p w:rsidR="002C0B93" w:rsidRPr="002C0B93" w:rsidRDefault="002C0B93" w:rsidP="002C0B93">
      <w:pPr>
        <w:rPr>
          <w:rFonts w:eastAsia="SchoolBookSanPin"/>
        </w:rPr>
      </w:pPr>
      <w:r w:rsidRPr="002C0B93">
        <w:rPr>
          <w:rFonts w:eastAsia="OfficinaSansBoldITC"/>
        </w:rPr>
        <w:t>20.6.3. </w:t>
      </w:r>
      <w:r w:rsidRPr="002C0B93">
        <w:rPr>
          <w:rFonts w:eastAsia="SchoolBookSanPin"/>
        </w:rPr>
        <w:t xml:space="preserve">Изучение русского языка в 1 классе способствует на пропедевтическом уровне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t>20.6.3.1. </w:t>
      </w:r>
      <w:r w:rsidRPr="002C0B93">
        <w:rPr>
          <w:rFonts w:eastAsia="SchoolBookSanPin"/>
        </w:rPr>
        <w:t>Базовые логические действия как часть познавательных универсальных учебных действий способствуют формированию умений:</w:t>
      </w:r>
    </w:p>
    <w:p w:rsidR="002C0B93" w:rsidRPr="002C0B93" w:rsidRDefault="002C0B93" w:rsidP="002C0B93">
      <w:pPr>
        <w:rPr>
          <w:rFonts w:eastAsia="SchoolBookSanPin"/>
        </w:rPr>
      </w:pPr>
      <w:r w:rsidRPr="002C0B93">
        <w:rPr>
          <w:rFonts w:eastAsia="SchoolBookSanPin"/>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2C0B93" w:rsidRPr="002C0B93" w:rsidRDefault="002C0B93" w:rsidP="002C0B93">
      <w:pPr>
        <w:rPr>
          <w:rFonts w:eastAsia="SchoolBookSanPin"/>
        </w:rPr>
      </w:pPr>
      <w:r w:rsidRPr="002C0B93">
        <w:rPr>
          <w:rFonts w:eastAsia="SchoolBookSanPin"/>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2C0B93" w:rsidRPr="002C0B93" w:rsidRDefault="002C0B93" w:rsidP="002C0B93">
      <w:pPr>
        <w:rPr>
          <w:rFonts w:eastAsia="SchoolBookSanPin"/>
        </w:rPr>
      </w:pPr>
      <w:r w:rsidRPr="002C0B93">
        <w:rPr>
          <w:rFonts w:eastAsia="SchoolBookSanPin"/>
        </w:rPr>
        <w:t>устанавливать основания для сравнения звукового состава слов: выделять признаки сходства и различия;</w:t>
      </w:r>
    </w:p>
    <w:p w:rsidR="002C0B93" w:rsidRPr="002C0B93" w:rsidRDefault="002C0B93" w:rsidP="002C0B93">
      <w:pPr>
        <w:rPr>
          <w:rFonts w:eastAsia="SchoolBookSanPin"/>
        </w:rPr>
      </w:pPr>
      <w:r w:rsidRPr="002C0B93">
        <w:rPr>
          <w:rFonts w:eastAsia="SchoolBookSanPin"/>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2C0B93" w:rsidRPr="002C0B93" w:rsidRDefault="002C0B93" w:rsidP="002C0B93">
      <w:pPr>
        <w:rPr>
          <w:rFonts w:eastAsia="SchoolBookSanPin"/>
        </w:rPr>
      </w:pPr>
      <w:r w:rsidRPr="002C0B93">
        <w:rPr>
          <w:rFonts w:eastAsia="OfficinaSansBoldITC"/>
        </w:rPr>
        <w:t>20.6.3.2. </w:t>
      </w:r>
      <w:r w:rsidRPr="002C0B93">
        <w:rPr>
          <w:rFonts w:eastAsia="SchoolBookSanPin"/>
        </w:rPr>
        <w:t>Базовые исследовательские действия как часть познавательных универсальных учебных действий способствуют формированию умений:</w:t>
      </w:r>
    </w:p>
    <w:p w:rsidR="002C0B93" w:rsidRPr="002C0B93" w:rsidRDefault="002C0B93" w:rsidP="002C0B93">
      <w:pPr>
        <w:rPr>
          <w:rFonts w:eastAsia="SchoolBookSanPin"/>
        </w:rPr>
      </w:pPr>
      <w:r w:rsidRPr="002C0B93">
        <w:rPr>
          <w:rFonts w:eastAsia="SchoolBookSanPin"/>
        </w:rPr>
        <w:t>проводить изменения звуковой модели по предложенному учителем правилу, подбирать слова к модели;</w:t>
      </w:r>
    </w:p>
    <w:p w:rsidR="002C0B93" w:rsidRPr="002C0B93" w:rsidRDefault="002C0B93" w:rsidP="002C0B93">
      <w:pPr>
        <w:rPr>
          <w:rFonts w:eastAsia="SchoolBookSanPin"/>
        </w:rPr>
      </w:pPr>
      <w:r w:rsidRPr="002C0B93">
        <w:rPr>
          <w:rFonts w:eastAsia="SchoolBookSanPin"/>
        </w:rPr>
        <w:t>формулировать выводы о соответствии звукового и буквенного состава слова;</w:t>
      </w:r>
    </w:p>
    <w:p w:rsidR="002C0B93" w:rsidRPr="002C0B93" w:rsidRDefault="002C0B93" w:rsidP="002C0B93">
      <w:pPr>
        <w:rPr>
          <w:rFonts w:eastAsia="SchoolBookSanPin"/>
        </w:rPr>
      </w:pPr>
      <w:r w:rsidRPr="002C0B93">
        <w:rPr>
          <w:rFonts w:eastAsia="SchoolBookSanPin"/>
        </w:rPr>
        <w:t>использовать алфавит для самостоятельного упорядочивания списка слов.</w:t>
      </w:r>
    </w:p>
    <w:p w:rsidR="002C0B93" w:rsidRPr="002C0B93" w:rsidRDefault="002C0B93" w:rsidP="002C0B93">
      <w:pPr>
        <w:rPr>
          <w:rFonts w:eastAsia="SchoolBookSanPin"/>
        </w:rPr>
      </w:pPr>
      <w:r w:rsidRPr="002C0B93">
        <w:rPr>
          <w:rFonts w:eastAsia="OfficinaSansBoldITC"/>
        </w:rPr>
        <w:t>20.6.3.3. </w:t>
      </w:r>
      <w:r w:rsidRPr="002C0B93">
        <w:rPr>
          <w:rFonts w:eastAsia="SchoolBookSanPin"/>
        </w:rPr>
        <w:t>Работа с информацией как часть познавательных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 xml:space="preserve">выбирать источник получения информации: уточнять написание слова </w:t>
      </w:r>
      <w:r w:rsidRPr="002C0B93">
        <w:rPr>
          <w:rFonts w:eastAsia="SchoolBookSanPin"/>
        </w:rPr>
        <w:br/>
      </w:r>
      <w:r w:rsidRPr="002C0B93">
        <w:rPr>
          <w:rFonts w:eastAsia="SchoolBookSanPin"/>
        </w:rPr>
        <w:lastRenderedPageBreak/>
        <w:t>по орфографическому словарику учебника; место ударения в слове по перечню слов, отрабатываемых в учебнике;</w:t>
      </w:r>
    </w:p>
    <w:p w:rsidR="002C0B93" w:rsidRPr="002C0B93" w:rsidRDefault="002C0B93" w:rsidP="002C0B93">
      <w:pPr>
        <w:rPr>
          <w:rFonts w:eastAsia="SchoolBookSanPin"/>
        </w:rPr>
      </w:pPr>
      <w:r w:rsidRPr="002C0B93">
        <w:rPr>
          <w:rFonts w:eastAsia="SchoolBookSanPin"/>
        </w:rPr>
        <w:t xml:space="preserve">анализировать графическую информацию </w:t>
      </w:r>
      <w:r w:rsidRPr="002C0B93">
        <w:rPr>
          <w:rFonts w:eastAsia="SchoolBookSanPin"/>
        </w:rPr>
        <w:noBreakHyphen/>
        <w:t xml:space="preserve"> модели звукового состава слова;</w:t>
      </w:r>
    </w:p>
    <w:p w:rsidR="002C0B93" w:rsidRPr="002C0B93" w:rsidRDefault="002C0B93" w:rsidP="002C0B93">
      <w:pPr>
        <w:rPr>
          <w:rFonts w:eastAsia="SchoolBookSanPin"/>
        </w:rPr>
      </w:pPr>
      <w:r w:rsidRPr="002C0B93">
        <w:rPr>
          <w:rFonts w:eastAsia="SchoolBookSanPin"/>
        </w:rPr>
        <w:t>самостоятельно создавать модели звукового состава слова.</w:t>
      </w:r>
    </w:p>
    <w:p w:rsidR="002C0B93" w:rsidRPr="002C0B93" w:rsidRDefault="002C0B93" w:rsidP="002C0B93">
      <w:pPr>
        <w:rPr>
          <w:rFonts w:eastAsia="SchoolBookSanPin"/>
        </w:rPr>
      </w:pPr>
      <w:r w:rsidRPr="002C0B93">
        <w:rPr>
          <w:rFonts w:eastAsia="OfficinaSansBoldITC"/>
        </w:rPr>
        <w:t>20.6.3.4. </w:t>
      </w:r>
      <w:r w:rsidRPr="002C0B93">
        <w:rPr>
          <w:rFonts w:eastAsia="SchoolBookSanPin"/>
        </w:rPr>
        <w:t>Общение как часть коммуникативных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 xml:space="preserve">воспринимать суждения, выражать эмоции в соответствии с целями </w:t>
      </w:r>
      <w:r w:rsidRPr="002C0B93">
        <w:rPr>
          <w:rFonts w:eastAsia="SchoolBookSanPin"/>
        </w:rPr>
        <w:br/>
        <w:t>и условиями общения в знакомой среде;</w:t>
      </w:r>
    </w:p>
    <w:p w:rsidR="002C0B93" w:rsidRPr="002C0B93" w:rsidRDefault="002C0B93" w:rsidP="002C0B93">
      <w:pPr>
        <w:rPr>
          <w:rFonts w:eastAsia="SchoolBookSanPin"/>
        </w:rPr>
      </w:pPr>
      <w:r w:rsidRPr="002C0B93">
        <w:rPr>
          <w:rFonts w:eastAsia="SchoolBookSanPin"/>
        </w:rPr>
        <w:t>проявлять уважительное отношение к собеседнику, соблюдать в процессе общения нормы речевого этикета;</w:t>
      </w:r>
    </w:p>
    <w:p w:rsidR="002C0B93" w:rsidRPr="002C0B93" w:rsidRDefault="002C0B93" w:rsidP="002C0B93">
      <w:pPr>
        <w:rPr>
          <w:rFonts w:eastAsia="SchoolBookSanPin"/>
        </w:rPr>
      </w:pPr>
      <w:r w:rsidRPr="002C0B93">
        <w:rPr>
          <w:rFonts w:eastAsia="SchoolBookSanPin"/>
        </w:rPr>
        <w:t>соблюдать правила ведения диалога;</w:t>
      </w:r>
    </w:p>
    <w:p w:rsidR="002C0B93" w:rsidRPr="002C0B93" w:rsidRDefault="002C0B93" w:rsidP="002C0B93">
      <w:pPr>
        <w:rPr>
          <w:rFonts w:eastAsia="SchoolBookSanPin"/>
        </w:rPr>
      </w:pPr>
      <w:r w:rsidRPr="002C0B93">
        <w:rPr>
          <w:rFonts w:eastAsia="SchoolBookSanPin"/>
        </w:rPr>
        <w:t>воспринимать разные точки зрения;</w:t>
      </w:r>
    </w:p>
    <w:p w:rsidR="002C0B93" w:rsidRPr="002C0B93" w:rsidRDefault="002C0B93" w:rsidP="002C0B93">
      <w:pPr>
        <w:rPr>
          <w:rFonts w:eastAsia="SchoolBookSanPin"/>
        </w:rPr>
      </w:pPr>
      <w:r w:rsidRPr="002C0B93">
        <w:rPr>
          <w:rFonts w:eastAsia="SchoolBookSanPin"/>
        </w:rPr>
        <w:t>в процессе учебного диалога отвечать на вопросы по изученному материалу;</w:t>
      </w:r>
    </w:p>
    <w:p w:rsidR="002C0B93" w:rsidRPr="002C0B93" w:rsidRDefault="002C0B93" w:rsidP="002C0B93">
      <w:pPr>
        <w:rPr>
          <w:rFonts w:eastAsia="SchoolBookSanPin"/>
        </w:rPr>
      </w:pPr>
      <w:r w:rsidRPr="002C0B93">
        <w:rPr>
          <w:rFonts w:eastAsia="SchoolBookSanPin"/>
        </w:rPr>
        <w:t xml:space="preserve">строить устное речевое высказывание об обозначении звуков буквами; </w:t>
      </w:r>
      <w:r w:rsidRPr="002C0B93">
        <w:rPr>
          <w:rFonts w:eastAsia="SchoolBookSanPin"/>
        </w:rPr>
        <w:br/>
        <w:t>о звуковом и буквенном составе слова.</w:t>
      </w:r>
    </w:p>
    <w:p w:rsidR="002C0B93" w:rsidRPr="002C0B93" w:rsidRDefault="002C0B93" w:rsidP="002C0B93">
      <w:pPr>
        <w:rPr>
          <w:rFonts w:eastAsia="SchoolBookSanPin"/>
        </w:rPr>
      </w:pPr>
      <w:r w:rsidRPr="002C0B93">
        <w:rPr>
          <w:rFonts w:eastAsia="OfficinaSansBoldITC"/>
        </w:rPr>
        <w:t>20.6.3.5. </w:t>
      </w:r>
      <w:r w:rsidRPr="002C0B93">
        <w:rPr>
          <w:rFonts w:eastAsia="SchoolBookSanPin"/>
        </w:rPr>
        <w:t>Самоорганизация как часть регулятивных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определять последовательность учебных операций при проведении звукового анализа слова;</w:t>
      </w:r>
    </w:p>
    <w:p w:rsidR="002C0B93" w:rsidRPr="002C0B93" w:rsidRDefault="002C0B93" w:rsidP="002C0B93">
      <w:pPr>
        <w:rPr>
          <w:rFonts w:eastAsia="SchoolBookSanPin"/>
        </w:rPr>
      </w:pPr>
      <w:r w:rsidRPr="002C0B93">
        <w:rPr>
          <w:rFonts w:eastAsia="SchoolBookSanPin"/>
        </w:rPr>
        <w:t>определять последовательность учебных операций при списывании;</w:t>
      </w:r>
    </w:p>
    <w:p w:rsidR="002C0B93" w:rsidRPr="002C0B93" w:rsidRDefault="002C0B93" w:rsidP="002C0B93">
      <w:pPr>
        <w:rPr>
          <w:rFonts w:eastAsia="SchoolBookSanPin"/>
        </w:rPr>
      </w:pPr>
      <w:r w:rsidRPr="002C0B93">
        <w:rPr>
          <w:rFonts w:eastAsia="SchoolBookSanPin"/>
        </w:rPr>
        <w:t xml:space="preserve">удерживать учебную задачу при проведении звукового анализа, </w:t>
      </w:r>
      <w:r w:rsidRPr="002C0B93">
        <w:rPr>
          <w:rFonts w:eastAsia="SchoolBookSanPin"/>
        </w:rPr>
        <w:br/>
        <w:t>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2C0B93" w:rsidRPr="002C0B93" w:rsidRDefault="002C0B93" w:rsidP="002C0B93">
      <w:pPr>
        <w:rPr>
          <w:rFonts w:eastAsia="SchoolBookSanPin"/>
        </w:rPr>
      </w:pPr>
      <w:r w:rsidRPr="002C0B93">
        <w:rPr>
          <w:rFonts w:eastAsia="OfficinaSansBoldITC"/>
        </w:rPr>
        <w:t>20.6.3.6. </w:t>
      </w:r>
      <w:r w:rsidRPr="002C0B93">
        <w:rPr>
          <w:rFonts w:eastAsia="SchoolBookSanPin"/>
        </w:rPr>
        <w:t>Самоконтроль как часть регулятивных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 xml:space="preserve">находить ошибку, допущенную при проведении звукового анализа, </w:t>
      </w:r>
      <w:r w:rsidRPr="002C0B93">
        <w:rPr>
          <w:rFonts w:eastAsia="SchoolBookSanPin"/>
        </w:rPr>
        <w:br/>
        <w:t>при письме под диктовку или списывании слов, предложений, с опорой на указание педагога о наличии ошибки;</w:t>
      </w:r>
    </w:p>
    <w:p w:rsidR="002C0B93" w:rsidRPr="002C0B93" w:rsidRDefault="002C0B93" w:rsidP="002C0B93">
      <w:pPr>
        <w:rPr>
          <w:rFonts w:eastAsia="SchoolBookSanPin"/>
        </w:rPr>
      </w:pPr>
      <w:r w:rsidRPr="002C0B93">
        <w:rPr>
          <w:rFonts w:eastAsia="SchoolBookSanPin"/>
        </w:rPr>
        <w:t>оценивать правильность написания букв, соединений букв, слов, предложений.</w:t>
      </w:r>
    </w:p>
    <w:p w:rsidR="002C0B93" w:rsidRPr="002C0B93" w:rsidRDefault="002C0B93" w:rsidP="002C0B93">
      <w:pPr>
        <w:rPr>
          <w:rFonts w:eastAsia="SchoolBookSanPin"/>
        </w:rPr>
      </w:pPr>
      <w:r w:rsidRPr="002C0B93">
        <w:rPr>
          <w:rFonts w:eastAsia="OfficinaSansBoldITC"/>
        </w:rPr>
        <w:t>20.6.3.7. </w:t>
      </w:r>
      <w:r w:rsidRPr="002C0B93">
        <w:rPr>
          <w:rFonts w:eastAsia="SchoolBookSanPin"/>
        </w:rPr>
        <w:t>Совместная деятельность способствует формированию умений:</w:t>
      </w:r>
    </w:p>
    <w:p w:rsidR="002C0B93" w:rsidRPr="002C0B93" w:rsidRDefault="002C0B93" w:rsidP="002C0B93">
      <w:pPr>
        <w:rPr>
          <w:rFonts w:eastAsia="SchoolBookSanPin"/>
        </w:rPr>
      </w:pPr>
      <w:r w:rsidRPr="002C0B93">
        <w:rPr>
          <w:rFonts w:eastAsia="SchoolBookSanPin"/>
        </w:rPr>
        <w:t xml:space="preserve">принимать цель совместной деятельности, коллективно строить план действий </w:t>
      </w:r>
      <w:r w:rsidRPr="002C0B93">
        <w:rPr>
          <w:rFonts w:eastAsia="SchoolBookSanPin"/>
        </w:rPr>
        <w:br/>
        <w:t xml:space="preserve">по её достижению, распределять роли, договариваться, учитывать интересы </w:t>
      </w:r>
      <w:r w:rsidRPr="002C0B93">
        <w:rPr>
          <w:rFonts w:eastAsia="SchoolBookSanPin"/>
        </w:rPr>
        <w:br/>
        <w:t>и мнения участников совместной работы;</w:t>
      </w:r>
    </w:p>
    <w:p w:rsidR="002C0B93" w:rsidRPr="002C0B93" w:rsidRDefault="002C0B93" w:rsidP="002C0B93">
      <w:pPr>
        <w:rPr>
          <w:rFonts w:eastAsia="SchoolBookSanPin"/>
        </w:rPr>
      </w:pPr>
      <w:r w:rsidRPr="002C0B93">
        <w:rPr>
          <w:rFonts w:eastAsia="SchoolBookSanPin"/>
        </w:rPr>
        <w:t>ответственно выполнять свою часть работы.</w:t>
      </w:r>
    </w:p>
    <w:p w:rsidR="002C0B93" w:rsidRPr="002C0B93" w:rsidRDefault="002C0B93" w:rsidP="002C0B93">
      <w:pPr>
        <w:rPr>
          <w:rFonts w:eastAsia="OfficinaSansBoldITC"/>
        </w:rPr>
      </w:pPr>
      <w:r w:rsidRPr="002C0B93">
        <w:rPr>
          <w:rFonts w:eastAsia="OfficinaSansBoldITC"/>
        </w:rPr>
        <w:t>20.7. Содержание обучения во 2 классе.</w:t>
      </w:r>
    </w:p>
    <w:p w:rsidR="002C0B93" w:rsidRPr="002C0B93" w:rsidRDefault="002C0B93" w:rsidP="002C0B93">
      <w:pPr>
        <w:rPr>
          <w:rFonts w:eastAsia="SchoolBookSanPin"/>
        </w:rPr>
      </w:pPr>
      <w:r w:rsidRPr="002C0B93">
        <w:rPr>
          <w:rFonts w:eastAsia="OfficinaSansBoldITC"/>
        </w:rPr>
        <w:t>20.7.1. </w:t>
      </w:r>
      <w:r w:rsidRPr="002C0B93">
        <w:rPr>
          <w:rFonts w:eastAsia="SchoolBookSanPin"/>
        </w:rPr>
        <w:t>Общие сведения о языке.</w:t>
      </w:r>
    </w:p>
    <w:p w:rsidR="002C0B93" w:rsidRPr="002C0B93" w:rsidRDefault="002C0B93" w:rsidP="002C0B93">
      <w:pPr>
        <w:rPr>
          <w:rFonts w:eastAsia="SchoolBookSanPin"/>
        </w:rPr>
      </w:pPr>
      <w:r w:rsidRPr="002C0B93">
        <w:rPr>
          <w:rFonts w:eastAsia="SchoolBookSanPin"/>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2C0B93" w:rsidRPr="002C0B93" w:rsidRDefault="002C0B93" w:rsidP="002C0B93">
      <w:pPr>
        <w:rPr>
          <w:rFonts w:eastAsia="SchoolBookSanPin"/>
        </w:rPr>
      </w:pPr>
      <w:r w:rsidRPr="002C0B93">
        <w:rPr>
          <w:rFonts w:eastAsia="OfficinaSansBoldITC"/>
        </w:rPr>
        <w:t>20.7.2. </w:t>
      </w:r>
      <w:r w:rsidRPr="002C0B93">
        <w:rPr>
          <w:rFonts w:eastAsia="SchoolBookSanPin"/>
        </w:rPr>
        <w:t>Фонетика и графика.</w:t>
      </w:r>
    </w:p>
    <w:p w:rsidR="002C0B93" w:rsidRPr="002C0B93" w:rsidRDefault="002C0B93" w:rsidP="002C0B93">
      <w:pPr>
        <w:rPr>
          <w:rFonts w:eastAsia="SchoolBookSanPin"/>
        </w:rPr>
      </w:pPr>
      <w:r w:rsidRPr="002C0B93">
        <w:rPr>
          <w:rFonts w:eastAsia="SchoolBookSanPin"/>
        </w:rPr>
        <w:t xml:space="preserve">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(повторение изученного </w:t>
      </w:r>
      <w:r w:rsidRPr="002C0B93">
        <w:rPr>
          <w:rFonts w:eastAsia="SchoolBookSanPin"/>
        </w:rPr>
        <w:br/>
        <w:t>в 1 классе).</w:t>
      </w:r>
    </w:p>
    <w:p w:rsidR="002C0B93" w:rsidRPr="002C0B93" w:rsidRDefault="002C0B93" w:rsidP="002C0B93">
      <w:pPr>
        <w:rPr>
          <w:rFonts w:eastAsia="SchoolBookSanPin"/>
        </w:rPr>
      </w:pPr>
      <w:r w:rsidRPr="002C0B93">
        <w:rPr>
          <w:rFonts w:eastAsia="SchoolBookSanPin"/>
        </w:rPr>
        <w:t xml:space="preserve">Парные и непарные по твёрдости </w:t>
      </w:r>
      <w:r w:rsidRPr="002C0B93">
        <w:rPr>
          <w:rFonts w:eastAsia="SchoolBookSanPin"/>
        </w:rPr>
        <w:noBreakHyphen/>
        <w:t xml:space="preserve"> мягкости согласные звуки.</w:t>
      </w:r>
    </w:p>
    <w:p w:rsidR="002C0B93" w:rsidRPr="002C0B93" w:rsidRDefault="002C0B93" w:rsidP="002C0B93">
      <w:pPr>
        <w:rPr>
          <w:rFonts w:eastAsia="SchoolBookSanPin"/>
        </w:rPr>
      </w:pPr>
      <w:r w:rsidRPr="002C0B93">
        <w:rPr>
          <w:rFonts w:eastAsia="SchoolBookSanPin"/>
        </w:rPr>
        <w:t xml:space="preserve">Парные и непарные по звонкости </w:t>
      </w:r>
      <w:r w:rsidRPr="002C0B93">
        <w:rPr>
          <w:rFonts w:eastAsia="SchoolBookSanPin"/>
        </w:rPr>
        <w:noBreakHyphen/>
        <w:t xml:space="preserve"> глухости согласные звуки.</w:t>
      </w:r>
    </w:p>
    <w:p w:rsidR="002C0B93" w:rsidRPr="002C0B93" w:rsidRDefault="002C0B93" w:rsidP="002C0B93">
      <w:pPr>
        <w:rPr>
          <w:rFonts w:eastAsia="SchoolBookSanPin"/>
        </w:rPr>
      </w:pPr>
      <w:r w:rsidRPr="002C0B93">
        <w:rPr>
          <w:rFonts w:eastAsia="SchoolBookSanPin"/>
        </w:rPr>
        <w:t xml:space="preserve">Качественная характеристика звука: гласный </w:t>
      </w:r>
      <w:r w:rsidRPr="002C0B93">
        <w:rPr>
          <w:rFonts w:eastAsia="SchoolBookSanPin"/>
        </w:rPr>
        <w:noBreakHyphen/>
        <w:t xml:space="preserve"> согласный; гласный </w:t>
      </w:r>
      <w:r w:rsidRPr="002C0B93">
        <w:rPr>
          <w:rFonts w:eastAsia="SchoolBookSanPin"/>
        </w:rPr>
        <w:br/>
        <w:t xml:space="preserve">ударный </w:t>
      </w:r>
      <w:r w:rsidRPr="002C0B93">
        <w:rPr>
          <w:rFonts w:eastAsia="SchoolBookSanPin"/>
        </w:rPr>
        <w:noBreakHyphen/>
        <w:t xml:space="preserve"> безударный; согласный твёрдый </w:t>
      </w:r>
      <w:r w:rsidRPr="002C0B93">
        <w:rPr>
          <w:rFonts w:eastAsia="SchoolBookSanPin"/>
        </w:rPr>
        <w:noBreakHyphen/>
        <w:t xml:space="preserve"> мягкий, парный </w:t>
      </w:r>
      <w:r w:rsidRPr="002C0B93">
        <w:rPr>
          <w:rFonts w:eastAsia="SchoolBookSanPin"/>
        </w:rPr>
        <w:noBreakHyphen/>
        <w:t xml:space="preserve"> непарный; согласный звонкий </w:t>
      </w:r>
      <w:r w:rsidRPr="002C0B93">
        <w:rPr>
          <w:rFonts w:eastAsia="SchoolBookSanPin"/>
        </w:rPr>
        <w:noBreakHyphen/>
        <w:t xml:space="preserve"> глухой, парный </w:t>
      </w:r>
      <w:r w:rsidRPr="002C0B93">
        <w:rPr>
          <w:rFonts w:eastAsia="SchoolBookSanPin"/>
        </w:rPr>
        <w:noBreakHyphen/>
        <w:t xml:space="preserve"> непарный.</w:t>
      </w:r>
    </w:p>
    <w:p w:rsidR="002C0B93" w:rsidRPr="002C0B93" w:rsidRDefault="002C0B93" w:rsidP="002C0B93">
      <w:pPr>
        <w:rPr>
          <w:rFonts w:eastAsia="SchoolBookSanPin"/>
        </w:rPr>
      </w:pPr>
      <w:r w:rsidRPr="002C0B93">
        <w:rPr>
          <w:rFonts w:eastAsia="SchoolBookSanPin"/>
        </w:rPr>
        <w:t xml:space="preserve">Функции ь: показатель мягкости предшествующего согласного в конце </w:t>
      </w:r>
      <w:r w:rsidRPr="002C0B93">
        <w:rPr>
          <w:rFonts w:eastAsia="SchoolBookSanPin"/>
        </w:rPr>
        <w:br/>
        <w:t xml:space="preserve">и в середине слова; разделительный. Использование на письме разделительных </w:t>
      </w:r>
      <w:r w:rsidRPr="002C0B93">
        <w:rPr>
          <w:rFonts w:eastAsia="SchoolBookSanPin"/>
        </w:rPr>
        <w:br/>
        <w:t>ъ и ь.</w:t>
      </w:r>
    </w:p>
    <w:p w:rsidR="002C0B93" w:rsidRPr="002C0B93" w:rsidRDefault="002C0B93" w:rsidP="002C0B93">
      <w:pPr>
        <w:rPr>
          <w:rFonts w:eastAsia="SchoolBookSanPin"/>
        </w:rPr>
      </w:pPr>
      <w:r w:rsidRPr="002C0B93">
        <w:rPr>
          <w:rFonts w:eastAsia="SchoolBookSanPin"/>
        </w:rPr>
        <w:t xml:space="preserve">Соотношение звукового и буквенного состава в словах с буквами е, ё, ю, я </w:t>
      </w:r>
      <w:r w:rsidRPr="002C0B93">
        <w:rPr>
          <w:rFonts w:eastAsia="SchoolBookSanPin"/>
        </w:rPr>
        <w:br/>
        <w:t>(в начале слова и после гласных).</w:t>
      </w:r>
    </w:p>
    <w:p w:rsidR="002C0B93" w:rsidRPr="002C0B93" w:rsidRDefault="002C0B93" w:rsidP="002C0B93">
      <w:pPr>
        <w:rPr>
          <w:rFonts w:eastAsia="SchoolBookSanPin"/>
        </w:rPr>
      </w:pPr>
      <w:r w:rsidRPr="002C0B93">
        <w:rPr>
          <w:rFonts w:eastAsia="SchoolBookSanPin"/>
        </w:rPr>
        <w:t>Деление слов на слоги (в том числе при стечении согласных).</w:t>
      </w:r>
    </w:p>
    <w:p w:rsidR="002C0B93" w:rsidRPr="002C0B93" w:rsidRDefault="002C0B93" w:rsidP="002C0B93">
      <w:pPr>
        <w:rPr>
          <w:rFonts w:eastAsia="SchoolBookSanPin"/>
        </w:rPr>
      </w:pPr>
      <w:r w:rsidRPr="002C0B93">
        <w:rPr>
          <w:rFonts w:eastAsia="SchoolBookSanPin"/>
        </w:rPr>
        <w:t>Использование знания алфавита при работе со словарями.</w:t>
      </w:r>
    </w:p>
    <w:p w:rsidR="002C0B93" w:rsidRPr="002C0B93" w:rsidRDefault="002C0B93" w:rsidP="002C0B93">
      <w:pPr>
        <w:rPr>
          <w:rFonts w:eastAsia="SchoolBookSanPin"/>
        </w:rPr>
      </w:pPr>
      <w:r w:rsidRPr="002C0B93">
        <w:rPr>
          <w:rFonts w:eastAsia="SchoolBookSanPin"/>
        </w:rPr>
        <w:t>Небуквенные графические средства: пробел между словами, знак переноса, абзац (красная строка), пунктуационные знаки (в пределах изученного).</w:t>
      </w:r>
    </w:p>
    <w:p w:rsidR="002C0B93" w:rsidRPr="002C0B93" w:rsidRDefault="002C0B93" w:rsidP="002C0B93">
      <w:pPr>
        <w:rPr>
          <w:rFonts w:eastAsia="OfficinaSansBoldITC"/>
        </w:rPr>
      </w:pPr>
      <w:r w:rsidRPr="002C0B93">
        <w:rPr>
          <w:rFonts w:eastAsia="OfficinaSansBoldITC"/>
        </w:rPr>
        <w:lastRenderedPageBreak/>
        <w:t>20.7.3. Орфоэпия.</w:t>
      </w:r>
    </w:p>
    <w:p w:rsidR="002C0B93" w:rsidRPr="002C0B93" w:rsidRDefault="002C0B93" w:rsidP="002C0B93">
      <w:pPr>
        <w:rPr>
          <w:rFonts w:eastAsia="SchoolBookSanPin"/>
        </w:rPr>
      </w:pPr>
      <w:r w:rsidRPr="002C0B93">
        <w:rPr>
          <w:rFonts w:eastAsia="SchoolBookSanPin"/>
        </w:rPr>
        <w:t xml:space="preserve">Произношение звуков и сочетаний звуков, ударение в словах в соответствии </w:t>
      </w:r>
      <w:r w:rsidRPr="002C0B93">
        <w:rPr>
          <w:rFonts w:eastAsia="SchoolBookSanPin"/>
        </w:rPr>
        <w:br/>
        <w:t>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2C0B93" w:rsidRPr="002C0B93" w:rsidRDefault="002C0B93" w:rsidP="002C0B93">
      <w:pPr>
        <w:rPr>
          <w:rFonts w:eastAsia="OfficinaSansBoldITC"/>
        </w:rPr>
      </w:pPr>
      <w:r w:rsidRPr="002C0B93">
        <w:rPr>
          <w:rFonts w:eastAsia="OfficinaSansBoldITC"/>
        </w:rPr>
        <w:t>20.7.4. Лексика.</w:t>
      </w:r>
    </w:p>
    <w:p w:rsidR="002C0B93" w:rsidRPr="002C0B93" w:rsidRDefault="002C0B93" w:rsidP="002C0B93">
      <w:pPr>
        <w:rPr>
          <w:rFonts w:eastAsia="SchoolBookSanPin"/>
        </w:rPr>
      </w:pPr>
      <w:r w:rsidRPr="002C0B93">
        <w:rPr>
          <w:rFonts w:eastAsia="SchoolBookSanPin"/>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2C0B93" w:rsidRPr="002C0B93" w:rsidRDefault="002C0B93" w:rsidP="002C0B93">
      <w:pPr>
        <w:rPr>
          <w:rFonts w:eastAsia="SchoolBookSanPin"/>
        </w:rPr>
      </w:pPr>
      <w:r w:rsidRPr="002C0B93">
        <w:rPr>
          <w:rFonts w:eastAsia="SchoolBookSanPin"/>
        </w:rPr>
        <w:t>Однозначные и многозначные слова (простые случаи, наблюдение).</w:t>
      </w:r>
    </w:p>
    <w:p w:rsidR="002C0B93" w:rsidRPr="002C0B93" w:rsidRDefault="002C0B93" w:rsidP="002C0B93">
      <w:pPr>
        <w:rPr>
          <w:rFonts w:eastAsia="SchoolBookSanPin"/>
        </w:rPr>
      </w:pPr>
      <w:r w:rsidRPr="002C0B93">
        <w:rPr>
          <w:rFonts w:eastAsia="SchoolBookSanPin"/>
        </w:rPr>
        <w:t>Наблюдение за использованием в речи синонимов, антонимов.</w:t>
      </w:r>
    </w:p>
    <w:p w:rsidR="002C0B93" w:rsidRPr="002C0B93" w:rsidRDefault="002C0B93" w:rsidP="002C0B93">
      <w:pPr>
        <w:rPr>
          <w:rFonts w:eastAsia="SchoolBookSanPin"/>
        </w:rPr>
      </w:pPr>
      <w:r w:rsidRPr="002C0B93">
        <w:rPr>
          <w:rFonts w:eastAsia="SchoolBookSanPin"/>
        </w:rPr>
        <w:t>20.7.5. Состав слова (морфемика).</w:t>
      </w:r>
    </w:p>
    <w:p w:rsidR="002C0B93" w:rsidRPr="002C0B93" w:rsidRDefault="002C0B93" w:rsidP="002C0B93">
      <w:pPr>
        <w:rPr>
          <w:rFonts w:eastAsia="SchoolBookSanPin"/>
        </w:rPr>
      </w:pPr>
      <w:r w:rsidRPr="002C0B93">
        <w:rPr>
          <w:rFonts w:eastAsia="SchoolBookSanPin"/>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w:t>
      </w:r>
      <w:r w:rsidRPr="002C0B93">
        <w:rPr>
          <w:rFonts w:eastAsia="SchoolBookSanPin"/>
        </w:rPr>
        <w:br/>
        <w:t xml:space="preserve">и синонимов, однокоренных слов и слов с омонимичными корнями. Выделение </w:t>
      </w:r>
      <w:r w:rsidRPr="002C0B93">
        <w:rPr>
          <w:rFonts w:eastAsia="SchoolBookSanPin"/>
        </w:rPr>
        <w:br/>
        <w:t>в словах корня (простые случаи).</w:t>
      </w:r>
    </w:p>
    <w:p w:rsidR="002C0B93" w:rsidRPr="002C0B93" w:rsidRDefault="002C0B93" w:rsidP="002C0B93">
      <w:pPr>
        <w:rPr>
          <w:rFonts w:eastAsia="SchoolBookSanPin"/>
        </w:rPr>
      </w:pPr>
      <w:r w:rsidRPr="002C0B93">
        <w:rPr>
          <w:rFonts w:eastAsia="SchoolBookSanPin"/>
        </w:rPr>
        <w:t>Окончание как изменяемая часть слова. Изменение формы слова с помощью окончания. Различение изменяемых и неизменяемых слов.</w:t>
      </w:r>
    </w:p>
    <w:p w:rsidR="002C0B93" w:rsidRPr="002C0B93" w:rsidRDefault="002C0B93" w:rsidP="002C0B93">
      <w:pPr>
        <w:rPr>
          <w:rFonts w:eastAsia="SchoolBookSanPin"/>
        </w:rPr>
      </w:pPr>
      <w:r w:rsidRPr="002C0B93">
        <w:rPr>
          <w:rFonts w:eastAsia="SchoolBookSanPin"/>
        </w:rPr>
        <w:t>Суффикс как часть слова (наблюдение). Приставка как часть слова (наблюдение).</w:t>
      </w:r>
    </w:p>
    <w:p w:rsidR="002C0B93" w:rsidRPr="002C0B93" w:rsidRDefault="002C0B93" w:rsidP="002C0B93">
      <w:pPr>
        <w:rPr>
          <w:rFonts w:eastAsia="OfficinaSansBoldITC"/>
        </w:rPr>
      </w:pPr>
      <w:r w:rsidRPr="002C0B93">
        <w:rPr>
          <w:rFonts w:eastAsia="OfficinaSansBoldITC"/>
        </w:rPr>
        <w:t>20.7.6. Морфология.</w:t>
      </w:r>
    </w:p>
    <w:p w:rsidR="002C0B93" w:rsidRPr="002C0B93" w:rsidRDefault="002C0B93" w:rsidP="002C0B93">
      <w:pPr>
        <w:rPr>
          <w:rFonts w:eastAsia="SchoolBookSanPin"/>
        </w:rPr>
      </w:pPr>
      <w:r w:rsidRPr="002C0B93">
        <w:rPr>
          <w:rFonts w:eastAsia="SchoolBookSanPin"/>
        </w:rPr>
        <w:t>Имя существительное (ознакомление): общее значение, вопросы («кто?», «что?»), употребление в речи.</w:t>
      </w:r>
    </w:p>
    <w:p w:rsidR="002C0B93" w:rsidRPr="002C0B93" w:rsidRDefault="002C0B93" w:rsidP="002C0B93">
      <w:pPr>
        <w:rPr>
          <w:rFonts w:eastAsia="SchoolBookSanPin"/>
        </w:rPr>
      </w:pPr>
      <w:r w:rsidRPr="002C0B93">
        <w:rPr>
          <w:rFonts w:eastAsia="SchoolBookSanPin"/>
        </w:rPr>
        <w:t xml:space="preserve">Глагол (ознакомление): общее значение, вопросы («что делать?», </w:t>
      </w:r>
      <w:r w:rsidRPr="002C0B93">
        <w:rPr>
          <w:rFonts w:eastAsia="SchoolBookSanPin"/>
        </w:rPr>
        <w:br/>
        <w:t>«что сделать?» и другие), употребление в речи.</w:t>
      </w:r>
    </w:p>
    <w:p w:rsidR="002C0B93" w:rsidRPr="002C0B93" w:rsidRDefault="002C0B93" w:rsidP="002C0B93">
      <w:pPr>
        <w:rPr>
          <w:rFonts w:eastAsia="SchoolBookSanPin"/>
        </w:rPr>
      </w:pPr>
      <w:r w:rsidRPr="002C0B93">
        <w:rPr>
          <w:rFonts w:eastAsia="SchoolBookSanPin"/>
        </w:rPr>
        <w:t>Имя прилагательное (ознакомление): общее значение, вопросы («какой?», «какая?», «какое?», «какие?»), употребление в речи.</w:t>
      </w:r>
    </w:p>
    <w:p w:rsidR="002C0B93" w:rsidRPr="002C0B93" w:rsidRDefault="002C0B93" w:rsidP="002C0B93">
      <w:pPr>
        <w:rPr>
          <w:rFonts w:eastAsia="SchoolBookSanPin"/>
        </w:rPr>
      </w:pPr>
      <w:r w:rsidRPr="002C0B93">
        <w:rPr>
          <w:rFonts w:eastAsia="SchoolBookSanPin"/>
        </w:rPr>
        <w:t>Предлог. Отличие предлогов от приставок. Наиболее распространённые предлоги: в, на, из, без, над, до, у, о, об и другое.</w:t>
      </w:r>
    </w:p>
    <w:p w:rsidR="002C0B93" w:rsidRPr="002C0B93" w:rsidRDefault="002C0B93" w:rsidP="002C0B93">
      <w:pPr>
        <w:rPr>
          <w:rFonts w:eastAsia="OfficinaSansBoldITC"/>
        </w:rPr>
      </w:pPr>
      <w:r w:rsidRPr="002C0B93">
        <w:rPr>
          <w:rFonts w:eastAsia="OfficinaSansBoldITC"/>
        </w:rPr>
        <w:t>20.7.7. Синтаксис.</w:t>
      </w:r>
    </w:p>
    <w:p w:rsidR="002C0B93" w:rsidRPr="002C0B93" w:rsidRDefault="002C0B93" w:rsidP="002C0B93">
      <w:pPr>
        <w:rPr>
          <w:rFonts w:eastAsia="SchoolBookSanPin"/>
        </w:rPr>
      </w:pPr>
      <w:r w:rsidRPr="002C0B93">
        <w:rPr>
          <w:rFonts w:eastAsia="SchoolBookSanPin"/>
        </w:rPr>
        <w:t>Порядок слов в предложении; связь слов в предложении (повторение).</w:t>
      </w:r>
    </w:p>
    <w:p w:rsidR="002C0B93" w:rsidRPr="002C0B93" w:rsidRDefault="002C0B93" w:rsidP="002C0B93">
      <w:pPr>
        <w:rPr>
          <w:rFonts w:eastAsia="SchoolBookSanPin"/>
        </w:rPr>
      </w:pPr>
      <w:r w:rsidRPr="002C0B93">
        <w:rPr>
          <w:rFonts w:eastAsia="SchoolBookSanPin"/>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2C0B93" w:rsidRPr="002C0B93" w:rsidRDefault="002C0B93" w:rsidP="002C0B93">
      <w:pPr>
        <w:rPr>
          <w:rFonts w:eastAsia="SchoolBookSanPin"/>
        </w:rPr>
      </w:pPr>
      <w:r w:rsidRPr="002C0B93">
        <w:rPr>
          <w:rFonts w:eastAsia="SchoolBookSanPin"/>
        </w:rPr>
        <w:t>Виды предложений по цели высказывания: повествовательные, вопросительные, побудительные предложения.</w:t>
      </w:r>
    </w:p>
    <w:p w:rsidR="002C0B93" w:rsidRPr="002C0B93" w:rsidRDefault="002C0B93" w:rsidP="002C0B93">
      <w:pPr>
        <w:rPr>
          <w:rFonts w:eastAsia="SchoolBookSanPin"/>
        </w:rPr>
      </w:pPr>
      <w:r w:rsidRPr="002C0B93">
        <w:rPr>
          <w:rFonts w:eastAsia="SchoolBookSanPin"/>
        </w:rPr>
        <w:t>Виды предложений по эмоциональной окраске (по интонации): восклицательные и невосклицательные предложения.</w:t>
      </w:r>
    </w:p>
    <w:p w:rsidR="002C0B93" w:rsidRPr="002C0B93" w:rsidRDefault="002C0B93" w:rsidP="002C0B93">
      <w:pPr>
        <w:rPr>
          <w:rFonts w:eastAsia="OfficinaSansBoldITC"/>
        </w:rPr>
      </w:pPr>
      <w:r w:rsidRPr="002C0B93">
        <w:rPr>
          <w:rFonts w:eastAsia="OfficinaSansBoldITC"/>
        </w:rPr>
        <w:t>20.7.8. Орфография и пунктуация.</w:t>
      </w:r>
    </w:p>
    <w:p w:rsidR="002C0B93" w:rsidRPr="002C0B93" w:rsidRDefault="002C0B93" w:rsidP="002C0B93">
      <w:pPr>
        <w:rPr>
          <w:rFonts w:eastAsia="SchoolBookSanPin"/>
        </w:rPr>
      </w:pPr>
      <w:r w:rsidRPr="002C0B93">
        <w:rPr>
          <w:rFonts w:eastAsia="SchoolBookSanPin"/>
        </w:rPr>
        <w:t xml:space="preserve">Прописная буква в начале предложения и в именах собственных (имена </w:t>
      </w:r>
      <w:r w:rsidRPr="002C0B93">
        <w:rPr>
          <w:rFonts w:eastAsia="SchoolBookSanPin"/>
        </w:rPr>
        <w:br/>
        <w:t>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2C0B93" w:rsidRPr="002C0B93" w:rsidRDefault="002C0B93" w:rsidP="002C0B93">
      <w:pPr>
        <w:rPr>
          <w:rFonts w:eastAsia="SchoolBookSanPin"/>
        </w:rPr>
      </w:pPr>
      <w:r w:rsidRPr="002C0B93">
        <w:rPr>
          <w:rFonts w:eastAsia="SchoolBookSanPin"/>
        </w:rPr>
        <w:t xml:space="preserve">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w:t>
      </w:r>
      <w:r w:rsidRPr="002C0B93">
        <w:rPr>
          <w:rFonts w:eastAsia="SchoolBookSanPin"/>
        </w:rPr>
        <w:br/>
        <w:t>и предложенных текстов.</w:t>
      </w:r>
    </w:p>
    <w:p w:rsidR="002C0B93" w:rsidRPr="002C0B93" w:rsidRDefault="002C0B93" w:rsidP="002C0B93">
      <w:pPr>
        <w:rPr>
          <w:rFonts w:eastAsia="SchoolBookSanPin"/>
        </w:rPr>
      </w:pPr>
      <w:r w:rsidRPr="002C0B93">
        <w:rPr>
          <w:rFonts w:eastAsia="SchoolBookSanPin"/>
        </w:rPr>
        <w:t>Правила правописания и их применение:</w:t>
      </w:r>
    </w:p>
    <w:p w:rsidR="002C0B93" w:rsidRPr="002C0B93" w:rsidRDefault="002C0B93" w:rsidP="002C0B93">
      <w:pPr>
        <w:rPr>
          <w:rFonts w:eastAsia="SchoolBookSanPin"/>
        </w:rPr>
      </w:pPr>
      <w:r w:rsidRPr="002C0B93">
        <w:rPr>
          <w:rFonts w:eastAsia="SchoolBookSanPin"/>
        </w:rPr>
        <w:t>разделительный мягкий знак;</w:t>
      </w:r>
    </w:p>
    <w:p w:rsidR="002C0B93" w:rsidRPr="002C0B93" w:rsidRDefault="002C0B93" w:rsidP="002C0B93">
      <w:pPr>
        <w:rPr>
          <w:rFonts w:eastAsia="SchoolBookSanPin"/>
        </w:rPr>
      </w:pPr>
      <w:r w:rsidRPr="002C0B93">
        <w:rPr>
          <w:rFonts w:eastAsia="SchoolBookSanPin"/>
        </w:rPr>
        <w:t>сочетания чт, щн, нч;</w:t>
      </w:r>
    </w:p>
    <w:p w:rsidR="002C0B93" w:rsidRPr="002C0B93" w:rsidRDefault="002C0B93" w:rsidP="002C0B93">
      <w:pPr>
        <w:rPr>
          <w:rFonts w:eastAsia="SchoolBookSanPin"/>
        </w:rPr>
      </w:pPr>
      <w:r w:rsidRPr="002C0B93">
        <w:rPr>
          <w:rFonts w:eastAsia="SchoolBookSanPin"/>
        </w:rPr>
        <w:t>проверяемые безударные гласные в корне слова;</w:t>
      </w:r>
    </w:p>
    <w:p w:rsidR="002C0B93" w:rsidRPr="002C0B93" w:rsidRDefault="002C0B93" w:rsidP="002C0B93">
      <w:pPr>
        <w:rPr>
          <w:rFonts w:eastAsia="SchoolBookSanPin"/>
        </w:rPr>
      </w:pPr>
      <w:r w:rsidRPr="002C0B93">
        <w:rPr>
          <w:rFonts w:eastAsia="SchoolBookSanPin"/>
        </w:rPr>
        <w:t>парные звонкие и глухие согласные в корне слова;</w:t>
      </w:r>
    </w:p>
    <w:p w:rsidR="002C0B93" w:rsidRPr="002C0B93" w:rsidRDefault="002C0B93" w:rsidP="002C0B93">
      <w:pPr>
        <w:rPr>
          <w:rFonts w:eastAsia="SchoolBookSanPin"/>
        </w:rPr>
      </w:pPr>
      <w:r w:rsidRPr="002C0B93">
        <w:rPr>
          <w:rFonts w:eastAsia="SchoolBookSanPin"/>
        </w:rPr>
        <w:t>непроверяемые гласные и согласные (перечень слов в орфографическом словаре учебника);</w:t>
      </w:r>
    </w:p>
    <w:p w:rsidR="002C0B93" w:rsidRPr="002C0B93" w:rsidRDefault="002C0B93" w:rsidP="002C0B93">
      <w:pPr>
        <w:rPr>
          <w:rFonts w:eastAsia="SchoolBookSanPin"/>
        </w:rPr>
      </w:pPr>
      <w:r w:rsidRPr="002C0B93">
        <w:rPr>
          <w:rFonts w:eastAsia="SchoolBookSanPin"/>
        </w:rPr>
        <w:t>прописная буква в именах собственных: имена, фамилии, отчества людей, клички животных, географические названия;</w:t>
      </w:r>
    </w:p>
    <w:p w:rsidR="002C0B93" w:rsidRPr="002C0B93" w:rsidRDefault="002C0B93" w:rsidP="002C0B93">
      <w:pPr>
        <w:rPr>
          <w:rFonts w:eastAsia="SchoolBookSanPin"/>
        </w:rPr>
      </w:pPr>
      <w:r w:rsidRPr="002C0B93">
        <w:rPr>
          <w:rFonts w:eastAsia="SchoolBookSanPin"/>
        </w:rPr>
        <w:t>раздельное написание предлогов с именами существительными.</w:t>
      </w:r>
    </w:p>
    <w:p w:rsidR="002C0B93" w:rsidRPr="002C0B93" w:rsidRDefault="002C0B93" w:rsidP="002C0B93">
      <w:pPr>
        <w:rPr>
          <w:rFonts w:eastAsia="OfficinaSansBoldITC"/>
        </w:rPr>
      </w:pPr>
      <w:r w:rsidRPr="002C0B93">
        <w:rPr>
          <w:rFonts w:eastAsia="OfficinaSansBoldITC"/>
        </w:rPr>
        <w:t>20.7.9. Развитие речи.</w:t>
      </w:r>
    </w:p>
    <w:p w:rsidR="002C0B93" w:rsidRPr="002C0B93" w:rsidRDefault="002C0B93" w:rsidP="002C0B93">
      <w:pPr>
        <w:rPr>
          <w:rFonts w:eastAsia="SchoolBookSanPin"/>
        </w:rPr>
      </w:pPr>
      <w:r w:rsidRPr="002C0B93">
        <w:rPr>
          <w:rFonts w:eastAsia="SchoolBookSanPin"/>
        </w:rPr>
        <w:t xml:space="preserve">Выбор языковых средств в соответствии с целями и условиями устного общения для эффективного решения </w:t>
      </w:r>
      <w:r w:rsidRPr="002C0B93">
        <w:rPr>
          <w:rFonts w:eastAsia="SchoolBookSanPin"/>
        </w:rPr>
        <w:lastRenderedPageBreak/>
        <w:t xml:space="preserve">коммуникативной задачи (для ответа </w:t>
      </w:r>
      <w:r w:rsidRPr="002C0B93">
        <w:rPr>
          <w:rFonts w:eastAsia="SchoolBookSanPin"/>
        </w:rPr>
        <w:br/>
        <w:t xml:space="preserve">на заданный вопрос, для выражения собственного мнения). Умение вести разговор (начать, поддержать, закончить разговор, привлечь внимание и другое).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w:t>
      </w:r>
      <w:r w:rsidRPr="002C0B93">
        <w:rPr>
          <w:rFonts w:eastAsia="SchoolBookSanPin"/>
        </w:rPr>
        <w:br/>
        <w:t>при проведении парной и групповой работы.</w:t>
      </w:r>
    </w:p>
    <w:p w:rsidR="002C0B93" w:rsidRPr="002C0B93" w:rsidRDefault="002C0B93" w:rsidP="002C0B93">
      <w:pPr>
        <w:rPr>
          <w:rFonts w:eastAsia="SchoolBookSanPin"/>
        </w:rPr>
      </w:pPr>
      <w:r w:rsidRPr="002C0B93">
        <w:rPr>
          <w:rFonts w:eastAsia="SchoolBookSanPin"/>
        </w:rPr>
        <w:t>Составление устного рассказа по репродукции картины. Составление устного рассказа с опорой на личные наблюдения и на вопросы.</w:t>
      </w:r>
    </w:p>
    <w:p w:rsidR="002C0B93" w:rsidRPr="002C0B93" w:rsidRDefault="002C0B93" w:rsidP="002C0B93">
      <w:pPr>
        <w:rPr>
          <w:rFonts w:eastAsia="SchoolBookSanPin"/>
        </w:rPr>
      </w:pPr>
      <w:r w:rsidRPr="002C0B93">
        <w:rPr>
          <w:rFonts w:eastAsia="SchoolBookSanPin"/>
        </w:rP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w:t>
      </w:r>
      <w:r w:rsidRPr="002C0B93">
        <w:rPr>
          <w:rFonts w:eastAsia="SchoolBookSanPin"/>
        </w:rPr>
        <w:br/>
        <w:t>с нарушенным порядком предложений и абзацев.</w:t>
      </w:r>
    </w:p>
    <w:p w:rsidR="002C0B93" w:rsidRPr="002C0B93" w:rsidRDefault="002C0B93" w:rsidP="002C0B93">
      <w:pPr>
        <w:rPr>
          <w:rFonts w:eastAsia="SchoolBookSanPin"/>
        </w:rPr>
      </w:pPr>
      <w:r w:rsidRPr="002C0B93">
        <w:rPr>
          <w:rFonts w:eastAsia="SchoolBookSanPin"/>
        </w:rPr>
        <w:t>Типы текстов: описание, повествование, рассуждение, их особенности (первичное ознакомление).</w:t>
      </w:r>
    </w:p>
    <w:p w:rsidR="002C0B93" w:rsidRPr="002C0B93" w:rsidRDefault="002C0B93" w:rsidP="002C0B93">
      <w:pPr>
        <w:rPr>
          <w:rFonts w:eastAsia="SchoolBookSanPin"/>
        </w:rPr>
      </w:pPr>
      <w:r w:rsidRPr="002C0B93">
        <w:rPr>
          <w:rFonts w:eastAsia="SchoolBookSanPin"/>
        </w:rPr>
        <w:t>Поздравление и поздравительная открытка.</w:t>
      </w:r>
    </w:p>
    <w:p w:rsidR="002C0B93" w:rsidRPr="002C0B93" w:rsidRDefault="002C0B93" w:rsidP="002C0B93">
      <w:pPr>
        <w:rPr>
          <w:rFonts w:eastAsia="SchoolBookSanPin"/>
        </w:rPr>
      </w:pPr>
      <w:r w:rsidRPr="002C0B93">
        <w:rPr>
          <w:rFonts w:eastAsia="SchoolBookSanPin"/>
        </w:rPr>
        <w:t xml:space="preserve">Понимание текста: развитие умения формулировать простые выводы </w:t>
      </w:r>
      <w:r w:rsidRPr="002C0B93">
        <w:rPr>
          <w:rFonts w:eastAsia="SchoolBookSanPin"/>
        </w:rPr>
        <w:br/>
        <w:t xml:space="preserve">на основе информации, содержащейся в тексте. Выразительное чтение текста вслух </w:t>
      </w:r>
      <w:r w:rsidRPr="002C0B93">
        <w:rPr>
          <w:rFonts w:eastAsia="SchoolBookSanPin"/>
        </w:rPr>
        <w:br/>
        <w:t>с соблюдением правильной интонации.</w:t>
      </w:r>
    </w:p>
    <w:p w:rsidR="002C0B93" w:rsidRPr="002C0B93" w:rsidRDefault="002C0B93" w:rsidP="002C0B93">
      <w:pPr>
        <w:rPr>
          <w:rFonts w:eastAsia="SchoolBookSanPin"/>
        </w:rPr>
      </w:pPr>
      <w:r w:rsidRPr="002C0B93">
        <w:rPr>
          <w:rFonts w:eastAsia="SchoolBookSanPin"/>
        </w:rPr>
        <w:t xml:space="preserve">Подробное изложение повествовательного текста объёмом 30-45 слов </w:t>
      </w:r>
      <w:r w:rsidRPr="002C0B93">
        <w:rPr>
          <w:rFonts w:eastAsia="SchoolBookSanPin"/>
        </w:rPr>
        <w:br/>
        <w:t>с опорой на вопросы.</w:t>
      </w:r>
    </w:p>
    <w:p w:rsidR="002C0B93" w:rsidRPr="002C0B93" w:rsidRDefault="002C0B93" w:rsidP="002C0B93">
      <w:pPr>
        <w:rPr>
          <w:rFonts w:eastAsia="SchoolBookSanPin"/>
        </w:rPr>
      </w:pPr>
      <w:r w:rsidRPr="002C0B93">
        <w:rPr>
          <w:rFonts w:eastAsia="SchoolBookSanPin"/>
        </w:rPr>
        <w:t xml:space="preserve">20.7.10. Изучение русского языка во 2 классе способствует </w:t>
      </w:r>
      <w:r w:rsidRPr="002C0B93">
        <w:rPr>
          <w:rFonts w:eastAsia="SchoolBookSanPin"/>
        </w:rPr>
        <w:br/>
        <w:t xml:space="preserve">на пропедевтическом уровне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t>20.7.10.1. </w:t>
      </w:r>
      <w:r w:rsidRPr="002C0B93">
        <w:rPr>
          <w:rFonts w:eastAsia="SchoolBookSanPin"/>
        </w:rPr>
        <w:t>Базовые логические действия как часть познавательных универсальных учебных действий способствуют формированию умений:</w:t>
      </w:r>
    </w:p>
    <w:p w:rsidR="002C0B93" w:rsidRPr="002C0B93" w:rsidRDefault="002C0B93" w:rsidP="002C0B93">
      <w:pPr>
        <w:rPr>
          <w:rFonts w:eastAsia="SchoolBookSanPin"/>
        </w:rPr>
      </w:pPr>
      <w:r w:rsidRPr="002C0B93">
        <w:rPr>
          <w:rFonts w:eastAsia="SchoolBookSanPin"/>
        </w:rPr>
        <w:t xml:space="preserve">сравнивать однокоренные (родственные) слова и синонимы; однокоренные (родственные) слова и слова с омонимичными корнями: называть признаки сходства </w:t>
      </w:r>
      <w:r w:rsidRPr="002C0B93">
        <w:rPr>
          <w:rFonts w:eastAsia="SchoolBookSanPin"/>
        </w:rPr>
        <w:br/>
        <w:t>и различия;</w:t>
      </w:r>
    </w:p>
    <w:p w:rsidR="002C0B93" w:rsidRPr="002C0B93" w:rsidRDefault="002C0B93" w:rsidP="002C0B93">
      <w:pPr>
        <w:rPr>
          <w:rFonts w:eastAsia="SchoolBookSanPin"/>
        </w:rPr>
      </w:pPr>
      <w:r w:rsidRPr="002C0B93">
        <w:rPr>
          <w:rFonts w:eastAsia="SchoolBookSanPin"/>
        </w:rPr>
        <w:t xml:space="preserve">сравнивать значение однокоренных (родственных) слов: указывать сходство </w:t>
      </w:r>
      <w:r w:rsidRPr="002C0B93">
        <w:rPr>
          <w:rFonts w:eastAsia="SchoolBookSanPin"/>
        </w:rPr>
        <w:br/>
        <w:t>и различие лексического значения;</w:t>
      </w:r>
    </w:p>
    <w:p w:rsidR="002C0B93" w:rsidRPr="002C0B93" w:rsidRDefault="002C0B93" w:rsidP="002C0B93">
      <w:pPr>
        <w:rPr>
          <w:rFonts w:eastAsia="SchoolBookSanPin"/>
        </w:rPr>
      </w:pPr>
      <w:r w:rsidRPr="002C0B93">
        <w:rPr>
          <w:rFonts w:eastAsia="SchoolBookSanPin"/>
        </w:rPr>
        <w:t>сравнивать буквенную оболочку однокоренных (родственных) слов: выявлять случаи чередования;</w:t>
      </w:r>
    </w:p>
    <w:p w:rsidR="002C0B93" w:rsidRPr="002C0B93" w:rsidRDefault="002C0B93" w:rsidP="002C0B93">
      <w:pPr>
        <w:rPr>
          <w:rFonts w:eastAsia="SchoolBookSanPin"/>
        </w:rPr>
      </w:pPr>
      <w:r w:rsidRPr="002C0B93">
        <w:rPr>
          <w:rFonts w:eastAsia="SchoolBookSanPin"/>
        </w:rPr>
        <w:t xml:space="preserve">устанавливать основания для сравнения слов: на какой вопрос отвечают, </w:t>
      </w:r>
      <w:r w:rsidRPr="002C0B93">
        <w:rPr>
          <w:rFonts w:eastAsia="SchoolBookSanPin"/>
        </w:rPr>
        <w:br/>
        <w:t>что обозначают;</w:t>
      </w:r>
    </w:p>
    <w:p w:rsidR="002C0B93" w:rsidRPr="002C0B93" w:rsidRDefault="002C0B93" w:rsidP="002C0B93">
      <w:pPr>
        <w:rPr>
          <w:rFonts w:eastAsia="SchoolBookSanPin"/>
        </w:rPr>
      </w:pPr>
      <w:r w:rsidRPr="002C0B93">
        <w:rPr>
          <w:rFonts w:eastAsia="SchoolBookSanPin"/>
        </w:rPr>
        <w:t>характеризовать звуки по заданным параметрам;</w:t>
      </w:r>
    </w:p>
    <w:p w:rsidR="002C0B93" w:rsidRPr="002C0B93" w:rsidRDefault="002C0B93" w:rsidP="002C0B93">
      <w:pPr>
        <w:rPr>
          <w:rFonts w:eastAsia="SchoolBookSanPin"/>
        </w:rPr>
      </w:pPr>
      <w:r w:rsidRPr="002C0B93">
        <w:rPr>
          <w:rFonts w:eastAsia="SchoolBookSanPin"/>
        </w:rPr>
        <w:t>определять признак, по которому проведена классификация звуков, букв, слов, предложений;</w:t>
      </w:r>
    </w:p>
    <w:p w:rsidR="002C0B93" w:rsidRPr="002C0B93" w:rsidRDefault="002C0B93" w:rsidP="002C0B93">
      <w:pPr>
        <w:rPr>
          <w:rFonts w:eastAsia="SchoolBookSanPin"/>
        </w:rPr>
      </w:pPr>
      <w:r w:rsidRPr="002C0B93">
        <w:rPr>
          <w:rFonts w:eastAsia="SchoolBookSanPin"/>
        </w:rPr>
        <w:t>находить закономерности в процессе наблюдения за языковыми единицами;</w:t>
      </w:r>
    </w:p>
    <w:p w:rsidR="002C0B93" w:rsidRPr="002C0B93" w:rsidRDefault="002C0B93" w:rsidP="002C0B93">
      <w:pPr>
        <w:rPr>
          <w:rFonts w:eastAsia="SchoolBookSanPin"/>
        </w:rPr>
      </w:pPr>
      <w:r w:rsidRPr="002C0B93">
        <w:rPr>
          <w:rFonts w:eastAsia="SchoolBookSanPin"/>
        </w:rPr>
        <w:t>ориентироваться в изученных понятиях (корень, окончание, текст); соотносить понятие с его краткой характеристикой.</w:t>
      </w:r>
    </w:p>
    <w:p w:rsidR="002C0B93" w:rsidRPr="002C0B93" w:rsidRDefault="002C0B93" w:rsidP="002C0B93">
      <w:pPr>
        <w:rPr>
          <w:rFonts w:eastAsia="SchoolBookSanPin"/>
        </w:rPr>
      </w:pPr>
      <w:r w:rsidRPr="002C0B93">
        <w:rPr>
          <w:rFonts w:eastAsia="OfficinaSansBoldITC"/>
        </w:rPr>
        <w:t>20.7.10.2. </w:t>
      </w:r>
      <w:r w:rsidRPr="002C0B93">
        <w:rPr>
          <w:rFonts w:eastAsia="SchoolBookSanPin"/>
        </w:rPr>
        <w:t>Базовые исследовательские действия как часть познавательных универсальных учебных действий способствуют формированию умений:</w:t>
      </w:r>
    </w:p>
    <w:p w:rsidR="002C0B93" w:rsidRPr="002C0B93" w:rsidRDefault="002C0B93" w:rsidP="002C0B93">
      <w:pPr>
        <w:rPr>
          <w:rFonts w:eastAsia="SchoolBookSanPin"/>
        </w:rPr>
      </w:pPr>
      <w:r w:rsidRPr="002C0B93">
        <w:rPr>
          <w:rFonts w:eastAsia="SchoolBookSanPin"/>
        </w:rPr>
        <w:t>проводить по предложенному плану наблюдение за языковыми единицами (слово, предложение, текст);</w:t>
      </w:r>
    </w:p>
    <w:p w:rsidR="002C0B93" w:rsidRPr="002C0B93" w:rsidRDefault="002C0B93" w:rsidP="002C0B93">
      <w:pPr>
        <w:rPr>
          <w:rFonts w:eastAsia="SchoolBookSanPin"/>
        </w:rPr>
      </w:pPr>
      <w:r w:rsidRPr="002C0B93">
        <w:rPr>
          <w:rFonts w:eastAsia="SchoolBookSanPin"/>
        </w:rPr>
        <w:t>формулировать выводы и предлагать доказательства того, что слова являются (не являются) однокоренными (родственными).</w:t>
      </w:r>
    </w:p>
    <w:p w:rsidR="002C0B93" w:rsidRPr="002C0B93" w:rsidRDefault="002C0B93" w:rsidP="002C0B93">
      <w:pPr>
        <w:rPr>
          <w:rFonts w:eastAsia="SchoolBookSanPin"/>
        </w:rPr>
      </w:pPr>
      <w:r w:rsidRPr="002C0B93">
        <w:rPr>
          <w:rFonts w:eastAsia="OfficinaSansBoldITC"/>
        </w:rPr>
        <w:t>20.7.10.3. </w:t>
      </w:r>
      <w:r w:rsidRPr="002C0B93">
        <w:rPr>
          <w:rFonts w:eastAsia="SchoolBookSanPin"/>
        </w:rPr>
        <w:t>Работа с информацией как часть познавательных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 xml:space="preserve">выбирать источник получения информации: нужный словарь учебника </w:t>
      </w:r>
      <w:r w:rsidRPr="002C0B93">
        <w:rPr>
          <w:rFonts w:eastAsia="SchoolBookSanPin"/>
        </w:rPr>
        <w:br/>
        <w:t>для получения информации;</w:t>
      </w:r>
    </w:p>
    <w:p w:rsidR="002C0B93" w:rsidRPr="002C0B93" w:rsidRDefault="002C0B93" w:rsidP="002C0B93">
      <w:pPr>
        <w:rPr>
          <w:rFonts w:eastAsia="SchoolBookSanPin"/>
        </w:rPr>
      </w:pPr>
      <w:r w:rsidRPr="002C0B93">
        <w:rPr>
          <w:rFonts w:eastAsia="SchoolBookSanPin"/>
        </w:rPr>
        <w:t>устанавливать с помощью словаря значения многозначных слов;</w:t>
      </w:r>
    </w:p>
    <w:p w:rsidR="002C0B93" w:rsidRPr="002C0B93" w:rsidRDefault="002C0B93" w:rsidP="002C0B93">
      <w:pPr>
        <w:rPr>
          <w:rFonts w:eastAsia="SchoolBookSanPin"/>
        </w:rPr>
      </w:pPr>
      <w:r w:rsidRPr="002C0B93">
        <w:rPr>
          <w:rFonts w:eastAsia="SchoolBookSanPin"/>
        </w:rPr>
        <w:t>согласно заданному алгоритму находить в предложенном источнике информацию, представленную в явном виде;</w:t>
      </w:r>
    </w:p>
    <w:p w:rsidR="002C0B93" w:rsidRPr="002C0B93" w:rsidRDefault="002C0B93" w:rsidP="002C0B93">
      <w:pPr>
        <w:rPr>
          <w:rFonts w:eastAsia="SchoolBookSanPin"/>
        </w:rPr>
      </w:pPr>
      <w:r w:rsidRPr="002C0B93">
        <w:rPr>
          <w:rFonts w:eastAsia="SchoolBookSanPin"/>
        </w:rPr>
        <w:t xml:space="preserve">анализировать текстовую, графическую и звуковую информацию </w:t>
      </w:r>
      <w:r w:rsidRPr="002C0B93">
        <w:rPr>
          <w:rFonts w:eastAsia="SchoolBookSanPin"/>
        </w:rPr>
        <w:br/>
        <w:t>в соответствии с учебной задачей; «читать» информацию, представленную в схеме, таблице;</w:t>
      </w:r>
    </w:p>
    <w:p w:rsidR="002C0B93" w:rsidRPr="002C0B93" w:rsidRDefault="002C0B93" w:rsidP="002C0B93">
      <w:pPr>
        <w:rPr>
          <w:rFonts w:eastAsia="SchoolBookSanPin"/>
        </w:rPr>
      </w:pPr>
      <w:r w:rsidRPr="002C0B93">
        <w:rPr>
          <w:rFonts w:eastAsia="SchoolBookSanPin"/>
        </w:rPr>
        <w:t xml:space="preserve">с помощью учителя на уроках русского языка создавать схемы, таблицы </w:t>
      </w:r>
      <w:r w:rsidRPr="002C0B93">
        <w:rPr>
          <w:rFonts w:eastAsia="SchoolBookSanPin"/>
        </w:rPr>
        <w:br/>
        <w:t>для представления информации.</w:t>
      </w:r>
    </w:p>
    <w:p w:rsidR="002C0B93" w:rsidRPr="002C0B93" w:rsidRDefault="002C0B93" w:rsidP="002C0B93">
      <w:pPr>
        <w:rPr>
          <w:rFonts w:eastAsia="SchoolBookSanPin"/>
        </w:rPr>
      </w:pPr>
      <w:r w:rsidRPr="002C0B93">
        <w:rPr>
          <w:rFonts w:eastAsia="OfficinaSansBoldITC"/>
        </w:rPr>
        <w:t>20.7.10.4. </w:t>
      </w:r>
      <w:r w:rsidRPr="002C0B93">
        <w:rPr>
          <w:rFonts w:eastAsia="SchoolBookSanPin"/>
        </w:rPr>
        <w:t>Общение как часть коммуникативных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lastRenderedPageBreak/>
        <w:t>воспринимать и формулировать суждения о языковых единицах;</w:t>
      </w:r>
    </w:p>
    <w:p w:rsidR="002C0B93" w:rsidRPr="002C0B93" w:rsidRDefault="002C0B93" w:rsidP="002C0B93">
      <w:pPr>
        <w:rPr>
          <w:rFonts w:eastAsia="SchoolBookSanPin"/>
        </w:rPr>
      </w:pPr>
      <w:r w:rsidRPr="002C0B93">
        <w:rPr>
          <w:rFonts w:eastAsia="SchoolBookSanPin"/>
        </w:rPr>
        <w:t>проявлять уважительное отношение к собеседнику, соблюдать правила ведения диалога;</w:t>
      </w:r>
    </w:p>
    <w:p w:rsidR="002C0B93" w:rsidRPr="002C0B93" w:rsidRDefault="002C0B93" w:rsidP="002C0B93">
      <w:pPr>
        <w:rPr>
          <w:rFonts w:eastAsia="SchoolBookSanPin"/>
        </w:rPr>
      </w:pPr>
      <w:r w:rsidRPr="002C0B93">
        <w:rPr>
          <w:rFonts w:eastAsia="SchoolBookSanPin"/>
        </w:rPr>
        <w:t>признавать возможность существования разных точек зрения в процессе анализа результатов наблюдения за языковыми единицами;</w:t>
      </w:r>
    </w:p>
    <w:p w:rsidR="002C0B93" w:rsidRPr="002C0B93" w:rsidRDefault="002C0B93" w:rsidP="002C0B93">
      <w:pPr>
        <w:rPr>
          <w:rFonts w:eastAsia="SchoolBookSanPin"/>
        </w:rPr>
      </w:pPr>
      <w:r w:rsidRPr="002C0B93">
        <w:rPr>
          <w:rFonts w:eastAsia="SchoolBookSanPin"/>
        </w:rPr>
        <w:t>корректно и аргументированно высказывать своё мнение о результатах наблюдения за языковыми единицами;</w:t>
      </w:r>
    </w:p>
    <w:p w:rsidR="002C0B93" w:rsidRPr="002C0B93" w:rsidRDefault="002C0B93" w:rsidP="002C0B93">
      <w:pPr>
        <w:rPr>
          <w:rFonts w:eastAsia="SchoolBookSanPin"/>
        </w:rPr>
      </w:pPr>
      <w:r w:rsidRPr="002C0B93">
        <w:rPr>
          <w:rFonts w:eastAsia="SchoolBookSanPin"/>
        </w:rPr>
        <w:t>строить устное диалогическое выказывание;</w:t>
      </w:r>
    </w:p>
    <w:p w:rsidR="002C0B93" w:rsidRPr="002C0B93" w:rsidRDefault="002C0B93" w:rsidP="002C0B93">
      <w:pPr>
        <w:rPr>
          <w:rFonts w:eastAsia="SchoolBookSanPin"/>
        </w:rPr>
      </w:pPr>
      <w:r w:rsidRPr="002C0B93">
        <w:rPr>
          <w:rFonts w:eastAsia="SchoolBookSanPin"/>
        </w:rPr>
        <w:t xml:space="preserve">строить устное монологическое высказывание на определённую тему, </w:t>
      </w:r>
      <w:r w:rsidRPr="002C0B93">
        <w:rPr>
          <w:rFonts w:eastAsia="SchoolBookSanPin"/>
        </w:rPr>
        <w:br/>
        <w:t>на основе наблюдения с соблюдением орфоэпических норм, правильной интонации;</w:t>
      </w:r>
    </w:p>
    <w:p w:rsidR="002C0B93" w:rsidRPr="002C0B93" w:rsidRDefault="002C0B93" w:rsidP="002C0B93">
      <w:pPr>
        <w:rPr>
          <w:rFonts w:eastAsia="SchoolBookSanPin"/>
        </w:rPr>
      </w:pPr>
      <w:r w:rsidRPr="002C0B93">
        <w:rPr>
          <w:rFonts w:eastAsia="SchoolBookSanPin"/>
        </w:rPr>
        <w:t>устно и письменно формулировать простые выводы на основе прочитанного или услышанного текста.</w:t>
      </w:r>
    </w:p>
    <w:p w:rsidR="002C0B93" w:rsidRPr="002C0B93" w:rsidRDefault="002C0B93" w:rsidP="002C0B93">
      <w:pPr>
        <w:rPr>
          <w:rFonts w:eastAsia="SchoolBookSanPin"/>
        </w:rPr>
      </w:pPr>
      <w:r w:rsidRPr="002C0B93">
        <w:rPr>
          <w:rFonts w:eastAsia="OfficinaSansBoldITC"/>
        </w:rPr>
        <w:t>20.7.10.5. </w:t>
      </w:r>
      <w:r w:rsidRPr="002C0B93">
        <w:rPr>
          <w:rFonts w:eastAsia="SchoolBookSanPin"/>
        </w:rPr>
        <w:t>Самоорганизация как часть регулятивных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планировать с помощью учителя действия по решению орфографической задачи;</w:t>
      </w:r>
    </w:p>
    <w:p w:rsidR="002C0B93" w:rsidRPr="002C0B93" w:rsidRDefault="002C0B93" w:rsidP="002C0B93">
      <w:pPr>
        <w:rPr>
          <w:rFonts w:eastAsia="SchoolBookSanPin"/>
        </w:rPr>
      </w:pPr>
      <w:r w:rsidRPr="002C0B93">
        <w:rPr>
          <w:rFonts w:eastAsia="SchoolBookSanPin"/>
        </w:rPr>
        <w:t>выстраивать последовательность выбранных действий.</w:t>
      </w:r>
    </w:p>
    <w:p w:rsidR="002C0B93" w:rsidRPr="002C0B93" w:rsidRDefault="002C0B93" w:rsidP="002C0B93">
      <w:pPr>
        <w:rPr>
          <w:rFonts w:eastAsia="SchoolBookSanPin"/>
        </w:rPr>
      </w:pPr>
      <w:r w:rsidRPr="002C0B93">
        <w:rPr>
          <w:rFonts w:eastAsia="OfficinaSansBoldITC"/>
        </w:rPr>
        <w:t>20.7.10.6. </w:t>
      </w:r>
      <w:r w:rsidRPr="002C0B93">
        <w:rPr>
          <w:rFonts w:eastAsia="SchoolBookSanPin"/>
        </w:rPr>
        <w:t>Самоконтроль как часть регулятивных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устанавливать с помощью учителя причины успеха (неудач) при выполнении заданий по русскому языку;</w:t>
      </w:r>
    </w:p>
    <w:p w:rsidR="002C0B93" w:rsidRPr="002C0B93" w:rsidRDefault="002C0B93" w:rsidP="002C0B93">
      <w:pPr>
        <w:rPr>
          <w:rFonts w:eastAsia="SchoolBookSanPin"/>
        </w:rPr>
      </w:pPr>
      <w:r w:rsidRPr="002C0B93">
        <w:rPr>
          <w:rFonts w:eastAsia="SchoolBookSanPin"/>
        </w:rPr>
        <w:t xml:space="preserve">корректировать с помощью учителя свои учебные действия для преодоления ошибок при выделении в слове корня и окончания, при списывании текстов </w:t>
      </w:r>
      <w:r w:rsidRPr="002C0B93">
        <w:rPr>
          <w:rFonts w:eastAsia="SchoolBookSanPin"/>
        </w:rPr>
        <w:br/>
        <w:t>и записи под диктовку.</w:t>
      </w:r>
    </w:p>
    <w:p w:rsidR="002C0B93" w:rsidRPr="002C0B93" w:rsidRDefault="002C0B93" w:rsidP="002C0B93">
      <w:pPr>
        <w:rPr>
          <w:rFonts w:eastAsia="SchoolBookSanPin"/>
        </w:rPr>
      </w:pPr>
      <w:r w:rsidRPr="002C0B93">
        <w:rPr>
          <w:rFonts w:eastAsia="OfficinaSansBoldITC"/>
        </w:rPr>
        <w:t>20.7.10.7. </w:t>
      </w:r>
      <w:r w:rsidRPr="002C0B93">
        <w:rPr>
          <w:rFonts w:eastAsia="SchoolBookSanPin"/>
        </w:rPr>
        <w:t>Совместная деятельность способствует формированию умений:</w:t>
      </w:r>
    </w:p>
    <w:p w:rsidR="002C0B93" w:rsidRPr="002C0B93" w:rsidRDefault="002C0B93" w:rsidP="002C0B93">
      <w:pPr>
        <w:rPr>
          <w:rFonts w:eastAsia="SchoolBookSanPin"/>
        </w:rPr>
      </w:pPr>
      <w:r w:rsidRPr="002C0B93">
        <w:rPr>
          <w:rFonts w:eastAsia="SchoolBookSanPin"/>
        </w:rPr>
        <w:t xml:space="preserve">строить действия по достижению цели совместной деятельности </w:t>
      </w:r>
      <w:r w:rsidRPr="002C0B93">
        <w:rPr>
          <w:rFonts w:eastAsia="SchoolBookSanPin"/>
        </w:rPr>
        <w:br/>
        <w:t>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2C0B93" w:rsidRPr="002C0B93" w:rsidRDefault="002C0B93" w:rsidP="002C0B93">
      <w:pPr>
        <w:rPr>
          <w:rFonts w:eastAsia="SchoolBookSanPin"/>
        </w:rPr>
      </w:pPr>
      <w:r w:rsidRPr="002C0B93">
        <w:rPr>
          <w:rFonts w:eastAsia="SchoolBookSanPin"/>
        </w:rPr>
        <w:t>совместно обсуждать процесс и результат работы;</w:t>
      </w:r>
    </w:p>
    <w:p w:rsidR="002C0B93" w:rsidRPr="002C0B93" w:rsidRDefault="002C0B93" w:rsidP="002C0B93">
      <w:pPr>
        <w:rPr>
          <w:rFonts w:eastAsia="SchoolBookSanPin"/>
        </w:rPr>
      </w:pPr>
      <w:r w:rsidRPr="002C0B93">
        <w:rPr>
          <w:rFonts w:eastAsia="SchoolBookSanPin"/>
        </w:rPr>
        <w:t>ответственно выполнять свою часть работы;</w:t>
      </w:r>
    </w:p>
    <w:p w:rsidR="002C0B93" w:rsidRPr="002C0B93" w:rsidRDefault="002C0B93" w:rsidP="002C0B93">
      <w:pPr>
        <w:rPr>
          <w:rFonts w:eastAsia="SchoolBookSanPin"/>
        </w:rPr>
      </w:pPr>
      <w:r w:rsidRPr="002C0B93">
        <w:rPr>
          <w:rFonts w:eastAsia="SchoolBookSanPin"/>
        </w:rPr>
        <w:t>оценивать свой вклад в общий результат.</w:t>
      </w:r>
    </w:p>
    <w:p w:rsidR="002C0B93" w:rsidRPr="002C0B93" w:rsidRDefault="002C0B93" w:rsidP="002C0B93">
      <w:pPr>
        <w:rPr>
          <w:rFonts w:eastAsia="OfficinaSansBoldITC"/>
        </w:rPr>
      </w:pPr>
      <w:r w:rsidRPr="002C0B93">
        <w:rPr>
          <w:rFonts w:eastAsia="OfficinaSansBoldITC"/>
        </w:rPr>
        <w:t>20.8. Содержание обучения в 3 классе.</w:t>
      </w:r>
    </w:p>
    <w:p w:rsidR="002C0B93" w:rsidRPr="002C0B93" w:rsidRDefault="002C0B93" w:rsidP="002C0B93">
      <w:pPr>
        <w:rPr>
          <w:rFonts w:eastAsia="OfficinaSansBoldITC"/>
        </w:rPr>
      </w:pPr>
      <w:r w:rsidRPr="002C0B93">
        <w:rPr>
          <w:rFonts w:eastAsia="OfficinaSansBoldITC"/>
        </w:rPr>
        <w:t>20.8.1. Сведения о русском языке.</w:t>
      </w:r>
    </w:p>
    <w:p w:rsidR="002C0B93" w:rsidRPr="002C0B93" w:rsidRDefault="002C0B93" w:rsidP="002C0B93">
      <w:pPr>
        <w:rPr>
          <w:rFonts w:eastAsia="SchoolBookSanPin"/>
        </w:rPr>
      </w:pPr>
      <w:r w:rsidRPr="002C0B93">
        <w:rPr>
          <w:rFonts w:eastAsia="SchoolBookSanPin"/>
        </w:rPr>
        <w:t>Русский язык как государственный язык Российской Федерации. Методы познания языка: наблюдение, анализ, лингвистический эксперимент.</w:t>
      </w:r>
    </w:p>
    <w:p w:rsidR="002C0B93" w:rsidRPr="002C0B93" w:rsidRDefault="002C0B93" w:rsidP="002C0B93">
      <w:pPr>
        <w:rPr>
          <w:rFonts w:eastAsia="OfficinaSansBoldITC"/>
        </w:rPr>
      </w:pPr>
      <w:r w:rsidRPr="002C0B93">
        <w:rPr>
          <w:rFonts w:eastAsia="OfficinaSansBoldITC"/>
        </w:rPr>
        <w:t>20.8.2. Фонетика и графика.</w:t>
      </w:r>
    </w:p>
    <w:p w:rsidR="002C0B93" w:rsidRPr="002C0B93" w:rsidRDefault="002C0B93" w:rsidP="002C0B93">
      <w:pPr>
        <w:rPr>
          <w:rFonts w:eastAsia="SchoolBookSanPin"/>
        </w:rPr>
      </w:pPr>
      <w:r w:rsidRPr="002C0B93">
        <w:rPr>
          <w:rFonts w:eastAsia="SchoolBookSanPin"/>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rsidR="002C0B93" w:rsidRPr="002C0B93" w:rsidRDefault="002C0B93" w:rsidP="002C0B93">
      <w:pPr>
        <w:rPr>
          <w:rFonts w:eastAsia="SchoolBookSanPin"/>
        </w:rPr>
      </w:pPr>
      <w:r w:rsidRPr="002C0B93">
        <w:rPr>
          <w:rFonts w:eastAsia="SchoolBookSanPin"/>
        </w:rPr>
        <w:t xml:space="preserve">Соотношение звукового и буквенного состава в словах с разделительными </w:t>
      </w:r>
      <w:r w:rsidRPr="002C0B93">
        <w:rPr>
          <w:rFonts w:eastAsia="SchoolBookSanPin"/>
        </w:rPr>
        <w:br/>
        <w:t>ь и ъ, в словах с непроизносимыми согласными.</w:t>
      </w:r>
    </w:p>
    <w:p w:rsidR="002C0B93" w:rsidRPr="002C0B93" w:rsidRDefault="002C0B93" w:rsidP="002C0B93">
      <w:pPr>
        <w:rPr>
          <w:rFonts w:eastAsia="SchoolBookSanPin"/>
        </w:rPr>
      </w:pPr>
      <w:r w:rsidRPr="002C0B93">
        <w:rPr>
          <w:rFonts w:eastAsia="SchoolBookSanPin"/>
        </w:rPr>
        <w:t>Использование алфавита при работе со словарями, справочниками, каталогами.</w:t>
      </w:r>
    </w:p>
    <w:p w:rsidR="002C0B93" w:rsidRPr="002C0B93" w:rsidRDefault="002C0B93" w:rsidP="002C0B93">
      <w:pPr>
        <w:rPr>
          <w:rFonts w:eastAsia="OfficinaSansBoldITC"/>
        </w:rPr>
      </w:pPr>
      <w:r w:rsidRPr="002C0B93">
        <w:rPr>
          <w:rFonts w:eastAsia="OfficinaSansBoldITC"/>
        </w:rPr>
        <w:t>20.8.3. Орфоэпия.</w:t>
      </w:r>
    </w:p>
    <w:p w:rsidR="002C0B93" w:rsidRPr="002C0B93" w:rsidRDefault="002C0B93" w:rsidP="002C0B93">
      <w:pPr>
        <w:rPr>
          <w:rFonts w:eastAsia="SchoolBookSanPin"/>
        </w:rPr>
      </w:pPr>
      <w:r w:rsidRPr="002C0B93">
        <w:rPr>
          <w:rFonts w:eastAsia="SchoolBookSanPin"/>
        </w:rPr>
        <w:t xml:space="preserve">Нормы произношения звуков и сочетаний звуков; ударение в словах </w:t>
      </w:r>
      <w:r w:rsidRPr="002C0B93">
        <w:rPr>
          <w:rFonts w:eastAsia="SchoolBookSanPin"/>
        </w:rPr>
        <w:br/>
        <w:t xml:space="preserve">в соответствии с нормами современного русского литературного языка </w:t>
      </w:r>
      <w:r w:rsidRPr="002C0B93">
        <w:rPr>
          <w:rFonts w:eastAsia="SchoolBookSanPin"/>
        </w:rPr>
        <w:br/>
        <w:t>(на ограниченном перечне слов, отрабатываемом в учебнике).</w:t>
      </w:r>
    </w:p>
    <w:p w:rsidR="002C0B93" w:rsidRPr="002C0B93" w:rsidRDefault="002C0B93" w:rsidP="002C0B93">
      <w:pPr>
        <w:rPr>
          <w:rFonts w:eastAsia="SchoolBookSanPin"/>
        </w:rPr>
      </w:pPr>
      <w:r w:rsidRPr="002C0B93">
        <w:rPr>
          <w:rFonts w:eastAsia="SchoolBookSanPin"/>
        </w:rPr>
        <w:t>Использование орфоэпического словаря для решения практических задач.</w:t>
      </w:r>
    </w:p>
    <w:p w:rsidR="002C0B93" w:rsidRPr="002C0B93" w:rsidRDefault="002C0B93" w:rsidP="002C0B93">
      <w:pPr>
        <w:rPr>
          <w:rFonts w:eastAsia="OfficinaSansBoldITC"/>
        </w:rPr>
      </w:pPr>
      <w:r w:rsidRPr="002C0B93">
        <w:rPr>
          <w:rFonts w:eastAsia="OfficinaSansBoldITC"/>
        </w:rPr>
        <w:t>20.8.4. Лексика.</w:t>
      </w:r>
    </w:p>
    <w:p w:rsidR="002C0B93" w:rsidRPr="002C0B93" w:rsidRDefault="002C0B93" w:rsidP="002C0B93">
      <w:pPr>
        <w:rPr>
          <w:rFonts w:eastAsia="SchoolBookSanPin"/>
        </w:rPr>
      </w:pPr>
      <w:r w:rsidRPr="002C0B93">
        <w:rPr>
          <w:rFonts w:eastAsia="SchoolBookSanPin"/>
        </w:rPr>
        <w:t>Повторение: лексическое значение слова.</w:t>
      </w:r>
    </w:p>
    <w:p w:rsidR="002C0B93" w:rsidRPr="002C0B93" w:rsidRDefault="002C0B93" w:rsidP="002C0B93">
      <w:pPr>
        <w:rPr>
          <w:rFonts w:eastAsia="SchoolBookSanPin"/>
        </w:rPr>
      </w:pPr>
      <w:r w:rsidRPr="002C0B93">
        <w:rPr>
          <w:rFonts w:eastAsia="SchoolBookSanPin"/>
        </w:rPr>
        <w:t>Прямое и переносное значение слова (ознакомление). Устаревшие слова (ознакомление).</w:t>
      </w:r>
    </w:p>
    <w:p w:rsidR="002C0B93" w:rsidRPr="002C0B93" w:rsidRDefault="002C0B93" w:rsidP="002C0B93">
      <w:pPr>
        <w:rPr>
          <w:rFonts w:eastAsia="OfficinaSansBoldITC"/>
        </w:rPr>
      </w:pPr>
      <w:r w:rsidRPr="002C0B93">
        <w:rPr>
          <w:rFonts w:eastAsia="OfficinaSansBoldITC"/>
        </w:rPr>
        <w:t>20.8.5. Состав слова (морфемика).</w:t>
      </w:r>
    </w:p>
    <w:p w:rsidR="002C0B93" w:rsidRPr="002C0B93" w:rsidRDefault="002C0B93" w:rsidP="002C0B93">
      <w:pPr>
        <w:rPr>
          <w:rFonts w:eastAsia="SchoolBookSanPin"/>
        </w:rPr>
      </w:pPr>
      <w:r w:rsidRPr="002C0B93">
        <w:rPr>
          <w:rFonts w:eastAsia="SchoolBookSanPin"/>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w:t>
      </w:r>
      <w:r w:rsidRPr="002C0B93">
        <w:rPr>
          <w:rFonts w:eastAsia="SchoolBookSanPin"/>
        </w:rPr>
        <w:br/>
        <w:t xml:space="preserve">и синонимов, однокоренных слов и слов с омонимичными корнями; выделение </w:t>
      </w:r>
      <w:r w:rsidRPr="002C0B93">
        <w:rPr>
          <w:rFonts w:eastAsia="SchoolBookSanPin"/>
        </w:rPr>
        <w:br/>
        <w:t>в словах корня (простые случаи); окончание как изменяемая часть слова (повторение изученного).</w:t>
      </w:r>
    </w:p>
    <w:p w:rsidR="002C0B93" w:rsidRPr="002C0B93" w:rsidRDefault="002C0B93" w:rsidP="002C0B93">
      <w:pPr>
        <w:rPr>
          <w:rFonts w:eastAsia="SchoolBookSanPin"/>
        </w:rPr>
      </w:pPr>
      <w:r w:rsidRPr="002C0B93">
        <w:rPr>
          <w:rFonts w:eastAsia="SchoolBookSanPin"/>
        </w:rPr>
        <w:t xml:space="preserve">Однокоренные слова и формы одного и того же слова. Корень, приставка, суффикс </w:t>
      </w:r>
      <w:r w:rsidRPr="002C0B93">
        <w:rPr>
          <w:rFonts w:eastAsia="SchoolBookSanPin"/>
        </w:rPr>
        <w:noBreakHyphen/>
        <w:t xml:space="preserve"> значимые части слова. Нулевое окончание (ознакомление). Выделение </w:t>
      </w:r>
      <w:r w:rsidRPr="002C0B93">
        <w:rPr>
          <w:rFonts w:eastAsia="SchoolBookSanPin"/>
        </w:rPr>
        <w:br/>
        <w:t xml:space="preserve">в словах с однозначно выделяемыми морфемами окончания, корня, приставки, суффикса. </w:t>
      </w:r>
    </w:p>
    <w:p w:rsidR="002C0B93" w:rsidRPr="002C0B93" w:rsidRDefault="002C0B93" w:rsidP="002C0B93">
      <w:pPr>
        <w:rPr>
          <w:rFonts w:eastAsia="OfficinaSansBoldITC"/>
        </w:rPr>
      </w:pPr>
      <w:r w:rsidRPr="002C0B93">
        <w:rPr>
          <w:rFonts w:eastAsia="OfficinaSansBoldITC"/>
        </w:rPr>
        <w:t>20.8.6. Морфология.</w:t>
      </w:r>
    </w:p>
    <w:p w:rsidR="002C0B93" w:rsidRPr="002C0B93" w:rsidRDefault="002C0B93" w:rsidP="002C0B93">
      <w:pPr>
        <w:rPr>
          <w:rFonts w:eastAsia="SchoolBookSanPin"/>
        </w:rPr>
      </w:pPr>
      <w:r w:rsidRPr="002C0B93">
        <w:rPr>
          <w:rFonts w:eastAsia="SchoolBookSanPin"/>
        </w:rPr>
        <w:lastRenderedPageBreak/>
        <w:t>Части речи.</w:t>
      </w:r>
    </w:p>
    <w:p w:rsidR="002C0B93" w:rsidRPr="002C0B93" w:rsidRDefault="002C0B93" w:rsidP="002C0B93">
      <w:pPr>
        <w:rPr>
          <w:rFonts w:eastAsia="SchoolBookSanPin"/>
        </w:rPr>
      </w:pPr>
      <w:r w:rsidRPr="002C0B93">
        <w:rPr>
          <w:rFonts w:eastAsia="SchoolBookSanPin"/>
        </w:rPr>
        <w:t xml:space="preserve">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w:t>
      </w:r>
      <w:r w:rsidRPr="002C0B93">
        <w:rPr>
          <w:rFonts w:eastAsia="SchoolBookSanPin"/>
        </w:rPr>
        <w:br/>
        <w:t>1, 2, 3­го склонения. Имена существительные одушевлённые и неодушевлённые.</w:t>
      </w:r>
    </w:p>
    <w:p w:rsidR="002C0B93" w:rsidRPr="002C0B93" w:rsidRDefault="002C0B93" w:rsidP="002C0B93">
      <w:pPr>
        <w:rPr>
          <w:rFonts w:eastAsia="SchoolBookSanPin"/>
        </w:rPr>
      </w:pPr>
      <w:r w:rsidRPr="002C0B93">
        <w:rPr>
          <w:rFonts w:eastAsia="SchoolBookSanPin"/>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rsidR="002C0B93" w:rsidRPr="002C0B93" w:rsidRDefault="002C0B93" w:rsidP="002C0B93">
      <w:pPr>
        <w:rPr>
          <w:rFonts w:eastAsia="SchoolBookSanPin"/>
        </w:rPr>
      </w:pPr>
      <w:r w:rsidRPr="002C0B93">
        <w:rPr>
          <w:rFonts w:eastAsia="SchoolBookSanPin"/>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2C0B93" w:rsidRPr="002C0B93" w:rsidRDefault="002C0B93" w:rsidP="002C0B93">
      <w:pPr>
        <w:rPr>
          <w:rFonts w:eastAsia="SchoolBookSanPin"/>
        </w:rPr>
      </w:pPr>
      <w:r w:rsidRPr="002C0B93">
        <w:rPr>
          <w:rFonts w:eastAsia="SchoolBookSanPin"/>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2C0B93" w:rsidRPr="002C0B93" w:rsidRDefault="002C0B93" w:rsidP="002C0B93">
      <w:pPr>
        <w:rPr>
          <w:rFonts w:eastAsia="SchoolBookSanPin"/>
        </w:rPr>
      </w:pPr>
      <w:r w:rsidRPr="002C0B93">
        <w:rPr>
          <w:rFonts w:eastAsia="SchoolBookSanPin"/>
        </w:rPr>
        <w:t>Частица не, её значение.</w:t>
      </w:r>
    </w:p>
    <w:p w:rsidR="002C0B93" w:rsidRPr="002C0B93" w:rsidRDefault="002C0B93" w:rsidP="002C0B93">
      <w:pPr>
        <w:rPr>
          <w:rFonts w:eastAsia="OfficinaSansBoldITC"/>
        </w:rPr>
      </w:pPr>
      <w:r w:rsidRPr="002C0B93">
        <w:rPr>
          <w:rFonts w:eastAsia="OfficinaSansBoldITC"/>
        </w:rPr>
        <w:t>20.8.7. Синтаксис.</w:t>
      </w:r>
    </w:p>
    <w:p w:rsidR="002C0B93" w:rsidRPr="002C0B93" w:rsidRDefault="002C0B93" w:rsidP="002C0B93">
      <w:pPr>
        <w:rPr>
          <w:rFonts w:eastAsia="SchoolBookSanPin"/>
        </w:rPr>
      </w:pPr>
      <w:r w:rsidRPr="002C0B93">
        <w:rPr>
          <w:rFonts w:eastAsia="SchoolBookSanPin"/>
        </w:rPr>
        <w:t xml:space="preserve">Предложение. Установление при помощи смысловых (синтаксических) вопросов связи между словами в предложении. Главные члены предложения </w:t>
      </w:r>
      <w:r w:rsidRPr="002C0B93">
        <w:rPr>
          <w:rFonts w:eastAsia="SchoolBookSanPin"/>
        </w:rPr>
        <w:noBreakHyphen/>
        <w:t xml:space="preserve"> подлежащее и сказуемое. Второстепенные члены предложения (без деления </w:t>
      </w:r>
      <w:r w:rsidRPr="002C0B93">
        <w:rPr>
          <w:rFonts w:eastAsia="SchoolBookSanPin"/>
        </w:rPr>
        <w:br/>
        <w:t>на виды). Предложения распространённые и нераспространённые.</w:t>
      </w:r>
    </w:p>
    <w:p w:rsidR="002C0B93" w:rsidRPr="002C0B93" w:rsidRDefault="002C0B93" w:rsidP="002C0B93">
      <w:pPr>
        <w:rPr>
          <w:rFonts w:eastAsia="SchoolBookSanPin"/>
        </w:rPr>
      </w:pPr>
      <w:r w:rsidRPr="002C0B93">
        <w:rPr>
          <w:rFonts w:eastAsia="SchoolBookSanPin"/>
        </w:rPr>
        <w:t xml:space="preserve">Наблюдение за однородными членами предложения с союзами </w:t>
      </w:r>
      <w:r w:rsidRPr="002C0B93">
        <w:rPr>
          <w:rFonts w:eastAsia="SchoolBookSanPin"/>
        </w:rPr>
        <w:br/>
        <w:t>и, а, но и без союзов.</w:t>
      </w:r>
    </w:p>
    <w:p w:rsidR="002C0B93" w:rsidRPr="002C0B93" w:rsidRDefault="002C0B93" w:rsidP="002C0B93">
      <w:pPr>
        <w:rPr>
          <w:rFonts w:eastAsia="OfficinaSansBoldITC"/>
        </w:rPr>
      </w:pPr>
      <w:r w:rsidRPr="002C0B93">
        <w:rPr>
          <w:rFonts w:eastAsia="OfficinaSansBoldITC"/>
        </w:rPr>
        <w:t>20.8.8. Орфография и пунктуация.</w:t>
      </w:r>
    </w:p>
    <w:p w:rsidR="002C0B93" w:rsidRPr="002C0B93" w:rsidRDefault="002C0B93" w:rsidP="002C0B93">
      <w:pPr>
        <w:rPr>
          <w:rFonts w:eastAsia="SchoolBookSanPin"/>
        </w:rPr>
      </w:pPr>
      <w:r w:rsidRPr="002C0B93">
        <w:rPr>
          <w:rFonts w:eastAsia="SchoolBookSanPin"/>
        </w:rPr>
        <w:t xml:space="preserve">Орфографическая зоркость как осознание места возможного возникновения орфографической ошибки, различные способы решения орфографической задачи </w:t>
      </w:r>
      <w:r w:rsidRPr="002C0B93">
        <w:rPr>
          <w:rFonts w:eastAsia="SchoolBookSanPin"/>
        </w:rPr>
        <w:br/>
        <w:t>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2C0B93" w:rsidRPr="002C0B93" w:rsidRDefault="002C0B93" w:rsidP="002C0B93">
      <w:pPr>
        <w:rPr>
          <w:rFonts w:eastAsia="SchoolBookSanPin"/>
        </w:rPr>
      </w:pPr>
      <w:r w:rsidRPr="002C0B93">
        <w:rPr>
          <w:rFonts w:eastAsia="SchoolBookSanPin"/>
        </w:rPr>
        <w:t>Использование орфографического словаря для определения (уточнения) написания слова.</w:t>
      </w:r>
    </w:p>
    <w:p w:rsidR="002C0B93" w:rsidRPr="002C0B93" w:rsidRDefault="002C0B93" w:rsidP="002C0B93">
      <w:pPr>
        <w:rPr>
          <w:rFonts w:eastAsia="SchoolBookSanPin"/>
        </w:rPr>
      </w:pPr>
      <w:r w:rsidRPr="002C0B93">
        <w:rPr>
          <w:rFonts w:eastAsia="SchoolBookSanPin"/>
        </w:rPr>
        <w:t>Правила правописания и их применение:</w:t>
      </w:r>
    </w:p>
    <w:p w:rsidR="002C0B93" w:rsidRPr="002C0B93" w:rsidRDefault="002C0B93" w:rsidP="002C0B93">
      <w:pPr>
        <w:rPr>
          <w:rFonts w:eastAsia="SchoolBookSanPin"/>
        </w:rPr>
      </w:pPr>
      <w:r w:rsidRPr="002C0B93">
        <w:rPr>
          <w:rFonts w:eastAsia="SchoolBookSanPin"/>
        </w:rPr>
        <w:t>разделительный твёрдый знак;</w:t>
      </w:r>
    </w:p>
    <w:p w:rsidR="002C0B93" w:rsidRPr="002C0B93" w:rsidRDefault="002C0B93" w:rsidP="002C0B93">
      <w:pPr>
        <w:rPr>
          <w:rFonts w:eastAsia="SchoolBookSanPin"/>
        </w:rPr>
      </w:pPr>
      <w:r w:rsidRPr="002C0B93">
        <w:rPr>
          <w:rFonts w:eastAsia="SchoolBookSanPin"/>
        </w:rPr>
        <w:t>непроизносимые согласные в корне слова;</w:t>
      </w:r>
    </w:p>
    <w:p w:rsidR="002C0B93" w:rsidRPr="002C0B93" w:rsidRDefault="002C0B93" w:rsidP="002C0B93">
      <w:pPr>
        <w:rPr>
          <w:rFonts w:eastAsia="SchoolBookSanPin"/>
        </w:rPr>
      </w:pPr>
      <w:r w:rsidRPr="002C0B93">
        <w:rPr>
          <w:rFonts w:eastAsia="SchoolBookSanPin"/>
        </w:rPr>
        <w:t>мягкий знак после шипящих на конце имён существительных;</w:t>
      </w:r>
    </w:p>
    <w:p w:rsidR="002C0B93" w:rsidRPr="002C0B93" w:rsidRDefault="002C0B93" w:rsidP="002C0B93">
      <w:pPr>
        <w:rPr>
          <w:rFonts w:eastAsia="SchoolBookSanPin"/>
        </w:rPr>
      </w:pPr>
      <w:r w:rsidRPr="002C0B93">
        <w:rPr>
          <w:rFonts w:eastAsia="SchoolBookSanPin"/>
        </w:rPr>
        <w:t xml:space="preserve">безударные гласные в падежных окончаниях имён существительных </w:t>
      </w:r>
      <w:r w:rsidRPr="002C0B93">
        <w:rPr>
          <w:rFonts w:eastAsia="SchoolBookSanPin"/>
        </w:rPr>
        <w:br/>
        <w:t>(на уровне наблюдения);</w:t>
      </w:r>
    </w:p>
    <w:p w:rsidR="002C0B93" w:rsidRPr="002C0B93" w:rsidRDefault="002C0B93" w:rsidP="002C0B93">
      <w:pPr>
        <w:rPr>
          <w:rFonts w:eastAsia="SchoolBookSanPin"/>
        </w:rPr>
      </w:pPr>
      <w:r w:rsidRPr="002C0B93">
        <w:rPr>
          <w:rFonts w:eastAsia="SchoolBookSanPin"/>
        </w:rPr>
        <w:t>безударные гласные в падежных окончаниях имён прилагательных (на уровне наблюдения);</w:t>
      </w:r>
    </w:p>
    <w:p w:rsidR="002C0B93" w:rsidRPr="002C0B93" w:rsidRDefault="002C0B93" w:rsidP="002C0B93">
      <w:pPr>
        <w:rPr>
          <w:rFonts w:eastAsia="SchoolBookSanPin"/>
        </w:rPr>
      </w:pPr>
      <w:r w:rsidRPr="002C0B93">
        <w:rPr>
          <w:rFonts w:eastAsia="SchoolBookSanPin"/>
        </w:rPr>
        <w:t>раздельное написание предлогов с личными местоимениями;</w:t>
      </w:r>
    </w:p>
    <w:p w:rsidR="002C0B93" w:rsidRPr="002C0B93" w:rsidRDefault="002C0B93" w:rsidP="002C0B93">
      <w:pPr>
        <w:rPr>
          <w:rFonts w:eastAsia="SchoolBookSanPin"/>
        </w:rPr>
      </w:pPr>
      <w:r w:rsidRPr="002C0B93">
        <w:rPr>
          <w:rFonts w:eastAsia="SchoolBookSanPin"/>
        </w:rPr>
        <w:t>непроверяемые гласные и согласные (перечень слов в орфографическом словаре учебника);</w:t>
      </w:r>
    </w:p>
    <w:p w:rsidR="002C0B93" w:rsidRPr="002C0B93" w:rsidRDefault="002C0B93" w:rsidP="002C0B93">
      <w:pPr>
        <w:rPr>
          <w:rFonts w:eastAsia="SchoolBookSanPin"/>
        </w:rPr>
      </w:pPr>
      <w:r w:rsidRPr="002C0B93">
        <w:rPr>
          <w:rFonts w:eastAsia="SchoolBookSanPin"/>
        </w:rPr>
        <w:t>раздельное написание частицы не с глаголами.</w:t>
      </w:r>
    </w:p>
    <w:p w:rsidR="002C0B93" w:rsidRPr="002C0B93" w:rsidRDefault="002C0B93" w:rsidP="002C0B93">
      <w:pPr>
        <w:rPr>
          <w:rFonts w:eastAsia="OfficinaSansBoldITC"/>
        </w:rPr>
      </w:pPr>
      <w:r w:rsidRPr="002C0B93">
        <w:rPr>
          <w:rFonts w:eastAsia="OfficinaSansBoldITC"/>
        </w:rPr>
        <w:t>20.8.9. Развитие речи.</w:t>
      </w:r>
    </w:p>
    <w:p w:rsidR="002C0B93" w:rsidRPr="002C0B93" w:rsidRDefault="002C0B93" w:rsidP="002C0B93">
      <w:pPr>
        <w:rPr>
          <w:rFonts w:eastAsia="SchoolBookSanPin"/>
        </w:rPr>
      </w:pPr>
      <w:r w:rsidRPr="002C0B93">
        <w:rPr>
          <w:rFonts w:eastAsia="SchoolBookSanPin"/>
        </w:rPr>
        <w:t xml:space="preserve">Нормы речевого этикета: устное и письменное приглашение, просьба, извинение, благодарность, отказ и другое Соблюдение норм речевого этикета </w:t>
      </w:r>
      <w:r w:rsidRPr="002C0B93">
        <w:rPr>
          <w:rFonts w:eastAsia="SchoolBookSanPin"/>
        </w:rPr>
        <w:br/>
        <w:t xml:space="preserve">и орфоэпических норм в ситуациях учебного и бытового общения. Речевые средства, помогающие: формулировать и аргументировать собственное мнение </w:t>
      </w:r>
      <w:r w:rsidRPr="002C0B93">
        <w:rPr>
          <w:rFonts w:eastAsia="SchoolBookSanPin"/>
        </w:rPr>
        <w:br/>
        <w:t xml:space="preserve">в диалоге и дискуссии; договариваться и приходить к общему решению </w:t>
      </w:r>
      <w:r w:rsidRPr="002C0B93">
        <w:rPr>
          <w:rFonts w:eastAsia="SchoolBookSanPin"/>
        </w:rPr>
        <w:br/>
        <w:t xml:space="preserve">в совместной деятельности; контролировать (устно координировать) действия </w:t>
      </w:r>
      <w:r w:rsidRPr="002C0B93">
        <w:rPr>
          <w:rFonts w:eastAsia="SchoolBookSanPin"/>
        </w:rPr>
        <w:br/>
        <w:t>при проведении парной и групповой работы.</w:t>
      </w:r>
    </w:p>
    <w:p w:rsidR="002C0B93" w:rsidRPr="002C0B93" w:rsidRDefault="002C0B93" w:rsidP="002C0B93">
      <w:pPr>
        <w:rPr>
          <w:rFonts w:eastAsia="SchoolBookSanPin"/>
        </w:rPr>
      </w:pPr>
      <w:r w:rsidRPr="002C0B93">
        <w:rPr>
          <w:rFonts w:eastAsia="SchoolBookSanPin"/>
        </w:rPr>
        <w:t>Особенности речевого этикета в условиях общения с людьми, плохо владеющими русским языком.</w:t>
      </w:r>
    </w:p>
    <w:p w:rsidR="002C0B93" w:rsidRPr="002C0B93" w:rsidRDefault="002C0B93" w:rsidP="002C0B93">
      <w:pPr>
        <w:rPr>
          <w:rFonts w:eastAsia="SchoolBookSanPin"/>
        </w:rPr>
      </w:pPr>
      <w:r w:rsidRPr="002C0B93">
        <w:rPr>
          <w:rFonts w:eastAsia="SchoolBookSanPin"/>
        </w:rPr>
        <w:t xml:space="preserve">Повторение и продолжение работы с текстом, начатой во 2 классе: признаки текста, тема текста, основная мысль текста, заголовок, корректирование текстов </w:t>
      </w:r>
      <w:r w:rsidRPr="002C0B93">
        <w:rPr>
          <w:rFonts w:eastAsia="SchoolBookSanPin"/>
        </w:rPr>
        <w:br/>
        <w:t>с нарушенным порядком предложений и абзацев.</w:t>
      </w:r>
    </w:p>
    <w:p w:rsidR="002C0B93" w:rsidRPr="002C0B93" w:rsidRDefault="002C0B93" w:rsidP="002C0B93">
      <w:pPr>
        <w:rPr>
          <w:rFonts w:eastAsia="SchoolBookSanPin"/>
        </w:rPr>
      </w:pPr>
      <w:r w:rsidRPr="002C0B93">
        <w:rPr>
          <w:rFonts w:eastAsia="SchoolBookSanPin"/>
        </w:rPr>
        <w:t xml:space="preserve">План текста. Составление плана текста, написание текста по заданному плану. Связь предложений в тексте с помощью личных местоимений, синонимов, союзов </w:t>
      </w:r>
      <w:r w:rsidRPr="002C0B93">
        <w:rPr>
          <w:rFonts w:eastAsia="SchoolBookSanPin"/>
        </w:rPr>
        <w:br/>
        <w:t>и, а, но. Ключевые слова в тексте.</w:t>
      </w:r>
    </w:p>
    <w:p w:rsidR="002C0B93" w:rsidRPr="002C0B93" w:rsidRDefault="002C0B93" w:rsidP="002C0B93">
      <w:pPr>
        <w:rPr>
          <w:rFonts w:eastAsia="SchoolBookSanPin"/>
        </w:rPr>
      </w:pPr>
      <w:r w:rsidRPr="002C0B93">
        <w:rPr>
          <w:rFonts w:eastAsia="SchoolBookSanPin"/>
        </w:rPr>
        <w:t xml:space="preserve">Определение типов текстов (повествование, описание, рассуждение) </w:t>
      </w:r>
      <w:r w:rsidRPr="002C0B93">
        <w:rPr>
          <w:rFonts w:eastAsia="SchoolBookSanPin"/>
        </w:rPr>
        <w:br/>
        <w:t>и создание собственных текстов заданного типа.</w:t>
      </w:r>
    </w:p>
    <w:p w:rsidR="002C0B93" w:rsidRPr="002C0B93" w:rsidRDefault="002C0B93" w:rsidP="002C0B93">
      <w:pPr>
        <w:rPr>
          <w:rFonts w:eastAsia="SchoolBookSanPin"/>
        </w:rPr>
      </w:pPr>
      <w:r w:rsidRPr="002C0B93">
        <w:rPr>
          <w:rFonts w:eastAsia="SchoolBookSanPin"/>
        </w:rPr>
        <w:t>Жанр письма, объявления.</w:t>
      </w:r>
    </w:p>
    <w:p w:rsidR="002C0B93" w:rsidRPr="002C0B93" w:rsidRDefault="002C0B93" w:rsidP="002C0B93">
      <w:pPr>
        <w:rPr>
          <w:rFonts w:eastAsia="SchoolBookSanPin"/>
        </w:rPr>
      </w:pPr>
      <w:r w:rsidRPr="002C0B93">
        <w:rPr>
          <w:rFonts w:eastAsia="SchoolBookSanPin"/>
        </w:rPr>
        <w:lastRenderedPageBreak/>
        <w:t>Изложение текста по коллективно или самостоятельно составленному плану.</w:t>
      </w:r>
    </w:p>
    <w:p w:rsidR="002C0B93" w:rsidRPr="002C0B93" w:rsidRDefault="002C0B93" w:rsidP="002C0B93">
      <w:pPr>
        <w:rPr>
          <w:rFonts w:eastAsia="SchoolBookSanPin"/>
        </w:rPr>
      </w:pPr>
      <w:r w:rsidRPr="002C0B93">
        <w:rPr>
          <w:rFonts w:eastAsia="SchoolBookSanPin"/>
        </w:rPr>
        <w:t>Изучающее чтение. Функции ознакомительного чтения, ситуации применения.</w:t>
      </w:r>
    </w:p>
    <w:p w:rsidR="002C0B93" w:rsidRPr="002C0B93" w:rsidRDefault="002C0B93" w:rsidP="002C0B93">
      <w:pPr>
        <w:rPr>
          <w:rFonts w:eastAsia="SchoolBookSanPin"/>
        </w:rPr>
      </w:pPr>
      <w:r w:rsidRPr="002C0B93">
        <w:rPr>
          <w:rFonts w:eastAsia="SchoolBookSanPin"/>
        </w:rPr>
        <w:t xml:space="preserve">20.8.10. Изучение русского языка в 3 классе способствует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t>20.8.10.1. </w:t>
      </w:r>
      <w:r w:rsidRPr="002C0B93">
        <w:rPr>
          <w:rFonts w:eastAsia="SchoolBookSanPin"/>
        </w:rPr>
        <w:t>Базовые логические действия как часть познавательных универсальных учебных действий способствуют формированию умений:</w:t>
      </w:r>
    </w:p>
    <w:p w:rsidR="002C0B93" w:rsidRPr="002C0B93" w:rsidRDefault="002C0B93" w:rsidP="002C0B93">
      <w:pPr>
        <w:rPr>
          <w:rFonts w:eastAsia="SchoolBookSanPin"/>
        </w:rPr>
      </w:pPr>
      <w:r w:rsidRPr="002C0B93">
        <w:rPr>
          <w:rFonts w:eastAsia="SchoolBookSanPin"/>
        </w:rPr>
        <w:t xml:space="preserve">сравнивать грамматические признаки разных частей речи: выделять общие </w:t>
      </w:r>
      <w:r w:rsidRPr="002C0B93">
        <w:rPr>
          <w:rFonts w:eastAsia="SchoolBookSanPin"/>
        </w:rPr>
        <w:br/>
        <w:t>и различные грамматические признаки;</w:t>
      </w:r>
    </w:p>
    <w:p w:rsidR="002C0B93" w:rsidRPr="002C0B93" w:rsidRDefault="002C0B93" w:rsidP="002C0B93">
      <w:pPr>
        <w:rPr>
          <w:rFonts w:eastAsia="SchoolBookSanPin"/>
        </w:rPr>
      </w:pPr>
      <w:r w:rsidRPr="002C0B93">
        <w:rPr>
          <w:rFonts w:eastAsia="SchoolBookSanPin"/>
        </w:rPr>
        <w:t>сравнивать тему и основную мысль текста;</w:t>
      </w:r>
    </w:p>
    <w:p w:rsidR="002C0B93" w:rsidRPr="002C0B93" w:rsidRDefault="002C0B93" w:rsidP="002C0B93">
      <w:pPr>
        <w:rPr>
          <w:rFonts w:eastAsia="SchoolBookSanPin"/>
        </w:rPr>
      </w:pPr>
      <w:r w:rsidRPr="002C0B93">
        <w:rPr>
          <w:rFonts w:eastAsia="SchoolBookSanPin"/>
        </w:rPr>
        <w:t xml:space="preserve">сравнивать типы текстов (повествование, описание, рассуждение): выделять особенности каждого типа текста; </w:t>
      </w:r>
    </w:p>
    <w:p w:rsidR="002C0B93" w:rsidRPr="002C0B93" w:rsidRDefault="002C0B93" w:rsidP="002C0B93">
      <w:pPr>
        <w:rPr>
          <w:rFonts w:eastAsia="SchoolBookSanPin"/>
        </w:rPr>
      </w:pPr>
      <w:r w:rsidRPr="002C0B93">
        <w:rPr>
          <w:rFonts w:eastAsia="SchoolBookSanPin"/>
        </w:rPr>
        <w:t>сравнивать прямое и переносное значение слова;</w:t>
      </w:r>
    </w:p>
    <w:p w:rsidR="002C0B93" w:rsidRPr="002C0B93" w:rsidRDefault="002C0B93" w:rsidP="002C0B93">
      <w:pPr>
        <w:rPr>
          <w:rFonts w:eastAsia="SchoolBookSanPin"/>
        </w:rPr>
      </w:pPr>
      <w:r w:rsidRPr="002C0B93">
        <w:rPr>
          <w:rFonts w:eastAsia="SchoolBookSanPin"/>
        </w:rPr>
        <w:t>группировать слова на основании того, какой частью речи они являются;</w:t>
      </w:r>
    </w:p>
    <w:p w:rsidR="002C0B93" w:rsidRPr="002C0B93" w:rsidRDefault="002C0B93" w:rsidP="002C0B93">
      <w:pPr>
        <w:rPr>
          <w:rFonts w:eastAsia="SchoolBookSanPin"/>
        </w:rPr>
      </w:pPr>
      <w:r w:rsidRPr="002C0B93">
        <w:rPr>
          <w:rFonts w:eastAsia="SchoolBookSanPin"/>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rsidR="002C0B93" w:rsidRPr="002C0B93" w:rsidRDefault="002C0B93" w:rsidP="002C0B93">
      <w:pPr>
        <w:rPr>
          <w:rFonts w:eastAsia="SchoolBookSanPin"/>
        </w:rPr>
      </w:pPr>
      <w:r w:rsidRPr="002C0B93">
        <w:rPr>
          <w:rFonts w:eastAsia="SchoolBookSanPin"/>
        </w:rPr>
        <w:t>определять существенный признак для классификации звуков, предложений;</w:t>
      </w:r>
    </w:p>
    <w:p w:rsidR="002C0B93" w:rsidRPr="002C0B93" w:rsidRDefault="002C0B93" w:rsidP="002C0B93">
      <w:pPr>
        <w:rPr>
          <w:rFonts w:eastAsia="SchoolBookSanPin"/>
        </w:rPr>
      </w:pPr>
      <w:r w:rsidRPr="002C0B93">
        <w:rPr>
          <w:rFonts w:eastAsia="SchoolBookSanPin"/>
        </w:rPr>
        <w:t xml:space="preserve">ориентироваться в изученных понятиях (подлежащее, сказуемое, второстепенные члены предложения, часть речи, склонение) и соотносить понятие </w:t>
      </w:r>
      <w:r w:rsidRPr="002C0B93">
        <w:rPr>
          <w:rFonts w:eastAsia="SchoolBookSanPin"/>
        </w:rPr>
        <w:br/>
        <w:t>с его краткой характеристикой.</w:t>
      </w:r>
    </w:p>
    <w:p w:rsidR="002C0B93" w:rsidRPr="002C0B93" w:rsidRDefault="002C0B93" w:rsidP="002C0B93">
      <w:pPr>
        <w:rPr>
          <w:rFonts w:eastAsia="SchoolBookSanPin"/>
        </w:rPr>
      </w:pPr>
      <w:r w:rsidRPr="002C0B93">
        <w:rPr>
          <w:rFonts w:eastAsia="OfficinaSansBoldITC"/>
        </w:rPr>
        <w:t>20.8.10.2. </w:t>
      </w:r>
      <w:r w:rsidRPr="002C0B93">
        <w:rPr>
          <w:rFonts w:eastAsia="SchoolBookSanPin"/>
        </w:rPr>
        <w:t>Базовые исследовательские действия как часть познавательных универсальных учебных действий способствуют формированию умений:</w:t>
      </w:r>
    </w:p>
    <w:p w:rsidR="002C0B93" w:rsidRPr="002C0B93" w:rsidRDefault="002C0B93" w:rsidP="002C0B93">
      <w:pPr>
        <w:rPr>
          <w:rFonts w:eastAsia="SchoolBookSanPin"/>
        </w:rPr>
      </w:pPr>
      <w:r w:rsidRPr="002C0B93">
        <w:rPr>
          <w:rFonts w:eastAsia="SchoolBookSanPin"/>
        </w:rPr>
        <w:t xml:space="preserve">определять разрыв между реальным и желательным качеством текста </w:t>
      </w:r>
      <w:r w:rsidRPr="002C0B93">
        <w:rPr>
          <w:rFonts w:eastAsia="SchoolBookSanPin"/>
        </w:rPr>
        <w:br/>
        <w:t>на основе предложенных учителем критериев;</w:t>
      </w:r>
    </w:p>
    <w:p w:rsidR="002C0B93" w:rsidRPr="002C0B93" w:rsidRDefault="002C0B93" w:rsidP="002C0B93">
      <w:pPr>
        <w:rPr>
          <w:rFonts w:eastAsia="SchoolBookSanPin"/>
        </w:rPr>
      </w:pPr>
      <w:r w:rsidRPr="002C0B93">
        <w:rPr>
          <w:rFonts w:eastAsia="SchoolBookSanPin"/>
        </w:rPr>
        <w:t>с помощью учителя формулировать цель изменения текста, планировать действия по изменению текста;</w:t>
      </w:r>
    </w:p>
    <w:p w:rsidR="002C0B93" w:rsidRPr="002C0B93" w:rsidRDefault="002C0B93" w:rsidP="002C0B93">
      <w:pPr>
        <w:rPr>
          <w:rFonts w:eastAsia="SchoolBookSanPin"/>
        </w:rPr>
      </w:pPr>
      <w:r w:rsidRPr="002C0B93">
        <w:rPr>
          <w:rFonts w:eastAsia="SchoolBookSanPin"/>
        </w:rPr>
        <w:t>высказывать предположение в процессе наблюдения за языковым материалом;</w:t>
      </w:r>
    </w:p>
    <w:p w:rsidR="002C0B93" w:rsidRPr="002C0B93" w:rsidRDefault="002C0B93" w:rsidP="002C0B93">
      <w:pPr>
        <w:rPr>
          <w:rFonts w:eastAsia="SchoolBookSanPin"/>
        </w:rPr>
      </w:pPr>
      <w:r w:rsidRPr="002C0B93">
        <w:rPr>
          <w:rFonts w:eastAsia="SchoolBookSanPin"/>
        </w:rPr>
        <w:t>проводить по предложенному плану несложное лингвистическое мини­исследование, выполнять по предложенному плану проектное задание;</w:t>
      </w:r>
    </w:p>
    <w:p w:rsidR="002C0B93" w:rsidRPr="002C0B93" w:rsidRDefault="002C0B93" w:rsidP="002C0B93">
      <w:pPr>
        <w:rPr>
          <w:rFonts w:eastAsia="SchoolBookSanPin"/>
        </w:rPr>
      </w:pPr>
      <w:r w:rsidRPr="002C0B93">
        <w:rPr>
          <w:rFonts w:eastAsia="SchoolBookSanPin"/>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2C0B93" w:rsidRPr="002C0B93" w:rsidRDefault="002C0B93" w:rsidP="002C0B93">
      <w:pPr>
        <w:rPr>
          <w:rFonts w:eastAsia="SchoolBookSanPin"/>
        </w:rPr>
      </w:pPr>
      <w:r w:rsidRPr="002C0B93">
        <w:rPr>
          <w:rFonts w:eastAsia="SchoolBookSanPin"/>
        </w:rPr>
        <w:t>выбирать наиболее подходящий для данной ситуации тип текста (на основе предложенных критериев).</w:t>
      </w:r>
    </w:p>
    <w:p w:rsidR="002C0B93" w:rsidRPr="002C0B93" w:rsidRDefault="002C0B93" w:rsidP="002C0B93">
      <w:pPr>
        <w:rPr>
          <w:rFonts w:eastAsia="SchoolBookSanPin"/>
        </w:rPr>
      </w:pPr>
      <w:r w:rsidRPr="002C0B93">
        <w:rPr>
          <w:rFonts w:eastAsia="OfficinaSansBoldITC"/>
        </w:rPr>
        <w:t>20.8.10.3. </w:t>
      </w:r>
      <w:r w:rsidRPr="002C0B93">
        <w:rPr>
          <w:rFonts w:eastAsia="SchoolBookSanPin"/>
        </w:rPr>
        <w:t>Работа с информацией как часть познавательных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выбирать источник получения информации при выполнении мини­исследования;</w:t>
      </w:r>
    </w:p>
    <w:p w:rsidR="002C0B93" w:rsidRPr="002C0B93" w:rsidRDefault="002C0B93" w:rsidP="002C0B93">
      <w:pPr>
        <w:rPr>
          <w:rFonts w:eastAsia="SchoolBookSanPin"/>
        </w:rPr>
      </w:pPr>
      <w:r w:rsidRPr="002C0B93">
        <w:rPr>
          <w:rFonts w:eastAsia="SchoolBookSanPin"/>
        </w:rPr>
        <w:t xml:space="preserve">анализировать текстовую, графическую, звуковую информацию </w:t>
      </w:r>
      <w:r w:rsidRPr="002C0B93">
        <w:rPr>
          <w:rFonts w:eastAsia="SchoolBookSanPin"/>
        </w:rPr>
        <w:br/>
        <w:t>в соответствии с учебной задачей;</w:t>
      </w:r>
    </w:p>
    <w:p w:rsidR="002C0B93" w:rsidRPr="002C0B93" w:rsidRDefault="002C0B93" w:rsidP="002C0B93">
      <w:pPr>
        <w:rPr>
          <w:rFonts w:eastAsia="SchoolBookSanPin"/>
        </w:rPr>
      </w:pPr>
      <w:r w:rsidRPr="002C0B93">
        <w:rPr>
          <w:rFonts w:eastAsia="SchoolBookSanPin"/>
        </w:rPr>
        <w:t xml:space="preserve">самостоятельно создавать схемы, таблицы для представления информации </w:t>
      </w:r>
      <w:r w:rsidRPr="002C0B93">
        <w:rPr>
          <w:rFonts w:eastAsia="SchoolBookSanPin"/>
        </w:rPr>
        <w:br/>
        <w:t>как результата наблюдения за языковыми единицами.</w:t>
      </w:r>
    </w:p>
    <w:p w:rsidR="002C0B93" w:rsidRPr="002C0B93" w:rsidRDefault="002C0B93" w:rsidP="002C0B93">
      <w:pPr>
        <w:rPr>
          <w:rFonts w:eastAsia="SchoolBookSanPin"/>
        </w:rPr>
      </w:pPr>
      <w:r w:rsidRPr="002C0B93">
        <w:rPr>
          <w:rFonts w:eastAsia="OfficinaSansBoldITC"/>
        </w:rPr>
        <w:t>20.8.10.4. </w:t>
      </w:r>
      <w:r w:rsidRPr="002C0B93">
        <w:rPr>
          <w:rFonts w:eastAsia="SchoolBookSanPin"/>
        </w:rPr>
        <w:t>Общение как часть коммуникативных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строить речевое высказывание в соответствии с поставленной задачей;</w:t>
      </w:r>
    </w:p>
    <w:p w:rsidR="002C0B93" w:rsidRPr="002C0B93" w:rsidRDefault="002C0B93" w:rsidP="002C0B93">
      <w:pPr>
        <w:rPr>
          <w:rFonts w:eastAsia="SchoolBookSanPin"/>
        </w:rPr>
      </w:pPr>
      <w:r w:rsidRPr="002C0B93">
        <w:rPr>
          <w:rFonts w:eastAsia="SchoolBookSanPin"/>
        </w:rPr>
        <w:t>создавать устные и письменные тексты (описание, рассуждение, повествование), адекватные ситуации общения;</w:t>
      </w:r>
    </w:p>
    <w:p w:rsidR="002C0B93" w:rsidRPr="002C0B93" w:rsidRDefault="002C0B93" w:rsidP="002C0B93">
      <w:pPr>
        <w:rPr>
          <w:rFonts w:eastAsia="SchoolBookSanPin"/>
        </w:rPr>
      </w:pPr>
      <w:r w:rsidRPr="002C0B93">
        <w:rPr>
          <w:rFonts w:eastAsia="SchoolBookSanPin"/>
        </w:rPr>
        <w:t>готовить небольшие выступления о результатах групповой работы, наблюдения, выполненного мини­исследования, проектного задания;</w:t>
      </w:r>
    </w:p>
    <w:p w:rsidR="002C0B93" w:rsidRPr="002C0B93" w:rsidRDefault="002C0B93" w:rsidP="002C0B93">
      <w:pPr>
        <w:rPr>
          <w:rFonts w:eastAsia="SchoolBookSanPin"/>
        </w:rPr>
      </w:pPr>
      <w:r w:rsidRPr="002C0B93">
        <w:rPr>
          <w:rFonts w:eastAsia="SchoolBookSanPin"/>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2C0B93" w:rsidRPr="002C0B93" w:rsidRDefault="002C0B93" w:rsidP="002C0B93">
      <w:pPr>
        <w:rPr>
          <w:rFonts w:eastAsia="SchoolBookSanPin"/>
        </w:rPr>
      </w:pPr>
      <w:r w:rsidRPr="002C0B93">
        <w:rPr>
          <w:rFonts w:eastAsia="OfficinaSansBoldITC"/>
        </w:rPr>
        <w:t>20.8.10.5. </w:t>
      </w:r>
      <w:r w:rsidRPr="002C0B93">
        <w:rPr>
          <w:rFonts w:eastAsia="SchoolBookSanPin"/>
        </w:rPr>
        <w:t>Самоорганизация как часть регулятивных универсальных учебных действий способствует формированию умений планировать действия по решению орфографической задачи; выстраивать последовательность выбранных действий.</w:t>
      </w:r>
    </w:p>
    <w:p w:rsidR="002C0B93" w:rsidRPr="002C0B93" w:rsidRDefault="002C0B93" w:rsidP="002C0B93">
      <w:pPr>
        <w:rPr>
          <w:rFonts w:eastAsia="SchoolBookSanPin"/>
        </w:rPr>
      </w:pPr>
      <w:r w:rsidRPr="002C0B93">
        <w:rPr>
          <w:rFonts w:eastAsia="OfficinaSansBoldITC"/>
        </w:rPr>
        <w:t>20.8.10.6. </w:t>
      </w:r>
      <w:r w:rsidRPr="002C0B93">
        <w:rPr>
          <w:rFonts w:eastAsia="SchoolBookSanPin"/>
        </w:rPr>
        <w:t>Самоконтроль как часть регулятивных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устанавливать причины успеха (неудач) при выполнении заданий по русскому языку;</w:t>
      </w:r>
    </w:p>
    <w:p w:rsidR="002C0B93" w:rsidRPr="002C0B93" w:rsidRDefault="002C0B93" w:rsidP="002C0B93">
      <w:pPr>
        <w:rPr>
          <w:rFonts w:eastAsia="SchoolBookSanPin"/>
        </w:rPr>
      </w:pPr>
      <w:r w:rsidRPr="002C0B93">
        <w:rPr>
          <w:rFonts w:eastAsia="SchoolBookSanPin"/>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2C0B93" w:rsidRPr="002C0B93" w:rsidRDefault="002C0B93" w:rsidP="002C0B93">
      <w:pPr>
        <w:rPr>
          <w:rFonts w:eastAsia="SchoolBookSanPin"/>
        </w:rPr>
      </w:pPr>
      <w:r w:rsidRPr="002C0B93">
        <w:rPr>
          <w:rFonts w:eastAsia="OfficinaSansBoldITC"/>
        </w:rPr>
        <w:t>20.8.10.7. </w:t>
      </w:r>
      <w:r w:rsidRPr="002C0B93">
        <w:rPr>
          <w:rFonts w:eastAsia="SchoolBookSanPin"/>
        </w:rPr>
        <w:t>Совместная деятельность способствует формированию умений:</w:t>
      </w:r>
    </w:p>
    <w:p w:rsidR="002C0B93" w:rsidRPr="002C0B93" w:rsidRDefault="002C0B93" w:rsidP="002C0B93">
      <w:pPr>
        <w:rPr>
          <w:rFonts w:eastAsia="SchoolBookSanPin"/>
        </w:rPr>
      </w:pPr>
      <w:r w:rsidRPr="002C0B93">
        <w:rPr>
          <w:rFonts w:eastAsia="SchoolBookSanPin"/>
        </w:rPr>
        <w:t xml:space="preserve">формулировать краткосрочные и долгосрочные цели (индивидуальные </w:t>
      </w:r>
      <w:r w:rsidRPr="002C0B93">
        <w:rPr>
          <w:rFonts w:eastAsia="SchoolBookSanPin"/>
        </w:rPr>
        <w:br/>
      </w:r>
      <w:r w:rsidRPr="002C0B93">
        <w:rPr>
          <w:rFonts w:eastAsia="SchoolBookSanPin"/>
        </w:rPr>
        <w:lastRenderedPageBreak/>
        <w:t>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2C0B93" w:rsidRPr="002C0B93" w:rsidRDefault="002C0B93" w:rsidP="002C0B93">
      <w:pPr>
        <w:rPr>
          <w:rFonts w:eastAsia="SchoolBookSanPin"/>
        </w:rPr>
      </w:pPr>
      <w:r w:rsidRPr="002C0B93">
        <w:rPr>
          <w:rFonts w:eastAsia="SchoolBookSanPin"/>
        </w:rPr>
        <w:t xml:space="preserve">выполнять совместные (в группах) проектные задания с опорой </w:t>
      </w:r>
      <w:r w:rsidRPr="002C0B93">
        <w:rPr>
          <w:rFonts w:eastAsia="SchoolBookSanPin"/>
        </w:rPr>
        <w:br/>
        <w:t>на предложенные образцы;</w:t>
      </w:r>
    </w:p>
    <w:p w:rsidR="002C0B93" w:rsidRPr="002C0B93" w:rsidRDefault="002C0B93" w:rsidP="002C0B93">
      <w:pPr>
        <w:rPr>
          <w:rFonts w:eastAsia="SchoolBookSanPin"/>
        </w:rPr>
      </w:pPr>
      <w:r w:rsidRPr="002C0B93">
        <w:rPr>
          <w:rFonts w:eastAsia="SchoolBookSanPin"/>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2C0B93" w:rsidRPr="002C0B93" w:rsidRDefault="002C0B93" w:rsidP="002C0B93">
      <w:pPr>
        <w:rPr>
          <w:rFonts w:eastAsia="SchoolBookSanPin"/>
        </w:rPr>
      </w:pPr>
      <w:r w:rsidRPr="002C0B93">
        <w:rPr>
          <w:rFonts w:eastAsia="SchoolBookSanPin"/>
        </w:rP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2C0B93" w:rsidRPr="002C0B93" w:rsidRDefault="002C0B93" w:rsidP="002C0B93">
      <w:pPr>
        <w:rPr>
          <w:rFonts w:eastAsia="OfficinaSansBoldITC"/>
        </w:rPr>
      </w:pPr>
      <w:r w:rsidRPr="002C0B93">
        <w:rPr>
          <w:rFonts w:eastAsia="OfficinaSansBoldITC"/>
        </w:rPr>
        <w:t>20.9. Содержание обучения в 4 классе.</w:t>
      </w:r>
    </w:p>
    <w:p w:rsidR="002C0B93" w:rsidRPr="002C0B93" w:rsidRDefault="002C0B93" w:rsidP="002C0B93">
      <w:pPr>
        <w:rPr>
          <w:rFonts w:eastAsia="OfficinaSansBoldITC"/>
        </w:rPr>
      </w:pPr>
      <w:r w:rsidRPr="002C0B93">
        <w:rPr>
          <w:rFonts w:eastAsia="OfficinaSansBoldITC"/>
        </w:rPr>
        <w:t>20.9.1. Сведения о русском языке.</w:t>
      </w:r>
    </w:p>
    <w:p w:rsidR="002C0B93" w:rsidRPr="002C0B93" w:rsidRDefault="002C0B93" w:rsidP="002C0B93">
      <w:pPr>
        <w:rPr>
          <w:rFonts w:eastAsia="SchoolBookSanPin"/>
        </w:rPr>
      </w:pPr>
      <w:r w:rsidRPr="002C0B93">
        <w:rPr>
          <w:rFonts w:eastAsia="SchoolBookSanPin"/>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2C0B93" w:rsidRPr="002C0B93" w:rsidRDefault="002C0B93" w:rsidP="002C0B93">
      <w:pPr>
        <w:rPr>
          <w:rFonts w:eastAsia="OfficinaSansBoldITC"/>
        </w:rPr>
      </w:pPr>
      <w:r w:rsidRPr="002C0B93">
        <w:rPr>
          <w:rFonts w:eastAsia="OfficinaSansBoldITC"/>
        </w:rPr>
        <w:t>20.9.2. Фонетика и графика.</w:t>
      </w:r>
    </w:p>
    <w:p w:rsidR="002C0B93" w:rsidRPr="002C0B93" w:rsidRDefault="002C0B93" w:rsidP="002C0B93">
      <w:pPr>
        <w:rPr>
          <w:rFonts w:eastAsia="SchoolBookSanPin"/>
        </w:rPr>
      </w:pPr>
      <w:r w:rsidRPr="002C0B93">
        <w:rPr>
          <w:rFonts w:eastAsia="SchoolBookSanPin"/>
        </w:rPr>
        <w:t xml:space="preserve">Характеристика, сравнение, классификация звуков вне слова и в слове </w:t>
      </w:r>
      <w:r w:rsidRPr="002C0B93">
        <w:rPr>
          <w:rFonts w:eastAsia="SchoolBookSanPin"/>
        </w:rPr>
        <w:br/>
        <w:t>по заданным параметрам. Звуко­буквенный разбор слова (по отработанному алгоритму).</w:t>
      </w:r>
    </w:p>
    <w:p w:rsidR="002C0B93" w:rsidRPr="002C0B93" w:rsidRDefault="002C0B93" w:rsidP="002C0B93">
      <w:pPr>
        <w:rPr>
          <w:rFonts w:eastAsia="SchoolBookSanPin"/>
        </w:rPr>
      </w:pPr>
      <w:r w:rsidRPr="002C0B93">
        <w:rPr>
          <w:rFonts w:eastAsia="OfficinaSansBoldITC"/>
        </w:rPr>
        <w:t>20.9.3. </w:t>
      </w:r>
      <w:r w:rsidRPr="002C0B93">
        <w:rPr>
          <w:rFonts w:eastAsia="SchoolBookSanPin"/>
        </w:rPr>
        <w:t>Орфоэпия.</w:t>
      </w:r>
    </w:p>
    <w:p w:rsidR="002C0B93" w:rsidRPr="002C0B93" w:rsidRDefault="002C0B93" w:rsidP="002C0B93">
      <w:pPr>
        <w:rPr>
          <w:rFonts w:eastAsia="SchoolBookSanPin"/>
        </w:rPr>
      </w:pPr>
      <w:r w:rsidRPr="002C0B93">
        <w:rPr>
          <w:rFonts w:eastAsia="SchoolBookSanPin"/>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2C0B93" w:rsidRPr="002C0B93" w:rsidRDefault="002C0B93" w:rsidP="002C0B93">
      <w:pPr>
        <w:rPr>
          <w:rFonts w:eastAsia="SchoolBookSanPin"/>
        </w:rPr>
      </w:pPr>
      <w:r w:rsidRPr="002C0B93">
        <w:rPr>
          <w:rFonts w:eastAsia="SchoolBookSanPin"/>
        </w:rPr>
        <w:t>Использование орфоэпических словарей русского языка при определении правильного произношения слов.</w:t>
      </w:r>
    </w:p>
    <w:p w:rsidR="002C0B93" w:rsidRPr="002C0B93" w:rsidRDefault="002C0B93" w:rsidP="002C0B93">
      <w:pPr>
        <w:rPr>
          <w:rFonts w:eastAsia="OfficinaSansBoldITC"/>
        </w:rPr>
      </w:pPr>
      <w:r w:rsidRPr="002C0B93">
        <w:rPr>
          <w:rFonts w:eastAsia="OfficinaSansBoldITC"/>
        </w:rPr>
        <w:t>20.9.4. Лексика.</w:t>
      </w:r>
    </w:p>
    <w:p w:rsidR="002C0B93" w:rsidRPr="002C0B93" w:rsidRDefault="002C0B93" w:rsidP="002C0B93">
      <w:pPr>
        <w:rPr>
          <w:rFonts w:eastAsia="SchoolBookSanPin"/>
        </w:rPr>
      </w:pPr>
      <w:r w:rsidRPr="002C0B93">
        <w:rPr>
          <w:rFonts w:eastAsia="SchoolBookSanPin"/>
        </w:rPr>
        <w:t>Повторение и продолжение работы: наблюдение за использованием в речи синонимов, антонимов, устаревших слов (простые случаи).</w:t>
      </w:r>
    </w:p>
    <w:p w:rsidR="002C0B93" w:rsidRPr="002C0B93" w:rsidRDefault="002C0B93" w:rsidP="002C0B93">
      <w:pPr>
        <w:rPr>
          <w:rFonts w:eastAsia="SchoolBookSanPin"/>
        </w:rPr>
      </w:pPr>
      <w:r w:rsidRPr="002C0B93">
        <w:rPr>
          <w:rFonts w:eastAsia="SchoolBookSanPin"/>
        </w:rPr>
        <w:t>Наблюдение за использованием в речи фразеологизмов (простые случаи).</w:t>
      </w:r>
    </w:p>
    <w:p w:rsidR="002C0B93" w:rsidRPr="002C0B93" w:rsidRDefault="002C0B93" w:rsidP="002C0B93">
      <w:pPr>
        <w:rPr>
          <w:rFonts w:eastAsia="OfficinaSansBoldITC"/>
        </w:rPr>
      </w:pPr>
      <w:r w:rsidRPr="002C0B93">
        <w:rPr>
          <w:rFonts w:eastAsia="OfficinaSansBoldITC"/>
        </w:rPr>
        <w:t>20.9.5. Состав слова (морфемика).</w:t>
      </w:r>
    </w:p>
    <w:p w:rsidR="002C0B93" w:rsidRPr="002C0B93" w:rsidRDefault="002C0B93" w:rsidP="002C0B93">
      <w:pPr>
        <w:rPr>
          <w:rFonts w:eastAsia="SchoolBookSanPin"/>
        </w:rPr>
      </w:pPr>
      <w:r w:rsidRPr="002C0B93">
        <w:rPr>
          <w:rFonts w:eastAsia="SchoolBookSanPin"/>
        </w:rPr>
        <w:t>Состав изменяемых слов, выделение в словах с однозначно выделяемыми морфемами окончания, корня, приставки, суффикса (повторение изученного).</w:t>
      </w:r>
    </w:p>
    <w:p w:rsidR="002C0B93" w:rsidRPr="002C0B93" w:rsidRDefault="002C0B93" w:rsidP="002C0B93">
      <w:pPr>
        <w:rPr>
          <w:rFonts w:eastAsia="SchoolBookSanPin"/>
        </w:rPr>
      </w:pPr>
      <w:r w:rsidRPr="002C0B93">
        <w:rPr>
          <w:rFonts w:eastAsia="SchoolBookSanPin"/>
        </w:rPr>
        <w:t>Основа слова.</w:t>
      </w:r>
    </w:p>
    <w:p w:rsidR="002C0B93" w:rsidRPr="002C0B93" w:rsidRDefault="002C0B93" w:rsidP="002C0B93">
      <w:pPr>
        <w:rPr>
          <w:rFonts w:eastAsia="SchoolBookSanPin"/>
        </w:rPr>
      </w:pPr>
      <w:r w:rsidRPr="002C0B93">
        <w:rPr>
          <w:rFonts w:eastAsia="SchoolBookSanPin"/>
        </w:rPr>
        <w:t>Состав неизменяемых слов (ознакомление).</w:t>
      </w:r>
    </w:p>
    <w:p w:rsidR="002C0B93" w:rsidRPr="002C0B93" w:rsidRDefault="002C0B93" w:rsidP="002C0B93">
      <w:pPr>
        <w:rPr>
          <w:rFonts w:eastAsia="SchoolBookSanPin"/>
        </w:rPr>
      </w:pPr>
      <w:r w:rsidRPr="002C0B93">
        <w:rPr>
          <w:rFonts w:eastAsia="SchoolBookSanPin"/>
        </w:rPr>
        <w:t>Значение наиболее употребляемых суффиксов изученных частей речи (ознакомление).</w:t>
      </w:r>
    </w:p>
    <w:p w:rsidR="002C0B93" w:rsidRPr="002C0B93" w:rsidRDefault="002C0B93" w:rsidP="002C0B93">
      <w:pPr>
        <w:rPr>
          <w:rFonts w:eastAsia="OfficinaSansBoldITC"/>
        </w:rPr>
      </w:pPr>
      <w:r w:rsidRPr="002C0B93">
        <w:rPr>
          <w:rFonts w:eastAsia="OfficinaSansBoldITC"/>
        </w:rPr>
        <w:t>20.9.6. Морфология.</w:t>
      </w:r>
    </w:p>
    <w:p w:rsidR="002C0B93" w:rsidRPr="002C0B93" w:rsidRDefault="002C0B93" w:rsidP="002C0B93">
      <w:pPr>
        <w:rPr>
          <w:rFonts w:eastAsia="SchoolBookSanPin"/>
        </w:rPr>
      </w:pPr>
      <w:r w:rsidRPr="002C0B93">
        <w:rPr>
          <w:rFonts w:eastAsia="SchoolBookSanPin"/>
        </w:rPr>
        <w:t>Части речи самостоятельные и служебные.</w:t>
      </w:r>
    </w:p>
    <w:p w:rsidR="002C0B93" w:rsidRPr="002C0B93" w:rsidRDefault="002C0B93" w:rsidP="002C0B93">
      <w:pPr>
        <w:rPr>
          <w:rFonts w:eastAsia="SchoolBookSanPin"/>
        </w:rPr>
      </w:pPr>
      <w:r w:rsidRPr="002C0B93">
        <w:rPr>
          <w:rFonts w:eastAsia="SchoolBookSanPin"/>
        </w:rPr>
        <w:t xml:space="preserve">Имя существительное. Склонение имён существительных (кроме существительных на -мя, -ий, -ие, -ия; на -ья типа гостья, на ­ье типа ожерелье </w:t>
      </w:r>
      <w:r w:rsidRPr="002C0B93">
        <w:rPr>
          <w:rFonts w:eastAsia="SchoolBookSanPin"/>
        </w:rPr>
        <w:br/>
        <w:t>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rsidR="002C0B93" w:rsidRPr="002C0B93" w:rsidRDefault="002C0B93" w:rsidP="002C0B93">
      <w:pPr>
        <w:rPr>
          <w:rFonts w:eastAsia="SchoolBookSanPin"/>
        </w:rPr>
      </w:pPr>
      <w:r w:rsidRPr="002C0B93">
        <w:rPr>
          <w:rFonts w:eastAsia="SchoolBookSanPin"/>
        </w:rPr>
        <w:t xml:space="preserve">Имя прилагательное. Зависимость формы имени прилагательного от формы имени существительного (повторение). Склонение имён прилагательных </w:t>
      </w:r>
      <w:r w:rsidRPr="002C0B93">
        <w:rPr>
          <w:rFonts w:eastAsia="SchoolBookSanPin"/>
        </w:rPr>
        <w:br/>
        <w:t>во множественном числе.</w:t>
      </w:r>
    </w:p>
    <w:p w:rsidR="002C0B93" w:rsidRPr="002C0B93" w:rsidRDefault="002C0B93" w:rsidP="002C0B93">
      <w:pPr>
        <w:rPr>
          <w:rFonts w:eastAsia="SchoolBookSanPin"/>
        </w:rPr>
      </w:pPr>
      <w:r w:rsidRPr="002C0B93">
        <w:rPr>
          <w:rFonts w:eastAsia="SchoolBookSanPin"/>
        </w:rPr>
        <w:t xml:space="preserve">Местоимение. Личные местоимения (повторение). Личные местоимения </w:t>
      </w:r>
      <w:r w:rsidRPr="002C0B93">
        <w:rPr>
          <w:rFonts w:eastAsia="SchoolBookSanPin"/>
        </w:rPr>
        <w:br/>
        <w:t>1­го и 3­го лица единственного и множественного числа; склонение личных местоимений.</w:t>
      </w:r>
    </w:p>
    <w:p w:rsidR="002C0B93" w:rsidRPr="002C0B93" w:rsidRDefault="002C0B93" w:rsidP="002C0B93">
      <w:pPr>
        <w:rPr>
          <w:rFonts w:eastAsia="SchoolBookSanPin"/>
        </w:rPr>
      </w:pPr>
      <w:r w:rsidRPr="002C0B93">
        <w:rPr>
          <w:rFonts w:eastAsia="SchoolBookSanPin"/>
        </w:rPr>
        <w:t xml:space="preserve">Глагол. Изменение глаголов по лицам и числам в настоящем и будущем времени (спряжение). І и ІІ спряжение глаголов. Способы определения </w:t>
      </w:r>
      <w:r w:rsidRPr="002C0B93">
        <w:rPr>
          <w:rFonts w:eastAsia="SchoolBookSanPin"/>
        </w:rPr>
        <w:br/>
        <w:t>I и II спряжения глаголов.</w:t>
      </w:r>
    </w:p>
    <w:p w:rsidR="002C0B93" w:rsidRPr="002C0B93" w:rsidRDefault="002C0B93" w:rsidP="002C0B93">
      <w:pPr>
        <w:rPr>
          <w:rFonts w:eastAsia="SchoolBookSanPin"/>
        </w:rPr>
      </w:pPr>
      <w:r w:rsidRPr="002C0B93">
        <w:rPr>
          <w:rFonts w:eastAsia="SchoolBookSanPin"/>
        </w:rPr>
        <w:t>Наречие (общее представление). Значение, вопросы, употребление в речи.</w:t>
      </w:r>
    </w:p>
    <w:p w:rsidR="002C0B93" w:rsidRPr="002C0B93" w:rsidRDefault="002C0B93" w:rsidP="002C0B93">
      <w:pPr>
        <w:rPr>
          <w:rFonts w:eastAsia="SchoolBookSanPin"/>
        </w:rPr>
      </w:pPr>
      <w:r w:rsidRPr="002C0B93">
        <w:rPr>
          <w:rFonts w:eastAsia="SchoolBookSanPin"/>
        </w:rPr>
        <w:t>Предлог. Отличие предлогов от приставок (повторение).</w:t>
      </w:r>
    </w:p>
    <w:p w:rsidR="002C0B93" w:rsidRPr="002C0B93" w:rsidRDefault="002C0B93" w:rsidP="002C0B93">
      <w:pPr>
        <w:rPr>
          <w:rFonts w:eastAsia="SchoolBookSanPin"/>
        </w:rPr>
      </w:pPr>
      <w:r w:rsidRPr="002C0B93">
        <w:rPr>
          <w:rFonts w:eastAsia="SchoolBookSanPin"/>
        </w:rPr>
        <w:t>Союз; союзы и, а, но в простых и сложных предложениях.</w:t>
      </w:r>
    </w:p>
    <w:p w:rsidR="002C0B93" w:rsidRPr="002C0B93" w:rsidRDefault="002C0B93" w:rsidP="002C0B93">
      <w:pPr>
        <w:rPr>
          <w:rFonts w:eastAsia="SchoolBookSanPin"/>
        </w:rPr>
      </w:pPr>
      <w:r w:rsidRPr="002C0B93">
        <w:rPr>
          <w:rFonts w:eastAsia="SchoolBookSanPin"/>
        </w:rPr>
        <w:t>Частица не, её значение (повторение).</w:t>
      </w:r>
    </w:p>
    <w:p w:rsidR="002C0B93" w:rsidRPr="002C0B93" w:rsidRDefault="002C0B93" w:rsidP="002C0B93">
      <w:pPr>
        <w:rPr>
          <w:rFonts w:eastAsia="OfficinaSansBoldITC"/>
        </w:rPr>
      </w:pPr>
      <w:r w:rsidRPr="002C0B93">
        <w:rPr>
          <w:rFonts w:eastAsia="OfficinaSansBoldITC"/>
        </w:rPr>
        <w:t>20.9.7. Синтаксис.</w:t>
      </w:r>
    </w:p>
    <w:p w:rsidR="002C0B93" w:rsidRPr="002C0B93" w:rsidRDefault="002C0B93" w:rsidP="002C0B93">
      <w:pPr>
        <w:rPr>
          <w:rFonts w:eastAsia="SchoolBookSanPin"/>
        </w:rPr>
      </w:pPr>
      <w:r w:rsidRPr="002C0B93">
        <w:rPr>
          <w:rFonts w:eastAsia="SchoolBookSanPin"/>
        </w:rPr>
        <w:t xml:space="preserve">Слово, сочетание слов (словосочетание) и предложение, осознание </w:t>
      </w:r>
      <w:r w:rsidRPr="002C0B93">
        <w:rPr>
          <w:rFonts w:eastAsia="SchoolBookSanPin"/>
        </w:rPr>
        <w:br/>
        <w:t xml:space="preserve">их сходства и различий; виды предложений по цели высказывания (повествовательные, вопросительные и побудительные); виды предложений </w:t>
      </w:r>
      <w:r w:rsidRPr="002C0B93">
        <w:rPr>
          <w:rFonts w:eastAsia="SchoolBookSanPin"/>
        </w:rPr>
        <w:br/>
        <w:t xml:space="preserve">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w:t>
      </w:r>
      <w:r w:rsidRPr="002C0B93">
        <w:rPr>
          <w:rFonts w:eastAsia="SchoolBookSanPin"/>
        </w:rPr>
        <w:lastRenderedPageBreak/>
        <w:t>(повторение изученного).</w:t>
      </w:r>
    </w:p>
    <w:p w:rsidR="002C0B93" w:rsidRPr="002C0B93" w:rsidRDefault="002C0B93" w:rsidP="002C0B93">
      <w:pPr>
        <w:rPr>
          <w:rFonts w:eastAsia="SchoolBookSanPin"/>
        </w:rPr>
      </w:pPr>
      <w:r w:rsidRPr="002C0B93">
        <w:rPr>
          <w:rFonts w:eastAsia="SchoolBookSanPin"/>
        </w:rPr>
        <w:t xml:space="preserve">Предложения с однородными членами: без союзов, с союзами </w:t>
      </w:r>
      <w:r w:rsidRPr="002C0B93">
        <w:rPr>
          <w:rFonts w:eastAsia="SchoolBookSanPin"/>
        </w:rPr>
        <w:br/>
        <w:t xml:space="preserve">а, но, с одиночным союзом и. Интонация перечисления в предложениях </w:t>
      </w:r>
      <w:r w:rsidRPr="002C0B93">
        <w:rPr>
          <w:rFonts w:eastAsia="SchoolBookSanPin"/>
        </w:rPr>
        <w:br/>
        <w:t>с однородными членами.</w:t>
      </w:r>
    </w:p>
    <w:p w:rsidR="002C0B93" w:rsidRPr="002C0B93" w:rsidRDefault="002C0B93" w:rsidP="002C0B93">
      <w:pPr>
        <w:rPr>
          <w:rFonts w:eastAsia="SchoolBookSanPin"/>
        </w:rPr>
      </w:pPr>
      <w:r w:rsidRPr="002C0B93">
        <w:rPr>
          <w:rFonts w:eastAsia="SchoolBookSanPin"/>
        </w:rPr>
        <w:t xml:space="preserve">Простое и сложное предложение (ознакомление). Сложные предложения: сложносочинённые с союзами и, а, но; бессоюзные сложные предложения </w:t>
      </w:r>
      <w:r w:rsidRPr="002C0B93">
        <w:rPr>
          <w:rFonts w:eastAsia="SchoolBookSanPin"/>
        </w:rPr>
        <w:br/>
        <w:t>(без называния терминов).</w:t>
      </w:r>
    </w:p>
    <w:p w:rsidR="002C0B93" w:rsidRPr="002C0B93" w:rsidRDefault="002C0B93" w:rsidP="002C0B93">
      <w:pPr>
        <w:rPr>
          <w:rFonts w:eastAsia="OfficinaSansBoldITC"/>
        </w:rPr>
      </w:pPr>
      <w:r w:rsidRPr="002C0B93">
        <w:rPr>
          <w:rFonts w:eastAsia="OfficinaSansBoldITC"/>
        </w:rPr>
        <w:t>20.9.8. Орфография и пунктуация.</w:t>
      </w:r>
    </w:p>
    <w:p w:rsidR="002C0B93" w:rsidRPr="002C0B93" w:rsidRDefault="002C0B93" w:rsidP="002C0B93">
      <w:pPr>
        <w:rPr>
          <w:rFonts w:eastAsia="SchoolBookSanPin"/>
        </w:rPr>
      </w:pPr>
      <w:r w:rsidRPr="002C0B93">
        <w:rPr>
          <w:rFonts w:eastAsia="SchoolBookSanPin"/>
        </w:rPr>
        <w:t xml:space="preserve">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w:t>
      </w:r>
      <w:r w:rsidRPr="002C0B93">
        <w:rPr>
          <w:rFonts w:eastAsia="SchoolBookSanPin"/>
        </w:rPr>
        <w:br/>
        <w:t xml:space="preserve">в зависимости от места орфограммы в слове; контроль при проверке собственных </w:t>
      </w:r>
      <w:r w:rsidRPr="002C0B93">
        <w:rPr>
          <w:rFonts w:eastAsia="SchoolBookSanPin"/>
        </w:rPr>
        <w:br/>
        <w:t>и предложенных текстов (повторение и применение на новом орфографическом материале).</w:t>
      </w:r>
    </w:p>
    <w:p w:rsidR="002C0B93" w:rsidRPr="002C0B93" w:rsidRDefault="002C0B93" w:rsidP="002C0B93">
      <w:pPr>
        <w:rPr>
          <w:rFonts w:eastAsia="SchoolBookSanPin"/>
        </w:rPr>
      </w:pPr>
      <w:r w:rsidRPr="002C0B93">
        <w:rPr>
          <w:rFonts w:eastAsia="SchoolBookSanPin"/>
        </w:rPr>
        <w:t>Использование орфографического словаря для определения (уточнения) написания слова.</w:t>
      </w:r>
    </w:p>
    <w:p w:rsidR="002C0B93" w:rsidRPr="002C0B93" w:rsidRDefault="002C0B93" w:rsidP="002C0B93">
      <w:pPr>
        <w:rPr>
          <w:rFonts w:eastAsia="SchoolBookSanPin"/>
        </w:rPr>
      </w:pPr>
      <w:r w:rsidRPr="002C0B93">
        <w:rPr>
          <w:rFonts w:eastAsia="SchoolBookSanPin"/>
        </w:rPr>
        <w:t>Правила правописания и их применение:</w:t>
      </w:r>
    </w:p>
    <w:p w:rsidR="002C0B93" w:rsidRPr="002C0B93" w:rsidRDefault="002C0B93" w:rsidP="002C0B93">
      <w:pPr>
        <w:rPr>
          <w:rFonts w:eastAsia="SchoolBookSanPin"/>
        </w:rPr>
      </w:pPr>
      <w:r w:rsidRPr="002C0B93">
        <w:rPr>
          <w:rFonts w:eastAsia="SchoolBookSanPin"/>
        </w:rPr>
        <w:t xml:space="preserve">безударные падежные окончания имён существительных (кроме существительных на -мя, -ий, -ие, -ия, на -ья типа гостья, на ­ье типа ожерелье </w:t>
      </w:r>
      <w:r w:rsidRPr="002C0B93">
        <w:rPr>
          <w:rFonts w:eastAsia="SchoolBookSanPin"/>
        </w:rPr>
        <w:br/>
        <w:t xml:space="preserve">во множественном числе, а также кроме собственных имён существительных </w:t>
      </w:r>
      <w:r w:rsidRPr="002C0B93">
        <w:rPr>
          <w:rFonts w:eastAsia="SchoolBookSanPin"/>
        </w:rPr>
        <w:br/>
        <w:t>на -ов, -ин, -ий);</w:t>
      </w:r>
    </w:p>
    <w:p w:rsidR="002C0B93" w:rsidRPr="002C0B93" w:rsidRDefault="002C0B93" w:rsidP="002C0B93">
      <w:pPr>
        <w:rPr>
          <w:rFonts w:eastAsia="SchoolBookSanPin"/>
        </w:rPr>
      </w:pPr>
      <w:r w:rsidRPr="002C0B93">
        <w:rPr>
          <w:rFonts w:eastAsia="SchoolBookSanPin"/>
        </w:rPr>
        <w:t>безударные падежные окончания имён прилагательных;</w:t>
      </w:r>
    </w:p>
    <w:p w:rsidR="002C0B93" w:rsidRPr="002C0B93" w:rsidRDefault="002C0B93" w:rsidP="002C0B93">
      <w:pPr>
        <w:rPr>
          <w:rFonts w:eastAsia="SchoolBookSanPin"/>
        </w:rPr>
      </w:pPr>
      <w:r w:rsidRPr="002C0B93">
        <w:rPr>
          <w:rFonts w:eastAsia="SchoolBookSanPin"/>
        </w:rPr>
        <w:t>мягкий знак после шипящих на конце глаголов в форме 2­го лица единственного числа;</w:t>
      </w:r>
    </w:p>
    <w:p w:rsidR="002C0B93" w:rsidRPr="002C0B93" w:rsidRDefault="002C0B93" w:rsidP="002C0B93">
      <w:pPr>
        <w:rPr>
          <w:rFonts w:eastAsia="SchoolBookSanPin"/>
        </w:rPr>
      </w:pPr>
      <w:r w:rsidRPr="002C0B93">
        <w:rPr>
          <w:rFonts w:eastAsia="SchoolBookSanPin"/>
        </w:rPr>
        <w:t>наличие или отсутствие мягкого знака в глаголах на -ться и -тся;</w:t>
      </w:r>
    </w:p>
    <w:p w:rsidR="002C0B93" w:rsidRPr="002C0B93" w:rsidRDefault="002C0B93" w:rsidP="002C0B93">
      <w:pPr>
        <w:rPr>
          <w:rFonts w:eastAsia="SchoolBookSanPin"/>
        </w:rPr>
      </w:pPr>
      <w:r w:rsidRPr="002C0B93">
        <w:rPr>
          <w:rFonts w:eastAsia="SchoolBookSanPin"/>
        </w:rPr>
        <w:t>безударные личные окончания глаголов;</w:t>
      </w:r>
    </w:p>
    <w:p w:rsidR="002C0B93" w:rsidRPr="002C0B93" w:rsidRDefault="002C0B93" w:rsidP="002C0B93">
      <w:pPr>
        <w:rPr>
          <w:rFonts w:eastAsia="SchoolBookSanPin"/>
        </w:rPr>
      </w:pPr>
      <w:r w:rsidRPr="002C0B93">
        <w:rPr>
          <w:rFonts w:eastAsia="SchoolBookSanPin"/>
        </w:rPr>
        <w:t>знаки препинания в предложениях с однородными членами, соединёнными союзами и, а, но и без союзов.</w:t>
      </w:r>
    </w:p>
    <w:p w:rsidR="002C0B93" w:rsidRPr="002C0B93" w:rsidRDefault="002C0B93" w:rsidP="002C0B93">
      <w:pPr>
        <w:rPr>
          <w:rFonts w:eastAsia="SchoolBookSanPin"/>
        </w:rPr>
      </w:pPr>
      <w:r w:rsidRPr="002C0B93">
        <w:rPr>
          <w:rFonts w:eastAsia="SchoolBookSanPin"/>
        </w:rPr>
        <w:t>Знаки препинания в сложном предложении, состоящем из двух простых (наблюдение).</w:t>
      </w:r>
    </w:p>
    <w:p w:rsidR="002C0B93" w:rsidRPr="002C0B93" w:rsidRDefault="002C0B93" w:rsidP="002C0B93">
      <w:pPr>
        <w:rPr>
          <w:rFonts w:eastAsia="SchoolBookSanPin"/>
        </w:rPr>
      </w:pPr>
      <w:r w:rsidRPr="002C0B93">
        <w:rPr>
          <w:rFonts w:eastAsia="SchoolBookSanPin"/>
        </w:rPr>
        <w:t>Знаки препинания в предложении с прямой речью после слов автора (наблюдение).</w:t>
      </w:r>
    </w:p>
    <w:p w:rsidR="002C0B93" w:rsidRPr="002C0B93" w:rsidRDefault="002C0B93" w:rsidP="002C0B93">
      <w:pPr>
        <w:rPr>
          <w:rFonts w:eastAsia="OfficinaSansBoldITC"/>
        </w:rPr>
      </w:pPr>
      <w:r w:rsidRPr="002C0B93">
        <w:rPr>
          <w:rFonts w:eastAsia="OfficinaSansBoldITC"/>
        </w:rPr>
        <w:t>20.9.9. Развитие речи.</w:t>
      </w:r>
    </w:p>
    <w:p w:rsidR="002C0B93" w:rsidRPr="002C0B93" w:rsidRDefault="002C0B93" w:rsidP="002C0B93">
      <w:pPr>
        <w:rPr>
          <w:rFonts w:eastAsia="SchoolBookSanPin"/>
        </w:rPr>
      </w:pPr>
      <w:r w:rsidRPr="002C0B93">
        <w:rPr>
          <w:rFonts w:eastAsia="SchoolBookSanPin"/>
        </w:rP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w:t>
      </w:r>
      <w:r w:rsidRPr="002C0B93">
        <w:rPr>
          <w:rFonts w:eastAsia="SchoolBookSanPin"/>
        </w:rPr>
        <w:br/>
        <w:t>и другое); диалог; монолог; отражение темы текста или основной мысли в заголовке.</w:t>
      </w:r>
    </w:p>
    <w:p w:rsidR="002C0B93" w:rsidRPr="002C0B93" w:rsidRDefault="002C0B93" w:rsidP="002C0B93">
      <w:pPr>
        <w:rPr>
          <w:rFonts w:eastAsia="SchoolBookSanPin"/>
        </w:rPr>
      </w:pPr>
      <w:r w:rsidRPr="002C0B93">
        <w:rPr>
          <w:rFonts w:eastAsia="SchoolBookSanPin"/>
        </w:rPr>
        <w:t>Корректирование текстов (заданных и собственных) с учётом точности, правильности, богатства и выразительности письменной речи.</w:t>
      </w:r>
    </w:p>
    <w:p w:rsidR="002C0B93" w:rsidRPr="002C0B93" w:rsidRDefault="002C0B93" w:rsidP="002C0B93">
      <w:pPr>
        <w:rPr>
          <w:rFonts w:eastAsia="SchoolBookSanPin"/>
        </w:rPr>
      </w:pPr>
      <w:r w:rsidRPr="002C0B93">
        <w:rPr>
          <w:rFonts w:eastAsia="SchoolBookSanPin"/>
        </w:rPr>
        <w:t>Изложение (подробный устный и письменный пересказ текста; выборочный устный пересказ текста).</w:t>
      </w:r>
    </w:p>
    <w:p w:rsidR="002C0B93" w:rsidRPr="002C0B93" w:rsidRDefault="002C0B93" w:rsidP="002C0B93">
      <w:pPr>
        <w:rPr>
          <w:rFonts w:eastAsia="SchoolBookSanPin"/>
        </w:rPr>
      </w:pPr>
      <w:r w:rsidRPr="002C0B93">
        <w:rPr>
          <w:rFonts w:eastAsia="SchoolBookSanPin"/>
        </w:rPr>
        <w:t>Сочинение как вид письменной работы.</w:t>
      </w:r>
    </w:p>
    <w:p w:rsidR="002C0B93" w:rsidRPr="002C0B93" w:rsidRDefault="002C0B93" w:rsidP="002C0B93">
      <w:pPr>
        <w:rPr>
          <w:rFonts w:eastAsia="SchoolBookSanPin"/>
        </w:rPr>
      </w:pPr>
      <w:r w:rsidRPr="002C0B93">
        <w:rPr>
          <w:rFonts w:eastAsia="SchoolBookSanPin"/>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2C0B93" w:rsidRPr="002C0B93" w:rsidRDefault="002C0B93" w:rsidP="002C0B93">
      <w:pPr>
        <w:rPr>
          <w:rFonts w:eastAsia="SchoolBookSanPin"/>
        </w:rPr>
      </w:pPr>
      <w:r w:rsidRPr="002C0B93">
        <w:rPr>
          <w:rFonts w:eastAsia="SchoolBookSanPin"/>
        </w:rPr>
        <w:t xml:space="preserve">20.9.10. Изучение русского языка в 4 классе способствует работе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t>20.9.10.1. </w:t>
      </w:r>
      <w:r w:rsidRPr="002C0B93">
        <w:rPr>
          <w:rFonts w:eastAsia="SchoolBookSanPin"/>
        </w:rPr>
        <w:t>Базовые логические действия как часть познавательных универсальных учебных действий способствуют формированию умений:</w:t>
      </w:r>
    </w:p>
    <w:p w:rsidR="002C0B93" w:rsidRPr="002C0B93" w:rsidRDefault="002C0B93" w:rsidP="002C0B93">
      <w:pPr>
        <w:rPr>
          <w:rFonts w:eastAsia="SchoolBookSanPin"/>
        </w:rPr>
      </w:pPr>
      <w:r w:rsidRPr="002C0B93">
        <w:rPr>
          <w:rFonts w:eastAsia="SchoolBookSanPin"/>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rsidR="002C0B93" w:rsidRPr="002C0B93" w:rsidRDefault="002C0B93" w:rsidP="002C0B93">
      <w:pPr>
        <w:rPr>
          <w:rFonts w:eastAsia="SchoolBookSanPin"/>
        </w:rPr>
      </w:pPr>
      <w:r w:rsidRPr="002C0B93">
        <w:rPr>
          <w:rFonts w:eastAsia="SchoolBookSanPin"/>
        </w:rPr>
        <w:t>группировать слова на основании того, какой частью речи они являются;</w:t>
      </w:r>
    </w:p>
    <w:p w:rsidR="002C0B93" w:rsidRPr="002C0B93" w:rsidRDefault="002C0B93" w:rsidP="002C0B93">
      <w:pPr>
        <w:rPr>
          <w:rFonts w:eastAsia="SchoolBookSanPin"/>
        </w:rPr>
      </w:pPr>
      <w:r w:rsidRPr="002C0B93">
        <w:rPr>
          <w:rFonts w:eastAsia="SchoolBookSanPin"/>
        </w:rPr>
        <w:t>объединять глаголы в группы по определённому признаку (например, время, спряжение);</w:t>
      </w:r>
    </w:p>
    <w:p w:rsidR="002C0B93" w:rsidRPr="002C0B93" w:rsidRDefault="002C0B93" w:rsidP="002C0B93">
      <w:pPr>
        <w:rPr>
          <w:rFonts w:eastAsia="SchoolBookSanPin"/>
        </w:rPr>
      </w:pPr>
      <w:r w:rsidRPr="002C0B93">
        <w:rPr>
          <w:rFonts w:eastAsia="SchoolBookSanPin"/>
        </w:rPr>
        <w:t>объединять предложения по определённому признаку, самостоятельно устанавливать этот признак;</w:t>
      </w:r>
    </w:p>
    <w:p w:rsidR="002C0B93" w:rsidRPr="002C0B93" w:rsidRDefault="002C0B93" w:rsidP="002C0B93">
      <w:pPr>
        <w:rPr>
          <w:rFonts w:eastAsia="SchoolBookSanPin"/>
        </w:rPr>
      </w:pPr>
      <w:r w:rsidRPr="002C0B93">
        <w:rPr>
          <w:rFonts w:eastAsia="SchoolBookSanPin"/>
        </w:rPr>
        <w:t>классифицировать предложенные языковые единицы;</w:t>
      </w:r>
    </w:p>
    <w:p w:rsidR="002C0B93" w:rsidRPr="002C0B93" w:rsidRDefault="002C0B93" w:rsidP="002C0B93">
      <w:pPr>
        <w:rPr>
          <w:rFonts w:eastAsia="SchoolBookSanPin"/>
        </w:rPr>
      </w:pPr>
      <w:r w:rsidRPr="002C0B93">
        <w:rPr>
          <w:rFonts w:eastAsia="SchoolBookSanPin"/>
        </w:rPr>
        <w:t>устно характеризовать языковые единицы по заданным признакам;</w:t>
      </w:r>
    </w:p>
    <w:p w:rsidR="002C0B93" w:rsidRPr="002C0B93" w:rsidRDefault="002C0B93" w:rsidP="002C0B93">
      <w:pPr>
        <w:rPr>
          <w:rFonts w:eastAsia="SchoolBookSanPin"/>
        </w:rPr>
      </w:pPr>
      <w:r w:rsidRPr="002C0B93">
        <w:rPr>
          <w:rFonts w:eastAsia="SchoolBookSanPin"/>
        </w:rPr>
        <w:t xml:space="preserve">ориентироваться в изученных понятиях (склонение, спряжение, неопределённая форма, однородные члены предложения, сложное предложение) </w:t>
      </w:r>
      <w:r w:rsidRPr="002C0B93">
        <w:rPr>
          <w:rFonts w:eastAsia="SchoolBookSanPin"/>
        </w:rPr>
        <w:br/>
        <w:t>и соотносить понятие с его краткой характеристикой.</w:t>
      </w:r>
    </w:p>
    <w:p w:rsidR="002C0B93" w:rsidRPr="002C0B93" w:rsidRDefault="002C0B93" w:rsidP="002C0B93">
      <w:pPr>
        <w:rPr>
          <w:rFonts w:eastAsia="SchoolBookSanPin"/>
        </w:rPr>
      </w:pPr>
      <w:r w:rsidRPr="002C0B93">
        <w:rPr>
          <w:rFonts w:eastAsia="OfficinaSansBoldITC"/>
        </w:rPr>
        <w:t>20.9.10.2. </w:t>
      </w:r>
      <w:r w:rsidRPr="002C0B93">
        <w:rPr>
          <w:rFonts w:eastAsia="SchoolBookSanPin"/>
        </w:rPr>
        <w:t>Базовые исследовательские действия как часть познавательных универсальных учебных действий способствуют формированию умений:</w:t>
      </w:r>
    </w:p>
    <w:p w:rsidR="002C0B93" w:rsidRPr="002C0B93" w:rsidRDefault="002C0B93" w:rsidP="002C0B93">
      <w:pPr>
        <w:rPr>
          <w:rFonts w:eastAsia="SchoolBookSanPin"/>
        </w:rPr>
      </w:pPr>
      <w:r w:rsidRPr="002C0B93">
        <w:rPr>
          <w:rFonts w:eastAsia="SchoolBookSanPin"/>
        </w:rPr>
        <w:t>сравнивать несколько вариантов выполнения заданий по русскому языку, выбирать наиболее целесообразный (на основе предложенных критериев);</w:t>
      </w:r>
    </w:p>
    <w:p w:rsidR="002C0B93" w:rsidRPr="002C0B93" w:rsidRDefault="002C0B93" w:rsidP="002C0B93">
      <w:pPr>
        <w:rPr>
          <w:rFonts w:eastAsia="SchoolBookSanPin"/>
        </w:rPr>
      </w:pPr>
      <w:r w:rsidRPr="002C0B93">
        <w:rPr>
          <w:rFonts w:eastAsia="SchoolBookSanPin"/>
        </w:rPr>
        <w:lastRenderedPageBreak/>
        <w:t>проводить по предложенному алгоритму различные виды анализа (звуко­буквенный, морфемный, морфологический, синтаксический);</w:t>
      </w:r>
    </w:p>
    <w:p w:rsidR="002C0B93" w:rsidRPr="002C0B93" w:rsidRDefault="002C0B93" w:rsidP="002C0B93">
      <w:pPr>
        <w:rPr>
          <w:rFonts w:eastAsia="SchoolBookSanPin"/>
        </w:rPr>
      </w:pPr>
      <w:r w:rsidRPr="002C0B93">
        <w:rPr>
          <w:rFonts w:eastAsia="SchoolBookSanPin"/>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rsidR="002C0B93" w:rsidRPr="002C0B93" w:rsidRDefault="002C0B93" w:rsidP="002C0B93">
      <w:pPr>
        <w:rPr>
          <w:rFonts w:eastAsia="SchoolBookSanPin"/>
        </w:rPr>
      </w:pPr>
      <w:r w:rsidRPr="002C0B93">
        <w:rPr>
          <w:rFonts w:eastAsia="SchoolBookSanPin"/>
        </w:rPr>
        <w:t xml:space="preserve">выявлять недостаток информации для решения учебной (практической) задачи </w:t>
      </w:r>
      <w:r w:rsidRPr="002C0B93">
        <w:rPr>
          <w:rFonts w:eastAsia="SchoolBookSanPin"/>
        </w:rPr>
        <w:br/>
        <w:t>на основе предложенного алгоритма;</w:t>
      </w:r>
    </w:p>
    <w:p w:rsidR="002C0B93" w:rsidRPr="002C0B93" w:rsidRDefault="002C0B93" w:rsidP="002C0B93">
      <w:pPr>
        <w:rPr>
          <w:rFonts w:eastAsia="SchoolBookSanPin"/>
        </w:rPr>
      </w:pPr>
      <w:r w:rsidRPr="002C0B93">
        <w:rPr>
          <w:rFonts w:eastAsia="SchoolBookSanPin"/>
        </w:rPr>
        <w:t xml:space="preserve">прогнозировать возможное развитие речевой ситуации. </w:t>
      </w:r>
    </w:p>
    <w:p w:rsidR="002C0B93" w:rsidRPr="002C0B93" w:rsidRDefault="002C0B93" w:rsidP="002C0B93">
      <w:pPr>
        <w:rPr>
          <w:rFonts w:eastAsia="SchoolBookSanPin"/>
        </w:rPr>
      </w:pPr>
      <w:r w:rsidRPr="002C0B93">
        <w:rPr>
          <w:rFonts w:eastAsia="OfficinaSansBoldITC"/>
        </w:rPr>
        <w:t>20.9.10.3. </w:t>
      </w:r>
      <w:r w:rsidRPr="002C0B93">
        <w:rPr>
          <w:rFonts w:eastAsia="SchoolBookSanPin"/>
        </w:rPr>
        <w:t>Работа с информацией как часть познавательных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2C0B93" w:rsidRPr="002C0B93" w:rsidRDefault="002C0B93" w:rsidP="002C0B93">
      <w:pPr>
        <w:rPr>
          <w:rFonts w:eastAsia="SchoolBookSanPin"/>
        </w:rPr>
      </w:pPr>
      <w:r w:rsidRPr="002C0B93">
        <w:rPr>
          <w:rFonts w:eastAsia="SchoolBookSanPin"/>
        </w:rPr>
        <w:t xml:space="preserve">распознавать достоверную и недостоверную информацию о языковых единицах самостоятельно или на основании предложенного учителем способа </w:t>
      </w:r>
      <w:r w:rsidRPr="002C0B93">
        <w:rPr>
          <w:rFonts w:eastAsia="SchoolBookSanPin"/>
        </w:rPr>
        <w:br/>
        <w:t>её проверки;</w:t>
      </w:r>
    </w:p>
    <w:p w:rsidR="002C0B93" w:rsidRPr="002C0B93" w:rsidRDefault="002C0B93" w:rsidP="002C0B93">
      <w:pPr>
        <w:rPr>
          <w:rFonts w:eastAsia="SchoolBookSanPin"/>
        </w:rPr>
      </w:pPr>
      <w:r w:rsidRPr="002C0B93">
        <w:rPr>
          <w:rFonts w:eastAsia="SchoolBookSanPin"/>
        </w:rPr>
        <w:t xml:space="preserve">соблюдать элементарные правила информационной безопасности при поиске </w:t>
      </w:r>
      <w:r w:rsidRPr="002C0B93">
        <w:rPr>
          <w:rFonts w:eastAsia="SchoolBookSanPin"/>
        </w:rPr>
        <w:br/>
        <w:t>для выполнения заданий по русскому языку информации в информационно-телекоммуникационной сети «Интернет»;</w:t>
      </w:r>
    </w:p>
    <w:p w:rsidR="002C0B93" w:rsidRPr="002C0B93" w:rsidRDefault="002C0B93" w:rsidP="002C0B93">
      <w:pPr>
        <w:rPr>
          <w:rFonts w:eastAsia="SchoolBookSanPin"/>
        </w:rPr>
      </w:pPr>
      <w:r w:rsidRPr="002C0B93">
        <w:rPr>
          <w:rFonts w:eastAsia="SchoolBookSanPin"/>
        </w:rPr>
        <w:t>самостоятельно создавать схемы, таблицы для представления информации.</w:t>
      </w:r>
    </w:p>
    <w:p w:rsidR="002C0B93" w:rsidRPr="002C0B93" w:rsidRDefault="002C0B93" w:rsidP="002C0B93">
      <w:pPr>
        <w:rPr>
          <w:rFonts w:eastAsia="SchoolBookSanPin"/>
        </w:rPr>
      </w:pPr>
      <w:r w:rsidRPr="002C0B93">
        <w:rPr>
          <w:rFonts w:eastAsia="OfficinaSansBoldITC"/>
        </w:rPr>
        <w:t>20.9.10.4. </w:t>
      </w:r>
      <w:r w:rsidRPr="002C0B93">
        <w:rPr>
          <w:rFonts w:eastAsia="SchoolBookSanPin"/>
        </w:rPr>
        <w:t>Общение как часть коммуникативных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 xml:space="preserve">воспринимать и формулировать суждения, выбирать адекватные языковые средства для выражения эмоций в соответствии с целями и условиями общения </w:t>
      </w:r>
      <w:r w:rsidRPr="002C0B93">
        <w:rPr>
          <w:rFonts w:eastAsia="SchoolBookSanPin"/>
        </w:rPr>
        <w:br/>
        <w:t>в знакомой среде;</w:t>
      </w:r>
    </w:p>
    <w:p w:rsidR="002C0B93" w:rsidRPr="002C0B93" w:rsidRDefault="002C0B93" w:rsidP="002C0B93">
      <w:pPr>
        <w:rPr>
          <w:rFonts w:eastAsia="SchoolBookSanPin"/>
        </w:rPr>
      </w:pPr>
      <w:r w:rsidRPr="002C0B93">
        <w:rPr>
          <w:rFonts w:eastAsia="SchoolBookSanPin"/>
        </w:rPr>
        <w:t xml:space="preserve">строить устное высказывание при обосновании правильности написания, </w:t>
      </w:r>
      <w:r w:rsidRPr="002C0B93">
        <w:rPr>
          <w:rFonts w:eastAsia="SchoolBookSanPin"/>
        </w:rPr>
        <w:br/>
        <w:t>при обобщении результатов наблюдения за орфографическим материалом;</w:t>
      </w:r>
    </w:p>
    <w:p w:rsidR="002C0B93" w:rsidRPr="002C0B93" w:rsidRDefault="002C0B93" w:rsidP="002C0B93">
      <w:pPr>
        <w:rPr>
          <w:rFonts w:eastAsia="SchoolBookSanPin"/>
        </w:rPr>
      </w:pPr>
      <w:r w:rsidRPr="002C0B93">
        <w:rPr>
          <w:rFonts w:eastAsia="SchoolBookSanPin"/>
        </w:rPr>
        <w:t>создавать устные и письменные тексты (описание, рассуждение, повествование), определяя необходимый в данной речевой ситуации тип текста;</w:t>
      </w:r>
    </w:p>
    <w:p w:rsidR="002C0B93" w:rsidRPr="002C0B93" w:rsidRDefault="002C0B93" w:rsidP="002C0B93">
      <w:pPr>
        <w:rPr>
          <w:rFonts w:eastAsia="SchoolBookSanPin"/>
        </w:rPr>
      </w:pPr>
      <w:r w:rsidRPr="002C0B93">
        <w:rPr>
          <w:rFonts w:eastAsia="SchoolBookSanPin"/>
        </w:rPr>
        <w:t>готовить небольшие публичные выступления;</w:t>
      </w:r>
    </w:p>
    <w:p w:rsidR="002C0B93" w:rsidRPr="002C0B93" w:rsidRDefault="002C0B93" w:rsidP="002C0B93">
      <w:pPr>
        <w:rPr>
          <w:rFonts w:eastAsia="SchoolBookSanPin"/>
        </w:rPr>
      </w:pPr>
      <w:r w:rsidRPr="002C0B93">
        <w:rPr>
          <w:rFonts w:eastAsia="SchoolBookSanPin"/>
        </w:rPr>
        <w:t>подбирать иллюстративный материал (рисунки, фото, плакаты) к тексту выступления.</w:t>
      </w:r>
    </w:p>
    <w:p w:rsidR="002C0B93" w:rsidRPr="002C0B93" w:rsidRDefault="002C0B93" w:rsidP="002C0B93">
      <w:pPr>
        <w:rPr>
          <w:rFonts w:eastAsia="SchoolBookSanPin"/>
        </w:rPr>
      </w:pPr>
      <w:r w:rsidRPr="002C0B93">
        <w:rPr>
          <w:rFonts w:eastAsia="OfficinaSansBoldITC"/>
        </w:rPr>
        <w:t>20.9.10.5. </w:t>
      </w:r>
      <w:r w:rsidRPr="002C0B93">
        <w:rPr>
          <w:rFonts w:eastAsia="SchoolBookSanPin"/>
        </w:rPr>
        <w:t>Самоорганизация как часть регулятивных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 xml:space="preserve">самостоятельно планировать действия по решению учебной задачи </w:t>
      </w:r>
      <w:r w:rsidRPr="002C0B93">
        <w:rPr>
          <w:rFonts w:eastAsia="SchoolBookSanPin"/>
        </w:rPr>
        <w:br/>
        <w:t>для получения результата;</w:t>
      </w:r>
    </w:p>
    <w:p w:rsidR="002C0B93" w:rsidRPr="002C0B93" w:rsidRDefault="002C0B93" w:rsidP="002C0B93">
      <w:pPr>
        <w:rPr>
          <w:rFonts w:eastAsia="SchoolBookSanPin"/>
        </w:rPr>
      </w:pPr>
      <w:r w:rsidRPr="002C0B93">
        <w:rPr>
          <w:rFonts w:eastAsia="SchoolBookSanPin"/>
        </w:rPr>
        <w:t>выстраивать последовательность выбранных действий;</w:t>
      </w:r>
    </w:p>
    <w:p w:rsidR="002C0B93" w:rsidRPr="002C0B93" w:rsidRDefault="002C0B93" w:rsidP="002C0B93">
      <w:pPr>
        <w:rPr>
          <w:rFonts w:eastAsia="SchoolBookSanPin"/>
        </w:rPr>
      </w:pPr>
      <w:r w:rsidRPr="002C0B93">
        <w:rPr>
          <w:rFonts w:eastAsia="SchoolBookSanPin"/>
        </w:rPr>
        <w:t>предвидеть трудности и возможные ошибки.</w:t>
      </w:r>
    </w:p>
    <w:p w:rsidR="002C0B93" w:rsidRPr="002C0B93" w:rsidRDefault="002C0B93" w:rsidP="002C0B93">
      <w:pPr>
        <w:rPr>
          <w:rFonts w:eastAsia="SchoolBookSanPin"/>
        </w:rPr>
      </w:pPr>
      <w:r w:rsidRPr="002C0B93">
        <w:rPr>
          <w:rFonts w:eastAsia="OfficinaSansBoldITC"/>
        </w:rPr>
        <w:t>20.9.10.6. </w:t>
      </w:r>
      <w:r w:rsidRPr="002C0B93">
        <w:rPr>
          <w:rFonts w:eastAsia="SchoolBookSanPin"/>
        </w:rPr>
        <w:t>Самоконтроль как часть регулятивных универсальных учебных действий способствует формированию умений:</w:t>
      </w:r>
    </w:p>
    <w:p w:rsidR="002C0B93" w:rsidRPr="002C0B93" w:rsidRDefault="002C0B93" w:rsidP="002C0B93">
      <w:pPr>
        <w:rPr>
          <w:rFonts w:eastAsia="SchoolBookSanPin"/>
        </w:rPr>
      </w:pPr>
      <w:r w:rsidRPr="002C0B93">
        <w:rPr>
          <w:rFonts w:eastAsia="SchoolBookSanPin"/>
        </w:rPr>
        <w:t>контролировать процесс и результат выполнения задания, корректировать учебные действия для преодоления ошибок;</w:t>
      </w:r>
    </w:p>
    <w:p w:rsidR="002C0B93" w:rsidRPr="002C0B93" w:rsidRDefault="002C0B93" w:rsidP="002C0B93">
      <w:pPr>
        <w:rPr>
          <w:rFonts w:eastAsia="SchoolBookSanPin"/>
        </w:rPr>
      </w:pPr>
      <w:r w:rsidRPr="002C0B93">
        <w:rPr>
          <w:rFonts w:eastAsia="SchoolBookSanPin"/>
        </w:rPr>
        <w:t>находить ошибки в своей и чужих работах, устанавливать их причины;</w:t>
      </w:r>
    </w:p>
    <w:p w:rsidR="002C0B93" w:rsidRPr="002C0B93" w:rsidRDefault="002C0B93" w:rsidP="002C0B93">
      <w:pPr>
        <w:rPr>
          <w:rFonts w:eastAsia="SchoolBookSanPin"/>
        </w:rPr>
      </w:pPr>
      <w:r w:rsidRPr="002C0B93">
        <w:rPr>
          <w:rFonts w:eastAsia="SchoolBookSanPin"/>
        </w:rPr>
        <w:t>оценивать по предложенным критериям общий результат деятельности и свой вклад в неё;</w:t>
      </w:r>
    </w:p>
    <w:p w:rsidR="002C0B93" w:rsidRPr="002C0B93" w:rsidRDefault="002C0B93" w:rsidP="002C0B93">
      <w:pPr>
        <w:rPr>
          <w:rFonts w:eastAsia="SchoolBookSanPin"/>
        </w:rPr>
      </w:pPr>
      <w:r w:rsidRPr="002C0B93">
        <w:rPr>
          <w:rFonts w:eastAsia="SchoolBookSanPin"/>
        </w:rPr>
        <w:t>адекватно принимать оценку своей работы.</w:t>
      </w:r>
    </w:p>
    <w:p w:rsidR="002C0B93" w:rsidRPr="002C0B93" w:rsidRDefault="002C0B93" w:rsidP="002C0B93">
      <w:pPr>
        <w:rPr>
          <w:rFonts w:eastAsia="SchoolBookSanPin"/>
        </w:rPr>
      </w:pPr>
      <w:r w:rsidRPr="002C0B93">
        <w:rPr>
          <w:rFonts w:eastAsia="OfficinaSansBoldITC"/>
        </w:rPr>
        <w:t>20.9.10.7. </w:t>
      </w:r>
      <w:r w:rsidRPr="002C0B93">
        <w:rPr>
          <w:rFonts w:eastAsia="SchoolBookSanPin"/>
        </w:rPr>
        <w:t>Совместная деятельность способствует формированию умений:</w:t>
      </w:r>
    </w:p>
    <w:p w:rsidR="002C0B93" w:rsidRPr="002C0B93" w:rsidRDefault="002C0B93" w:rsidP="002C0B93">
      <w:pPr>
        <w:rPr>
          <w:rFonts w:eastAsia="SchoolBookSanPin"/>
        </w:rPr>
      </w:pPr>
      <w:r w:rsidRPr="002C0B93">
        <w:rPr>
          <w:rFonts w:eastAsia="SchoolBookSanPin"/>
        </w:rPr>
        <w:t xml:space="preserve">принимать цель совместной деятельности, коллективно строить действия </w:t>
      </w:r>
      <w:r w:rsidRPr="002C0B93">
        <w:rPr>
          <w:rFonts w:eastAsia="SchoolBookSanPin"/>
        </w:rPr>
        <w:br/>
        <w:t xml:space="preserve">по её достижению: распределять роли, договариваться, обсуждать процесс </w:t>
      </w:r>
      <w:r w:rsidRPr="002C0B93">
        <w:rPr>
          <w:rFonts w:eastAsia="SchoolBookSanPin"/>
        </w:rPr>
        <w:br/>
        <w:t>и результат совместной работы;</w:t>
      </w:r>
    </w:p>
    <w:p w:rsidR="002C0B93" w:rsidRPr="002C0B93" w:rsidRDefault="002C0B93" w:rsidP="002C0B93">
      <w:pPr>
        <w:rPr>
          <w:rFonts w:eastAsia="SchoolBookSanPin"/>
        </w:rPr>
      </w:pPr>
      <w:r w:rsidRPr="002C0B93">
        <w:rPr>
          <w:rFonts w:eastAsia="SchoolBookSanPin"/>
        </w:rPr>
        <w:t>проявлять готовность руководить, выполнять поручения, подчиняться;</w:t>
      </w:r>
    </w:p>
    <w:p w:rsidR="002C0B93" w:rsidRPr="002C0B93" w:rsidRDefault="002C0B93" w:rsidP="002C0B93">
      <w:pPr>
        <w:rPr>
          <w:rFonts w:eastAsia="SchoolBookSanPin"/>
        </w:rPr>
      </w:pPr>
      <w:r w:rsidRPr="002C0B93">
        <w:rPr>
          <w:rFonts w:eastAsia="SchoolBookSanPin"/>
        </w:rPr>
        <w:t>ответственно выполнять свою часть работы;</w:t>
      </w:r>
    </w:p>
    <w:p w:rsidR="002C0B93" w:rsidRPr="002C0B93" w:rsidRDefault="002C0B93" w:rsidP="002C0B93">
      <w:pPr>
        <w:rPr>
          <w:rFonts w:eastAsia="SchoolBookSanPin"/>
        </w:rPr>
      </w:pPr>
      <w:r w:rsidRPr="002C0B93">
        <w:rPr>
          <w:rFonts w:eastAsia="SchoolBookSanPin"/>
        </w:rPr>
        <w:t>оценивать свой вклад в общий результат;</w:t>
      </w:r>
    </w:p>
    <w:p w:rsidR="002C0B93" w:rsidRPr="002C0B93" w:rsidRDefault="002C0B93" w:rsidP="002C0B93">
      <w:pPr>
        <w:rPr>
          <w:rFonts w:eastAsia="SchoolBookSanPin"/>
        </w:rPr>
      </w:pPr>
      <w:r w:rsidRPr="002C0B93">
        <w:rPr>
          <w:rFonts w:eastAsia="SchoolBookSanPin"/>
        </w:rPr>
        <w:t>выполнять совместные проектные задания с опорой на предложенные образцы, планы, идеи.</w:t>
      </w:r>
    </w:p>
    <w:p w:rsidR="002C0B93" w:rsidRPr="002C0B93" w:rsidRDefault="002C0B93" w:rsidP="002C0B93">
      <w:pPr>
        <w:rPr>
          <w:rFonts w:eastAsia="OfficinaSansBoldITC"/>
        </w:rPr>
      </w:pPr>
      <w:r w:rsidRPr="002C0B93">
        <w:rPr>
          <w:rFonts w:eastAsia="OfficinaSansBoldITC"/>
        </w:rPr>
        <w:t xml:space="preserve">20.10. Планируемые результаты освоения программы по русскому языку </w:t>
      </w:r>
      <w:r w:rsidRPr="002C0B93">
        <w:rPr>
          <w:rFonts w:eastAsia="OfficinaSansBoldITC"/>
        </w:rPr>
        <w:br/>
        <w:t>на уровне начального общего образования.</w:t>
      </w:r>
    </w:p>
    <w:p w:rsidR="002C0B93" w:rsidRPr="002C0B93" w:rsidRDefault="002C0B93" w:rsidP="002C0B93">
      <w:pPr>
        <w:rPr>
          <w:rFonts w:eastAsia="SchoolBookSanPin"/>
        </w:rPr>
      </w:pPr>
      <w:r w:rsidRPr="002C0B93">
        <w:rPr>
          <w:rFonts w:eastAsia="SchoolBookSanPin"/>
        </w:rPr>
        <w:t xml:space="preserve">20.10.1. В результате изучения русского языка на уровне начального общего образования у обучающегося будут сформированы следующие личностные результаты: </w:t>
      </w:r>
    </w:p>
    <w:p w:rsidR="002C0B93" w:rsidRPr="002C0B93" w:rsidRDefault="002C0B93" w:rsidP="002C0B93">
      <w:pPr>
        <w:rPr>
          <w:rFonts w:eastAsia="OfficinaSansBoldITC"/>
        </w:rPr>
      </w:pPr>
      <w:r w:rsidRPr="002C0B93">
        <w:rPr>
          <w:rFonts w:eastAsia="OfficinaSansBoldITC"/>
        </w:rPr>
        <w:lastRenderedPageBreak/>
        <w:t>1) гражданско-патриотического воспитания:</w:t>
      </w:r>
    </w:p>
    <w:p w:rsidR="002C0B93" w:rsidRPr="002C0B93" w:rsidRDefault="002C0B93" w:rsidP="002C0B93">
      <w:pPr>
        <w:rPr>
          <w:rFonts w:eastAsia="SchoolBookSanPin"/>
        </w:rPr>
      </w:pPr>
      <w:r w:rsidRPr="002C0B93">
        <w:rPr>
          <w:rFonts w:eastAsia="SchoolBookSanPin"/>
        </w:rPr>
        <w:t xml:space="preserve">становление ценностного отношения к своей Родине, в том числе </w:t>
      </w:r>
      <w:r w:rsidRPr="002C0B93">
        <w:rPr>
          <w:rFonts w:eastAsia="SchoolBookSanPin"/>
        </w:rPr>
        <w:br/>
        <w:t>через изучение русского языка, отражающего историю и культуру страны;</w:t>
      </w:r>
    </w:p>
    <w:p w:rsidR="002C0B93" w:rsidRPr="002C0B93" w:rsidRDefault="002C0B93" w:rsidP="002C0B93">
      <w:pPr>
        <w:rPr>
          <w:rFonts w:eastAsia="SchoolBookSanPin"/>
        </w:rPr>
      </w:pPr>
      <w:r w:rsidRPr="002C0B93">
        <w:rPr>
          <w:rFonts w:eastAsia="SchoolBookSanPin"/>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2C0B93" w:rsidRPr="002C0B93" w:rsidRDefault="002C0B93" w:rsidP="002C0B93">
      <w:pPr>
        <w:rPr>
          <w:rFonts w:eastAsia="SchoolBookSanPin"/>
        </w:rPr>
      </w:pPr>
      <w:r w:rsidRPr="002C0B93">
        <w:rPr>
          <w:rFonts w:eastAsia="SchoolBookSanPin"/>
        </w:rPr>
        <w:t xml:space="preserve">осознание своей сопричастности к прошлому, настоящему и будущему своей страны и родного края, в том числе через обсуждение ситуаций при работе </w:t>
      </w:r>
      <w:r w:rsidRPr="002C0B93">
        <w:rPr>
          <w:rFonts w:eastAsia="SchoolBookSanPin"/>
        </w:rPr>
        <w:br/>
        <w:t>с текстами на уроках русского языка;</w:t>
      </w:r>
    </w:p>
    <w:p w:rsidR="002C0B93" w:rsidRPr="002C0B93" w:rsidRDefault="002C0B93" w:rsidP="002C0B93">
      <w:pPr>
        <w:rPr>
          <w:rFonts w:eastAsia="SchoolBookSanPin"/>
        </w:rPr>
      </w:pPr>
      <w:r w:rsidRPr="002C0B93">
        <w:rPr>
          <w:rFonts w:eastAsia="SchoolBookSanPin"/>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2C0B93" w:rsidRPr="002C0B93" w:rsidRDefault="002C0B93" w:rsidP="002C0B93">
      <w:pPr>
        <w:rPr>
          <w:rFonts w:eastAsia="SchoolBookSanPin"/>
        </w:rPr>
      </w:pPr>
      <w:r w:rsidRPr="002C0B93">
        <w:rPr>
          <w:rFonts w:eastAsia="SchoolBookSanPin"/>
        </w:rPr>
        <w:t xml:space="preserve">первоначальные представления о человеке как члене общества, о правах </w:t>
      </w:r>
      <w:r w:rsidRPr="002C0B93">
        <w:rPr>
          <w:rFonts w:eastAsia="SchoolBookSanPin"/>
        </w:rPr>
        <w:br/>
        <w:t>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rsidR="002C0B93" w:rsidRPr="002C0B93" w:rsidRDefault="002C0B93" w:rsidP="002C0B93">
      <w:pPr>
        <w:rPr>
          <w:rFonts w:eastAsia="SchoolBookSanPin"/>
        </w:rPr>
      </w:pPr>
      <w:r w:rsidRPr="002C0B93">
        <w:rPr>
          <w:rFonts w:eastAsia="SchoolBookSanPin"/>
        </w:rPr>
        <w:t>2) духовно-нравственного воспитания:</w:t>
      </w:r>
    </w:p>
    <w:p w:rsidR="002C0B93" w:rsidRPr="002C0B93" w:rsidRDefault="002C0B93" w:rsidP="002C0B93">
      <w:pPr>
        <w:rPr>
          <w:rFonts w:eastAsia="SchoolBookSanPin"/>
        </w:rPr>
      </w:pPr>
      <w:r w:rsidRPr="002C0B93">
        <w:rPr>
          <w:rFonts w:eastAsia="SchoolBookSanPin"/>
        </w:rPr>
        <w:t xml:space="preserve">осознание языка как одной из главных духовно-нравственных ценностей народа; </w:t>
      </w:r>
    </w:p>
    <w:p w:rsidR="002C0B93" w:rsidRPr="002C0B93" w:rsidRDefault="002C0B93" w:rsidP="002C0B93">
      <w:pPr>
        <w:rPr>
          <w:rFonts w:eastAsia="SchoolBookSanPin"/>
        </w:rPr>
      </w:pPr>
      <w:r w:rsidRPr="002C0B93">
        <w:rPr>
          <w:rFonts w:eastAsia="SchoolBookSanPin"/>
        </w:rPr>
        <w:t>признание индивидуальности каждого человека с опорой на собственный жизненный и читательский опыт;</w:t>
      </w:r>
    </w:p>
    <w:p w:rsidR="002C0B93" w:rsidRPr="002C0B93" w:rsidRDefault="002C0B93" w:rsidP="002C0B93">
      <w:pPr>
        <w:rPr>
          <w:rFonts w:eastAsia="SchoolBookSanPin"/>
        </w:rPr>
      </w:pPr>
      <w:r w:rsidRPr="002C0B93">
        <w:rPr>
          <w:rFonts w:eastAsia="SchoolBookSanPin"/>
        </w:rPr>
        <w:t xml:space="preserve">проявление сопереживания, уважения и доброжелательности, в том числе </w:t>
      </w:r>
      <w:r w:rsidRPr="002C0B93">
        <w:rPr>
          <w:rFonts w:eastAsia="SchoolBookSanPin"/>
        </w:rPr>
        <w:br/>
        <w:t xml:space="preserve">с использованием адекватных языковых средств для выражения своего состояния </w:t>
      </w:r>
      <w:r w:rsidRPr="002C0B93">
        <w:rPr>
          <w:rFonts w:eastAsia="SchoolBookSanPin"/>
        </w:rPr>
        <w:br/>
        <w:t>и чувств;</w:t>
      </w:r>
    </w:p>
    <w:p w:rsidR="002C0B93" w:rsidRPr="002C0B93" w:rsidRDefault="002C0B93" w:rsidP="002C0B93">
      <w:pPr>
        <w:rPr>
          <w:rFonts w:eastAsia="SchoolBookSanPin"/>
        </w:rPr>
      </w:pPr>
      <w:r w:rsidRPr="002C0B93">
        <w:rPr>
          <w:rFonts w:eastAsia="SchoolBookSanPin"/>
        </w:rPr>
        <w:t xml:space="preserve">неприятие любых форм поведения, направленных на причинение физического </w:t>
      </w:r>
      <w:r w:rsidRPr="002C0B93">
        <w:rPr>
          <w:rFonts w:eastAsia="SchoolBookSanPin"/>
        </w:rPr>
        <w:br/>
        <w:t>и морального вреда другим людям (в том числе связанного с использованием недопустимых средств языка);</w:t>
      </w:r>
    </w:p>
    <w:p w:rsidR="002C0B93" w:rsidRPr="002C0B93" w:rsidRDefault="002C0B93" w:rsidP="002C0B93">
      <w:pPr>
        <w:rPr>
          <w:rFonts w:eastAsia="OfficinaSansBoldITC"/>
        </w:rPr>
      </w:pPr>
      <w:r w:rsidRPr="002C0B93">
        <w:rPr>
          <w:rFonts w:eastAsia="OfficinaSansBoldITC"/>
        </w:rPr>
        <w:t>3) эстетического воспитания:</w:t>
      </w:r>
    </w:p>
    <w:p w:rsidR="002C0B93" w:rsidRPr="002C0B93" w:rsidRDefault="002C0B93" w:rsidP="002C0B93">
      <w:pPr>
        <w:rPr>
          <w:rFonts w:eastAsia="SchoolBookSanPin"/>
        </w:rPr>
      </w:pPr>
      <w:r w:rsidRPr="002C0B93">
        <w:rPr>
          <w:rFonts w:eastAsia="SchoolBookSanPin"/>
        </w:rPr>
        <w:t xml:space="preserve">уважительное отношение и интерес к художественной культуре, восприимчивость к разным видам искусства, традициям и творчеству своего </w:t>
      </w:r>
      <w:r w:rsidRPr="002C0B93">
        <w:rPr>
          <w:rFonts w:eastAsia="SchoolBookSanPin"/>
        </w:rPr>
        <w:br/>
        <w:t>и других народов;</w:t>
      </w:r>
    </w:p>
    <w:p w:rsidR="002C0B93" w:rsidRPr="002C0B93" w:rsidRDefault="002C0B93" w:rsidP="002C0B93">
      <w:pPr>
        <w:rPr>
          <w:rFonts w:eastAsia="SchoolBookSanPin"/>
        </w:rPr>
      </w:pPr>
      <w:r w:rsidRPr="002C0B93">
        <w:rPr>
          <w:rFonts w:eastAsia="SchoolBookSanPin"/>
        </w:rPr>
        <w:t>стремление к самовыражению в искусстве слова; осознание важности русского языка как средства общения и самовыражения;</w:t>
      </w:r>
    </w:p>
    <w:p w:rsidR="002C0B93" w:rsidRPr="002C0B93" w:rsidRDefault="002C0B93" w:rsidP="002C0B93">
      <w:pPr>
        <w:rPr>
          <w:rFonts w:eastAsia="SchoolBookSanPin"/>
        </w:rPr>
      </w:pPr>
      <w:r w:rsidRPr="002C0B93">
        <w:rPr>
          <w:rFonts w:eastAsia="SchoolBookSanPin"/>
        </w:rPr>
        <w:t xml:space="preserve">4) физического воспитания, формирования культуры здоровья </w:t>
      </w:r>
      <w:r w:rsidRPr="002C0B93">
        <w:rPr>
          <w:rFonts w:eastAsia="SchoolBookSanPin"/>
        </w:rPr>
        <w:br/>
        <w:t>и эмоционального благополучия:</w:t>
      </w:r>
    </w:p>
    <w:p w:rsidR="002C0B93" w:rsidRPr="002C0B93" w:rsidRDefault="002C0B93" w:rsidP="002C0B93">
      <w:pPr>
        <w:rPr>
          <w:rFonts w:eastAsia="SchoolBookSanPin"/>
        </w:rPr>
      </w:pPr>
      <w:r w:rsidRPr="002C0B93">
        <w:rPr>
          <w:rFonts w:eastAsia="SchoolBookSanPin"/>
        </w:rPr>
        <w:t>соблюдение правил безопасного поиска в информационной среде дополнительной информации в процессе языкового образования;</w:t>
      </w:r>
    </w:p>
    <w:p w:rsidR="002C0B93" w:rsidRPr="002C0B93" w:rsidRDefault="002C0B93" w:rsidP="002C0B93">
      <w:pPr>
        <w:rPr>
          <w:rFonts w:eastAsia="SchoolBookSanPin"/>
        </w:rPr>
      </w:pPr>
      <w:r w:rsidRPr="002C0B93">
        <w:rPr>
          <w:rFonts w:eastAsia="SchoolBookSanPin"/>
        </w:rPr>
        <w:t xml:space="preserve">бережное отношение к физическому и психическому здоровью, проявляющееся в выборе приемлемых способов речевого самовыражения </w:t>
      </w:r>
      <w:r w:rsidRPr="002C0B93">
        <w:rPr>
          <w:rFonts w:eastAsia="SchoolBookSanPin"/>
        </w:rPr>
        <w:br/>
        <w:t>и соблюдении норм речевого этикета и правил общения;</w:t>
      </w:r>
    </w:p>
    <w:p w:rsidR="002C0B93" w:rsidRPr="002C0B93" w:rsidRDefault="002C0B93" w:rsidP="002C0B93">
      <w:pPr>
        <w:rPr>
          <w:rFonts w:eastAsia="SchoolBookSanPin"/>
        </w:rPr>
      </w:pPr>
      <w:r w:rsidRPr="002C0B93">
        <w:rPr>
          <w:rFonts w:eastAsia="SchoolBookSanPin"/>
        </w:rPr>
        <w:t>5) трудового воспитания:</w:t>
      </w:r>
    </w:p>
    <w:p w:rsidR="002C0B93" w:rsidRPr="002C0B93" w:rsidRDefault="002C0B93" w:rsidP="002C0B93">
      <w:pPr>
        <w:rPr>
          <w:rFonts w:eastAsia="SchoolBookSanPin"/>
        </w:rPr>
      </w:pPr>
      <w:r w:rsidRPr="002C0B93">
        <w:rPr>
          <w:rFonts w:eastAsia="SchoolBookSanPin"/>
        </w:rPr>
        <w:t xml:space="preserve">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w:t>
      </w:r>
      <w:r w:rsidRPr="002C0B93">
        <w:rPr>
          <w:rFonts w:eastAsia="SchoolBookSanPin"/>
        </w:rPr>
        <w:br/>
        <w:t>из текстов, с которыми идёт работа на уроках русского языка;</w:t>
      </w:r>
    </w:p>
    <w:p w:rsidR="002C0B93" w:rsidRPr="002C0B93" w:rsidRDefault="002C0B93" w:rsidP="002C0B93">
      <w:pPr>
        <w:rPr>
          <w:rFonts w:eastAsia="SchoolBookSanPin"/>
        </w:rPr>
      </w:pPr>
      <w:r w:rsidRPr="002C0B93">
        <w:rPr>
          <w:rFonts w:eastAsia="SchoolBookSanPin"/>
        </w:rPr>
        <w:t>6) экологического воспитания:</w:t>
      </w:r>
    </w:p>
    <w:p w:rsidR="002C0B93" w:rsidRPr="002C0B93" w:rsidRDefault="002C0B93" w:rsidP="002C0B93">
      <w:pPr>
        <w:rPr>
          <w:rFonts w:eastAsia="SchoolBookSanPin"/>
        </w:rPr>
      </w:pPr>
      <w:r w:rsidRPr="002C0B93">
        <w:rPr>
          <w:rFonts w:eastAsia="SchoolBookSanPin"/>
        </w:rPr>
        <w:t>бережное отношение к природе, формируемое в процессе работы с текстами;</w:t>
      </w:r>
    </w:p>
    <w:p w:rsidR="002C0B93" w:rsidRPr="002C0B93" w:rsidRDefault="002C0B93" w:rsidP="002C0B93">
      <w:pPr>
        <w:rPr>
          <w:rFonts w:eastAsia="SchoolBookSanPin"/>
        </w:rPr>
      </w:pPr>
      <w:r w:rsidRPr="002C0B93">
        <w:rPr>
          <w:rFonts w:eastAsia="SchoolBookSanPin"/>
        </w:rPr>
        <w:t>неприятие действий, приносящих вред природе;</w:t>
      </w:r>
    </w:p>
    <w:p w:rsidR="002C0B93" w:rsidRPr="002C0B93" w:rsidRDefault="002C0B93" w:rsidP="002C0B93">
      <w:pPr>
        <w:rPr>
          <w:rFonts w:eastAsia="SchoolBookSanPin"/>
        </w:rPr>
      </w:pPr>
      <w:r w:rsidRPr="002C0B93">
        <w:rPr>
          <w:rFonts w:eastAsia="SchoolBookSanPin"/>
        </w:rPr>
        <w:t>7) ценности научного познания:</w:t>
      </w:r>
    </w:p>
    <w:p w:rsidR="002C0B93" w:rsidRPr="002C0B93" w:rsidRDefault="002C0B93" w:rsidP="002C0B93">
      <w:pPr>
        <w:rPr>
          <w:rFonts w:eastAsia="SchoolBookSanPin"/>
        </w:rPr>
      </w:pPr>
      <w:r w:rsidRPr="002C0B93">
        <w:rPr>
          <w:rFonts w:eastAsia="SchoolBookSanPin"/>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2C0B93" w:rsidRPr="002C0B93" w:rsidRDefault="002C0B93" w:rsidP="002C0B93">
      <w:pPr>
        <w:rPr>
          <w:rFonts w:eastAsia="SchoolBookSanPin"/>
        </w:rPr>
      </w:pPr>
      <w:r w:rsidRPr="002C0B93">
        <w:rPr>
          <w:rFonts w:eastAsia="SchoolBookSanPin"/>
        </w:rPr>
        <w:t xml:space="preserve">познавательные интересы, активность, инициативность, любознательность </w:t>
      </w:r>
      <w:r w:rsidRPr="002C0B93">
        <w:rPr>
          <w:rFonts w:eastAsia="SchoolBookSanPin"/>
        </w:rPr>
        <w:br/>
        <w:t>и самостоятельность в познании, в том числе познавательный интерес к изучению русского языка, активность и самостоятельность в его познании.</w:t>
      </w:r>
    </w:p>
    <w:p w:rsidR="002C0B93" w:rsidRPr="002C0B93" w:rsidRDefault="002C0B93" w:rsidP="002C0B93">
      <w:pPr>
        <w:rPr>
          <w:rFonts w:eastAsia="SchoolBookSanPin"/>
        </w:rPr>
      </w:pPr>
      <w:r w:rsidRPr="002C0B93">
        <w:rPr>
          <w:rFonts w:eastAsia="SchoolBookSanPin"/>
        </w:rPr>
        <w:t xml:space="preserve">20.10.2. 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C0B93" w:rsidRPr="002C0B93" w:rsidRDefault="002C0B93" w:rsidP="002C0B93">
      <w:pPr>
        <w:rPr>
          <w:rFonts w:eastAsia="SchoolBookSanPin"/>
        </w:rPr>
      </w:pPr>
      <w:r w:rsidRPr="002C0B93">
        <w:rPr>
          <w:rFonts w:eastAsia="OfficinaSansBoldITC"/>
        </w:rPr>
        <w:t>20.10.2.1. </w:t>
      </w:r>
      <w:r w:rsidRPr="002C0B93">
        <w:rPr>
          <w:rFonts w:eastAsia="SchoolBookSanPin"/>
        </w:rPr>
        <w:t>У обучающегося будут сформированы следующие базовые логические действия как часть познавательных универсальных учебных действий:</w:t>
      </w:r>
    </w:p>
    <w:p w:rsidR="002C0B93" w:rsidRPr="002C0B93" w:rsidRDefault="002C0B93" w:rsidP="002C0B93">
      <w:pPr>
        <w:rPr>
          <w:rFonts w:eastAsia="SchoolBookSanPin"/>
        </w:rPr>
      </w:pPr>
      <w:r w:rsidRPr="002C0B93">
        <w:rPr>
          <w:rFonts w:eastAsia="SchoolBookSanPin"/>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другое); устанавливать аналогии языковых единиц;</w:t>
      </w:r>
    </w:p>
    <w:p w:rsidR="002C0B93" w:rsidRPr="002C0B93" w:rsidRDefault="002C0B93" w:rsidP="002C0B93">
      <w:pPr>
        <w:rPr>
          <w:rFonts w:eastAsia="SchoolBookSanPin"/>
        </w:rPr>
      </w:pPr>
      <w:r w:rsidRPr="002C0B93">
        <w:rPr>
          <w:rFonts w:eastAsia="SchoolBookSanPin"/>
        </w:rPr>
        <w:lastRenderedPageBreak/>
        <w:t>объединять объекты (языковые единицы) по определённому признаку;</w:t>
      </w:r>
    </w:p>
    <w:p w:rsidR="002C0B93" w:rsidRPr="002C0B93" w:rsidRDefault="002C0B93" w:rsidP="002C0B93">
      <w:pPr>
        <w:rPr>
          <w:rFonts w:eastAsia="SchoolBookSanPin"/>
        </w:rPr>
      </w:pPr>
      <w:r w:rsidRPr="002C0B93">
        <w:rPr>
          <w:rFonts w:eastAsia="SchoolBookSanPin"/>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2C0B93" w:rsidRPr="002C0B93" w:rsidRDefault="002C0B93" w:rsidP="002C0B93">
      <w:pPr>
        <w:rPr>
          <w:rFonts w:eastAsia="SchoolBookSanPin"/>
        </w:rPr>
      </w:pPr>
      <w:r w:rsidRPr="002C0B93">
        <w:rPr>
          <w:rFonts w:eastAsia="SchoolBookSanPin"/>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2C0B93" w:rsidRPr="002C0B93" w:rsidRDefault="002C0B93" w:rsidP="002C0B93">
      <w:pPr>
        <w:rPr>
          <w:rFonts w:eastAsia="SchoolBookSanPin"/>
        </w:rPr>
      </w:pPr>
      <w:r w:rsidRPr="002C0B93">
        <w:rPr>
          <w:rFonts w:eastAsia="SchoolBookSanPin"/>
        </w:rPr>
        <w:t xml:space="preserve">выявлять недостаток информации для решения учебной и практической задачи на основе предложенного алгоритма, формулировать запрос </w:t>
      </w:r>
      <w:r w:rsidRPr="002C0B93">
        <w:rPr>
          <w:rFonts w:eastAsia="SchoolBookSanPin"/>
        </w:rPr>
        <w:br/>
        <w:t>на дополнительную информацию;</w:t>
      </w:r>
    </w:p>
    <w:p w:rsidR="002C0B93" w:rsidRPr="002C0B93" w:rsidRDefault="002C0B93" w:rsidP="002C0B93">
      <w:pPr>
        <w:rPr>
          <w:rFonts w:eastAsia="SchoolBookSanPin"/>
        </w:rPr>
      </w:pPr>
      <w:r w:rsidRPr="002C0B93">
        <w:rPr>
          <w:rFonts w:eastAsia="SchoolBookSanPin"/>
        </w:rPr>
        <w:t xml:space="preserve">устанавливать причинно­следственные связи в ситуациях наблюдения </w:t>
      </w:r>
      <w:r w:rsidRPr="002C0B93">
        <w:rPr>
          <w:rFonts w:eastAsia="SchoolBookSanPin"/>
        </w:rPr>
        <w:br/>
        <w:t>за языковым материалом, делать выводы.</w:t>
      </w:r>
    </w:p>
    <w:p w:rsidR="002C0B93" w:rsidRPr="002C0B93" w:rsidRDefault="002C0B93" w:rsidP="002C0B93">
      <w:pPr>
        <w:rPr>
          <w:rFonts w:eastAsia="SchoolBookSanPin"/>
        </w:rPr>
      </w:pPr>
      <w:r w:rsidRPr="002C0B93">
        <w:rPr>
          <w:rFonts w:eastAsia="OfficinaSansBoldITC"/>
        </w:rPr>
        <w:t>20.10.2.2. </w:t>
      </w:r>
      <w:r w:rsidRPr="002C0B93">
        <w:rPr>
          <w:rFonts w:eastAsia="SchoolBookSanPin"/>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C0B93" w:rsidRPr="002C0B93" w:rsidRDefault="002C0B93" w:rsidP="002C0B93">
      <w:pPr>
        <w:rPr>
          <w:rFonts w:eastAsia="SchoolBookSanPin"/>
        </w:rPr>
      </w:pPr>
      <w:r w:rsidRPr="002C0B93">
        <w:rPr>
          <w:rFonts w:eastAsia="SchoolBookSanPin"/>
        </w:rPr>
        <w:t>с помощью учителя формулировать цель, планировать изменения языкового объекта, речевой ситуации;</w:t>
      </w:r>
    </w:p>
    <w:p w:rsidR="002C0B93" w:rsidRPr="002C0B93" w:rsidRDefault="002C0B93" w:rsidP="002C0B93">
      <w:pPr>
        <w:rPr>
          <w:rFonts w:eastAsia="SchoolBookSanPin"/>
        </w:rPr>
      </w:pPr>
      <w:r w:rsidRPr="002C0B93">
        <w:rPr>
          <w:rFonts w:eastAsia="SchoolBookSanPin"/>
        </w:rPr>
        <w:t>сравнивать несколько вариантов выполнения задания, выбирать наиболее целесообразный (на основе предложенных критериев);</w:t>
      </w:r>
    </w:p>
    <w:p w:rsidR="002C0B93" w:rsidRPr="002C0B93" w:rsidRDefault="002C0B93" w:rsidP="002C0B93">
      <w:pPr>
        <w:rPr>
          <w:rFonts w:eastAsia="SchoolBookSanPin"/>
        </w:rPr>
      </w:pPr>
      <w:r w:rsidRPr="002C0B93">
        <w:rPr>
          <w:rFonts w:eastAsia="SchoolBookSanPin"/>
        </w:rPr>
        <w:t>проводить по предложенному плану несложное лингвистическое мини­исследование, выполнять по предложенному плану проектное задание;</w:t>
      </w:r>
    </w:p>
    <w:p w:rsidR="002C0B93" w:rsidRPr="002C0B93" w:rsidRDefault="002C0B93" w:rsidP="002C0B93">
      <w:pPr>
        <w:rPr>
          <w:rFonts w:eastAsia="SchoolBookSanPin"/>
        </w:rPr>
      </w:pPr>
      <w:r w:rsidRPr="002C0B93">
        <w:rPr>
          <w:rFonts w:eastAsia="SchoolBookSanPin"/>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2C0B93" w:rsidRPr="002C0B93" w:rsidRDefault="002C0B93" w:rsidP="002C0B93">
      <w:pPr>
        <w:rPr>
          <w:rFonts w:eastAsia="SchoolBookSanPin"/>
        </w:rPr>
      </w:pPr>
      <w:r w:rsidRPr="002C0B93">
        <w:rPr>
          <w:rFonts w:eastAsia="SchoolBookSanPin"/>
        </w:rPr>
        <w:t xml:space="preserve">прогнозировать возможное развитие процессов, событий и их последствия </w:t>
      </w:r>
      <w:r w:rsidRPr="002C0B93">
        <w:rPr>
          <w:rFonts w:eastAsia="SchoolBookSanPin"/>
        </w:rPr>
        <w:br/>
        <w:t>в аналогичных или сходных ситуациях.</w:t>
      </w:r>
    </w:p>
    <w:p w:rsidR="002C0B93" w:rsidRPr="002C0B93" w:rsidRDefault="002C0B93" w:rsidP="002C0B93">
      <w:pPr>
        <w:rPr>
          <w:rFonts w:eastAsia="SchoolBookSanPin"/>
        </w:rPr>
      </w:pPr>
      <w:r w:rsidRPr="002C0B93">
        <w:rPr>
          <w:rFonts w:eastAsia="OfficinaSansBoldITC"/>
        </w:rPr>
        <w:t>20.10.2.3. </w:t>
      </w:r>
      <w:r w:rsidRPr="002C0B93">
        <w:rPr>
          <w:rFonts w:eastAsia="SchoolBookSanPin"/>
        </w:rPr>
        <w:t xml:space="preserve">У обучающегося будут сформированы следующие умения работать </w:t>
      </w:r>
      <w:r w:rsidRPr="002C0B93">
        <w:rPr>
          <w:rFonts w:eastAsia="SchoolBookSanPin"/>
        </w:rPr>
        <w:br/>
        <w:t>с информацией как часть познавательных универсальных учебных действий:</w:t>
      </w:r>
    </w:p>
    <w:p w:rsidR="002C0B93" w:rsidRPr="002C0B93" w:rsidRDefault="002C0B93" w:rsidP="002C0B93">
      <w:pPr>
        <w:rPr>
          <w:rFonts w:eastAsia="SchoolBookSanPin"/>
        </w:rPr>
      </w:pPr>
      <w:r w:rsidRPr="002C0B93">
        <w:rPr>
          <w:rFonts w:eastAsia="SchoolBookSanPin"/>
        </w:rPr>
        <w:t>выбирать источник получения информации: нужный словарь для получения запрашиваемой информации, для уточнения;</w:t>
      </w:r>
    </w:p>
    <w:p w:rsidR="002C0B93" w:rsidRPr="002C0B93" w:rsidRDefault="002C0B93" w:rsidP="002C0B93">
      <w:pPr>
        <w:rPr>
          <w:rFonts w:eastAsia="SchoolBookSanPin"/>
        </w:rPr>
      </w:pPr>
      <w:r w:rsidRPr="002C0B93">
        <w:rPr>
          <w:rFonts w:eastAsia="SchoolBookSanPin"/>
        </w:rPr>
        <w:t>согласно заданному алгоритму находить представленную в явном виде информацию в предложенном источнике: в словарях, справочниках;</w:t>
      </w:r>
    </w:p>
    <w:p w:rsidR="002C0B93" w:rsidRPr="002C0B93" w:rsidRDefault="002C0B93" w:rsidP="002C0B93">
      <w:pPr>
        <w:rPr>
          <w:rFonts w:eastAsia="SchoolBookSanPin"/>
        </w:rPr>
      </w:pPr>
      <w:r w:rsidRPr="002C0B93">
        <w:rPr>
          <w:rFonts w:eastAsia="SchoolBookSanPin"/>
        </w:rPr>
        <w:t xml:space="preserve">распознавать достоверную и недостоверную информацию самостоятельно </w:t>
      </w:r>
      <w:r w:rsidRPr="002C0B93">
        <w:rPr>
          <w:rFonts w:eastAsia="SchoolBookSanPin"/>
        </w:rPr>
        <w:br/>
        <w:t xml:space="preserve">или на основании предложенного учителем способа её проверки (обращаясь </w:t>
      </w:r>
      <w:r w:rsidRPr="002C0B93">
        <w:rPr>
          <w:rFonts w:eastAsia="SchoolBookSanPin"/>
        </w:rPr>
        <w:br/>
        <w:t>к словарям, справочникам, учебнику);</w:t>
      </w:r>
    </w:p>
    <w:p w:rsidR="002C0B93" w:rsidRPr="002C0B93" w:rsidRDefault="002C0B93" w:rsidP="002C0B93">
      <w:pPr>
        <w:rPr>
          <w:rFonts w:eastAsia="SchoolBookSanPin"/>
        </w:rPr>
      </w:pPr>
      <w:r w:rsidRPr="002C0B93">
        <w:rPr>
          <w:rFonts w:eastAsia="SchoolBookSanPin"/>
        </w:rPr>
        <w:t xml:space="preserve">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информационно-телекоммуникационной сети «Интернет» (информации о написании и произношении слова, о значении слова, </w:t>
      </w:r>
      <w:r w:rsidRPr="002C0B93">
        <w:rPr>
          <w:rFonts w:eastAsia="SchoolBookSanPin"/>
        </w:rPr>
        <w:br/>
        <w:t>о происхождении слова, о синонимах слова);</w:t>
      </w:r>
    </w:p>
    <w:p w:rsidR="002C0B93" w:rsidRPr="002C0B93" w:rsidRDefault="002C0B93" w:rsidP="002C0B93">
      <w:pPr>
        <w:rPr>
          <w:rFonts w:eastAsia="SchoolBookSanPin"/>
        </w:rPr>
      </w:pPr>
      <w:r w:rsidRPr="002C0B93">
        <w:rPr>
          <w:rFonts w:eastAsia="SchoolBookSanPin"/>
        </w:rPr>
        <w:t>анализировать и создавать текстовую, видео­, графическую, звуковую информацию в соответствии с учебной задачей;</w:t>
      </w:r>
    </w:p>
    <w:p w:rsidR="002C0B93" w:rsidRPr="002C0B93" w:rsidRDefault="002C0B93" w:rsidP="002C0B93">
      <w:pPr>
        <w:rPr>
          <w:rFonts w:eastAsia="SchoolBookSanPin"/>
        </w:rPr>
      </w:pPr>
      <w:r w:rsidRPr="002C0B93">
        <w:rPr>
          <w:rFonts w:eastAsia="SchoolBookSanPin"/>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2C0B93" w:rsidRPr="002C0B93" w:rsidRDefault="002C0B93" w:rsidP="002C0B93">
      <w:pPr>
        <w:rPr>
          <w:rFonts w:eastAsia="SchoolBookSanPin"/>
        </w:rPr>
      </w:pPr>
      <w:r w:rsidRPr="002C0B93">
        <w:rPr>
          <w:rFonts w:eastAsia="OfficinaSansBoldITC"/>
        </w:rPr>
        <w:t>20.10.2.4. </w:t>
      </w:r>
      <w:r w:rsidRPr="002C0B93">
        <w:rPr>
          <w:rFonts w:eastAsia="SchoolBookSanPin"/>
        </w:rPr>
        <w:t>У обучающегося будут сформированы следующие умения общения как часть коммуникативных универсальных учебных действий:</w:t>
      </w:r>
    </w:p>
    <w:p w:rsidR="002C0B93" w:rsidRPr="002C0B93" w:rsidRDefault="002C0B93" w:rsidP="002C0B93">
      <w:pPr>
        <w:rPr>
          <w:rFonts w:eastAsia="SchoolBookSanPin"/>
        </w:rPr>
      </w:pPr>
      <w:r w:rsidRPr="002C0B93">
        <w:rPr>
          <w:rFonts w:eastAsia="SchoolBookSanPin"/>
        </w:rPr>
        <w:t xml:space="preserve">воспринимать и формулировать суждения, выражать эмоции в соответствии </w:t>
      </w:r>
      <w:r w:rsidRPr="002C0B93">
        <w:rPr>
          <w:rFonts w:eastAsia="SchoolBookSanPin"/>
        </w:rPr>
        <w:br/>
        <w:t>с целями и условиями общения в знакомой среде;</w:t>
      </w:r>
    </w:p>
    <w:p w:rsidR="002C0B93" w:rsidRPr="002C0B93" w:rsidRDefault="002C0B93" w:rsidP="002C0B93">
      <w:pPr>
        <w:rPr>
          <w:rFonts w:eastAsia="SchoolBookSanPin"/>
        </w:rPr>
      </w:pPr>
      <w:r w:rsidRPr="002C0B93">
        <w:rPr>
          <w:rFonts w:eastAsia="SchoolBookSanPin"/>
        </w:rPr>
        <w:t>проявлять уважительное отношение к собеседнику, соблюдать правила ведения диалоги и дискуссии;</w:t>
      </w:r>
    </w:p>
    <w:p w:rsidR="002C0B93" w:rsidRPr="002C0B93" w:rsidRDefault="002C0B93" w:rsidP="002C0B93">
      <w:pPr>
        <w:rPr>
          <w:rFonts w:eastAsia="SchoolBookSanPin"/>
        </w:rPr>
      </w:pPr>
      <w:r w:rsidRPr="002C0B93">
        <w:rPr>
          <w:rFonts w:eastAsia="SchoolBookSanPin"/>
        </w:rPr>
        <w:t>признавать возможность существования разных точек зрения;</w:t>
      </w:r>
    </w:p>
    <w:p w:rsidR="002C0B93" w:rsidRPr="002C0B93" w:rsidRDefault="002C0B93" w:rsidP="002C0B93">
      <w:pPr>
        <w:rPr>
          <w:rFonts w:eastAsia="SchoolBookSanPin"/>
        </w:rPr>
      </w:pPr>
      <w:r w:rsidRPr="002C0B93">
        <w:rPr>
          <w:rFonts w:eastAsia="SchoolBookSanPin"/>
        </w:rPr>
        <w:t>корректно и аргументированно высказывать своё мнение;</w:t>
      </w:r>
    </w:p>
    <w:p w:rsidR="002C0B93" w:rsidRPr="002C0B93" w:rsidRDefault="002C0B93" w:rsidP="002C0B93">
      <w:pPr>
        <w:rPr>
          <w:rFonts w:eastAsia="SchoolBookSanPin"/>
        </w:rPr>
      </w:pPr>
      <w:r w:rsidRPr="002C0B93">
        <w:rPr>
          <w:rFonts w:eastAsia="SchoolBookSanPin"/>
        </w:rPr>
        <w:t>строить речевое высказывание в соответствии с поставленной задачей;</w:t>
      </w:r>
    </w:p>
    <w:p w:rsidR="002C0B93" w:rsidRPr="002C0B93" w:rsidRDefault="002C0B93" w:rsidP="002C0B93">
      <w:pPr>
        <w:rPr>
          <w:rFonts w:eastAsia="SchoolBookSanPin"/>
        </w:rPr>
      </w:pPr>
      <w:r w:rsidRPr="002C0B93">
        <w:rPr>
          <w:rFonts w:eastAsia="SchoolBookSanPin"/>
        </w:rPr>
        <w:t>создавать устные и письменные тексты (описание, рассуждение, повествование) в соответствии с речевой ситуацией;</w:t>
      </w:r>
    </w:p>
    <w:p w:rsidR="002C0B93" w:rsidRPr="002C0B93" w:rsidRDefault="002C0B93" w:rsidP="002C0B93">
      <w:pPr>
        <w:rPr>
          <w:rFonts w:eastAsia="SchoolBookSanPin"/>
        </w:rPr>
      </w:pPr>
      <w:r w:rsidRPr="002C0B93">
        <w:rPr>
          <w:rFonts w:eastAsia="SchoolBookSanPin"/>
        </w:rPr>
        <w:t xml:space="preserve">готовить небольшие публичные выступления о результатах парной </w:t>
      </w:r>
      <w:r w:rsidRPr="002C0B93">
        <w:rPr>
          <w:rFonts w:eastAsia="SchoolBookSanPin"/>
        </w:rPr>
        <w:br/>
        <w:t>и групповой работы, о результатах наблюдения, выполненного мини­исследования, проектного задания;</w:t>
      </w:r>
    </w:p>
    <w:p w:rsidR="002C0B93" w:rsidRPr="002C0B93" w:rsidRDefault="002C0B93" w:rsidP="002C0B93">
      <w:pPr>
        <w:rPr>
          <w:rFonts w:eastAsia="SchoolBookSanPin"/>
        </w:rPr>
      </w:pPr>
      <w:r w:rsidRPr="002C0B93">
        <w:rPr>
          <w:rFonts w:eastAsia="SchoolBookSanPin"/>
        </w:rPr>
        <w:t>подбирать иллюстративный материал (рисунки, фото, плакаты) к тексту выступления.</w:t>
      </w:r>
    </w:p>
    <w:p w:rsidR="002C0B93" w:rsidRPr="002C0B93" w:rsidRDefault="002C0B93" w:rsidP="002C0B93">
      <w:pPr>
        <w:rPr>
          <w:rFonts w:eastAsia="SchoolBookSanPin"/>
        </w:rPr>
      </w:pPr>
      <w:r w:rsidRPr="002C0B93">
        <w:rPr>
          <w:rFonts w:eastAsia="OfficinaSansBoldITC"/>
        </w:rPr>
        <w:t>20.10.2.5. </w:t>
      </w:r>
      <w:r w:rsidRPr="002C0B93">
        <w:rPr>
          <w:rFonts w:eastAsia="SchoolBookSanPin"/>
        </w:rPr>
        <w:t>У обучающегося будут сформированы следующие умения самоорганизации как части регулятивных универсальных учебных действий:</w:t>
      </w:r>
    </w:p>
    <w:p w:rsidR="002C0B93" w:rsidRPr="002C0B93" w:rsidRDefault="002C0B93" w:rsidP="002C0B93">
      <w:pPr>
        <w:rPr>
          <w:rFonts w:eastAsia="SchoolBookSanPin"/>
        </w:rPr>
      </w:pPr>
      <w:r w:rsidRPr="002C0B93">
        <w:rPr>
          <w:rFonts w:eastAsia="SchoolBookSanPin"/>
        </w:rPr>
        <w:lastRenderedPageBreak/>
        <w:t>планировать действия по решению учебной задачи для получения результата;</w:t>
      </w:r>
    </w:p>
    <w:p w:rsidR="002C0B93" w:rsidRPr="002C0B93" w:rsidRDefault="002C0B93" w:rsidP="002C0B93">
      <w:pPr>
        <w:rPr>
          <w:rFonts w:eastAsia="SchoolBookSanPin"/>
        </w:rPr>
      </w:pPr>
      <w:r w:rsidRPr="002C0B93">
        <w:rPr>
          <w:rFonts w:eastAsia="SchoolBookSanPin"/>
        </w:rPr>
        <w:t>выстраивать последовательность выбранных действий.</w:t>
      </w:r>
    </w:p>
    <w:p w:rsidR="002C0B93" w:rsidRPr="002C0B93" w:rsidRDefault="002C0B93" w:rsidP="002C0B93">
      <w:pPr>
        <w:rPr>
          <w:rFonts w:eastAsia="SchoolBookSanPin"/>
        </w:rPr>
      </w:pPr>
      <w:r w:rsidRPr="002C0B93">
        <w:rPr>
          <w:rFonts w:eastAsia="OfficinaSansBoldITC"/>
        </w:rPr>
        <w:t>20.10.2.6. </w:t>
      </w:r>
      <w:r w:rsidRPr="002C0B93">
        <w:rPr>
          <w:rFonts w:eastAsia="SchoolBookSanPin"/>
        </w:rPr>
        <w:t>У обучающегося будут сформированы следующие умения самоконтроля как части регулятивных универсальных учебных действий:</w:t>
      </w:r>
    </w:p>
    <w:p w:rsidR="002C0B93" w:rsidRPr="002C0B93" w:rsidRDefault="002C0B93" w:rsidP="002C0B93">
      <w:pPr>
        <w:rPr>
          <w:rFonts w:eastAsia="SchoolBookSanPin"/>
        </w:rPr>
      </w:pPr>
      <w:r w:rsidRPr="002C0B93">
        <w:rPr>
          <w:rFonts w:eastAsia="SchoolBookSanPin"/>
        </w:rPr>
        <w:t>устанавливать причины успеха (неудач) учебной деятельности;</w:t>
      </w:r>
    </w:p>
    <w:p w:rsidR="002C0B93" w:rsidRPr="002C0B93" w:rsidRDefault="002C0B93" w:rsidP="002C0B93">
      <w:pPr>
        <w:rPr>
          <w:rFonts w:eastAsia="SchoolBookSanPin"/>
        </w:rPr>
      </w:pPr>
      <w:r w:rsidRPr="002C0B93">
        <w:rPr>
          <w:rFonts w:eastAsia="SchoolBookSanPin"/>
        </w:rPr>
        <w:t xml:space="preserve">корректировать свои учебные действия для преодоления речевых </w:t>
      </w:r>
      <w:r w:rsidRPr="002C0B93">
        <w:rPr>
          <w:rFonts w:eastAsia="SchoolBookSanPin"/>
        </w:rPr>
        <w:br/>
        <w:t>и орфографических ошибок;</w:t>
      </w:r>
    </w:p>
    <w:p w:rsidR="002C0B93" w:rsidRPr="002C0B93" w:rsidRDefault="002C0B93" w:rsidP="002C0B93">
      <w:pPr>
        <w:rPr>
          <w:rFonts w:eastAsia="SchoolBookSanPin"/>
        </w:rPr>
      </w:pPr>
      <w:r w:rsidRPr="002C0B93">
        <w:rPr>
          <w:rFonts w:eastAsia="SchoolBookSanPin"/>
        </w:rPr>
        <w:t xml:space="preserve">соотносить результат деятельности с поставленной учебной задачей </w:t>
      </w:r>
      <w:r w:rsidRPr="002C0B93">
        <w:rPr>
          <w:rFonts w:eastAsia="SchoolBookSanPin"/>
        </w:rPr>
        <w:br/>
        <w:t>по выделению, характеристике, использованию языковых единиц;</w:t>
      </w:r>
    </w:p>
    <w:p w:rsidR="002C0B93" w:rsidRPr="002C0B93" w:rsidRDefault="002C0B93" w:rsidP="002C0B93">
      <w:pPr>
        <w:rPr>
          <w:rFonts w:eastAsia="SchoolBookSanPin"/>
        </w:rPr>
      </w:pPr>
      <w:r w:rsidRPr="002C0B93">
        <w:rPr>
          <w:rFonts w:eastAsia="SchoolBookSanPin"/>
        </w:rPr>
        <w:t>находить ошибку, допущенную при работе с языковым материалом, находить орфографическую и пунктуационную ошибку;</w:t>
      </w:r>
    </w:p>
    <w:p w:rsidR="002C0B93" w:rsidRPr="002C0B93" w:rsidRDefault="002C0B93" w:rsidP="002C0B93">
      <w:pPr>
        <w:rPr>
          <w:rFonts w:eastAsia="SchoolBookSanPin"/>
        </w:rPr>
      </w:pPr>
      <w:r w:rsidRPr="002C0B93">
        <w:rPr>
          <w:rFonts w:eastAsia="SchoolBookSanPin"/>
        </w:rPr>
        <w:t>сравнивать результаты своей деятельности и деятельности одноклассников, объективно оценивать их по предложенным критериям.</w:t>
      </w:r>
    </w:p>
    <w:p w:rsidR="002C0B93" w:rsidRPr="002C0B93" w:rsidRDefault="002C0B93" w:rsidP="002C0B93">
      <w:pPr>
        <w:rPr>
          <w:rFonts w:eastAsia="SchoolBookSanPin"/>
        </w:rPr>
      </w:pPr>
      <w:r w:rsidRPr="002C0B93">
        <w:rPr>
          <w:rFonts w:eastAsia="OfficinaSansBoldITC"/>
        </w:rPr>
        <w:t>20.10.2.7. </w:t>
      </w:r>
      <w:r w:rsidRPr="002C0B93">
        <w:rPr>
          <w:rFonts w:eastAsia="SchoolBookSanPin"/>
        </w:rPr>
        <w:t>У обучающегося будут сформированы следующие умения совместной деятельности:</w:t>
      </w:r>
    </w:p>
    <w:p w:rsidR="002C0B93" w:rsidRPr="002C0B93" w:rsidRDefault="002C0B93" w:rsidP="002C0B93">
      <w:pPr>
        <w:rPr>
          <w:rFonts w:eastAsia="SchoolBookSanPin"/>
        </w:rPr>
      </w:pPr>
      <w:r w:rsidRPr="002C0B93">
        <w:rPr>
          <w:rFonts w:eastAsia="SchoolBookSanPin"/>
        </w:rPr>
        <w:t xml:space="preserve">формулировать краткосрочные и долгосрочные цели (индивидуальные </w:t>
      </w:r>
      <w:r w:rsidRPr="002C0B93">
        <w:rPr>
          <w:rFonts w:eastAsia="SchoolBookSanPin"/>
        </w:rPr>
        <w:br/>
        <w:t xml:space="preserve">с учётом участия в коллективных задачах) в стандартной (типовой) ситуации </w:t>
      </w:r>
      <w:r w:rsidRPr="002C0B93">
        <w:rPr>
          <w:rFonts w:eastAsia="SchoolBookSanPin"/>
        </w:rPr>
        <w:br/>
        <w:t>на основе предложенного учителем формата планирования, распределения промежуточных шагов и сроков;</w:t>
      </w:r>
    </w:p>
    <w:p w:rsidR="002C0B93" w:rsidRPr="002C0B93" w:rsidRDefault="002C0B93" w:rsidP="002C0B93">
      <w:pPr>
        <w:rPr>
          <w:rFonts w:eastAsia="SchoolBookSanPin"/>
        </w:rPr>
      </w:pPr>
      <w:r w:rsidRPr="002C0B93">
        <w:rPr>
          <w:rFonts w:eastAsia="SchoolBookSanPin"/>
        </w:rPr>
        <w:t xml:space="preserve">принимать цель совместной деятельности, коллективно строить действия </w:t>
      </w:r>
      <w:r w:rsidRPr="002C0B93">
        <w:rPr>
          <w:rFonts w:eastAsia="SchoolBookSanPin"/>
        </w:rPr>
        <w:br/>
        <w:t xml:space="preserve">по её достижению: распределять роли, договариваться, обсуждать процесс </w:t>
      </w:r>
      <w:r w:rsidRPr="002C0B93">
        <w:rPr>
          <w:rFonts w:eastAsia="SchoolBookSanPin"/>
        </w:rPr>
        <w:br/>
        <w:t>и результат совместной работы;</w:t>
      </w:r>
    </w:p>
    <w:p w:rsidR="002C0B93" w:rsidRPr="002C0B93" w:rsidRDefault="002C0B93" w:rsidP="002C0B93">
      <w:pPr>
        <w:rPr>
          <w:rFonts w:eastAsia="SchoolBookSanPin"/>
        </w:rPr>
      </w:pPr>
      <w:r w:rsidRPr="002C0B93">
        <w:rPr>
          <w:rFonts w:eastAsia="SchoolBookSanPin"/>
        </w:rPr>
        <w:t>проявлять готовность руководить, выполнять поручения, подчиняться, самостоятельно разрешать конфликты;</w:t>
      </w:r>
    </w:p>
    <w:p w:rsidR="002C0B93" w:rsidRPr="002C0B93" w:rsidRDefault="002C0B93" w:rsidP="002C0B93">
      <w:pPr>
        <w:rPr>
          <w:rFonts w:eastAsia="SchoolBookSanPin"/>
        </w:rPr>
      </w:pPr>
      <w:r w:rsidRPr="002C0B93">
        <w:rPr>
          <w:rFonts w:eastAsia="SchoolBookSanPin"/>
        </w:rPr>
        <w:t>ответственно выполнять свою часть работы;</w:t>
      </w:r>
    </w:p>
    <w:p w:rsidR="002C0B93" w:rsidRPr="002C0B93" w:rsidRDefault="002C0B93" w:rsidP="002C0B93">
      <w:pPr>
        <w:rPr>
          <w:rFonts w:eastAsia="SchoolBookSanPin"/>
        </w:rPr>
      </w:pPr>
      <w:r w:rsidRPr="002C0B93">
        <w:rPr>
          <w:rFonts w:eastAsia="SchoolBookSanPin"/>
        </w:rPr>
        <w:t>оценивать свой вклад в общий результат;</w:t>
      </w:r>
    </w:p>
    <w:p w:rsidR="002C0B93" w:rsidRPr="002C0B93" w:rsidRDefault="002C0B93" w:rsidP="002C0B93">
      <w:pPr>
        <w:rPr>
          <w:rFonts w:eastAsia="SchoolBookSanPin"/>
        </w:rPr>
      </w:pPr>
      <w:r w:rsidRPr="002C0B93">
        <w:rPr>
          <w:rFonts w:eastAsia="SchoolBookSanPin"/>
        </w:rPr>
        <w:t>выполнять совместные проектные задания с опорой на предложенные образцы.</w:t>
      </w:r>
    </w:p>
    <w:p w:rsidR="002C0B93" w:rsidRPr="002C0B93" w:rsidRDefault="002C0B93" w:rsidP="002C0B93">
      <w:pPr>
        <w:rPr>
          <w:rFonts w:eastAsia="SchoolBookSanPin"/>
        </w:rPr>
      </w:pPr>
      <w:r w:rsidRPr="002C0B93">
        <w:rPr>
          <w:rFonts w:eastAsia="SchoolBookSanPin"/>
        </w:rPr>
        <w:t>20.10.3. </w:t>
      </w:r>
      <w:r w:rsidRPr="002C0B93">
        <w:rPr>
          <w:rFonts w:eastAsia="OfficinaSansBoldITC"/>
        </w:rPr>
        <w:t>Предметные результаты изучения русского языка. К</w:t>
      </w:r>
      <w:r w:rsidRPr="002C0B93">
        <w:rPr>
          <w:rFonts w:eastAsia="SchoolBookSanPin"/>
        </w:rPr>
        <w:t xml:space="preserve"> концу обучения </w:t>
      </w:r>
      <w:r w:rsidRPr="002C0B93">
        <w:rPr>
          <w:rFonts w:eastAsia="SchoolBookSanPin"/>
        </w:rPr>
        <w:br/>
        <w:t>в 1 классе обучающийся научится:</w:t>
      </w:r>
    </w:p>
    <w:p w:rsidR="002C0B93" w:rsidRPr="002C0B93" w:rsidRDefault="002C0B93" w:rsidP="002C0B93">
      <w:pPr>
        <w:rPr>
          <w:rFonts w:eastAsia="SchoolBookSanPin"/>
        </w:rPr>
      </w:pPr>
      <w:r w:rsidRPr="002C0B93">
        <w:rPr>
          <w:rFonts w:eastAsia="SchoolBookSanPin"/>
        </w:rPr>
        <w:t>различать слово и предложение; вычленять слова из предложений;</w:t>
      </w:r>
    </w:p>
    <w:p w:rsidR="002C0B93" w:rsidRPr="002C0B93" w:rsidRDefault="002C0B93" w:rsidP="002C0B93">
      <w:pPr>
        <w:rPr>
          <w:rFonts w:eastAsia="SchoolBookSanPin"/>
        </w:rPr>
      </w:pPr>
      <w:r w:rsidRPr="002C0B93">
        <w:rPr>
          <w:rFonts w:eastAsia="SchoolBookSanPin"/>
        </w:rPr>
        <w:t>вычленять звуки из слова;</w:t>
      </w:r>
    </w:p>
    <w:p w:rsidR="002C0B93" w:rsidRPr="002C0B93" w:rsidRDefault="002C0B93" w:rsidP="002C0B93">
      <w:pPr>
        <w:rPr>
          <w:rFonts w:eastAsia="SchoolBookSanPin"/>
        </w:rPr>
      </w:pPr>
      <w:r w:rsidRPr="002C0B93">
        <w:rPr>
          <w:rFonts w:eastAsia="SchoolBookSanPin"/>
        </w:rPr>
        <w:t>различать гласные и согласные звуки (в том числе различать в словах согласный звук [й’] и гласный звук [и]);</w:t>
      </w:r>
    </w:p>
    <w:p w:rsidR="002C0B93" w:rsidRPr="002C0B93" w:rsidRDefault="002C0B93" w:rsidP="002C0B93">
      <w:pPr>
        <w:rPr>
          <w:rFonts w:eastAsia="SchoolBookSanPin"/>
        </w:rPr>
      </w:pPr>
      <w:r w:rsidRPr="002C0B93">
        <w:rPr>
          <w:rFonts w:eastAsia="SchoolBookSanPin"/>
        </w:rPr>
        <w:t>различать ударные и безударные гласные звуки;</w:t>
      </w:r>
    </w:p>
    <w:p w:rsidR="002C0B93" w:rsidRPr="002C0B93" w:rsidRDefault="002C0B93" w:rsidP="002C0B93">
      <w:pPr>
        <w:rPr>
          <w:rFonts w:eastAsia="SchoolBookSanPin"/>
        </w:rPr>
      </w:pPr>
      <w:r w:rsidRPr="002C0B93">
        <w:rPr>
          <w:rFonts w:eastAsia="SchoolBookSanPin"/>
        </w:rPr>
        <w:t xml:space="preserve">различать согласные звуки: мягкие и твёрдые, звонкие и глухие (вне слова </w:t>
      </w:r>
      <w:r w:rsidRPr="002C0B93">
        <w:rPr>
          <w:rFonts w:eastAsia="SchoolBookSanPin"/>
        </w:rPr>
        <w:br/>
        <w:t>и в слове);</w:t>
      </w:r>
    </w:p>
    <w:p w:rsidR="002C0B93" w:rsidRPr="002C0B93" w:rsidRDefault="002C0B93" w:rsidP="002C0B93">
      <w:pPr>
        <w:rPr>
          <w:rFonts w:eastAsia="SchoolBookSanPin"/>
        </w:rPr>
      </w:pPr>
      <w:r w:rsidRPr="002C0B93">
        <w:rPr>
          <w:rFonts w:eastAsia="SchoolBookSanPin"/>
        </w:rPr>
        <w:t>различать понятия «звук» и «буква»;</w:t>
      </w:r>
    </w:p>
    <w:p w:rsidR="002C0B93" w:rsidRPr="002C0B93" w:rsidRDefault="002C0B93" w:rsidP="002C0B93">
      <w:pPr>
        <w:rPr>
          <w:rFonts w:eastAsia="SchoolBookSanPin"/>
        </w:rPr>
      </w:pPr>
      <w:r w:rsidRPr="002C0B93">
        <w:rPr>
          <w:rFonts w:eastAsia="SchoolBookSanPin"/>
        </w:rPr>
        <w:t>определять количество слогов в слове; делить слова на слоги (простые случаи: слова без стечения согласных); определять в слове ударный слог;</w:t>
      </w:r>
    </w:p>
    <w:p w:rsidR="002C0B93" w:rsidRPr="002C0B93" w:rsidRDefault="002C0B93" w:rsidP="002C0B93">
      <w:pPr>
        <w:rPr>
          <w:rFonts w:eastAsia="SchoolBookSanPin"/>
        </w:rPr>
      </w:pPr>
      <w:r w:rsidRPr="002C0B93">
        <w:rPr>
          <w:rFonts w:eastAsia="SchoolBookSanPin"/>
        </w:rPr>
        <w:t xml:space="preserve">обозначать на письме мягкость согласных звуков буквами е, ё, ю, я и буквой </w:t>
      </w:r>
      <w:r w:rsidRPr="002C0B93">
        <w:rPr>
          <w:rFonts w:eastAsia="SchoolBookSanPin"/>
        </w:rPr>
        <w:br/>
        <w:t>ь в конце слова;</w:t>
      </w:r>
    </w:p>
    <w:p w:rsidR="002C0B93" w:rsidRPr="002C0B93" w:rsidRDefault="002C0B93" w:rsidP="002C0B93">
      <w:pPr>
        <w:rPr>
          <w:rFonts w:eastAsia="SchoolBookSanPin"/>
        </w:rPr>
      </w:pPr>
      <w:r w:rsidRPr="002C0B93">
        <w:rPr>
          <w:rFonts w:eastAsia="SchoolBookSanPin"/>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2C0B93" w:rsidRPr="002C0B93" w:rsidRDefault="002C0B93" w:rsidP="002C0B93">
      <w:pPr>
        <w:rPr>
          <w:rFonts w:eastAsia="SchoolBookSanPin"/>
        </w:rPr>
      </w:pPr>
      <w:r w:rsidRPr="002C0B93">
        <w:rPr>
          <w:rFonts w:eastAsia="SchoolBookSanPin"/>
        </w:rPr>
        <w:t xml:space="preserve">писать аккуратным разборчивым почерком без искажений прописные </w:t>
      </w:r>
      <w:r w:rsidRPr="002C0B93">
        <w:rPr>
          <w:rFonts w:eastAsia="SchoolBookSanPin"/>
        </w:rPr>
        <w:br/>
        <w:t>и строчные буквы, соединения букв, слова;</w:t>
      </w:r>
    </w:p>
    <w:p w:rsidR="002C0B93" w:rsidRPr="002C0B93" w:rsidRDefault="002C0B93" w:rsidP="002C0B93">
      <w:pPr>
        <w:rPr>
          <w:rFonts w:eastAsia="SchoolBookSanPin"/>
        </w:rPr>
      </w:pPr>
      <w:r w:rsidRPr="002C0B93">
        <w:rPr>
          <w:rFonts w:eastAsia="SchoolBookSanPin"/>
        </w:rPr>
        <w:t xml:space="preserve">применять изученные правила правописания: раздельное написание слов </w:t>
      </w:r>
      <w:r w:rsidRPr="002C0B93">
        <w:rPr>
          <w:rFonts w:eastAsia="SchoolBookSanPin"/>
        </w:rPr>
        <w:br/>
        <w:t xml:space="preserve">в предложении; знаки препинания в конце предложения: точка, вопросительный </w:t>
      </w:r>
      <w:r w:rsidRPr="002C0B93">
        <w:rPr>
          <w:rFonts w:eastAsia="SchoolBookSanPin"/>
        </w:rPr>
        <w:br/>
        <w:t>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rsidR="002C0B93" w:rsidRPr="002C0B93" w:rsidRDefault="002C0B93" w:rsidP="002C0B93">
      <w:pPr>
        <w:rPr>
          <w:rFonts w:eastAsia="SchoolBookSanPin"/>
        </w:rPr>
      </w:pPr>
      <w:r w:rsidRPr="002C0B93">
        <w:rPr>
          <w:rFonts w:eastAsia="SchoolBookSanPin"/>
        </w:rPr>
        <w:t>правильно списывать (без пропусков и искажений букв) слова и предложения, тексты объёмом не более 25 слов;</w:t>
      </w:r>
    </w:p>
    <w:p w:rsidR="002C0B93" w:rsidRPr="002C0B93" w:rsidRDefault="002C0B93" w:rsidP="002C0B93">
      <w:pPr>
        <w:rPr>
          <w:rFonts w:eastAsia="SchoolBookSanPin"/>
        </w:rPr>
      </w:pPr>
      <w:r w:rsidRPr="002C0B93">
        <w:rPr>
          <w:rFonts w:eastAsia="SchoolBookSanPin"/>
        </w:rPr>
        <w:t xml:space="preserve">писать под диктовку (без пропусков и искажений букв) слова, предложения </w:t>
      </w:r>
      <w:r w:rsidRPr="002C0B93">
        <w:rPr>
          <w:rFonts w:eastAsia="SchoolBookSanPin"/>
        </w:rPr>
        <w:br/>
        <w:t>из 3-5 слов, тексты объёмом не более 20 слов, правописание которых не расходится с произношением;</w:t>
      </w:r>
    </w:p>
    <w:p w:rsidR="002C0B93" w:rsidRPr="002C0B93" w:rsidRDefault="002C0B93" w:rsidP="002C0B93">
      <w:pPr>
        <w:rPr>
          <w:rFonts w:eastAsia="SchoolBookSanPin"/>
        </w:rPr>
      </w:pPr>
      <w:r w:rsidRPr="002C0B93">
        <w:rPr>
          <w:rFonts w:eastAsia="SchoolBookSanPin"/>
        </w:rPr>
        <w:t>находить и исправлять ошибки на изученные правила, описки;</w:t>
      </w:r>
    </w:p>
    <w:p w:rsidR="002C0B93" w:rsidRPr="002C0B93" w:rsidRDefault="002C0B93" w:rsidP="002C0B93">
      <w:pPr>
        <w:rPr>
          <w:rFonts w:eastAsia="SchoolBookSanPin"/>
        </w:rPr>
      </w:pPr>
      <w:r w:rsidRPr="002C0B93">
        <w:rPr>
          <w:rFonts w:eastAsia="SchoolBookSanPin"/>
        </w:rPr>
        <w:t>понимать прослушанный текст;</w:t>
      </w:r>
    </w:p>
    <w:p w:rsidR="002C0B93" w:rsidRPr="002C0B93" w:rsidRDefault="002C0B93" w:rsidP="002C0B93">
      <w:pPr>
        <w:rPr>
          <w:rFonts w:eastAsia="SchoolBookSanPin"/>
        </w:rPr>
      </w:pPr>
      <w:r w:rsidRPr="002C0B93">
        <w:rPr>
          <w:rFonts w:eastAsia="SchoolBookSanPin"/>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2C0B93" w:rsidRPr="002C0B93" w:rsidRDefault="002C0B93" w:rsidP="002C0B93">
      <w:pPr>
        <w:rPr>
          <w:rFonts w:eastAsia="SchoolBookSanPin"/>
        </w:rPr>
      </w:pPr>
      <w:r w:rsidRPr="002C0B93">
        <w:rPr>
          <w:rFonts w:eastAsia="SchoolBookSanPin"/>
        </w:rPr>
        <w:t>находить в тексте слова, значение которых требует уточнения;</w:t>
      </w:r>
    </w:p>
    <w:p w:rsidR="002C0B93" w:rsidRPr="002C0B93" w:rsidRDefault="002C0B93" w:rsidP="002C0B93">
      <w:pPr>
        <w:rPr>
          <w:rFonts w:eastAsia="SchoolBookSanPin"/>
        </w:rPr>
      </w:pPr>
      <w:r w:rsidRPr="002C0B93">
        <w:rPr>
          <w:rFonts w:eastAsia="SchoolBookSanPin"/>
        </w:rPr>
        <w:lastRenderedPageBreak/>
        <w:t>составлять предложение из набора форм слов;</w:t>
      </w:r>
    </w:p>
    <w:p w:rsidR="002C0B93" w:rsidRPr="002C0B93" w:rsidRDefault="002C0B93" w:rsidP="002C0B93">
      <w:pPr>
        <w:rPr>
          <w:rFonts w:eastAsia="SchoolBookSanPin"/>
        </w:rPr>
      </w:pPr>
      <w:r w:rsidRPr="002C0B93">
        <w:rPr>
          <w:rFonts w:eastAsia="SchoolBookSanPin"/>
        </w:rPr>
        <w:t xml:space="preserve">устно составлять текст из 3-5 предложений по сюжетным картинкам </w:t>
      </w:r>
      <w:r w:rsidRPr="002C0B93">
        <w:rPr>
          <w:rFonts w:eastAsia="SchoolBookSanPin"/>
        </w:rPr>
        <w:br/>
        <w:t>и на основе наблюдений;</w:t>
      </w:r>
    </w:p>
    <w:p w:rsidR="002C0B93" w:rsidRPr="002C0B93" w:rsidRDefault="002C0B93" w:rsidP="002C0B93">
      <w:pPr>
        <w:rPr>
          <w:rFonts w:eastAsia="SchoolBookSanPin"/>
        </w:rPr>
      </w:pPr>
      <w:r w:rsidRPr="002C0B93">
        <w:rPr>
          <w:rFonts w:eastAsia="SchoolBookSanPin"/>
        </w:rPr>
        <w:t>использовать изученные понятия в процессе решения учебных задач.</w:t>
      </w:r>
    </w:p>
    <w:p w:rsidR="002C0B93" w:rsidRPr="002C0B93" w:rsidRDefault="002C0B93" w:rsidP="002C0B93">
      <w:pPr>
        <w:rPr>
          <w:rFonts w:eastAsia="SchoolBookSanPin"/>
        </w:rPr>
      </w:pPr>
      <w:r w:rsidRPr="002C0B93">
        <w:rPr>
          <w:rFonts w:eastAsia="SchoolBookSanPin"/>
        </w:rPr>
        <w:t>20.10.4. </w:t>
      </w:r>
      <w:r w:rsidRPr="002C0B93">
        <w:rPr>
          <w:rFonts w:eastAsia="OfficinaSansBoldITC"/>
        </w:rPr>
        <w:t>Предметные результаты изучения русского языка. К</w:t>
      </w:r>
      <w:r w:rsidRPr="002C0B93">
        <w:rPr>
          <w:rFonts w:eastAsia="SchoolBookSanPin"/>
        </w:rPr>
        <w:t xml:space="preserve"> концу обучения </w:t>
      </w:r>
      <w:r w:rsidRPr="002C0B93">
        <w:rPr>
          <w:rFonts w:eastAsia="SchoolBookSanPin"/>
        </w:rPr>
        <w:br/>
        <w:t>во 2 классе обучающийся научится:</w:t>
      </w:r>
    </w:p>
    <w:p w:rsidR="002C0B93" w:rsidRPr="002C0B93" w:rsidRDefault="002C0B93" w:rsidP="002C0B93">
      <w:pPr>
        <w:rPr>
          <w:rFonts w:eastAsia="SchoolBookSanPin"/>
        </w:rPr>
      </w:pPr>
      <w:r w:rsidRPr="002C0B93">
        <w:rPr>
          <w:rFonts w:eastAsia="SchoolBookSanPin"/>
        </w:rPr>
        <w:t>осознавать язык как основное средство общения;</w:t>
      </w:r>
    </w:p>
    <w:p w:rsidR="002C0B93" w:rsidRPr="002C0B93" w:rsidRDefault="002C0B93" w:rsidP="002C0B93">
      <w:pPr>
        <w:rPr>
          <w:rFonts w:eastAsia="SchoolBookSanPin"/>
        </w:rPr>
      </w:pPr>
      <w:r w:rsidRPr="002C0B93">
        <w:rPr>
          <w:rFonts w:eastAsia="SchoolBookSanPin"/>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2C0B93" w:rsidRPr="002C0B93" w:rsidRDefault="002C0B93" w:rsidP="002C0B93">
      <w:pPr>
        <w:rPr>
          <w:rFonts w:eastAsia="SchoolBookSanPin"/>
        </w:rPr>
      </w:pPr>
      <w:r w:rsidRPr="002C0B93">
        <w:rPr>
          <w:rFonts w:eastAsia="SchoolBookSanPin"/>
        </w:rPr>
        <w:t>определять количество слогов в слове; делить слово на слоги (в том числе слова со стечением согласных);</w:t>
      </w:r>
    </w:p>
    <w:p w:rsidR="002C0B93" w:rsidRPr="002C0B93" w:rsidRDefault="002C0B93" w:rsidP="002C0B93">
      <w:pPr>
        <w:rPr>
          <w:rFonts w:eastAsia="SchoolBookSanPin"/>
        </w:rPr>
      </w:pPr>
      <w:r w:rsidRPr="002C0B93">
        <w:rPr>
          <w:rFonts w:eastAsia="SchoolBookSanPin"/>
        </w:rPr>
        <w:t xml:space="preserve">устанавливать соотношение звукового и буквенного состава слова, </w:t>
      </w:r>
      <w:r w:rsidRPr="002C0B93">
        <w:rPr>
          <w:rFonts w:eastAsia="SchoolBookSanPin"/>
        </w:rPr>
        <w:br/>
        <w:t>в том числе с учётом функций букв е, ё, ю, я;</w:t>
      </w:r>
    </w:p>
    <w:p w:rsidR="002C0B93" w:rsidRPr="002C0B93" w:rsidRDefault="002C0B93" w:rsidP="002C0B93">
      <w:pPr>
        <w:rPr>
          <w:rFonts w:eastAsia="SchoolBookSanPin"/>
        </w:rPr>
      </w:pPr>
      <w:r w:rsidRPr="002C0B93">
        <w:rPr>
          <w:rFonts w:eastAsia="SchoolBookSanPin"/>
        </w:rPr>
        <w:t xml:space="preserve">обозначать на письме мягкость согласных звуков буквой мягкий знак </w:t>
      </w:r>
      <w:r w:rsidRPr="002C0B93">
        <w:rPr>
          <w:rFonts w:eastAsia="SchoolBookSanPin"/>
        </w:rPr>
        <w:br/>
        <w:t>в середине слова;</w:t>
      </w:r>
    </w:p>
    <w:p w:rsidR="002C0B93" w:rsidRPr="002C0B93" w:rsidRDefault="002C0B93" w:rsidP="002C0B93">
      <w:pPr>
        <w:rPr>
          <w:rFonts w:eastAsia="SchoolBookSanPin"/>
        </w:rPr>
      </w:pPr>
      <w:r w:rsidRPr="002C0B93">
        <w:rPr>
          <w:rFonts w:eastAsia="SchoolBookSanPin"/>
        </w:rPr>
        <w:t>находить однокоренные слова;</w:t>
      </w:r>
    </w:p>
    <w:p w:rsidR="002C0B93" w:rsidRPr="002C0B93" w:rsidRDefault="002C0B93" w:rsidP="002C0B93">
      <w:pPr>
        <w:rPr>
          <w:rFonts w:eastAsia="SchoolBookSanPin"/>
        </w:rPr>
      </w:pPr>
      <w:r w:rsidRPr="002C0B93">
        <w:rPr>
          <w:rFonts w:eastAsia="SchoolBookSanPin"/>
        </w:rPr>
        <w:t>выделять в слове корень (простые случаи);</w:t>
      </w:r>
    </w:p>
    <w:p w:rsidR="002C0B93" w:rsidRPr="002C0B93" w:rsidRDefault="002C0B93" w:rsidP="002C0B93">
      <w:pPr>
        <w:rPr>
          <w:rFonts w:eastAsia="SchoolBookSanPin"/>
        </w:rPr>
      </w:pPr>
      <w:r w:rsidRPr="002C0B93">
        <w:rPr>
          <w:rFonts w:eastAsia="SchoolBookSanPin"/>
        </w:rPr>
        <w:t>выделять в слове окончание;</w:t>
      </w:r>
    </w:p>
    <w:p w:rsidR="002C0B93" w:rsidRPr="002C0B93" w:rsidRDefault="002C0B93" w:rsidP="002C0B93">
      <w:pPr>
        <w:rPr>
          <w:rFonts w:eastAsia="SchoolBookSanPin"/>
        </w:rPr>
      </w:pPr>
      <w:r w:rsidRPr="002C0B93">
        <w:rPr>
          <w:rFonts w:eastAsia="SchoolBookSanPin"/>
        </w:rPr>
        <w:t xml:space="preserve">выявлять в тексте случаи употребления многозначных слов, понимать </w:t>
      </w:r>
      <w:r w:rsidRPr="002C0B93">
        <w:rPr>
          <w:rFonts w:eastAsia="SchoolBookSanPin"/>
        </w:rPr>
        <w:br/>
        <w:t>их значения и уточнять значение по учебным словарям; выявлять случаи употребления синонимов и антонимов (без называния терминов);</w:t>
      </w:r>
    </w:p>
    <w:p w:rsidR="002C0B93" w:rsidRPr="002C0B93" w:rsidRDefault="002C0B93" w:rsidP="002C0B93">
      <w:pPr>
        <w:rPr>
          <w:rFonts w:eastAsia="SchoolBookSanPin"/>
        </w:rPr>
      </w:pPr>
      <w:r w:rsidRPr="002C0B93">
        <w:rPr>
          <w:rFonts w:eastAsia="SchoolBookSanPin"/>
        </w:rPr>
        <w:t>распознавать слова, отвечающие на вопросы «кто?», «что?»;</w:t>
      </w:r>
    </w:p>
    <w:p w:rsidR="002C0B93" w:rsidRPr="002C0B93" w:rsidRDefault="002C0B93" w:rsidP="002C0B93">
      <w:pPr>
        <w:rPr>
          <w:rFonts w:eastAsia="SchoolBookSanPin"/>
        </w:rPr>
      </w:pPr>
      <w:r w:rsidRPr="002C0B93">
        <w:rPr>
          <w:rFonts w:eastAsia="SchoolBookSanPin"/>
        </w:rPr>
        <w:t xml:space="preserve">распознавать слова, отвечающие на вопросы «что делать?», «что сделать?» </w:t>
      </w:r>
      <w:r w:rsidRPr="002C0B93">
        <w:rPr>
          <w:rFonts w:eastAsia="SchoolBookSanPin"/>
        </w:rPr>
        <w:br/>
        <w:t>и другие;</w:t>
      </w:r>
    </w:p>
    <w:p w:rsidR="002C0B93" w:rsidRPr="002C0B93" w:rsidRDefault="002C0B93" w:rsidP="002C0B93">
      <w:pPr>
        <w:rPr>
          <w:rFonts w:eastAsia="SchoolBookSanPin"/>
        </w:rPr>
      </w:pPr>
      <w:r w:rsidRPr="002C0B93">
        <w:rPr>
          <w:rFonts w:eastAsia="SchoolBookSanPin"/>
        </w:rPr>
        <w:t>распознавать слова, отвечающие на вопросы «какой?», «какая?», «какое?», «какие?»;</w:t>
      </w:r>
    </w:p>
    <w:p w:rsidR="002C0B93" w:rsidRPr="002C0B93" w:rsidRDefault="002C0B93" w:rsidP="002C0B93">
      <w:pPr>
        <w:rPr>
          <w:rFonts w:eastAsia="SchoolBookSanPin"/>
        </w:rPr>
      </w:pPr>
      <w:r w:rsidRPr="002C0B93">
        <w:rPr>
          <w:rFonts w:eastAsia="SchoolBookSanPin"/>
        </w:rPr>
        <w:t>определять вид предложения по цели высказывания и по эмоциональной окраске;</w:t>
      </w:r>
    </w:p>
    <w:p w:rsidR="002C0B93" w:rsidRPr="002C0B93" w:rsidRDefault="002C0B93" w:rsidP="002C0B93">
      <w:pPr>
        <w:rPr>
          <w:rFonts w:eastAsia="SchoolBookSanPin"/>
        </w:rPr>
      </w:pPr>
      <w:r w:rsidRPr="002C0B93">
        <w:rPr>
          <w:rFonts w:eastAsia="SchoolBookSanPin"/>
        </w:rPr>
        <w:t>находить место орфограммы в слове и между словами на изученные правила;</w:t>
      </w:r>
    </w:p>
    <w:p w:rsidR="002C0B93" w:rsidRPr="002C0B93" w:rsidRDefault="002C0B93" w:rsidP="002C0B93">
      <w:pPr>
        <w:rPr>
          <w:rFonts w:eastAsia="SchoolBookSanPin"/>
        </w:rPr>
      </w:pPr>
      <w:r w:rsidRPr="002C0B93">
        <w:rPr>
          <w:rFonts w:eastAsia="SchoolBookSanPin"/>
        </w:rPr>
        <w:t xml:space="preserve">применять изученные правила правописания, в том числе: сочетания </w:t>
      </w:r>
      <w:r w:rsidRPr="002C0B93">
        <w:rPr>
          <w:rFonts w:eastAsia="SchoolBookSanPin"/>
        </w:rPr>
        <w:br/>
        <w:t xml:space="preserve">чк, чн, чт; щн, нч; проверяемые безударные гласные в корне слова; парные звонкие </w:t>
      </w:r>
      <w:r w:rsidRPr="002C0B93">
        <w:rPr>
          <w:rFonts w:eastAsia="SchoolBookSanPin"/>
        </w:rPr>
        <w:br/>
        <w:t>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2C0B93" w:rsidRPr="002C0B93" w:rsidRDefault="002C0B93" w:rsidP="002C0B93">
      <w:pPr>
        <w:rPr>
          <w:rFonts w:eastAsia="SchoolBookSanPin"/>
        </w:rPr>
      </w:pPr>
      <w:r w:rsidRPr="002C0B93">
        <w:rPr>
          <w:rFonts w:eastAsia="SchoolBookSanPin"/>
        </w:rPr>
        <w:t>правильно списывать (без пропусков и искажений букв) слова и предложения, тексты объёмом не более 50 слов;</w:t>
      </w:r>
    </w:p>
    <w:p w:rsidR="002C0B93" w:rsidRPr="002C0B93" w:rsidRDefault="002C0B93" w:rsidP="002C0B93">
      <w:pPr>
        <w:rPr>
          <w:rFonts w:eastAsia="SchoolBookSanPin"/>
        </w:rPr>
      </w:pPr>
      <w:r w:rsidRPr="002C0B93">
        <w:rPr>
          <w:rFonts w:eastAsia="SchoolBookSanPin"/>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2C0B93" w:rsidRPr="002C0B93" w:rsidRDefault="002C0B93" w:rsidP="002C0B93">
      <w:pPr>
        <w:rPr>
          <w:rFonts w:eastAsia="SchoolBookSanPin"/>
        </w:rPr>
      </w:pPr>
      <w:r w:rsidRPr="002C0B93">
        <w:rPr>
          <w:rFonts w:eastAsia="SchoolBookSanPin"/>
        </w:rPr>
        <w:t>находить и исправлять ошибки на изученные правила, описки;</w:t>
      </w:r>
    </w:p>
    <w:p w:rsidR="002C0B93" w:rsidRPr="002C0B93" w:rsidRDefault="002C0B93" w:rsidP="002C0B93">
      <w:pPr>
        <w:rPr>
          <w:rFonts w:eastAsia="SchoolBookSanPin"/>
        </w:rPr>
      </w:pPr>
      <w:r w:rsidRPr="002C0B93">
        <w:rPr>
          <w:rFonts w:eastAsia="SchoolBookSanPin"/>
        </w:rPr>
        <w:t>пользоваться толковым, орфографическим, орфоэпическим словарями учебника;</w:t>
      </w:r>
    </w:p>
    <w:p w:rsidR="002C0B93" w:rsidRPr="002C0B93" w:rsidRDefault="002C0B93" w:rsidP="002C0B93">
      <w:pPr>
        <w:rPr>
          <w:rFonts w:eastAsia="SchoolBookSanPin"/>
        </w:rPr>
      </w:pPr>
      <w:r w:rsidRPr="002C0B93">
        <w:rPr>
          <w:rFonts w:eastAsia="SchoolBookSanPin"/>
        </w:rPr>
        <w:t xml:space="preserve">строить устное диалогическое и монологическое высказывание </w:t>
      </w:r>
      <w:r w:rsidRPr="002C0B93">
        <w:rPr>
          <w:rFonts w:eastAsia="SchoolBookSanPin"/>
        </w:rPr>
        <w:br/>
        <w:t>(2-4 предложения на определённую тему, по наблюдениям) с соблюдением орфоэпических норм, правильной интонации;</w:t>
      </w:r>
    </w:p>
    <w:p w:rsidR="002C0B93" w:rsidRPr="002C0B93" w:rsidRDefault="002C0B93" w:rsidP="002C0B93">
      <w:pPr>
        <w:rPr>
          <w:rFonts w:eastAsia="SchoolBookSanPin"/>
        </w:rPr>
      </w:pPr>
      <w:r w:rsidRPr="002C0B93">
        <w:rPr>
          <w:rFonts w:eastAsia="SchoolBookSanPin"/>
        </w:rPr>
        <w:t xml:space="preserve">формулировать простые выводы на основе прочитанного (услышанного) устно </w:t>
      </w:r>
      <w:r w:rsidRPr="002C0B93">
        <w:rPr>
          <w:rFonts w:eastAsia="SchoolBookSanPin"/>
        </w:rPr>
        <w:br/>
        <w:t>и письменно (1-2 предложения);</w:t>
      </w:r>
    </w:p>
    <w:p w:rsidR="002C0B93" w:rsidRPr="002C0B93" w:rsidRDefault="002C0B93" w:rsidP="002C0B93">
      <w:pPr>
        <w:rPr>
          <w:rFonts w:eastAsia="SchoolBookSanPin"/>
        </w:rPr>
      </w:pPr>
      <w:r w:rsidRPr="002C0B93">
        <w:rPr>
          <w:rFonts w:eastAsia="SchoolBookSanPin"/>
        </w:rPr>
        <w:t xml:space="preserve">составлять предложения из слов, устанавливая между ними смысловую связь </w:t>
      </w:r>
      <w:r w:rsidRPr="002C0B93">
        <w:rPr>
          <w:rFonts w:eastAsia="SchoolBookSanPin"/>
        </w:rPr>
        <w:br/>
        <w:t>по вопросам;</w:t>
      </w:r>
    </w:p>
    <w:p w:rsidR="002C0B93" w:rsidRPr="002C0B93" w:rsidRDefault="002C0B93" w:rsidP="002C0B93">
      <w:pPr>
        <w:rPr>
          <w:rFonts w:eastAsia="SchoolBookSanPin"/>
        </w:rPr>
      </w:pPr>
      <w:r w:rsidRPr="002C0B93">
        <w:rPr>
          <w:rFonts w:eastAsia="SchoolBookSanPin"/>
        </w:rPr>
        <w:t>определять тему текста и озаглавливать текст, отражая его тему;</w:t>
      </w:r>
    </w:p>
    <w:p w:rsidR="002C0B93" w:rsidRPr="002C0B93" w:rsidRDefault="002C0B93" w:rsidP="002C0B93">
      <w:pPr>
        <w:rPr>
          <w:rFonts w:eastAsia="SchoolBookSanPin"/>
        </w:rPr>
      </w:pPr>
      <w:r w:rsidRPr="002C0B93">
        <w:rPr>
          <w:rFonts w:eastAsia="SchoolBookSanPin"/>
        </w:rPr>
        <w:t>составлять текст из разрозненных предложений, частей текста;</w:t>
      </w:r>
    </w:p>
    <w:p w:rsidR="002C0B93" w:rsidRPr="002C0B93" w:rsidRDefault="002C0B93" w:rsidP="002C0B93">
      <w:pPr>
        <w:rPr>
          <w:rFonts w:eastAsia="SchoolBookSanPin"/>
        </w:rPr>
      </w:pPr>
      <w:r w:rsidRPr="002C0B93">
        <w:rPr>
          <w:rFonts w:eastAsia="SchoolBookSanPin"/>
        </w:rPr>
        <w:t xml:space="preserve">писать подробное изложение повествовательного текста объёмом 30-45 слов </w:t>
      </w:r>
      <w:r w:rsidRPr="002C0B93">
        <w:rPr>
          <w:rFonts w:eastAsia="SchoolBookSanPin"/>
        </w:rPr>
        <w:br/>
        <w:t>с опорой на вопросы;</w:t>
      </w:r>
    </w:p>
    <w:p w:rsidR="002C0B93" w:rsidRPr="002C0B93" w:rsidRDefault="002C0B93" w:rsidP="002C0B93">
      <w:pPr>
        <w:rPr>
          <w:rFonts w:eastAsia="SchoolBookSanPin"/>
        </w:rPr>
      </w:pPr>
      <w:r w:rsidRPr="002C0B93">
        <w:rPr>
          <w:rFonts w:eastAsia="SchoolBookSanPin"/>
        </w:rPr>
        <w:t>объяснять своими словами значение изученных понятий; использовать изученные понятия в процессе решения учебных задач.</w:t>
      </w:r>
    </w:p>
    <w:p w:rsidR="002C0B93" w:rsidRPr="002C0B93" w:rsidRDefault="002C0B93" w:rsidP="002C0B93">
      <w:pPr>
        <w:rPr>
          <w:rFonts w:eastAsia="SchoolBookSanPin"/>
        </w:rPr>
      </w:pPr>
      <w:r w:rsidRPr="002C0B93">
        <w:rPr>
          <w:rFonts w:eastAsia="SchoolBookSanPin"/>
        </w:rPr>
        <w:t>20.10.5. </w:t>
      </w:r>
      <w:r w:rsidRPr="002C0B93">
        <w:rPr>
          <w:rFonts w:eastAsia="OfficinaSansBoldITC"/>
        </w:rPr>
        <w:t>Предметные результаты изучения русского языка. К</w:t>
      </w:r>
      <w:r w:rsidRPr="002C0B93">
        <w:rPr>
          <w:rFonts w:eastAsia="SchoolBookSanPin"/>
        </w:rPr>
        <w:t xml:space="preserve"> концу обучения </w:t>
      </w:r>
      <w:r w:rsidRPr="002C0B93">
        <w:rPr>
          <w:rFonts w:eastAsia="SchoolBookSanPin"/>
        </w:rPr>
        <w:br/>
        <w:t>в 3 классе обучающийся научится:</w:t>
      </w:r>
    </w:p>
    <w:p w:rsidR="002C0B93" w:rsidRPr="002C0B93" w:rsidRDefault="002C0B93" w:rsidP="002C0B93">
      <w:pPr>
        <w:rPr>
          <w:rFonts w:eastAsia="SchoolBookSanPin"/>
        </w:rPr>
      </w:pPr>
      <w:r w:rsidRPr="002C0B93">
        <w:rPr>
          <w:rFonts w:eastAsia="SchoolBookSanPin"/>
        </w:rPr>
        <w:t>объяснять значение русского языка как государственного языка Российской Федерации;</w:t>
      </w:r>
    </w:p>
    <w:p w:rsidR="002C0B93" w:rsidRPr="002C0B93" w:rsidRDefault="002C0B93" w:rsidP="002C0B93">
      <w:pPr>
        <w:rPr>
          <w:rFonts w:eastAsia="SchoolBookSanPin"/>
        </w:rPr>
      </w:pPr>
      <w:r w:rsidRPr="002C0B93">
        <w:rPr>
          <w:rFonts w:eastAsia="SchoolBookSanPin"/>
        </w:rPr>
        <w:t xml:space="preserve">характеризовать, сравнивать, классифицировать звуки вне слова и в слове </w:t>
      </w:r>
      <w:r w:rsidRPr="002C0B93">
        <w:rPr>
          <w:rFonts w:eastAsia="SchoolBookSanPin"/>
        </w:rPr>
        <w:br/>
        <w:t>по заданным параметрам;</w:t>
      </w:r>
    </w:p>
    <w:p w:rsidR="002C0B93" w:rsidRPr="002C0B93" w:rsidRDefault="002C0B93" w:rsidP="002C0B93">
      <w:pPr>
        <w:rPr>
          <w:rFonts w:eastAsia="SchoolBookSanPin"/>
        </w:rPr>
      </w:pPr>
      <w:r w:rsidRPr="002C0B93">
        <w:rPr>
          <w:rFonts w:eastAsia="SchoolBookSanPin"/>
        </w:rPr>
        <w:t xml:space="preserve">производить звуко­буквенный анализ слова (в словах с орфограммами; </w:t>
      </w:r>
      <w:r w:rsidRPr="002C0B93">
        <w:rPr>
          <w:rFonts w:eastAsia="SchoolBookSanPin"/>
        </w:rPr>
        <w:br/>
      </w:r>
      <w:r w:rsidRPr="002C0B93">
        <w:rPr>
          <w:rFonts w:eastAsia="SchoolBookSanPin"/>
        </w:rPr>
        <w:lastRenderedPageBreak/>
        <w:t>без транскрибирования);</w:t>
      </w:r>
    </w:p>
    <w:p w:rsidR="002C0B93" w:rsidRPr="002C0B93" w:rsidRDefault="002C0B93" w:rsidP="002C0B93">
      <w:pPr>
        <w:rPr>
          <w:rFonts w:eastAsia="SchoolBookSanPin"/>
        </w:rPr>
      </w:pPr>
      <w:r w:rsidRPr="002C0B93">
        <w:rPr>
          <w:rFonts w:eastAsia="SchoolBookSanPin"/>
        </w:rPr>
        <w:t xml:space="preserve">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w:t>
      </w:r>
      <w:r w:rsidRPr="002C0B93">
        <w:rPr>
          <w:rFonts w:eastAsia="SchoolBookSanPin"/>
        </w:rPr>
        <w:br/>
        <w:t>с непроизносимыми согласными;</w:t>
      </w:r>
    </w:p>
    <w:p w:rsidR="002C0B93" w:rsidRPr="002C0B93" w:rsidRDefault="002C0B93" w:rsidP="002C0B93">
      <w:pPr>
        <w:rPr>
          <w:rFonts w:eastAsia="SchoolBookSanPin"/>
        </w:rPr>
      </w:pPr>
      <w:r w:rsidRPr="002C0B93">
        <w:rPr>
          <w:rFonts w:eastAsia="SchoolBookSanPin"/>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2C0B93" w:rsidRPr="002C0B93" w:rsidRDefault="002C0B93" w:rsidP="002C0B93">
      <w:pPr>
        <w:rPr>
          <w:rFonts w:eastAsia="SchoolBookSanPin"/>
        </w:rPr>
      </w:pPr>
      <w:r w:rsidRPr="002C0B93">
        <w:rPr>
          <w:rFonts w:eastAsia="SchoolBookSanPin"/>
        </w:rPr>
        <w:t>находить в словах с однозначно выделяемыми морфемами окончание, корень, приставку, суффикс;</w:t>
      </w:r>
    </w:p>
    <w:p w:rsidR="002C0B93" w:rsidRPr="002C0B93" w:rsidRDefault="002C0B93" w:rsidP="002C0B93">
      <w:pPr>
        <w:rPr>
          <w:rFonts w:eastAsia="SchoolBookSanPin"/>
        </w:rPr>
      </w:pPr>
      <w:r w:rsidRPr="002C0B93">
        <w:rPr>
          <w:rFonts w:eastAsia="SchoolBookSanPin"/>
        </w:rPr>
        <w:t>выявлять случаи употребления синонимов и антонимов; подбирать синонимы и антонимы к словам разных частей речи;</w:t>
      </w:r>
    </w:p>
    <w:p w:rsidR="002C0B93" w:rsidRPr="002C0B93" w:rsidRDefault="002C0B93" w:rsidP="002C0B93">
      <w:pPr>
        <w:rPr>
          <w:rFonts w:eastAsia="SchoolBookSanPin"/>
        </w:rPr>
      </w:pPr>
      <w:r w:rsidRPr="002C0B93">
        <w:rPr>
          <w:rFonts w:eastAsia="SchoolBookSanPin"/>
        </w:rPr>
        <w:t>распознавать слова, употреблённые в прямом и переносном значении (простые случаи);</w:t>
      </w:r>
    </w:p>
    <w:p w:rsidR="002C0B93" w:rsidRPr="002C0B93" w:rsidRDefault="002C0B93" w:rsidP="002C0B93">
      <w:pPr>
        <w:rPr>
          <w:rFonts w:eastAsia="SchoolBookSanPin"/>
        </w:rPr>
      </w:pPr>
      <w:r w:rsidRPr="002C0B93">
        <w:rPr>
          <w:rFonts w:eastAsia="SchoolBookSanPin"/>
        </w:rPr>
        <w:t>определять значение слова в тексте;</w:t>
      </w:r>
    </w:p>
    <w:p w:rsidR="002C0B93" w:rsidRPr="002C0B93" w:rsidRDefault="002C0B93" w:rsidP="002C0B93">
      <w:pPr>
        <w:rPr>
          <w:rFonts w:eastAsia="SchoolBookSanPin"/>
        </w:rPr>
      </w:pPr>
      <w:r w:rsidRPr="002C0B93">
        <w:rPr>
          <w:rFonts w:eastAsia="SchoolBookSanPin"/>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2C0B93" w:rsidRPr="002C0B93" w:rsidRDefault="002C0B93" w:rsidP="002C0B93">
      <w:pPr>
        <w:rPr>
          <w:rFonts w:eastAsia="SchoolBookSanPin"/>
        </w:rPr>
      </w:pPr>
      <w:r w:rsidRPr="002C0B93">
        <w:rPr>
          <w:rFonts w:eastAsia="SchoolBookSanPin"/>
        </w:rPr>
        <w:t>распознавать имена прилагательные; определять грамматические признаки имён прилагательных: род, число, падеж;</w:t>
      </w:r>
    </w:p>
    <w:p w:rsidR="002C0B93" w:rsidRPr="002C0B93" w:rsidRDefault="002C0B93" w:rsidP="002C0B93">
      <w:pPr>
        <w:rPr>
          <w:rFonts w:eastAsia="SchoolBookSanPin"/>
        </w:rPr>
      </w:pPr>
      <w:r w:rsidRPr="002C0B93">
        <w:rPr>
          <w:rFonts w:eastAsia="SchoolBookSanPin"/>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2C0B93" w:rsidRPr="002C0B93" w:rsidRDefault="002C0B93" w:rsidP="002C0B93">
      <w:pPr>
        <w:rPr>
          <w:rFonts w:eastAsia="SchoolBookSanPin"/>
        </w:rPr>
      </w:pPr>
      <w:r w:rsidRPr="002C0B93">
        <w:rPr>
          <w:rFonts w:eastAsia="SchoolBookSanPin"/>
        </w:rPr>
        <w:t xml:space="preserve">распознавать глаголы; различать глаголы, отвечающие на вопросы </w:t>
      </w:r>
      <w:r w:rsidRPr="002C0B93">
        <w:rPr>
          <w:rFonts w:eastAsia="SchoolBookSanPin"/>
        </w:rPr>
        <w:br/>
        <w:t xml:space="preserve">«что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w:t>
      </w:r>
      <w:r w:rsidRPr="002C0B93">
        <w:rPr>
          <w:rFonts w:eastAsia="SchoolBookSanPin"/>
        </w:rPr>
        <w:noBreakHyphen/>
        <w:t xml:space="preserve"> по родам;</w:t>
      </w:r>
    </w:p>
    <w:p w:rsidR="002C0B93" w:rsidRPr="002C0B93" w:rsidRDefault="002C0B93" w:rsidP="002C0B93">
      <w:pPr>
        <w:rPr>
          <w:rFonts w:eastAsia="SchoolBookSanPin"/>
        </w:rPr>
      </w:pPr>
      <w:r w:rsidRPr="002C0B93">
        <w:rPr>
          <w:rFonts w:eastAsia="SchoolBookSanPin"/>
        </w:rPr>
        <w:t>распознавать личные местоимения (в начальной форме);</w:t>
      </w:r>
    </w:p>
    <w:p w:rsidR="002C0B93" w:rsidRPr="002C0B93" w:rsidRDefault="002C0B93" w:rsidP="002C0B93">
      <w:pPr>
        <w:rPr>
          <w:rFonts w:eastAsia="SchoolBookSanPin"/>
        </w:rPr>
      </w:pPr>
      <w:r w:rsidRPr="002C0B93">
        <w:rPr>
          <w:rFonts w:eastAsia="SchoolBookSanPin"/>
        </w:rPr>
        <w:t xml:space="preserve">использовать личные местоимения для устранения неоправданных повторов </w:t>
      </w:r>
      <w:r w:rsidRPr="002C0B93">
        <w:rPr>
          <w:rFonts w:eastAsia="SchoolBookSanPin"/>
        </w:rPr>
        <w:br/>
        <w:t>в тексте;</w:t>
      </w:r>
    </w:p>
    <w:p w:rsidR="002C0B93" w:rsidRPr="002C0B93" w:rsidRDefault="002C0B93" w:rsidP="002C0B93">
      <w:pPr>
        <w:rPr>
          <w:rFonts w:eastAsia="SchoolBookSanPin"/>
        </w:rPr>
      </w:pPr>
      <w:r w:rsidRPr="002C0B93">
        <w:rPr>
          <w:rFonts w:eastAsia="SchoolBookSanPin"/>
        </w:rPr>
        <w:t>различать предлоги и приставки;</w:t>
      </w:r>
    </w:p>
    <w:p w:rsidR="002C0B93" w:rsidRPr="002C0B93" w:rsidRDefault="002C0B93" w:rsidP="002C0B93">
      <w:pPr>
        <w:rPr>
          <w:rFonts w:eastAsia="SchoolBookSanPin"/>
        </w:rPr>
      </w:pPr>
      <w:r w:rsidRPr="002C0B93">
        <w:rPr>
          <w:rFonts w:eastAsia="SchoolBookSanPin"/>
        </w:rPr>
        <w:t>определять вид предложения по цели высказывания и по эмоциональной окраске;</w:t>
      </w:r>
    </w:p>
    <w:p w:rsidR="002C0B93" w:rsidRPr="002C0B93" w:rsidRDefault="002C0B93" w:rsidP="002C0B93">
      <w:pPr>
        <w:rPr>
          <w:rFonts w:eastAsia="SchoolBookSanPin"/>
        </w:rPr>
      </w:pPr>
      <w:r w:rsidRPr="002C0B93">
        <w:rPr>
          <w:rFonts w:eastAsia="SchoolBookSanPin"/>
        </w:rPr>
        <w:t>находить главные и второстепенные (без деления на виды) члены предложения;</w:t>
      </w:r>
    </w:p>
    <w:p w:rsidR="002C0B93" w:rsidRPr="002C0B93" w:rsidRDefault="002C0B93" w:rsidP="002C0B93">
      <w:pPr>
        <w:rPr>
          <w:rFonts w:eastAsia="SchoolBookSanPin"/>
        </w:rPr>
      </w:pPr>
      <w:r w:rsidRPr="002C0B93">
        <w:rPr>
          <w:rFonts w:eastAsia="SchoolBookSanPin"/>
        </w:rPr>
        <w:t>распознавать распространённые и нераспространённые предложения;</w:t>
      </w:r>
    </w:p>
    <w:p w:rsidR="002C0B93" w:rsidRPr="002C0B93" w:rsidRDefault="002C0B93" w:rsidP="002C0B93">
      <w:pPr>
        <w:rPr>
          <w:rFonts w:eastAsia="SchoolBookSanPin"/>
        </w:rPr>
      </w:pPr>
      <w:r w:rsidRPr="002C0B93">
        <w:rPr>
          <w:rFonts w:eastAsia="SchoolBookSanPin"/>
        </w:rPr>
        <w:t xml:space="preserve">находить место орфограммы в слове и между словами на изученные правила; применять изученные правила правописания, в том числе непроверяемые гласные </w:t>
      </w:r>
      <w:r w:rsidRPr="002C0B93">
        <w:rPr>
          <w:rFonts w:eastAsia="SchoolBookSanPin"/>
        </w:rPr>
        <w:br/>
        <w:t>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2C0B93" w:rsidRPr="002C0B93" w:rsidRDefault="002C0B93" w:rsidP="002C0B93">
      <w:pPr>
        <w:rPr>
          <w:rFonts w:eastAsia="SchoolBookSanPin"/>
        </w:rPr>
      </w:pPr>
      <w:r w:rsidRPr="002C0B93">
        <w:rPr>
          <w:rFonts w:eastAsia="SchoolBookSanPin"/>
        </w:rPr>
        <w:t>правильно списывать слова, предложения, тексты объёмом не более 70 слов;</w:t>
      </w:r>
    </w:p>
    <w:p w:rsidR="002C0B93" w:rsidRPr="002C0B93" w:rsidRDefault="002C0B93" w:rsidP="002C0B93">
      <w:pPr>
        <w:rPr>
          <w:rFonts w:eastAsia="SchoolBookSanPin"/>
        </w:rPr>
      </w:pPr>
      <w:r w:rsidRPr="002C0B93">
        <w:rPr>
          <w:rFonts w:eastAsia="SchoolBookSanPin"/>
        </w:rPr>
        <w:t>писать под диктовку тексты объёмом не более 65 слов с учётом изученных правил правописания;</w:t>
      </w:r>
    </w:p>
    <w:p w:rsidR="002C0B93" w:rsidRPr="002C0B93" w:rsidRDefault="002C0B93" w:rsidP="002C0B93">
      <w:pPr>
        <w:rPr>
          <w:rFonts w:eastAsia="SchoolBookSanPin"/>
        </w:rPr>
      </w:pPr>
      <w:r w:rsidRPr="002C0B93">
        <w:rPr>
          <w:rFonts w:eastAsia="SchoolBookSanPin"/>
        </w:rPr>
        <w:t>находить и исправлять ошибки на изученные правила, описки;</w:t>
      </w:r>
    </w:p>
    <w:p w:rsidR="002C0B93" w:rsidRPr="002C0B93" w:rsidRDefault="002C0B93" w:rsidP="002C0B93">
      <w:pPr>
        <w:rPr>
          <w:rFonts w:eastAsia="SchoolBookSanPin"/>
        </w:rPr>
      </w:pPr>
      <w:r w:rsidRPr="002C0B93">
        <w:rPr>
          <w:rFonts w:eastAsia="SchoolBookSanPin"/>
        </w:rPr>
        <w:t>понимать тексты разных типов, находить в тексте заданную информацию;</w:t>
      </w:r>
    </w:p>
    <w:p w:rsidR="002C0B93" w:rsidRPr="002C0B93" w:rsidRDefault="002C0B93" w:rsidP="002C0B93">
      <w:pPr>
        <w:rPr>
          <w:rFonts w:eastAsia="SchoolBookSanPin"/>
        </w:rPr>
      </w:pPr>
      <w:r w:rsidRPr="002C0B93">
        <w:rPr>
          <w:rFonts w:eastAsia="SchoolBookSanPin"/>
        </w:rPr>
        <w:t>формулировать устно и письменно на основе прочитанной (услышанной) информации простые выводы (1-2 предложения);</w:t>
      </w:r>
    </w:p>
    <w:p w:rsidR="002C0B93" w:rsidRPr="002C0B93" w:rsidRDefault="002C0B93" w:rsidP="002C0B93">
      <w:pPr>
        <w:rPr>
          <w:rFonts w:eastAsia="SchoolBookSanPin"/>
        </w:rPr>
      </w:pPr>
      <w:r w:rsidRPr="002C0B93">
        <w:rPr>
          <w:rFonts w:eastAsia="SchoolBookSanPin"/>
        </w:rPr>
        <w:t xml:space="preserve">строить устное диалогическое и монологическое высказывание </w:t>
      </w:r>
      <w:r w:rsidRPr="002C0B93">
        <w:rPr>
          <w:rFonts w:eastAsia="SchoolBookSanPin"/>
        </w:rPr>
        <w:br/>
        <w:t xml:space="preserve">(3-5 предложений на определённую тему, по результатам наблюдений) </w:t>
      </w:r>
      <w:r w:rsidRPr="002C0B93">
        <w:rPr>
          <w:rFonts w:eastAsia="SchoolBookSanPin"/>
        </w:rPr>
        <w:br/>
        <w:t>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2C0B93" w:rsidRPr="002C0B93" w:rsidRDefault="002C0B93" w:rsidP="002C0B93">
      <w:pPr>
        <w:rPr>
          <w:rFonts w:eastAsia="SchoolBookSanPin"/>
        </w:rPr>
      </w:pPr>
      <w:r w:rsidRPr="002C0B93">
        <w:rPr>
          <w:rFonts w:eastAsia="SchoolBookSanPin"/>
        </w:rPr>
        <w:t>определять связь предложений в тексте (с помощью личных местоимений, синонимов, союзов и, а, но);</w:t>
      </w:r>
    </w:p>
    <w:p w:rsidR="002C0B93" w:rsidRPr="002C0B93" w:rsidRDefault="002C0B93" w:rsidP="002C0B93">
      <w:pPr>
        <w:rPr>
          <w:rFonts w:eastAsia="SchoolBookSanPin"/>
        </w:rPr>
      </w:pPr>
      <w:r w:rsidRPr="002C0B93">
        <w:rPr>
          <w:rFonts w:eastAsia="SchoolBookSanPin"/>
        </w:rPr>
        <w:t>определять ключевые слова в тексте;</w:t>
      </w:r>
    </w:p>
    <w:p w:rsidR="002C0B93" w:rsidRPr="002C0B93" w:rsidRDefault="002C0B93" w:rsidP="002C0B93">
      <w:pPr>
        <w:rPr>
          <w:rFonts w:eastAsia="SchoolBookSanPin"/>
        </w:rPr>
      </w:pPr>
      <w:r w:rsidRPr="002C0B93">
        <w:rPr>
          <w:rFonts w:eastAsia="SchoolBookSanPin"/>
        </w:rPr>
        <w:t>определять тему текста и основную мысль текста;</w:t>
      </w:r>
    </w:p>
    <w:p w:rsidR="002C0B93" w:rsidRPr="002C0B93" w:rsidRDefault="002C0B93" w:rsidP="002C0B93">
      <w:pPr>
        <w:rPr>
          <w:rFonts w:eastAsia="SchoolBookSanPin"/>
        </w:rPr>
      </w:pPr>
      <w:r w:rsidRPr="002C0B93">
        <w:rPr>
          <w:rFonts w:eastAsia="SchoolBookSanPin"/>
        </w:rPr>
        <w:t xml:space="preserve">выявлять части текста (абзацы) и отражать с помощью ключевых слов </w:t>
      </w:r>
      <w:r w:rsidRPr="002C0B93">
        <w:rPr>
          <w:rFonts w:eastAsia="SchoolBookSanPin"/>
        </w:rPr>
        <w:br/>
        <w:t>или предложений их смысловое содержание;</w:t>
      </w:r>
    </w:p>
    <w:p w:rsidR="002C0B93" w:rsidRPr="002C0B93" w:rsidRDefault="002C0B93" w:rsidP="002C0B93">
      <w:pPr>
        <w:rPr>
          <w:rFonts w:eastAsia="SchoolBookSanPin"/>
        </w:rPr>
      </w:pPr>
      <w:r w:rsidRPr="002C0B93">
        <w:rPr>
          <w:rFonts w:eastAsia="SchoolBookSanPin"/>
        </w:rPr>
        <w:t>составлять план текста, создавать по нему текст и корректировать текст;</w:t>
      </w:r>
    </w:p>
    <w:p w:rsidR="002C0B93" w:rsidRPr="002C0B93" w:rsidRDefault="002C0B93" w:rsidP="002C0B93">
      <w:pPr>
        <w:rPr>
          <w:rFonts w:eastAsia="SchoolBookSanPin"/>
        </w:rPr>
      </w:pPr>
      <w:r w:rsidRPr="002C0B93">
        <w:rPr>
          <w:rFonts w:eastAsia="SchoolBookSanPin"/>
        </w:rPr>
        <w:t>писать подробное изложение по заданному, коллективно или самостоятельно составленному плану;</w:t>
      </w:r>
    </w:p>
    <w:p w:rsidR="002C0B93" w:rsidRPr="002C0B93" w:rsidRDefault="002C0B93" w:rsidP="002C0B93">
      <w:pPr>
        <w:rPr>
          <w:rFonts w:eastAsia="SchoolBookSanPin"/>
        </w:rPr>
      </w:pPr>
      <w:r w:rsidRPr="002C0B93">
        <w:rPr>
          <w:rFonts w:eastAsia="SchoolBookSanPin"/>
        </w:rPr>
        <w:t>объяснять своими словами значение изученных понятий, использовать изученные понятия в процессе решения учебных задач;</w:t>
      </w:r>
    </w:p>
    <w:p w:rsidR="002C0B93" w:rsidRPr="002C0B93" w:rsidRDefault="002C0B93" w:rsidP="002C0B93">
      <w:pPr>
        <w:rPr>
          <w:rFonts w:eastAsia="SchoolBookSanPin"/>
        </w:rPr>
      </w:pPr>
      <w:r w:rsidRPr="002C0B93">
        <w:rPr>
          <w:rFonts w:eastAsia="SchoolBookSanPin"/>
        </w:rPr>
        <w:t>уточнять значение слова с помощью толкового словаря.</w:t>
      </w:r>
    </w:p>
    <w:p w:rsidR="002C0B93" w:rsidRPr="002C0B93" w:rsidRDefault="002C0B93" w:rsidP="002C0B93">
      <w:pPr>
        <w:rPr>
          <w:rFonts w:eastAsia="SchoolBookSanPin"/>
        </w:rPr>
      </w:pPr>
      <w:r w:rsidRPr="002C0B93">
        <w:rPr>
          <w:rFonts w:eastAsia="SchoolBookSanPin"/>
        </w:rPr>
        <w:t>20.10.6. </w:t>
      </w:r>
      <w:r w:rsidRPr="002C0B93">
        <w:rPr>
          <w:rFonts w:eastAsia="OfficinaSansBoldITC"/>
        </w:rPr>
        <w:t>Предметные результаты изучения русского языка. К</w:t>
      </w:r>
      <w:r w:rsidRPr="002C0B93">
        <w:rPr>
          <w:rFonts w:eastAsia="SchoolBookSanPin"/>
        </w:rPr>
        <w:t xml:space="preserve"> концу обучения </w:t>
      </w:r>
      <w:r w:rsidRPr="002C0B93">
        <w:rPr>
          <w:rFonts w:eastAsia="SchoolBookSanPin"/>
        </w:rPr>
        <w:br/>
        <w:t>в 4 классе обучающийся научится:</w:t>
      </w:r>
    </w:p>
    <w:p w:rsidR="002C0B93" w:rsidRPr="002C0B93" w:rsidRDefault="002C0B93" w:rsidP="002C0B93">
      <w:pPr>
        <w:rPr>
          <w:rFonts w:eastAsia="SchoolBookSanPin"/>
        </w:rPr>
      </w:pPr>
      <w:r w:rsidRPr="002C0B93">
        <w:rPr>
          <w:rFonts w:eastAsia="SchoolBookSanPin"/>
        </w:rPr>
        <w:lastRenderedPageBreak/>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2C0B93" w:rsidRPr="002C0B93" w:rsidRDefault="002C0B93" w:rsidP="002C0B93">
      <w:pPr>
        <w:rPr>
          <w:rFonts w:eastAsia="SchoolBookSanPin"/>
        </w:rPr>
      </w:pPr>
      <w:r w:rsidRPr="002C0B93">
        <w:rPr>
          <w:rFonts w:eastAsia="SchoolBookSanPin"/>
        </w:rPr>
        <w:t>объяснять роль языка как основного средства общения;</w:t>
      </w:r>
    </w:p>
    <w:p w:rsidR="002C0B93" w:rsidRPr="002C0B93" w:rsidRDefault="002C0B93" w:rsidP="002C0B93">
      <w:pPr>
        <w:rPr>
          <w:rFonts w:eastAsia="SchoolBookSanPin"/>
        </w:rPr>
      </w:pPr>
      <w:r w:rsidRPr="002C0B93">
        <w:rPr>
          <w:rFonts w:eastAsia="SchoolBookSanPin"/>
        </w:rPr>
        <w:t>объяснять роль русского языка как государственного языка Российской Федерации и языка межнационального общения;</w:t>
      </w:r>
    </w:p>
    <w:p w:rsidR="002C0B93" w:rsidRPr="002C0B93" w:rsidRDefault="002C0B93" w:rsidP="002C0B93">
      <w:pPr>
        <w:rPr>
          <w:rFonts w:eastAsia="SchoolBookSanPin"/>
        </w:rPr>
      </w:pPr>
      <w:r w:rsidRPr="002C0B93">
        <w:rPr>
          <w:rFonts w:eastAsia="SchoolBookSanPin"/>
        </w:rPr>
        <w:t>осознавать правильную устную и письменную речь как показатель общей культуры человека;</w:t>
      </w:r>
    </w:p>
    <w:p w:rsidR="002C0B93" w:rsidRPr="002C0B93" w:rsidRDefault="002C0B93" w:rsidP="002C0B93">
      <w:pPr>
        <w:rPr>
          <w:rFonts w:eastAsia="SchoolBookSanPin"/>
        </w:rPr>
      </w:pPr>
      <w:r w:rsidRPr="002C0B93">
        <w:rPr>
          <w:rFonts w:eastAsia="SchoolBookSanPin"/>
        </w:rPr>
        <w:t xml:space="preserve">проводить звуко­буквенный разбор слов (в соответствии с предложенным </w:t>
      </w:r>
      <w:r w:rsidRPr="002C0B93">
        <w:rPr>
          <w:rFonts w:eastAsia="SchoolBookSanPin"/>
        </w:rPr>
        <w:br/>
        <w:t>в учебнике алгоритмом);</w:t>
      </w:r>
    </w:p>
    <w:p w:rsidR="002C0B93" w:rsidRPr="002C0B93" w:rsidRDefault="002C0B93" w:rsidP="002C0B93">
      <w:pPr>
        <w:rPr>
          <w:rFonts w:eastAsia="SchoolBookSanPin"/>
        </w:rPr>
      </w:pPr>
      <w:r w:rsidRPr="002C0B93">
        <w:rPr>
          <w:rFonts w:eastAsia="SchoolBookSanPin"/>
        </w:rPr>
        <w:t>подбирать к предложенным словам синонимы; подбирать к предложенным словам антонимы;</w:t>
      </w:r>
    </w:p>
    <w:p w:rsidR="002C0B93" w:rsidRPr="002C0B93" w:rsidRDefault="002C0B93" w:rsidP="002C0B93">
      <w:pPr>
        <w:rPr>
          <w:rFonts w:eastAsia="SchoolBookSanPin"/>
        </w:rPr>
      </w:pPr>
      <w:r w:rsidRPr="002C0B93">
        <w:rPr>
          <w:rFonts w:eastAsia="SchoolBookSanPin"/>
        </w:rPr>
        <w:t>выявлять в речи слова, значение которых требует уточнения, определять значение слова по контексту;</w:t>
      </w:r>
    </w:p>
    <w:p w:rsidR="002C0B93" w:rsidRPr="002C0B93" w:rsidRDefault="002C0B93" w:rsidP="002C0B93">
      <w:pPr>
        <w:rPr>
          <w:rFonts w:eastAsia="SchoolBookSanPin"/>
        </w:rPr>
      </w:pPr>
      <w:r w:rsidRPr="002C0B93">
        <w:rPr>
          <w:rFonts w:eastAsia="SchoolBookSanPin"/>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2C0B93" w:rsidRPr="002C0B93" w:rsidRDefault="002C0B93" w:rsidP="002C0B93">
      <w:pPr>
        <w:rPr>
          <w:rFonts w:eastAsia="SchoolBookSanPin"/>
        </w:rPr>
      </w:pPr>
      <w:r w:rsidRPr="002C0B93">
        <w:rPr>
          <w:rFonts w:eastAsia="SchoolBookSanPin"/>
        </w:rPr>
        <w:t>устанавливать принадлежность слова к определённой части речи (в объёме изученного) по комплексу освоенных грамматических признаков;</w:t>
      </w:r>
    </w:p>
    <w:p w:rsidR="002C0B93" w:rsidRPr="002C0B93" w:rsidRDefault="002C0B93" w:rsidP="002C0B93">
      <w:pPr>
        <w:rPr>
          <w:rFonts w:eastAsia="SchoolBookSanPin"/>
        </w:rPr>
      </w:pPr>
      <w:r w:rsidRPr="002C0B93">
        <w:rPr>
          <w:rFonts w:eastAsia="SchoolBookSanPin"/>
        </w:rP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2C0B93" w:rsidRPr="002C0B93" w:rsidRDefault="002C0B93" w:rsidP="002C0B93">
      <w:pPr>
        <w:rPr>
          <w:rFonts w:eastAsia="SchoolBookSanPin"/>
        </w:rPr>
      </w:pPr>
      <w:r w:rsidRPr="002C0B93">
        <w:rPr>
          <w:rFonts w:eastAsia="SchoolBookSanPin"/>
        </w:rPr>
        <w:t xml:space="preserve">определять грамматические признаки имён прилагательных: род </w:t>
      </w:r>
      <w:r w:rsidRPr="002C0B93">
        <w:rPr>
          <w:rFonts w:eastAsia="SchoolBookSanPin"/>
        </w:rPr>
        <w:br/>
        <w:t>(в единственном числе), число, падеж; проводить разбор имени прилагательного как части речи;</w:t>
      </w:r>
    </w:p>
    <w:p w:rsidR="002C0B93" w:rsidRPr="002C0B93" w:rsidRDefault="002C0B93" w:rsidP="002C0B93">
      <w:pPr>
        <w:rPr>
          <w:rFonts w:eastAsia="SchoolBookSanPin"/>
        </w:rPr>
      </w:pPr>
      <w:r w:rsidRPr="002C0B93">
        <w:rPr>
          <w:rFonts w:eastAsia="SchoolBookSanPin"/>
        </w:rPr>
        <w:t xml:space="preserve">устанавливать (находить) неопределённую форму глагола; определять грамматические признаки глаголов: спряжение, время, лицо (в настоящем </w:t>
      </w:r>
      <w:r w:rsidRPr="002C0B93">
        <w:rPr>
          <w:rFonts w:eastAsia="SchoolBookSanPin"/>
        </w:rPr>
        <w:br/>
        <w:t>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2C0B93" w:rsidRPr="002C0B93" w:rsidRDefault="002C0B93" w:rsidP="002C0B93">
      <w:pPr>
        <w:rPr>
          <w:rFonts w:eastAsia="SchoolBookSanPin"/>
        </w:rPr>
      </w:pPr>
      <w:r w:rsidRPr="002C0B93">
        <w:rPr>
          <w:rFonts w:eastAsia="SchoolBookSanPin"/>
        </w:rPr>
        <w:t xml:space="preserve">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w:t>
      </w:r>
      <w:r w:rsidRPr="002C0B93">
        <w:rPr>
          <w:rFonts w:eastAsia="SchoolBookSanPin"/>
        </w:rPr>
        <w:br/>
        <w:t>в тексте;</w:t>
      </w:r>
    </w:p>
    <w:p w:rsidR="002C0B93" w:rsidRPr="002C0B93" w:rsidRDefault="002C0B93" w:rsidP="002C0B93">
      <w:pPr>
        <w:rPr>
          <w:rFonts w:eastAsia="SchoolBookSanPin"/>
        </w:rPr>
      </w:pPr>
      <w:r w:rsidRPr="002C0B93">
        <w:rPr>
          <w:rFonts w:eastAsia="SchoolBookSanPin"/>
        </w:rPr>
        <w:t>различать предложение, словосочетание и слово;</w:t>
      </w:r>
    </w:p>
    <w:p w:rsidR="002C0B93" w:rsidRPr="002C0B93" w:rsidRDefault="002C0B93" w:rsidP="002C0B93">
      <w:pPr>
        <w:rPr>
          <w:rFonts w:eastAsia="SchoolBookSanPin"/>
        </w:rPr>
      </w:pPr>
      <w:r w:rsidRPr="002C0B93">
        <w:rPr>
          <w:rFonts w:eastAsia="SchoolBookSanPin"/>
        </w:rPr>
        <w:t>классифицировать предложения по цели высказывания и по эмоциональной окраске;</w:t>
      </w:r>
    </w:p>
    <w:p w:rsidR="002C0B93" w:rsidRPr="002C0B93" w:rsidRDefault="002C0B93" w:rsidP="002C0B93">
      <w:pPr>
        <w:rPr>
          <w:rFonts w:eastAsia="SchoolBookSanPin"/>
        </w:rPr>
      </w:pPr>
      <w:r w:rsidRPr="002C0B93">
        <w:rPr>
          <w:rFonts w:eastAsia="SchoolBookSanPin"/>
        </w:rPr>
        <w:t>различать распространённые и нераспространённые предложения;</w:t>
      </w:r>
    </w:p>
    <w:p w:rsidR="002C0B93" w:rsidRPr="002C0B93" w:rsidRDefault="002C0B93" w:rsidP="002C0B93">
      <w:pPr>
        <w:rPr>
          <w:rFonts w:eastAsia="SchoolBookSanPin"/>
        </w:rPr>
      </w:pPr>
      <w:r w:rsidRPr="002C0B93">
        <w:rPr>
          <w:rFonts w:eastAsia="SchoolBookSanPin"/>
        </w:rPr>
        <w:t xml:space="preserve">распознавать предложения с однородными членами; составлять предложения </w:t>
      </w:r>
      <w:r w:rsidRPr="002C0B93">
        <w:rPr>
          <w:rFonts w:eastAsia="SchoolBookSanPin"/>
        </w:rPr>
        <w:br/>
        <w:t xml:space="preserve">с однородными членами; использовать предложения с однородными членами </w:t>
      </w:r>
      <w:r w:rsidRPr="002C0B93">
        <w:rPr>
          <w:rFonts w:eastAsia="SchoolBookSanPin"/>
        </w:rPr>
        <w:br/>
        <w:t>в речи;</w:t>
      </w:r>
    </w:p>
    <w:p w:rsidR="002C0B93" w:rsidRPr="002C0B93" w:rsidRDefault="002C0B93" w:rsidP="002C0B93">
      <w:pPr>
        <w:rPr>
          <w:rFonts w:eastAsia="SchoolBookSanPin"/>
        </w:rPr>
      </w:pPr>
      <w:r w:rsidRPr="002C0B93">
        <w:rPr>
          <w:rFonts w:eastAsia="SchoolBookSanPin"/>
        </w:rPr>
        <w:t xml:space="preserve">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w:t>
      </w:r>
      <w:r w:rsidRPr="002C0B93">
        <w:rPr>
          <w:rFonts w:eastAsia="SchoolBookSanPin"/>
        </w:rPr>
        <w:br/>
        <w:t>без называния терминов);</w:t>
      </w:r>
    </w:p>
    <w:p w:rsidR="002C0B93" w:rsidRPr="002C0B93" w:rsidRDefault="002C0B93" w:rsidP="002C0B93">
      <w:pPr>
        <w:rPr>
          <w:rFonts w:eastAsia="SchoolBookSanPin"/>
        </w:rPr>
      </w:pPr>
      <w:r w:rsidRPr="002C0B93">
        <w:rPr>
          <w:rFonts w:eastAsia="SchoolBookSanPin"/>
        </w:rPr>
        <w:t>производить синтаксический разбор простого предложения;</w:t>
      </w:r>
    </w:p>
    <w:p w:rsidR="002C0B93" w:rsidRPr="002C0B93" w:rsidRDefault="002C0B93" w:rsidP="002C0B93">
      <w:pPr>
        <w:rPr>
          <w:rFonts w:eastAsia="SchoolBookSanPin"/>
        </w:rPr>
      </w:pPr>
      <w:r w:rsidRPr="002C0B93">
        <w:rPr>
          <w:rFonts w:eastAsia="SchoolBookSanPin"/>
        </w:rPr>
        <w:t>находить место орфограммы в слове и между словами на изученные правила;</w:t>
      </w:r>
    </w:p>
    <w:p w:rsidR="002C0B93" w:rsidRPr="002C0B93" w:rsidRDefault="002C0B93" w:rsidP="002C0B93">
      <w:pPr>
        <w:rPr>
          <w:rFonts w:eastAsia="SchoolBookSanPin"/>
        </w:rPr>
      </w:pPr>
      <w:r w:rsidRPr="002C0B93">
        <w:rPr>
          <w:rFonts w:eastAsia="SchoolBookSanPin"/>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типа гостья, на ­ье типа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2C0B93" w:rsidRPr="002C0B93" w:rsidRDefault="002C0B93" w:rsidP="002C0B93">
      <w:pPr>
        <w:rPr>
          <w:rFonts w:eastAsia="SchoolBookSanPin"/>
        </w:rPr>
      </w:pPr>
      <w:r w:rsidRPr="002C0B93">
        <w:rPr>
          <w:rFonts w:eastAsia="SchoolBookSanPin"/>
        </w:rPr>
        <w:t>правильно списывать тексты объёмом не более 85 слов;</w:t>
      </w:r>
    </w:p>
    <w:p w:rsidR="002C0B93" w:rsidRPr="002C0B93" w:rsidRDefault="002C0B93" w:rsidP="002C0B93">
      <w:pPr>
        <w:rPr>
          <w:rFonts w:eastAsia="SchoolBookSanPin"/>
        </w:rPr>
      </w:pPr>
      <w:r w:rsidRPr="002C0B93">
        <w:rPr>
          <w:rFonts w:eastAsia="SchoolBookSanPin"/>
        </w:rPr>
        <w:t>писать под диктовку тексты объёмом не более 80 слов с учётом изученных правил правописания;</w:t>
      </w:r>
    </w:p>
    <w:p w:rsidR="002C0B93" w:rsidRPr="002C0B93" w:rsidRDefault="002C0B93" w:rsidP="002C0B93">
      <w:pPr>
        <w:rPr>
          <w:rFonts w:eastAsia="SchoolBookSanPin"/>
        </w:rPr>
      </w:pPr>
      <w:r w:rsidRPr="002C0B93">
        <w:rPr>
          <w:rFonts w:eastAsia="SchoolBookSanPin"/>
        </w:rPr>
        <w:t xml:space="preserve">находить и исправлять орфографические и пунктуационные ошибки </w:t>
      </w:r>
      <w:r w:rsidRPr="002C0B93">
        <w:rPr>
          <w:rFonts w:eastAsia="SchoolBookSanPin"/>
        </w:rPr>
        <w:br/>
        <w:t>на изученные правила, описки;</w:t>
      </w:r>
    </w:p>
    <w:p w:rsidR="002C0B93" w:rsidRPr="002C0B93" w:rsidRDefault="002C0B93" w:rsidP="002C0B93">
      <w:pPr>
        <w:rPr>
          <w:rFonts w:eastAsia="SchoolBookSanPin"/>
        </w:rPr>
      </w:pPr>
      <w:r w:rsidRPr="002C0B93">
        <w:rPr>
          <w:rFonts w:eastAsia="SchoolBookSanPin"/>
        </w:rPr>
        <w:t>осознавать ситуацию общения (с какой целью, с кем, где происходит общение); выбирать адекватные языковые средства в ситуации общения;</w:t>
      </w:r>
    </w:p>
    <w:p w:rsidR="002C0B93" w:rsidRPr="002C0B93" w:rsidRDefault="002C0B93" w:rsidP="002C0B93">
      <w:pPr>
        <w:rPr>
          <w:rFonts w:eastAsia="SchoolBookSanPin"/>
        </w:rPr>
      </w:pPr>
      <w:r w:rsidRPr="002C0B93">
        <w:rPr>
          <w:rFonts w:eastAsia="SchoolBookSanPin"/>
        </w:rPr>
        <w:t xml:space="preserve">строить устное диалогическое и монологическое высказывание </w:t>
      </w:r>
      <w:r w:rsidRPr="002C0B93">
        <w:rPr>
          <w:rFonts w:eastAsia="SchoolBookSanPin"/>
        </w:rPr>
        <w:br/>
        <w:t>(4-6 предложений), соблюдая орфоэпические нормы, правильную интонацию, нормы речевого взаимодействия;</w:t>
      </w:r>
    </w:p>
    <w:p w:rsidR="002C0B93" w:rsidRPr="002C0B93" w:rsidRDefault="002C0B93" w:rsidP="002C0B93">
      <w:pPr>
        <w:rPr>
          <w:rFonts w:eastAsia="SchoolBookSanPin"/>
        </w:rPr>
      </w:pPr>
      <w:r w:rsidRPr="002C0B93">
        <w:rPr>
          <w:rFonts w:eastAsia="SchoolBookSanPin"/>
        </w:rPr>
        <w:t xml:space="preserve">создавать небольшие устные и письменные тексты (3-5 предложений) </w:t>
      </w:r>
      <w:r w:rsidRPr="002C0B93">
        <w:rPr>
          <w:rFonts w:eastAsia="SchoolBookSanPin"/>
        </w:rPr>
        <w:br/>
        <w:t>для конкретной ситуации письменного общения (письма, поздравительные открытки, объявления и другие);</w:t>
      </w:r>
    </w:p>
    <w:p w:rsidR="002C0B93" w:rsidRPr="002C0B93" w:rsidRDefault="002C0B93" w:rsidP="002C0B93">
      <w:pPr>
        <w:rPr>
          <w:rFonts w:eastAsia="SchoolBookSanPin"/>
        </w:rPr>
      </w:pPr>
      <w:r w:rsidRPr="002C0B93">
        <w:rPr>
          <w:rFonts w:eastAsia="SchoolBookSanPin"/>
        </w:rPr>
        <w:lastRenderedPageBreak/>
        <w:t>определять тему и основную мысль текста; самостоятельно озаглавливать текст с опорой на тему или основную мысль;</w:t>
      </w:r>
    </w:p>
    <w:p w:rsidR="002C0B93" w:rsidRPr="002C0B93" w:rsidRDefault="002C0B93" w:rsidP="002C0B93">
      <w:pPr>
        <w:rPr>
          <w:rFonts w:eastAsia="SchoolBookSanPin"/>
        </w:rPr>
      </w:pPr>
      <w:r w:rsidRPr="002C0B93">
        <w:rPr>
          <w:rFonts w:eastAsia="SchoolBookSanPin"/>
        </w:rPr>
        <w:t>корректировать порядок предложений и частей текста;</w:t>
      </w:r>
    </w:p>
    <w:p w:rsidR="002C0B93" w:rsidRPr="002C0B93" w:rsidRDefault="002C0B93" w:rsidP="002C0B93">
      <w:pPr>
        <w:rPr>
          <w:rFonts w:eastAsia="SchoolBookSanPin"/>
        </w:rPr>
      </w:pPr>
      <w:r w:rsidRPr="002C0B93">
        <w:rPr>
          <w:rFonts w:eastAsia="SchoolBookSanPin"/>
        </w:rPr>
        <w:t>составлять план к заданным текстам;</w:t>
      </w:r>
    </w:p>
    <w:p w:rsidR="002C0B93" w:rsidRPr="002C0B93" w:rsidRDefault="002C0B93" w:rsidP="002C0B93">
      <w:pPr>
        <w:rPr>
          <w:rFonts w:eastAsia="SchoolBookSanPin"/>
        </w:rPr>
      </w:pPr>
      <w:r w:rsidRPr="002C0B93">
        <w:rPr>
          <w:rFonts w:eastAsia="SchoolBookSanPin"/>
        </w:rPr>
        <w:t>осуществлять подробный пересказ текста (устно и письменно);</w:t>
      </w:r>
    </w:p>
    <w:p w:rsidR="002C0B93" w:rsidRPr="002C0B93" w:rsidRDefault="002C0B93" w:rsidP="002C0B93">
      <w:pPr>
        <w:rPr>
          <w:rFonts w:eastAsia="SchoolBookSanPin"/>
        </w:rPr>
      </w:pPr>
      <w:r w:rsidRPr="002C0B93">
        <w:rPr>
          <w:rFonts w:eastAsia="SchoolBookSanPin"/>
        </w:rPr>
        <w:t>осуществлять выборочный пересказ текста (устно);</w:t>
      </w:r>
    </w:p>
    <w:p w:rsidR="002C0B93" w:rsidRPr="002C0B93" w:rsidRDefault="002C0B93" w:rsidP="002C0B93">
      <w:pPr>
        <w:rPr>
          <w:rFonts w:eastAsia="SchoolBookSanPin"/>
        </w:rPr>
      </w:pPr>
      <w:r w:rsidRPr="002C0B93">
        <w:rPr>
          <w:rFonts w:eastAsia="SchoolBookSanPin"/>
        </w:rPr>
        <w:t>писать (после предварительной подготовки) сочинения по заданным темам;</w:t>
      </w:r>
    </w:p>
    <w:p w:rsidR="002C0B93" w:rsidRPr="002C0B93" w:rsidRDefault="002C0B93" w:rsidP="002C0B93">
      <w:pPr>
        <w:rPr>
          <w:rFonts w:eastAsia="SchoolBookSanPin"/>
        </w:rPr>
      </w:pPr>
      <w:r w:rsidRPr="002C0B93">
        <w:rPr>
          <w:rFonts w:eastAsia="SchoolBookSanPin"/>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p w:rsidR="002C0B93" w:rsidRPr="002C0B93" w:rsidRDefault="002C0B93" w:rsidP="002C0B93">
      <w:pPr>
        <w:rPr>
          <w:rFonts w:eastAsia="SchoolBookSanPin"/>
        </w:rPr>
      </w:pPr>
      <w:r w:rsidRPr="002C0B93">
        <w:rPr>
          <w:rFonts w:eastAsia="SchoolBookSanPin"/>
        </w:rPr>
        <w:t>объяснять своими словами значение изученных понятий; использовать изученные понятия;</w:t>
      </w:r>
    </w:p>
    <w:p w:rsidR="002C0B93" w:rsidRPr="002C0B93" w:rsidRDefault="002C0B93" w:rsidP="002C0B93">
      <w:r w:rsidRPr="002C0B93">
        <w:rPr>
          <w:rFonts w:eastAsia="SchoolBookSanPin"/>
        </w:rPr>
        <w:t xml:space="preserve">уточнять значение слова с помощью справочных изданий, в том числе </w:t>
      </w:r>
      <w:r w:rsidRPr="002C0B93">
        <w:rPr>
          <w:rFonts w:eastAsia="SchoolBookSanPin"/>
        </w:rPr>
        <w:br/>
        <w:t>из числа верифицированных электронных ресурсов, включённых в федеральный перечень.</w:t>
      </w:r>
      <w:r w:rsidRPr="002C0B93">
        <w:t xml:space="preserve"> </w:t>
      </w:r>
    </w:p>
    <w:p w:rsidR="002C0B93" w:rsidRPr="002C0B93" w:rsidRDefault="002C0B93" w:rsidP="002C0B93">
      <w:r w:rsidRPr="002C0B93">
        <w:t xml:space="preserve">Таблица </w:t>
      </w:r>
    </w:p>
    <w:p w:rsidR="002C0B93" w:rsidRPr="002C0B93" w:rsidRDefault="002C0B93" w:rsidP="002C0B93">
      <w:r w:rsidRPr="002C0B93">
        <w:t>Проверяемые требования к результатам освоения основной образовательной программы (1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798"/>
      </w:tblGrid>
      <w:tr w:rsidR="002C0B93" w:rsidRPr="002C0B93" w:rsidTr="00114AC6">
        <w:trPr>
          <w:trHeight w:val="926"/>
        </w:trPr>
        <w:tc>
          <w:tcPr>
            <w:tcW w:w="1700" w:type="dxa"/>
            <w:shd w:val="clear" w:color="auto" w:fill="auto"/>
          </w:tcPr>
          <w:p w:rsidR="002C0B93" w:rsidRPr="002C0B93" w:rsidRDefault="002C0B93" w:rsidP="002C0B93">
            <w:r w:rsidRPr="002C0B93">
              <w:t>Код проверяемого результата</w:t>
            </w:r>
          </w:p>
        </w:tc>
        <w:tc>
          <w:tcPr>
            <w:tcW w:w="7798"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bl>
    <w:p w:rsidR="002C0B93" w:rsidRPr="002C0B93" w:rsidRDefault="002C0B93" w:rsidP="002C0B93">
      <w:pPr>
        <w:sectPr w:rsidR="002C0B93" w:rsidRPr="002C0B93" w:rsidSect="00CB024A">
          <w:headerReference w:type="default" r:id="rId21"/>
          <w:footerReference w:type="even" r:id="rId22"/>
          <w:footerReference w:type="default" r:id="rId23"/>
          <w:pgSz w:w="11910" w:h="16390"/>
          <w:pgMar w:top="1120" w:right="284" w:bottom="1025"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798"/>
      </w:tblGrid>
      <w:tr w:rsidR="002C0B93" w:rsidRPr="002C0B93" w:rsidTr="00114AC6">
        <w:trPr>
          <w:trHeight w:val="446"/>
        </w:trPr>
        <w:tc>
          <w:tcPr>
            <w:tcW w:w="1700" w:type="dxa"/>
            <w:shd w:val="clear" w:color="auto" w:fill="auto"/>
          </w:tcPr>
          <w:p w:rsidR="002C0B93" w:rsidRPr="002C0B93" w:rsidRDefault="002C0B93" w:rsidP="002C0B93">
            <w:r w:rsidRPr="002C0B93">
              <w:lastRenderedPageBreak/>
              <w:t>1</w:t>
            </w:r>
          </w:p>
        </w:tc>
        <w:tc>
          <w:tcPr>
            <w:tcW w:w="7798" w:type="dxa"/>
            <w:shd w:val="clear" w:color="auto" w:fill="auto"/>
          </w:tcPr>
          <w:p w:rsidR="002C0B93" w:rsidRPr="002C0B93" w:rsidRDefault="002C0B93" w:rsidP="002C0B93">
            <w:r w:rsidRPr="002C0B93">
              <w:t>Фонетика. Орфоэпия</w:t>
            </w:r>
          </w:p>
        </w:tc>
      </w:tr>
      <w:tr w:rsidR="002C0B93" w:rsidRPr="002C0B93" w:rsidTr="00114AC6">
        <w:trPr>
          <w:trHeight w:val="441"/>
        </w:trPr>
        <w:tc>
          <w:tcPr>
            <w:tcW w:w="1700" w:type="dxa"/>
            <w:shd w:val="clear" w:color="auto" w:fill="auto"/>
          </w:tcPr>
          <w:p w:rsidR="002C0B93" w:rsidRPr="002C0B93" w:rsidRDefault="002C0B93" w:rsidP="002C0B93">
            <w:r w:rsidRPr="002C0B93">
              <w:t>1.1</w:t>
            </w:r>
          </w:p>
        </w:tc>
        <w:tc>
          <w:tcPr>
            <w:tcW w:w="7798" w:type="dxa"/>
            <w:shd w:val="clear" w:color="auto" w:fill="auto"/>
          </w:tcPr>
          <w:p w:rsidR="002C0B93" w:rsidRPr="002C0B93" w:rsidRDefault="002C0B93" w:rsidP="002C0B93">
            <w:r w:rsidRPr="002C0B93">
              <w:t>Выделять звуки из слова</w:t>
            </w:r>
          </w:p>
        </w:tc>
      </w:tr>
      <w:tr w:rsidR="002C0B93" w:rsidRPr="002C0B93" w:rsidTr="00114AC6">
        <w:trPr>
          <w:trHeight w:val="686"/>
        </w:trPr>
        <w:tc>
          <w:tcPr>
            <w:tcW w:w="1700" w:type="dxa"/>
            <w:shd w:val="clear" w:color="auto" w:fill="auto"/>
          </w:tcPr>
          <w:p w:rsidR="002C0B93" w:rsidRPr="002C0B93" w:rsidRDefault="002C0B93" w:rsidP="002C0B93">
            <w:r w:rsidRPr="002C0B93">
              <w:t>1.2</w:t>
            </w:r>
          </w:p>
        </w:tc>
        <w:tc>
          <w:tcPr>
            <w:tcW w:w="7798" w:type="dxa"/>
            <w:shd w:val="clear" w:color="auto" w:fill="auto"/>
          </w:tcPr>
          <w:p w:rsidR="002C0B93" w:rsidRPr="002C0B93" w:rsidRDefault="002C0B93" w:rsidP="002C0B93">
            <w:r w:rsidRPr="002C0B93">
              <w:t>Различать гласные и согласные звуки (в том числе различать в словах согласный звук [й'] и гласный звук [и])</w:t>
            </w:r>
          </w:p>
        </w:tc>
      </w:tr>
      <w:tr w:rsidR="002C0B93" w:rsidRPr="002C0B93" w:rsidTr="00114AC6">
        <w:trPr>
          <w:trHeight w:val="445"/>
        </w:trPr>
        <w:tc>
          <w:tcPr>
            <w:tcW w:w="1700" w:type="dxa"/>
            <w:shd w:val="clear" w:color="auto" w:fill="auto"/>
          </w:tcPr>
          <w:p w:rsidR="002C0B93" w:rsidRPr="002C0B93" w:rsidRDefault="002C0B93" w:rsidP="002C0B93">
            <w:r w:rsidRPr="002C0B93">
              <w:t>1.3</w:t>
            </w:r>
          </w:p>
        </w:tc>
        <w:tc>
          <w:tcPr>
            <w:tcW w:w="7798" w:type="dxa"/>
            <w:shd w:val="clear" w:color="auto" w:fill="auto"/>
          </w:tcPr>
          <w:p w:rsidR="002C0B93" w:rsidRPr="002C0B93" w:rsidRDefault="002C0B93" w:rsidP="002C0B93">
            <w:r w:rsidRPr="002C0B93">
              <w:t>Различать ударные и безударные гласные звуки</w:t>
            </w:r>
          </w:p>
        </w:tc>
      </w:tr>
      <w:tr w:rsidR="002C0B93" w:rsidRPr="002C0B93" w:rsidTr="00114AC6">
        <w:trPr>
          <w:trHeight w:val="681"/>
        </w:trPr>
        <w:tc>
          <w:tcPr>
            <w:tcW w:w="1700" w:type="dxa"/>
            <w:shd w:val="clear" w:color="auto" w:fill="auto"/>
          </w:tcPr>
          <w:p w:rsidR="002C0B93" w:rsidRPr="002C0B93" w:rsidRDefault="002C0B93" w:rsidP="002C0B93">
            <w:r w:rsidRPr="002C0B93">
              <w:t>1.4</w:t>
            </w:r>
          </w:p>
        </w:tc>
        <w:tc>
          <w:tcPr>
            <w:tcW w:w="7798" w:type="dxa"/>
            <w:shd w:val="clear" w:color="auto" w:fill="auto"/>
          </w:tcPr>
          <w:p w:rsidR="002C0B93" w:rsidRPr="002C0B93" w:rsidRDefault="002C0B93" w:rsidP="002C0B93">
            <w:r w:rsidRPr="002C0B93">
              <w:t>Различать согласные звуки: мягкие и твердые, звонкие и глухие (вне слова и в слове)</w:t>
            </w:r>
          </w:p>
        </w:tc>
      </w:tr>
      <w:tr w:rsidR="002C0B93" w:rsidRPr="002C0B93" w:rsidTr="00114AC6">
        <w:trPr>
          <w:trHeight w:val="686"/>
        </w:trPr>
        <w:tc>
          <w:tcPr>
            <w:tcW w:w="1700" w:type="dxa"/>
            <w:shd w:val="clear" w:color="auto" w:fill="auto"/>
          </w:tcPr>
          <w:p w:rsidR="002C0B93" w:rsidRPr="002C0B93" w:rsidRDefault="002C0B93" w:rsidP="002C0B93">
            <w:r w:rsidRPr="002C0B93">
              <w:t>1.5</w:t>
            </w:r>
          </w:p>
        </w:tc>
        <w:tc>
          <w:tcPr>
            <w:tcW w:w="7798" w:type="dxa"/>
            <w:shd w:val="clear" w:color="auto" w:fill="auto"/>
          </w:tcPr>
          <w:p w:rsidR="002C0B93" w:rsidRPr="002C0B93" w:rsidRDefault="002C0B93" w:rsidP="002C0B93">
            <w:r w:rsidRPr="002C0B93">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2C0B93" w:rsidRPr="002C0B93" w:rsidTr="00114AC6">
        <w:trPr>
          <w:trHeight w:val="441"/>
        </w:trPr>
        <w:tc>
          <w:tcPr>
            <w:tcW w:w="1700" w:type="dxa"/>
            <w:shd w:val="clear" w:color="auto" w:fill="auto"/>
          </w:tcPr>
          <w:p w:rsidR="002C0B93" w:rsidRPr="002C0B93" w:rsidRDefault="002C0B93" w:rsidP="002C0B93">
            <w:r w:rsidRPr="002C0B93">
              <w:t>1.6</w:t>
            </w:r>
          </w:p>
        </w:tc>
        <w:tc>
          <w:tcPr>
            <w:tcW w:w="7798" w:type="dxa"/>
            <w:shd w:val="clear" w:color="auto" w:fill="auto"/>
          </w:tcPr>
          <w:p w:rsidR="002C0B93" w:rsidRPr="002C0B93" w:rsidRDefault="002C0B93" w:rsidP="002C0B93">
            <w:r w:rsidRPr="002C0B93">
              <w:t>Использовать изученные понятия в процессе решения учебных задач</w:t>
            </w:r>
          </w:p>
        </w:tc>
      </w:tr>
      <w:tr w:rsidR="002C0B93" w:rsidRPr="002C0B93" w:rsidTr="00114AC6">
        <w:trPr>
          <w:trHeight w:val="445"/>
        </w:trPr>
        <w:tc>
          <w:tcPr>
            <w:tcW w:w="1700" w:type="dxa"/>
            <w:shd w:val="clear" w:color="auto" w:fill="auto"/>
          </w:tcPr>
          <w:p w:rsidR="002C0B93" w:rsidRPr="002C0B93" w:rsidRDefault="002C0B93" w:rsidP="002C0B93">
            <w:r w:rsidRPr="002C0B93">
              <w:t>2</w:t>
            </w:r>
          </w:p>
        </w:tc>
        <w:tc>
          <w:tcPr>
            <w:tcW w:w="7798" w:type="dxa"/>
            <w:shd w:val="clear" w:color="auto" w:fill="auto"/>
          </w:tcPr>
          <w:p w:rsidR="002C0B93" w:rsidRPr="002C0B93" w:rsidRDefault="002C0B93" w:rsidP="002C0B93">
            <w:r w:rsidRPr="002C0B93">
              <w:t>Графика</w:t>
            </w:r>
          </w:p>
        </w:tc>
      </w:tr>
      <w:tr w:rsidR="002C0B93" w:rsidRPr="002C0B93" w:rsidTr="00114AC6">
        <w:trPr>
          <w:trHeight w:val="446"/>
        </w:trPr>
        <w:tc>
          <w:tcPr>
            <w:tcW w:w="1700" w:type="dxa"/>
            <w:shd w:val="clear" w:color="auto" w:fill="auto"/>
          </w:tcPr>
          <w:p w:rsidR="002C0B93" w:rsidRPr="002C0B93" w:rsidRDefault="002C0B93" w:rsidP="002C0B93">
            <w:r w:rsidRPr="002C0B93">
              <w:t>2.1</w:t>
            </w:r>
          </w:p>
        </w:tc>
        <w:tc>
          <w:tcPr>
            <w:tcW w:w="7798" w:type="dxa"/>
            <w:shd w:val="clear" w:color="auto" w:fill="auto"/>
          </w:tcPr>
          <w:p w:rsidR="002C0B93" w:rsidRPr="002C0B93" w:rsidRDefault="002C0B93" w:rsidP="002C0B93">
            <w:r w:rsidRPr="002C0B93">
              <w:t>Различать понятия "звук" и "буква"</w:t>
            </w:r>
          </w:p>
        </w:tc>
      </w:tr>
      <w:tr w:rsidR="002C0B93" w:rsidRPr="002C0B93" w:rsidTr="00114AC6">
        <w:trPr>
          <w:trHeight w:val="681"/>
        </w:trPr>
        <w:tc>
          <w:tcPr>
            <w:tcW w:w="1700" w:type="dxa"/>
            <w:shd w:val="clear" w:color="auto" w:fill="auto"/>
          </w:tcPr>
          <w:p w:rsidR="002C0B93" w:rsidRPr="002C0B93" w:rsidRDefault="002C0B93" w:rsidP="002C0B93">
            <w:r w:rsidRPr="002C0B93">
              <w:t>2.2</w:t>
            </w:r>
          </w:p>
        </w:tc>
        <w:tc>
          <w:tcPr>
            <w:tcW w:w="7798" w:type="dxa"/>
            <w:shd w:val="clear" w:color="auto" w:fill="auto"/>
          </w:tcPr>
          <w:p w:rsidR="002C0B93" w:rsidRPr="002C0B93" w:rsidRDefault="002C0B93" w:rsidP="002C0B93">
            <w:r w:rsidRPr="002C0B93">
              <w:t>Обозначать на письме мягкость согласных звуков буквами е, е, ю, я и буквой ь в конце слова</w:t>
            </w:r>
          </w:p>
        </w:tc>
      </w:tr>
      <w:tr w:rsidR="002C0B93" w:rsidRPr="002C0B93" w:rsidTr="00114AC6">
        <w:trPr>
          <w:trHeight w:val="446"/>
        </w:trPr>
        <w:tc>
          <w:tcPr>
            <w:tcW w:w="1700" w:type="dxa"/>
            <w:shd w:val="clear" w:color="auto" w:fill="auto"/>
          </w:tcPr>
          <w:p w:rsidR="002C0B93" w:rsidRPr="002C0B93" w:rsidRDefault="002C0B93" w:rsidP="002C0B93">
            <w:r w:rsidRPr="002C0B93">
              <w:t>2.3</w:t>
            </w:r>
          </w:p>
        </w:tc>
        <w:tc>
          <w:tcPr>
            <w:tcW w:w="7798" w:type="dxa"/>
            <w:shd w:val="clear" w:color="auto" w:fill="auto"/>
          </w:tcPr>
          <w:p w:rsidR="002C0B93" w:rsidRPr="002C0B93" w:rsidRDefault="002C0B93" w:rsidP="002C0B93">
            <w:r w:rsidRPr="002C0B93">
              <w:t>Правильно называть буквы русского алфавита</w:t>
            </w:r>
          </w:p>
        </w:tc>
      </w:tr>
      <w:tr w:rsidR="002C0B93" w:rsidRPr="002C0B93" w:rsidTr="00114AC6">
        <w:trPr>
          <w:trHeight w:val="681"/>
        </w:trPr>
        <w:tc>
          <w:tcPr>
            <w:tcW w:w="1700" w:type="dxa"/>
            <w:shd w:val="clear" w:color="auto" w:fill="auto"/>
          </w:tcPr>
          <w:p w:rsidR="002C0B93" w:rsidRPr="002C0B93" w:rsidRDefault="002C0B93" w:rsidP="002C0B93">
            <w:r w:rsidRPr="002C0B93">
              <w:t>2.4</w:t>
            </w:r>
          </w:p>
        </w:tc>
        <w:tc>
          <w:tcPr>
            <w:tcW w:w="7798" w:type="dxa"/>
            <w:shd w:val="clear" w:color="auto" w:fill="auto"/>
          </w:tcPr>
          <w:p w:rsidR="002C0B93" w:rsidRPr="002C0B93" w:rsidRDefault="002C0B93" w:rsidP="002C0B93">
            <w:r w:rsidRPr="002C0B93">
              <w:t>Использовать знание последовательности букв русского алфавита для упорядочения небольшого списка слов</w:t>
            </w:r>
          </w:p>
        </w:tc>
      </w:tr>
      <w:tr w:rsidR="002C0B93" w:rsidRPr="002C0B93" w:rsidTr="00114AC6">
        <w:trPr>
          <w:trHeight w:val="686"/>
        </w:trPr>
        <w:tc>
          <w:tcPr>
            <w:tcW w:w="1700" w:type="dxa"/>
            <w:shd w:val="clear" w:color="auto" w:fill="auto"/>
          </w:tcPr>
          <w:p w:rsidR="002C0B93" w:rsidRPr="002C0B93" w:rsidRDefault="002C0B93" w:rsidP="002C0B93">
            <w:r w:rsidRPr="002C0B93">
              <w:t>2.5</w:t>
            </w:r>
          </w:p>
        </w:tc>
        <w:tc>
          <w:tcPr>
            <w:tcW w:w="7798" w:type="dxa"/>
            <w:shd w:val="clear" w:color="auto" w:fill="auto"/>
          </w:tcPr>
          <w:p w:rsidR="002C0B93" w:rsidRPr="002C0B93" w:rsidRDefault="002C0B93" w:rsidP="002C0B93">
            <w:r w:rsidRPr="002C0B93">
              <w:t>Писать аккуратным разборчивым почерком без искажений заглавные и строчные буквы, соединения букв, слова</w:t>
            </w:r>
          </w:p>
        </w:tc>
      </w:tr>
      <w:tr w:rsidR="002C0B93" w:rsidRPr="002C0B93" w:rsidTr="00114AC6">
        <w:trPr>
          <w:trHeight w:val="441"/>
        </w:trPr>
        <w:tc>
          <w:tcPr>
            <w:tcW w:w="1700" w:type="dxa"/>
            <w:shd w:val="clear" w:color="auto" w:fill="auto"/>
          </w:tcPr>
          <w:p w:rsidR="002C0B93" w:rsidRPr="002C0B93" w:rsidRDefault="002C0B93" w:rsidP="002C0B93">
            <w:r w:rsidRPr="002C0B93">
              <w:t>2.6</w:t>
            </w:r>
          </w:p>
        </w:tc>
        <w:tc>
          <w:tcPr>
            <w:tcW w:w="7798" w:type="dxa"/>
            <w:shd w:val="clear" w:color="auto" w:fill="auto"/>
          </w:tcPr>
          <w:p w:rsidR="002C0B93" w:rsidRPr="002C0B93" w:rsidRDefault="002C0B93" w:rsidP="002C0B93">
            <w:r w:rsidRPr="002C0B93">
              <w:t>Использовать изученные понятия в процессе решения учебных задач</w:t>
            </w:r>
          </w:p>
        </w:tc>
      </w:tr>
      <w:tr w:rsidR="002C0B93" w:rsidRPr="002C0B93" w:rsidTr="00114AC6">
        <w:trPr>
          <w:trHeight w:val="446"/>
        </w:trPr>
        <w:tc>
          <w:tcPr>
            <w:tcW w:w="1700" w:type="dxa"/>
            <w:shd w:val="clear" w:color="auto" w:fill="auto"/>
          </w:tcPr>
          <w:p w:rsidR="002C0B93" w:rsidRPr="002C0B93" w:rsidRDefault="002C0B93" w:rsidP="002C0B93">
            <w:r w:rsidRPr="002C0B93">
              <w:t>3</w:t>
            </w:r>
          </w:p>
        </w:tc>
        <w:tc>
          <w:tcPr>
            <w:tcW w:w="7798" w:type="dxa"/>
            <w:shd w:val="clear" w:color="auto" w:fill="auto"/>
          </w:tcPr>
          <w:p w:rsidR="002C0B93" w:rsidRPr="002C0B93" w:rsidRDefault="002C0B93" w:rsidP="002C0B93">
            <w:r w:rsidRPr="002C0B93">
              <w:t>Лексика</w:t>
            </w:r>
          </w:p>
        </w:tc>
      </w:tr>
      <w:tr w:rsidR="002C0B93" w:rsidRPr="002C0B93" w:rsidTr="00114AC6">
        <w:trPr>
          <w:trHeight w:val="446"/>
        </w:trPr>
        <w:tc>
          <w:tcPr>
            <w:tcW w:w="1700" w:type="dxa"/>
            <w:shd w:val="clear" w:color="auto" w:fill="auto"/>
          </w:tcPr>
          <w:p w:rsidR="002C0B93" w:rsidRPr="002C0B93" w:rsidRDefault="002C0B93" w:rsidP="002C0B93">
            <w:r w:rsidRPr="002C0B93">
              <w:t>3.1</w:t>
            </w:r>
          </w:p>
        </w:tc>
        <w:tc>
          <w:tcPr>
            <w:tcW w:w="7798" w:type="dxa"/>
            <w:shd w:val="clear" w:color="auto" w:fill="auto"/>
          </w:tcPr>
          <w:p w:rsidR="002C0B93" w:rsidRPr="002C0B93" w:rsidRDefault="002C0B93" w:rsidP="002C0B93">
            <w:r w:rsidRPr="002C0B93">
              <w:t>Выделять слова из предложений</w:t>
            </w:r>
          </w:p>
        </w:tc>
      </w:tr>
      <w:tr w:rsidR="002C0B93" w:rsidRPr="002C0B93" w:rsidTr="00114AC6">
        <w:trPr>
          <w:trHeight w:val="441"/>
        </w:trPr>
        <w:tc>
          <w:tcPr>
            <w:tcW w:w="1700" w:type="dxa"/>
            <w:shd w:val="clear" w:color="auto" w:fill="auto"/>
          </w:tcPr>
          <w:p w:rsidR="002C0B93" w:rsidRPr="002C0B93" w:rsidRDefault="002C0B93" w:rsidP="002C0B93">
            <w:r w:rsidRPr="002C0B93">
              <w:lastRenderedPageBreak/>
              <w:t>3.2</w:t>
            </w:r>
          </w:p>
        </w:tc>
        <w:tc>
          <w:tcPr>
            <w:tcW w:w="7798" w:type="dxa"/>
            <w:shd w:val="clear" w:color="auto" w:fill="auto"/>
          </w:tcPr>
          <w:p w:rsidR="002C0B93" w:rsidRPr="002C0B93" w:rsidRDefault="002C0B93" w:rsidP="002C0B93">
            <w:r w:rsidRPr="002C0B93">
              <w:t>Находить в тексте слова, значение которых требует уточнения</w:t>
            </w:r>
          </w:p>
        </w:tc>
      </w:tr>
      <w:tr w:rsidR="002C0B93" w:rsidRPr="002C0B93" w:rsidTr="00114AC6">
        <w:trPr>
          <w:trHeight w:val="446"/>
        </w:trPr>
        <w:tc>
          <w:tcPr>
            <w:tcW w:w="1700" w:type="dxa"/>
            <w:shd w:val="clear" w:color="auto" w:fill="auto"/>
          </w:tcPr>
          <w:p w:rsidR="002C0B93" w:rsidRPr="002C0B93" w:rsidRDefault="002C0B93" w:rsidP="002C0B93">
            <w:r w:rsidRPr="002C0B93">
              <w:t>3.3</w:t>
            </w:r>
          </w:p>
        </w:tc>
        <w:tc>
          <w:tcPr>
            <w:tcW w:w="7798" w:type="dxa"/>
            <w:shd w:val="clear" w:color="auto" w:fill="auto"/>
          </w:tcPr>
          <w:p w:rsidR="002C0B93" w:rsidRPr="002C0B93" w:rsidRDefault="002C0B93" w:rsidP="002C0B93">
            <w:r w:rsidRPr="002C0B93">
              <w:t>Использовать изученные понятия в процессе решения учебных задач</w:t>
            </w:r>
          </w:p>
        </w:tc>
      </w:tr>
      <w:tr w:rsidR="002C0B93" w:rsidRPr="002C0B93" w:rsidTr="00114AC6">
        <w:trPr>
          <w:trHeight w:val="441"/>
        </w:trPr>
        <w:tc>
          <w:tcPr>
            <w:tcW w:w="1700" w:type="dxa"/>
            <w:shd w:val="clear" w:color="auto" w:fill="auto"/>
          </w:tcPr>
          <w:p w:rsidR="002C0B93" w:rsidRPr="002C0B93" w:rsidRDefault="002C0B93" w:rsidP="002C0B93">
            <w:r w:rsidRPr="002C0B93">
              <w:t>4</w:t>
            </w:r>
          </w:p>
        </w:tc>
        <w:tc>
          <w:tcPr>
            <w:tcW w:w="7798" w:type="dxa"/>
            <w:shd w:val="clear" w:color="auto" w:fill="auto"/>
          </w:tcPr>
          <w:p w:rsidR="002C0B93" w:rsidRPr="002C0B93" w:rsidRDefault="002C0B93" w:rsidP="002C0B93">
            <w:r w:rsidRPr="002C0B93">
              <w:t>Синтаксис</w:t>
            </w:r>
          </w:p>
        </w:tc>
      </w:tr>
      <w:tr w:rsidR="002C0B93" w:rsidRPr="002C0B93" w:rsidTr="00114AC6">
        <w:trPr>
          <w:trHeight w:val="445"/>
        </w:trPr>
        <w:tc>
          <w:tcPr>
            <w:tcW w:w="1700" w:type="dxa"/>
            <w:shd w:val="clear" w:color="auto" w:fill="auto"/>
          </w:tcPr>
          <w:p w:rsidR="002C0B93" w:rsidRPr="002C0B93" w:rsidRDefault="002C0B93" w:rsidP="002C0B93">
            <w:r w:rsidRPr="002C0B93">
              <w:t>4.1</w:t>
            </w:r>
          </w:p>
        </w:tc>
        <w:tc>
          <w:tcPr>
            <w:tcW w:w="7798" w:type="dxa"/>
            <w:shd w:val="clear" w:color="auto" w:fill="auto"/>
          </w:tcPr>
          <w:p w:rsidR="002C0B93" w:rsidRPr="002C0B93" w:rsidRDefault="002C0B93" w:rsidP="002C0B93">
            <w:r w:rsidRPr="002C0B93">
              <w:t>Различать слово и предложение</w:t>
            </w:r>
          </w:p>
        </w:tc>
      </w:tr>
      <w:tr w:rsidR="002C0B93" w:rsidRPr="002C0B93" w:rsidTr="00114AC6">
        <w:trPr>
          <w:trHeight w:val="445"/>
        </w:trPr>
        <w:tc>
          <w:tcPr>
            <w:tcW w:w="1700" w:type="dxa"/>
            <w:shd w:val="clear" w:color="auto" w:fill="auto"/>
          </w:tcPr>
          <w:p w:rsidR="002C0B93" w:rsidRPr="002C0B93" w:rsidRDefault="002C0B93" w:rsidP="002C0B93">
            <w:r w:rsidRPr="002C0B93">
              <w:t>4.2</w:t>
            </w:r>
          </w:p>
        </w:tc>
        <w:tc>
          <w:tcPr>
            <w:tcW w:w="7798" w:type="dxa"/>
            <w:shd w:val="clear" w:color="auto" w:fill="auto"/>
          </w:tcPr>
          <w:p w:rsidR="002C0B93" w:rsidRPr="002C0B93" w:rsidRDefault="002C0B93" w:rsidP="002C0B93">
            <w:r w:rsidRPr="002C0B93">
              <w:t>Составлять предложение из набора форм слов</w:t>
            </w:r>
          </w:p>
        </w:tc>
      </w:tr>
      <w:tr w:rsidR="002C0B93" w:rsidRPr="002C0B93" w:rsidTr="00114AC6">
        <w:trPr>
          <w:trHeight w:val="441"/>
        </w:trPr>
        <w:tc>
          <w:tcPr>
            <w:tcW w:w="1700" w:type="dxa"/>
            <w:shd w:val="clear" w:color="auto" w:fill="auto"/>
          </w:tcPr>
          <w:p w:rsidR="002C0B93" w:rsidRPr="002C0B93" w:rsidRDefault="002C0B93" w:rsidP="002C0B93">
            <w:r w:rsidRPr="002C0B93">
              <w:t>4.3</w:t>
            </w:r>
          </w:p>
        </w:tc>
        <w:tc>
          <w:tcPr>
            <w:tcW w:w="7798" w:type="dxa"/>
            <w:shd w:val="clear" w:color="auto" w:fill="auto"/>
          </w:tcPr>
          <w:p w:rsidR="002C0B93" w:rsidRPr="002C0B93" w:rsidRDefault="002C0B93" w:rsidP="002C0B93">
            <w:r w:rsidRPr="002C0B93">
              <w:t>Использовать изученные понятия в процессе решения учебных задач</w:t>
            </w:r>
          </w:p>
        </w:tc>
      </w:tr>
      <w:tr w:rsidR="002C0B93" w:rsidRPr="002C0B93" w:rsidTr="00114AC6">
        <w:trPr>
          <w:trHeight w:val="446"/>
        </w:trPr>
        <w:tc>
          <w:tcPr>
            <w:tcW w:w="1700" w:type="dxa"/>
            <w:shd w:val="clear" w:color="auto" w:fill="auto"/>
          </w:tcPr>
          <w:p w:rsidR="002C0B93" w:rsidRPr="002C0B93" w:rsidRDefault="002C0B93" w:rsidP="002C0B93">
            <w:r w:rsidRPr="002C0B93">
              <w:t>5</w:t>
            </w:r>
          </w:p>
        </w:tc>
        <w:tc>
          <w:tcPr>
            <w:tcW w:w="7798" w:type="dxa"/>
            <w:shd w:val="clear" w:color="auto" w:fill="auto"/>
          </w:tcPr>
          <w:p w:rsidR="002C0B93" w:rsidRPr="002C0B93" w:rsidRDefault="002C0B93" w:rsidP="002C0B93">
            <w:r w:rsidRPr="002C0B93">
              <w:t>Орфография и пунктуация</w:t>
            </w:r>
          </w:p>
        </w:tc>
      </w:tr>
      <w:tr w:rsidR="002C0B93" w:rsidRPr="002C0B93" w:rsidTr="00114AC6">
        <w:trPr>
          <w:trHeight w:val="681"/>
        </w:trPr>
        <w:tc>
          <w:tcPr>
            <w:tcW w:w="1700" w:type="dxa"/>
            <w:shd w:val="clear" w:color="auto" w:fill="auto"/>
          </w:tcPr>
          <w:p w:rsidR="002C0B93" w:rsidRPr="002C0B93" w:rsidRDefault="002C0B93" w:rsidP="002C0B93">
            <w:r w:rsidRPr="002C0B93">
              <w:t>5.1</w:t>
            </w:r>
          </w:p>
        </w:tc>
        <w:tc>
          <w:tcPr>
            <w:tcW w:w="7798" w:type="dxa"/>
            <w:shd w:val="clear" w:color="auto" w:fill="auto"/>
          </w:tcPr>
          <w:p w:rsidR="002C0B93" w:rsidRPr="002C0B93" w:rsidRDefault="002C0B93" w:rsidP="002C0B93">
            <w:r w:rsidRPr="002C0B93">
              <w:t>Применять изученные правила правописания: знаки препинания в конце предложения: точка, вопросительный и восклицательный знаки</w:t>
            </w:r>
          </w:p>
        </w:tc>
      </w:tr>
      <w:tr w:rsidR="002C0B93" w:rsidRPr="002C0B93" w:rsidTr="00114AC6">
        <w:trPr>
          <w:trHeight w:val="1406"/>
        </w:trPr>
        <w:tc>
          <w:tcPr>
            <w:tcW w:w="1700" w:type="dxa"/>
            <w:shd w:val="clear" w:color="auto" w:fill="auto"/>
          </w:tcPr>
          <w:p w:rsidR="002C0B93" w:rsidRPr="002C0B93" w:rsidRDefault="002C0B93" w:rsidP="002C0B93">
            <w:r w:rsidRPr="002C0B93">
              <w:t>5.2</w:t>
            </w:r>
          </w:p>
        </w:tc>
        <w:tc>
          <w:tcPr>
            <w:tcW w:w="7798" w:type="dxa"/>
            <w:shd w:val="clear" w:color="auto" w:fill="auto"/>
          </w:tcPr>
          <w:p w:rsidR="002C0B93" w:rsidRPr="002C0B93" w:rsidRDefault="002C0B93" w:rsidP="002C0B93">
            <w:r w:rsidRPr="002C0B93">
              <w:t>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w:t>
            </w:r>
          </w:p>
        </w:tc>
      </w:tr>
    </w:tbl>
    <w:p w:rsidR="002C0B93" w:rsidRPr="002C0B93" w:rsidRDefault="002C0B93" w:rsidP="002C0B93">
      <w:pPr>
        <w:sectPr w:rsidR="002C0B93" w:rsidRPr="002C0B93" w:rsidSect="00CB024A">
          <w:type w:val="continuous"/>
          <w:pgSz w:w="11910" w:h="16390"/>
          <w:pgMar w:top="1120" w:right="284" w:bottom="930"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798"/>
      </w:tblGrid>
      <w:tr w:rsidR="002C0B93" w:rsidRPr="002C0B93" w:rsidTr="00114AC6">
        <w:trPr>
          <w:trHeight w:val="686"/>
        </w:trPr>
        <w:tc>
          <w:tcPr>
            <w:tcW w:w="1700" w:type="dxa"/>
            <w:shd w:val="clear" w:color="auto" w:fill="auto"/>
          </w:tcPr>
          <w:p w:rsidR="002C0B93" w:rsidRPr="002C0B93" w:rsidRDefault="002C0B93" w:rsidP="002C0B93"/>
        </w:tc>
        <w:tc>
          <w:tcPr>
            <w:tcW w:w="7798" w:type="dxa"/>
            <w:shd w:val="clear" w:color="auto" w:fill="auto"/>
          </w:tcPr>
          <w:p w:rsidR="002C0B93" w:rsidRPr="002C0B93" w:rsidRDefault="002C0B93" w:rsidP="002C0B93">
            <w:r w:rsidRPr="002C0B93">
              <w:t>ударением), ча, ща, чу, щу, непроверяемые гласные и согласные (перечень слов в орфографическом словаре учебника)</w:t>
            </w:r>
          </w:p>
        </w:tc>
      </w:tr>
      <w:tr w:rsidR="002C0B93" w:rsidRPr="002C0B93" w:rsidTr="00114AC6">
        <w:trPr>
          <w:trHeight w:val="681"/>
        </w:trPr>
        <w:tc>
          <w:tcPr>
            <w:tcW w:w="1700" w:type="dxa"/>
            <w:shd w:val="clear" w:color="auto" w:fill="auto"/>
          </w:tcPr>
          <w:p w:rsidR="002C0B93" w:rsidRPr="002C0B93" w:rsidRDefault="002C0B93" w:rsidP="002C0B93">
            <w:r w:rsidRPr="002C0B93">
              <w:t>5.3</w:t>
            </w:r>
          </w:p>
        </w:tc>
        <w:tc>
          <w:tcPr>
            <w:tcW w:w="7798" w:type="dxa"/>
            <w:shd w:val="clear" w:color="auto" w:fill="auto"/>
          </w:tcPr>
          <w:p w:rsidR="002C0B93" w:rsidRPr="002C0B93" w:rsidRDefault="002C0B93" w:rsidP="002C0B93">
            <w:r w:rsidRPr="002C0B93">
              <w:t>Правильно списывать (без пропусков и искажений букв) слова и предложения, тексты объемом не более 25 слов</w:t>
            </w:r>
          </w:p>
        </w:tc>
      </w:tr>
      <w:tr w:rsidR="002C0B93" w:rsidRPr="002C0B93" w:rsidTr="00114AC6">
        <w:trPr>
          <w:trHeight w:val="446"/>
        </w:trPr>
        <w:tc>
          <w:tcPr>
            <w:tcW w:w="1700" w:type="dxa"/>
            <w:shd w:val="clear" w:color="auto" w:fill="auto"/>
          </w:tcPr>
          <w:p w:rsidR="002C0B93" w:rsidRPr="002C0B93" w:rsidRDefault="002C0B93" w:rsidP="002C0B93">
            <w:r w:rsidRPr="002C0B93">
              <w:t>5.4</w:t>
            </w:r>
          </w:p>
        </w:tc>
        <w:tc>
          <w:tcPr>
            <w:tcW w:w="7798" w:type="dxa"/>
            <w:shd w:val="clear" w:color="auto" w:fill="auto"/>
          </w:tcPr>
          <w:p w:rsidR="002C0B93" w:rsidRPr="002C0B93" w:rsidRDefault="002C0B93" w:rsidP="002C0B93">
            <w:r w:rsidRPr="002C0B93">
              <w:t>Писать под диктовку (без пропусков и искажений букв) слова,</w:t>
            </w:r>
          </w:p>
        </w:tc>
      </w:tr>
      <w:tr w:rsidR="002C0B93" w:rsidRPr="002C0B93" w:rsidTr="00114AC6">
        <w:trPr>
          <w:trHeight w:val="685"/>
        </w:trPr>
        <w:tc>
          <w:tcPr>
            <w:tcW w:w="1700" w:type="dxa"/>
            <w:shd w:val="clear" w:color="auto" w:fill="auto"/>
          </w:tcPr>
          <w:p w:rsidR="002C0B93" w:rsidRPr="002C0B93" w:rsidRDefault="002C0B93" w:rsidP="002C0B93"/>
        </w:tc>
        <w:tc>
          <w:tcPr>
            <w:tcW w:w="7798" w:type="dxa"/>
            <w:shd w:val="clear" w:color="auto" w:fill="auto"/>
          </w:tcPr>
          <w:p w:rsidR="002C0B93" w:rsidRPr="002C0B93" w:rsidRDefault="002C0B93" w:rsidP="002C0B93">
            <w:r w:rsidRPr="002C0B93">
              <w:t>предложения из 3 - 5 слов, тексты объемом не более 20 слов, правописание которых не расходится с произношением</w:t>
            </w:r>
          </w:p>
        </w:tc>
      </w:tr>
      <w:tr w:rsidR="002C0B93" w:rsidRPr="002C0B93" w:rsidTr="00114AC6">
        <w:trPr>
          <w:trHeight w:val="441"/>
        </w:trPr>
        <w:tc>
          <w:tcPr>
            <w:tcW w:w="1700" w:type="dxa"/>
            <w:shd w:val="clear" w:color="auto" w:fill="auto"/>
          </w:tcPr>
          <w:p w:rsidR="002C0B93" w:rsidRPr="002C0B93" w:rsidRDefault="002C0B93" w:rsidP="002C0B93">
            <w:r w:rsidRPr="002C0B93">
              <w:t>5.5</w:t>
            </w:r>
          </w:p>
        </w:tc>
        <w:tc>
          <w:tcPr>
            <w:tcW w:w="7798" w:type="dxa"/>
            <w:shd w:val="clear" w:color="auto" w:fill="auto"/>
          </w:tcPr>
          <w:p w:rsidR="002C0B93" w:rsidRPr="002C0B93" w:rsidRDefault="002C0B93" w:rsidP="002C0B93">
            <w:r w:rsidRPr="002C0B93">
              <w:t>Находить и исправлять ошибки на изученные правила, описки</w:t>
            </w:r>
          </w:p>
        </w:tc>
      </w:tr>
      <w:tr w:rsidR="002C0B93" w:rsidRPr="002C0B93" w:rsidTr="00114AC6">
        <w:trPr>
          <w:trHeight w:val="446"/>
        </w:trPr>
        <w:tc>
          <w:tcPr>
            <w:tcW w:w="1700" w:type="dxa"/>
            <w:shd w:val="clear" w:color="auto" w:fill="auto"/>
          </w:tcPr>
          <w:p w:rsidR="002C0B93" w:rsidRPr="002C0B93" w:rsidRDefault="002C0B93" w:rsidP="002C0B93">
            <w:r w:rsidRPr="002C0B93">
              <w:t>6</w:t>
            </w:r>
          </w:p>
        </w:tc>
        <w:tc>
          <w:tcPr>
            <w:tcW w:w="7798" w:type="dxa"/>
            <w:shd w:val="clear" w:color="auto" w:fill="auto"/>
          </w:tcPr>
          <w:p w:rsidR="002C0B93" w:rsidRPr="002C0B93" w:rsidRDefault="002C0B93" w:rsidP="002C0B93">
            <w:r w:rsidRPr="002C0B93">
              <w:t>Развитие речи</w:t>
            </w:r>
          </w:p>
        </w:tc>
      </w:tr>
      <w:tr w:rsidR="002C0B93" w:rsidRPr="002C0B93" w:rsidTr="00114AC6">
        <w:trPr>
          <w:trHeight w:val="441"/>
        </w:trPr>
        <w:tc>
          <w:tcPr>
            <w:tcW w:w="1700" w:type="dxa"/>
            <w:shd w:val="clear" w:color="auto" w:fill="auto"/>
          </w:tcPr>
          <w:p w:rsidR="002C0B93" w:rsidRPr="002C0B93" w:rsidRDefault="002C0B93" w:rsidP="002C0B93">
            <w:r w:rsidRPr="002C0B93">
              <w:t>6.1</w:t>
            </w:r>
          </w:p>
        </w:tc>
        <w:tc>
          <w:tcPr>
            <w:tcW w:w="7798" w:type="dxa"/>
            <w:shd w:val="clear" w:color="auto" w:fill="auto"/>
          </w:tcPr>
          <w:p w:rsidR="002C0B93" w:rsidRPr="002C0B93" w:rsidRDefault="002C0B93" w:rsidP="002C0B93">
            <w:r w:rsidRPr="002C0B93">
              <w:t>Понимать прослушанный текст</w:t>
            </w:r>
          </w:p>
        </w:tc>
      </w:tr>
      <w:tr w:rsidR="002C0B93" w:rsidRPr="002C0B93" w:rsidTr="00114AC6">
        <w:trPr>
          <w:trHeight w:val="926"/>
        </w:trPr>
        <w:tc>
          <w:tcPr>
            <w:tcW w:w="1700" w:type="dxa"/>
            <w:shd w:val="clear" w:color="auto" w:fill="auto"/>
          </w:tcPr>
          <w:p w:rsidR="002C0B93" w:rsidRPr="002C0B93" w:rsidRDefault="002C0B93" w:rsidP="002C0B93">
            <w:r w:rsidRPr="002C0B93">
              <w:t>6.2</w:t>
            </w:r>
          </w:p>
        </w:tc>
        <w:tc>
          <w:tcPr>
            <w:tcW w:w="7798" w:type="dxa"/>
            <w:shd w:val="clear" w:color="auto" w:fill="auto"/>
          </w:tcPr>
          <w:p w:rsidR="002C0B93" w:rsidRPr="002C0B93" w:rsidRDefault="002C0B93" w:rsidP="002C0B93">
            <w:r w:rsidRPr="002C0B93">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2C0B93" w:rsidRPr="002C0B93" w:rsidTr="00114AC6">
        <w:trPr>
          <w:trHeight w:val="685"/>
        </w:trPr>
        <w:tc>
          <w:tcPr>
            <w:tcW w:w="1700" w:type="dxa"/>
            <w:shd w:val="clear" w:color="auto" w:fill="auto"/>
          </w:tcPr>
          <w:p w:rsidR="002C0B93" w:rsidRPr="002C0B93" w:rsidRDefault="002C0B93" w:rsidP="002C0B93">
            <w:r w:rsidRPr="002C0B93">
              <w:t>6.3</w:t>
            </w:r>
          </w:p>
        </w:tc>
        <w:tc>
          <w:tcPr>
            <w:tcW w:w="7798" w:type="dxa"/>
            <w:shd w:val="clear" w:color="auto" w:fill="auto"/>
          </w:tcPr>
          <w:p w:rsidR="002C0B93" w:rsidRPr="002C0B93" w:rsidRDefault="002C0B93" w:rsidP="002C0B93">
            <w:r w:rsidRPr="002C0B93">
              <w:t>Устно составлять текст из 3 - 5 предложений по сюжетным картинкам и на основе наблюдений</w:t>
            </w:r>
          </w:p>
        </w:tc>
      </w:tr>
    </w:tbl>
    <w:p w:rsidR="002C0B93" w:rsidRPr="002C0B93" w:rsidRDefault="002C0B93" w:rsidP="002C0B93">
      <w:r w:rsidRPr="002C0B93">
        <w:t>Таблица 3.1</w:t>
      </w:r>
    </w:p>
    <w:p w:rsidR="002C0B93" w:rsidRPr="002C0B93" w:rsidRDefault="002C0B93" w:rsidP="002C0B93">
      <w:r w:rsidRPr="002C0B93">
        <w:t>Проверяемые элементы содержания (1 класс)</w:t>
      </w:r>
    </w:p>
    <w:p w:rsidR="002C0B93" w:rsidRPr="002C0B93" w:rsidRDefault="002C0B93" w:rsidP="002C0B93"/>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9124"/>
      </w:tblGrid>
      <w:tr w:rsidR="002C0B93" w:rsidRPr="002C0B93" w:rsidTr="00114AC6">
        <w:trPr>
          <w:trHeight w:val="441"/>
          <w:jc w:val="right"/>
        </w:trPr>
        <w:tc>
          <w:tcPr>
            <w:tcW w:w="1076" w:type="dxa"/>
            <w:shd w:val="clear" w:color="auto" w:fill="auto"/>
          </w:tcPr>
          <w:p w:rsidR="002C0B93" w:rsidRPr="002C0B93" w:rsidRDefault="002C0B93" w:rsidP="002C0B93">
            <w:r w:rsidRPr="002C0B93">
              <w:t>Код</w:t>
            </w:r>
          </w:p>
        </w:tc>
        <w:tc>
          <w:tcPr>
            <w:tcW w:w="9124" w:type="dxa"/>
            <w:tcBorders>
              <w:right w:val="nil"/>
            </w:tcBorders>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1</w:t>
            </w:r>
          </w:p>
        </w:tc>
        <w:tc>
          <w:tcPr>
            <w:tcW w:w="9124" w:type="dxa"/>
            <w:tcBorders>
              <w:right w:val="nil"/>
            </w:tcBorders>
            <w:shd w:val="clear" w:color="auto" w:fill="auto"/>
          </w:tcPr>
          <w:p w:rsidR="002C0B93" w:rsidRPr="002C0B93" w:rsidRDefault="002C0B93" w:rsidP="002C0B93">
            <w:r w:rsidRPr="002C0B93">
              <w:t>Фонетика. Орфоэпия</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1.1</w:t>
            </w:r>
          </w:p>
        </w:tc>
        <w:tc>
          <w:tcPr>
            <w:tcW w:w="9124" w:type="dxa"/>
            <w:tcBorders>
              <w:right w:val="nil"/>
            </w:tcBorders>
            <w:shd w:val="clear" w:color="auto" w:fill="auto"/>
          </w:tcPr>
          <w:p w:rsidR="002C0B93" w:rsidRPr="002C0B93" w:rsidRDefault="002C0B93" w:rsidP="002C0B93">
            <w:r w:rsidRPr="002C0B93">
              <w:t>Звуки речи</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1.2</w:t>
            </w:r>
          </w:p>
        </w:tc>
        <w:tc>
          <w:tcPr>
            <w:tcW w:w="9124" w:type="dxa"/>
            <w:tcBorders>
              <w:right w:val="nil"/>
            </w:tcBorders>
            <w:shd w:val="clear" w:color="auto" w:fill="auto"/>
          </w:tcPr>
          <w:p w:rsidR="002C0B93" w:rsidRPr="002C0B93" w:rsidRDefault="002C0B93" w:rsidP="002C0B93">
            <w:r w:rsidRPr="002C0B93">
              <w:t>Гласные и согласные звуки, их различение. Согласный звук [й'] и гласный звук [и]</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1.3</w:t>
            </w:r>
          </w:p>
        </w:tc>
        <w:tc>
          <w:tcPr>
            <w:tcW w:w="9124" w:type="dxa"/>
            <w:tcBorders>
              <w:right w:val="nil"/>
            </w:tcBorders>
            <w:shd w:val="clear" w:color="auto" w:fill="auto"/>
          </w:tcPr>
          <w:p w:rsidR="002C0B93" w:rsidRPr="002C0B93" w:rsidRDefault="002C0B93" w:rsidP="002C0B93">
            <w:r w:rsidRPr="002C0B93">
              <w:t>Ударение в слове. Гласные ударные и безударные</w:t>
            </w:r>
          </w:p>
        </w:tc>
      </w:tr>
      <w:tr w:rsidR="002C0B93" w:rsidRPr="002C0B93" w:rsidTr="00114AC6">
        <w:trPr>
          <w:trHeight w:val="681"/>
          <w:jc w:val="right"/>
        </w:trPr>
        <w:tc>
          <w:tcPr>
            <w:tcW w:w="1076" w:type="dxa"/>
            <w:shd w:val="clear" w:color="auto" w:fill="auto"/>
          </w:tcPr>
          <w:p w:rsidR="002C0B93" w:rsidRPr="002C0B93" w:rsidRDefault="002C0B93" w:rsidP="002C0B93">
            <w:r w:rsidRPr="002C0B93">
              <w:lastRenderedPageBreak/>
              <w:t>1.4</w:t>
            </w:r>
          </w:p>
        </w:tc>
        <w:tc>
          <w:tcPr>
            <w:tcW w:w="9124" w:type="dxa"/>
            <w:tcBorders>
              <w:right w:val="nil"/>
            </w:tcBorders>
            <w:shd w:val="clear" w:color="auto" w:fill="auto"/>
          </w:tcPr>
          <w:p w:rsidR="002C0B93" w:rsidRPr="002C0B93" w:rsidRDefault="002C0B93" w:rsidP="002C0B93">
            <w:r w:rsidRPr="002C0B93">
              <w:t>Твердые и мягкие согласные звуки, их различение. Звонкие и глухие согласные звук их различение. Шипящие [ж], [ш], [ч'], [щ']</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1.5</w:t>
            </w:r>
          </w:p>
        </w:tc>
        <w:tc>
          <w:tcPr>
            <w:tcW w:w="9124" w:type="dxa"/>
            <w:tcBorders>
              <w:right w:val="nil"/>
            </w:tcBorders>
            <w:shd w:val="clear" w:color="auto" w:fill="auto"/>
          </w:tcPr>
          <w:p w:rsidR="002C0B93" w:rsidRPr="002C0B93" w:rsidRDefault="002C0B93" w:rsidP="002C0B93">
            <w:r w:rsidRPr="002C0B93">
              <w:t>Слог. Количество слогов в слове. Ударный слог. Деление слов на слоги (простые случа без стечения согласных)</w:t>
            </w:r>
          </w:p>
        </w:tc>
      </w:tr>
      <w:tr w:rsidR="002C0B93" w:rsidRPr="002C0B93" w:rsidTr="00114AC6">
        <w:trPr>
          <w:trHeight w:val="921"/>
          <w:jc w:val="right"/>
        </w:trPr>
        <w:tc>
          <w:tcPr>
            <w:tcW w:w="1076" w:type="dxa"/>
            <w:shd w:val="clear" w:color="auto" w:fill="auto"/>
          </w:tcPr>
          <w:p w:rsidR="002C0B93" w:rsidRPr="002C0B93" w:rsidRDefault="002C0B93" w:rsidP="002C0B93">
            <w:r w:rsidRPr="002C0B93">
              <w:t>1.6</w:t>
            </w:r>
          </w:p>
        </w:tc>
        <w:tc>
          <w:tcPr>
            <w:tcW w:w="9124" w:type="dxa"/>
            <w:tcBorders>
              <w:right w:val="nil"/>
            </w:tcBorders>
            <w:shd w:val="clear" w:color="auto" w:fill="auto"/>
          </w:tcPr>
          <w:p w:rsidR="002C0B93" w:rsidRPr="002C0B93" w:rsidRDefault="002C0B93" w:rsidP="002C0B93">
            <w:r w:rsidRPr="002C0B93">
              <w:t>Произношение звуков и сочетаний звуков, ударение в словах в соответствии с норма современного</w:t>
            </w:r>
            <w:r w:rsidRPr="002C0B93">
              <w:tab/>
              <w:t>русского</w:t>
            </w:r>
            <w:r w:rsidRPr="002C0B93">
              <w:tab/>
              <w:t>литературного</w:t>
            </w:r>
            <w:r w:rsidRPr="002C0B93">
              <w:tab/>
              <w:t>языка</w:t>
            </w:r>
            <w:r w:rsidRPr="002C0B93">
              <w:tab/>
              <w:t>(на</w:t>
            </w:r>
            <w:r w:rsidRPr="002C0B93">
              <w:tab/>
              <w:t>ограниченном</w:t>
            </w:r>
            <w:r w:rsidRPr="002C0B93">
              <w:tab/>
              <w:t>перечне</w:t>
            </w:r>
            <w:r w:rsidRPr="002C0B93">
              <w:tab/>
              <w:t>сло отрабатываемом в учебнике)</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2</w:t>
            </w:r>
          </w:p>
        </w:tc>
        <w:tc>
          <w:tcPr>
            <w:tcW w:w="9124" w:type="dxa"/>
            <w:tcBorders>
              <w:right w:val="nil"/>
            </w:tcBorders>
            <w:shd w:val="clear" w:color="auto" w:fill="auto"/>
          </w:tcPr>
          <w:p w:rsidR="002C0B93" w:rsidRPr="002C0B93" w:rsidRDefault="002C0B93" w:rsidP="002C0B93">
            <w:r w:rsidRPr="002C0B93">
              <w:t>Графика</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2.1</w:t>
            </w:r>
          </w:p>
        </w:tc>
        <w:tc>
          <w:tcPr>
            <w:tcW w:w="9124" w:type="dxa"/>
            <w:tcBorders>
              <w:right w:val="nil"/>
            </w:tcBorders>
            <w:shd w:val="clear" w:color="auto" w:fill="auto"/>
          </w:tcPr>
          <w:p w:rsidR="002C0B93" w:rsidRPr="002C0B93" w:rsidRDefault="002C0B93" w:rsidP="002C0B93">
            <w:r w:rsidRPr="002C0B93">
              <w:t>Звук и буква. Различение звуков и букв</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2.2</w:t>
            </w:r>
          </w:p>
        </w:tc>
        <w:tc>
          <w:tcPr>
            <w:tcW w:w="9124" w:type="dxa"/>
            <w:tcBorders>
              <w:right w:val="nil"/>
            </w:tcBorders>
            <w:shd w:val="clear" w:color="auto" w:fill="auto"/>
          </w:tcPr>
          <w:p w:rsidR="002C0B93" w:rsidRPr="002C0B93" w:rsidRDefault="002C0B93" w:rsidP="002C0B93">
            <w:r w:rsidRPr="002C0B93">
              <w:t>Обозначение на письме твердости согласных звуков буквами а, о, у, ы, э; слова с букв</w:t>
            </w:r>
          </w:p>
          <w:p w:rsidR="002C0B93" w:rsidRPr="002C0B93" w:rsidRDefault="002C0B93" w:rsidP="002C0B93">
            <w:r w:rsidRPr="002C0B93">
              <w:t>э</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2.3</w:t>
            </w:r>
          </w:p>
        </w:tc>
        <w:tc>
          <w:tcPr>
            <w:tcW w:w="9124" w:type="dxa"/>
            <w:tcBorders>
              <w:right w:val="nil"/>
            </w:tcBorders>
            <w:shd w:val="clear" w:color="auto" w:fill="auto"/>
          </w:tcPr>
          <w:p w:rsidR="002C0B93" w:rsidRPr="002C0B93" w:rsidRDefault="002C0B93" w:rsidP="002C0B93">
            <w:r w:rsidRPr="002C0B93">
              <w:t>Обозначение на письме мягкости согласных звуков буквами е, ё, ю, я, и. Функции бу е, ё, ю, я</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2.4</w:t>
            </w:r>
          </w:p>
        </w:tc>
        <w:tc>
          <w:tcPr>
            <w:tcW w:w="9124" w:type="dxa"/>
            <w:tcBorders>
              <w:right w:val="nil"/>
            </w:tcBorders>
            <w:shd w:val="clear" w:color="auto" w:fill="auto"/>
          </w:tcPr>
          <w:p w:rsidR="002C0B93" w:rsidRPr="002C0B93" w:rsidRDefault="002C0B93" w:rsidP="002C0B93">
            <w:r w:rsidRPr="002C0B93">
              <w:t>Мягкий знак как показатель мягкости предшествующего согласного звука в конце сло</w:t>
            </w:r>
          </w:p>
        </w:tc>
      </w:tr>
    </w:tbl>
    <w:p w:rsidR="002C0B93" w:rsidRPr="002C0B93" w:rsidRDefault="002C0B93" w:rsidP="002C0B93">
      <w:pPr>
        <w:sectPr w:rsidR="002C0B93" w:rsidRPr="002C0B93" w:rsidSect="00CB024A">
          <w:type w:val="continuous"/>
          <w:pgSz w:w="11910" w:h="16390"/>
          <w:pgMar w:top="1120" w:right="284" w:bottom="826" w:left="708" w:header="720" w:footer="720" w:gutter="0"/>
          <w:cols w:space="72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9124"/>
      </w:tblGrid>
      <w:tr w:rsidR="002C0B93" w:rsidRPr="002C0B93" w:rsidTr="00114AC6">
        <w:trPr>
          <w:trHeight w:val="686"/>
          <w:jc w:val="right"/>
        </w:trPr>
        <w:tc>
          <w:tcPr>
            <w:tcW w:w="1076" w:type="dxa"/>
            <w:shd w:val="clear" w:color="auto" w:fill="auto"/>
          </w:tcPr>
          <w:p w:rsidR="002C0B93" w:rsidRPr="002C0B93" w:rsidRDefault="002C0B93" w:rsidP="002C0B93">
            <w:r w:rsidRPr="002C0B93">
              <w:lastRenderedPageBreak/>
              <w:t>2.5</w:t>
            </w:r>
          </w:p>
        </w:tc>
        <w:tc>
          <w:tcPr>
            <w:tcW w:w="9124" w:type="dxa"/>
            <w:tcBorders>
              <w:right w:val="nil"/>
            </w:tcBorders>
            <w:shd w:val="clear" w:color="auto" w:fill="auto"/>
          </w:tcPr>
          <w:p w:rsidR="002C0B93" w:rsidRPr="002C0B93" w:rsidRDefault="002C0B93" w:rsidP="002C0B93">
            <w:r w:rsidRPr="002C0B93">
              <w:t>Установление соотношения звукового и буквенного состава слова в словах типа сто конь</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2.6</w:t>
            </w:r>
          </w:p>
        </w:tc>
        <w:tc>
          <w:tcPr>
            <w:tcW w:w="9124" w:type="dxa"/>
            <w:tcBorders>
              <w:right w:val="nil"/>
            </w:tcBorders>
            <w:shd w:val="clear" w:color="auto" w:fill="auto"/>
          </w:tcPr>
          <w:p w:rsidR="002C0B93" w:rsidRPr="002C0B93" w:rsidRDefault="002C0B93" w:rsidP="002C0B93">
            <w:r w:rsidRPr="002C0B93">
              <w:t>Небуквенные графические средства: пробел между словами, знак переноса</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2.7</w:t>
            </w:r>
          </w:p>
        </w:tc>
        <w:tc>
          <w:tcPr>
            <w:tcW w:w="9124" w:type="dxa"/>
            <w:tcBorders>
              <w:right w:val="nil"/>
            </w:tcBorders>
            <w:shd w:val="clear" w:color="auto" w:fill="auto"/>
          </w:tcPr>
          <w:p w:rsidR="002C0B93" w:rsidRPr="002C0B93" w:rsidRDefault="002C0B93" w:rsidP="002C0B93">
            <w:r w:rsidRPr="002C0B93">
              <w:t>Русский алфавит: правильное название букв, их последовательность</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2.8</w:t>
            </w:r>
          </w:p>
        </w:tc>
        <w:tc>
          <w:tcPr>
            <w:tcW w:w="9124" w:type="dxa"/>
            <w:tcBorders>
              <w:right w:val="nil"/>
            </w:tcBorders>
            <w:shd w:val="clear" w:color="auto" w:fill="auto"/>
          </w:tcPr>
          <w:p w:rsidR="002C0B93" w:rsidRPr="002C0B93" w:rsidRDefault="002C0B93" w:rsidP="002C0B93">
            <w:r w:rsidRPr="002C0B93">
              <w:t>Использование алфавита для упорядочения списка слов</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3</w:t>
            </w:r>
          </w:p>
        </w:tc>
        <w:tc>
          <w:tcPr>
            <w:tcW w:w="9124" w:type="dxa"/>
            <w:tcBorders>
              <w:right w:val="nil"/>
            </w:tcBorders>
            <w:shd w:val="clear" w:color="auto" w:fill="auto"/>
          </w:tcPr>
          <w:p w:rsidR="002C0B93" w:rsidRPr="002C0B93" w:rsidRDefault="002C0B93" w:rsidP="002C0B93">
            <w:r w:rsidRPr="002C0B93">
              <w:t>Лексика</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3.1</w:t>
            </w:r>
          </w:p>
        </w:tc>
        <w:tc>
          <w:tcPr>
            <w:tcW w:w="9124" w:type="dxa"/>
            <w:tcBorders>
              <w:right w:val="nil"/>
            </w:tcBorders>
            <w:shd w:val="clear" w:color="auto" w:fill="auto"/>
          </w:tcPr>
          <w:p w:rsidR="002C0B93" w:rsidRPr="002C0B93" w:rsidRDefault="002C0B93" w:rsidP="002C0B93">
            <w:r w:rsidRPr="002C0B93">
              <w:t>Слово как единица языка (ознакомление)</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3.2</w:t>
            </w:r>
          </w:p>
        </w:tc>
        <w:tc>
          <w:tcPr>
            <w:tcW w:w="9124" w:type="dxa"/>
            <w:tcBorders>
              <w:right w:val="nil"/>
            </w:tcBorders>
            <w:shd w:val="clear" w:color="auto" w:fill="auto"/>
          </w:tcPr>
          <w:p w:rsidR="002C0B93" w:rsidRPr="002C0B93" w:rsidRDefault="002C0B93" w:rsidP="002C0B93">
            <w:r w:rsidRPr="002C0B93">
              <w:t>Слово как название предмета, признака предмета, действия предмета (ознакомление)</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3.3</w:t>
            </w:r>
          </w:p>
        </w:tc>
        <w:tc>
          <w:tcPr>
            <w:tcW w:w="9124" w:type="dxa"/>
            <w:tcBorders>
              <w:right w:val="nil"/>
            </w:tcBorders>
            <w:shd w:val="clear" w:color="auto" w:fill="auto"/>
          </w:tcPr>
          <w:p w:rsidR="002C0B93" w:rsidRPr="002C0B93" w:rsidRDefault="002C0B93" w:rsidP="002C0B93">
            <w:r w:rsidRPr="002C0B93">
              <w:t>Выявление слов, значение которых требует уточнения</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4</w:t>
            </w:r>
          </w:p>
        </w:tc>
        <w:tc>
          <w:tcPr>
            <w:tcW w:w="9124" w:type="dxa"/>
            <w:tcBorders>
              <w:right w:val="nil"/>
            </w:tcBorders>
            <w:shd w:val="clear" w:color="auto" w:fill="auto"/>
          </w:tcPr>
          <w:p w:rsidR="002C0B93" w:rsidRPr="002C0B93" w:rsidRDefault="002C0B93" w:rsidP="002C0B93">
            <w:r w:rsidRPr="002C0B93">
              <w:t>Синтаксис</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4.1</w:t>
            </w:r>
          </w:p>
        </w:tc>
        <w:tc>
          <w:tcPr>
            <w:tcW w:w="9124" w:type="dxa"/>
            <w:tcBorders>
              <w:right w:val="nil"/>
            </w:tcBorders>
            <w:shd w:val="clear" w:color="auto" w:fill="auto"/>
          </w:tcPr>
          <w:p w:rsidR="002C0B93" w:rsidRPr="002C0B93" w:rsidRDefault="002C0B93" w:rsidP="002C0B93">
            <w:r w:rsidRPr="002C0B93">
              <w:t>Предложение как единица языка (ознакомление)</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4.2</w:t>
            </w:r>
          </w:p>
        </w:tc>
        <w:tc>
          <w:tcPr>
            <w:tcW w:w="9124" w:type="dxa"/>
            <w:tcBorders>
              <w:right w:val="nil"/>
            </w:tcBorders>
            <w:shd w:val="clear" w:color="auto" w:fill="auto"/>
          </w:tcPr>
          <w:p w:rsidR="002C0B93" w:rsidRPr="002C0B93" w:rsidRDefault="002C0B93" w:rsidP="002C0B93">
            <w:r w:rsidRPr="002C0B93">
              <w:t>Слово, предложение (наблюдение над сходством и различием)</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4.3</w:t>
            </w:r>
          </w:p>
        </w:tc>
        <w:tc>
          <w:tcPr>
            <w:tcW w:w="9124" w:type="dxa"/>
            <w:tcBorders>
              <w:right w:val="nil"/>
            </w:tcBorders>
            <w:shd w:val="clear" w:color="auto" w:fill="auto"/>
          </w:tcPr>
          <w:p w:rsidR="002C0B93" w:rsidRPr="002C0B93" w:rsidRDefault="002C0B93" w:rsidP="002C0B93">
            <w:r w:rsidRPr="002C0B93">
              <w:t>Установление связи слов в предложении при помощи смысловых вопросов</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4.4</w:t>
            </w:r>
          </w:p>
        </w:tc>
        <w:tc>
          <w:tcPr>
            <w:tcW w:w="9124" w:type="dxa"/>
            <w:tcBorders>
              <w:right w:val="nil"/>
            </w:tcBorders>
            <w:shd w:val="clear" w:color="auto" w:fill="auto"/>
          </w:tcPr>
          <w:p w:rsidR="002C0B93" w:rsidRPr="002C0B93" w:rsidRDefault="002C0B93" w:rsidP="002C0B93">
            <w:r w:rsidRPr="002C0B93">
              <w:t>Восстановление деформированных предложений</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4.5</w:t>
            </w:r>
          </w:p>
        </w:tc>
        <w:tc>
          <w:tcPr>
            <w:tcW w:w="9124" w:type="dxa"/>
            <w:tcBorders>
              <w:right w:val="nil"/>
            </w:tcBorders>
            <w:shd w:val="clear" w:color="auto" w:fill="auto"/>
          </w:tcPr>
          <w:p w:rsidR="002C0B93" w:rsidRPr="002C0B93" w:rsidRDefault="002C0B93" w:rsidP="002C0B93">
            <w:r w:rsidRPr="002C0B93">
              <w:t>Составление предложений из набора форм слов</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5</w:t>
            </w:r>
          </w:p>
        </w:tc>
        <w:tc>
          <w:tcPr>
            <w:tcW w:w="9124" w:type="dxa"/>
            <w:tcBorders>
              <w:right w:val="nil"/>
            </w:tcBorders>
            <w:shd w:val="clear" w:color="auto" w:fill="auto"/>
          </w:tcPr>
          <w:p w:rsidR="002C0B93" w:rsidRPr="002C0B93" w:rsidRDefault="002C0B93" w:rsidP="002C0B93">
            <w:r w:rsidRPr="002C0B93">
              <w:t>Орфография и пунктуация</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5.1</w:t>
            </w:r>
          </w:p>
        </w:tc>
        <w:tc>
          <w:tcPr>
            <w:tcW w:w="9124" w:type="dxa"/>
            <w:tcBorders>
              <w:right w:val="nil"/>
            </w:tcBorders>
            <w:shd w:val="clear" w:color="auto" w:fill="auto"/>
          </w:tcPr>
          <w:p w:rsidR="002C0B93" w:rsidRPr="002C0B93" w:rsidRDefault="002C0B93" w:rsidP="002C0B93">
            <w:r w:rsidRPr="002C0B93">
              <w:t>Раздельное написание слов в предложении</w:t>
            </w:r>
          </w:p>
        </w:tc>
      </w:tr>
      <w:tr w:rsidR="002C0B93" w:rsidRPr="002C0B93" w:rsidTr="00114AC6">
        <w:trPr>
          <w:trHeight w:val="681"/>
          <w:jc w:val="right"/>
        </w:trPr>
        <w:tc>
          <w:tcPr>
            <w:tcW w:w="1076" w:type="dxa"/>
            <w:shd w:val="clear" w:color="auto" w:fill="auto"/>
          </w:tcPr>
          <w:p w:rsidR="002C0B93" w:rsidRPr="002C0B93" w:rsidRDefault="002C0B93" w:rsidP="002C0B93">
            <w:r w:rsidRPr="002C0B93">
              <w:t>5.2</w:t>
            </w:r>
          </w:p>
        </w:tc>
        <w:tc>
          <w:tcPr>
            <w:tcW w:w="9124" w:type="dxa"/>
            <w:tcBorders>
              <w:right w:val="nil"/>
            </w:tcBorders>
            <w:shd w:val="clear" w:color="auto" w:fill="auto"/>
          </w:tcPr>
          <w:p w:rsidR="002C0B93" w:rsidRPr="002C0B93" w:rsidRDefault="002C0B93" w:rsidP="002C0B93">
            <w:r w:rsidRPr="002C0B93">
              <w:t>Заглавная буква в начале предложения и в именах собственных: в именах и фамили людей, кличках животных</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5.3</w:t>
            </w:r>
          </w:p>
        </w:tc>
        <w:tc>
          <w:tcPr>
            <w:tcW w:w="9124" w:type="dxa"/>
            <w:tcBorders>
              <w:right w:val="nil"/>
            </w:tcBorders>
            <w:shd w:val="clear" w:color="auto" w:fill="auto"/>
          </w:tcPr>
          <w:p w:rsidR="002C0B93" w:rsidRPr="002C0B93" w:rsidRDefault="002C0B93" w:rsidP="002C0B93">
            <w:r w:rsidRPr="002C0B93">
              <w:t>Перенос слов (без учета морфемного деления слова)</w:t>
            </w:r>
          </w:p>
        </w:tc>
      </w:tr>
      <w:tr w:rsidR="002C0B93" w:rsidRPr="002C0B93" w:rsidTr="00114AC6">
        <w:trPr>
          <w:trHeight w:val="681"/>
          <w:jc w:val="right"/>
        </w:trPr>
        <w:tc>
          <w:tcPr>
            <w:tcW w:w="1076" w:type="dxa"/>
            <w:shd w:val="clear" w:color="auto" w:fill="auto"/>
          </w:tcPr>
          <w:p w:rsidR="002C0B93" w:rsidRPr="002C0B93" w:rsidRDefault="002C0B93" w:rsidP="002C0B93">
            <w:r w:rsidRPr="002C0B93">
              <w:lastRenderedPageBreak/>
              <w:t>5.4</w:t>
            </w:r>
          </w:p>
        </w:tc>
        <w:tc>
          <w:tcPr>
            <w:tcW w:w="9124" w:type="dxa"/>
            <w:tcBorders>
              <w:right w:val="nil"/>
            </w:tcBorders>
            <w:shd w:val="clear" w:color="auto" w:fill="auto"/>
          </w:tcPr>
          <w:p w:rsidR="002C0B93" w:rsidRPr="002C0B93" w:rsidRDefault="002C0B93" w:rsidP="002C0B93">
            <w:r w:rsidRPr="002C0B93">
              <w:t>Гласные после шипящих в сочетаниях жи, ши (в положении под ударением), ча, ща, ч щу</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5.5</w:t>
            </w:r>
          </w:p>
        </w:tc>
        <w:tc>
          <w:tcPr>
            <w:tcW w:w="9124" w:type="dxa"/>
            <w:tcBorders>
              <w:right w:val="nil"/>
            </w:tcBorders>
            <w:shd w:val="clear" w:color="auto" w:fill="auto"/>
          </w:tcPr>
          <w:p w:rsidR="002C0B93" w:rsidRPr="002C0B93" w:rsidRDefault="002C0B93" w:rsidP="002C0B93">
            <w:r w:rsidRPr="002C0B93">
              <w:t>Сочетания чк, чн</w:t>
            </w:r>
          </w:p>
        </w:tc>
      </w:tr>
      <w:tr w:rsidR="002C0B93" w:rsidRPr="002C0B93" w:rsidTr="00114AC6">
        <w:trPr>
          <w:trHeight w:val="685"/>
          <w:jc w:val="right"/>
        </w:trPr>
        <w:tc>
          <w:tcPr>
            <w:tcW w:w="1076" w:type="dxa"/>
            <w:shd w:val="clear" w:color="auto" w:fill="auto"/>
          </w:tcPr>
          <w:p w:rsidR="002C0B93" w:rsidRPr="002C0B93" w:rsidRDefault="002C0B93" w:rsidP="002C0B93">
            <w:r w:rsidRPr="002C0B93">
              <w:t>5.6</w:t>
            </w:r>
          </w:p>
        </w:tc>
        <w:tc>
          <w:tcPr>
            <w:tcW w:w="9124" w:type="dxa"/>
            <w:tcBorders>
              <w:right w:val="nil"/>
            </w:tcBorders>
            <w:shd w:val="clear" w:color="auto" w:fill="auto"/>
          </w:tcPr>
          <w:p w:rsidR="002C0B93" w:rsidRPr="002C0B93" w:rsidRDefault="002C0B93" w:rsidP="002C0B93">
            <w:r w:rsidRPr="002C0B93">
              <w:t>Слова с непроверяемыми гласными и согласными (перечень слов в орфографическ словаре учебника)</w:t>
            </w:r>
          </w:p>
        </w:tc>
      </w:tr>
      <w:tr w:rsidR="002C0B93" w:rsidRPr="002C0B93" w:rsidTr="00114AC6">
        <w:trPr>
          <w:trHeight w:val="681"/>
          <w:jc w:val="right"/>
        </w:trPr>
        <w:tc>
          <w:tcPr>
            <w:tcW w:w="1076" w:type="dxa"/>
            <w:shd w:val="clear" w:color="auto" w:fill="auto"/>
          </w:tcPr>
          <w:p w:rsidR="002C0B93" w:rsidRPr="002C0B93" w:rsidRDefault="002C0B93" w:rsidP="002C0B93">
            <w:r w:rsidRPr="002C0B93">
              <w:t>5.7</w:t>
            </w:r>
          </w:p>
        </w:tc>
        <w:tc>
          <w:tcPr>
            <w:tcW w:w="9124" w:type="dxa"/>
            <w:tcBorders>
              <w:right w:val="nil"/>
            </w:tcBorders>
            <w:shd w:val="clear" w:color="auto" w:fill="auto"/>
          </w:tcPr>
          <w:p w:rsidR="002C0B93" w:rsidRPr="002C0B93" w:rsidRDefault="002C0B93" w:rsidP="002C0B93">
            <w:r w:rsidRPr="002C0B93">
              <w:t>Знаки препинания в конце предложения: точка, вопросительный и восклицательн знаки</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5.8</w:t>
            </w:r>
          </w:p>
        </w:tc>
        <w:tc>
          <w:tcPr>
            <w:tcW w:w="9124" w:type="dxa"/>
            <w:tcBorders>
              <w:right w:val="nil"/>
            </w:tcBorders>
            <w:shd w:val="clear" w:color="auto" w:fill="auto"/>
          </w:tcPr>
          <w:p w:rsidR="002C0B93" w:rsidRPr="002C0B93" w:rsidRDefault="002C0B93" w:rsidP="002C0B93">
            <w:r w:rsidRPr="002C0B93">
              <w:t>Алгоритм списывания текста</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6</w:t>
            </w:r>
          </w:p>
        </w:tc>
        <w:tc>
          <w:tcPr>
            <w:tcW w:w="9124" w:type="dxa"/>
            <w:tcBorders>
              <w:right w:val="nil"/>
            </w:tcBorders>
            <w:shd w:val="clear" w:color="auto" w:fill="auto"/>
          </w:tcPr>
          <w:p w:rsidR="002C0B93" w:rsidRPr="002C0B93" w:rsidRDefault="002C0B93" w:rsidP="002C0B93">
            <w:r w:rsidRPr="002C0B93">
              <w:t>Развитие речи</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6.1</w:t>
            </w:r>
          </w:p>
        </w:tc>
        <w:tc>
          <w:tcPr>
            <w:tcW w:w="9124" w:type="dxa"/>
            <w:tcBorders>
              <w:right w:val="nil"/>
            </w:tcBorders>
            <w:shd w:val="clear" w:color="auto" w:fill="auto"/>
          </w:tcPr>
          <w:p w:rsidR="002C0B93" w:rsidRPr="002C0B93" w:rsidRDefault="002C0B93" w:rsidP="002C0B93">
            <w:r w:rsidRPr="002C0B93">
              <w:t>Речь как основная форма общения между людьми</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6.2</w:t>
            </w:r>
          </w:p>
        </w:tc>
        <w:tc>
          <w:tcPr>
            <w:tcW w:w="9124" w:type="dxa"/>
            <w:tcBorders>
              <w:right w:val="nil"/>
            </w:tcBorders>
            <w:shd w:val="clear" w:color="auto" w:fill="auto"/>
          </w:tcPr>
          <w:p w:rsidR="002C0B93" w:rsidRPr="002C0B93" w:rsidRDefault="002C0B93" w:rsidP="002C0B93">
            <w:r w:rsidRPr="002C0B93">
              <w:t>Текст как единица речи (ознакомление)</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6.3</w:t>
            </w:r>
          </w:p>
        </w:tc>
        <w:tc>
          <w:tcPr>
            <w:tcW w:w="9124" w:type="dxa"/>
            <w:tcBorders>
              <w:right w:val="nil"/>
            </w:tcBorders>
            <w:shd w:val="clear" w:color="auto" w:fill="auto"/>
          </w:tcPr>
          <w:p w:rsidR="002C0B93" w:rsidRPr="002C0B93" w:rsidRDefault="002C0B93" w:rsidP="002C0B93">
            <w:r w:rsidRPr="002C0B93">
              <w:t>Ситуация общения: цель общения, с кем и где происходит общение</w:t>
            </w:r>
          </w:p>
        </w:tc>
      </w:tr>
    </w:tbl>
    <w:p w:rsidR="002C0B93" w:rsidRPr="002C0B93" w:rsidRDefault="002C0B93" w:rsidP="002C0B93">
      <w:pPr>
        <w:sectPr w:rsidR="002C0B93" w:rsidRPr="002C0B93" w:rsidSect="00CB024A">
          <w:type w:val="continuous"/>
          <w:pgSz w:w="11910" w:h="16390"/>
          <w:pgMar w:top="1120" w:right="284" w:bottom="1466" w:left="708" w:header="720" w:footer="720" w:gutter="0"/>
          <w:cols w:space="72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9124"/>
      </w:tblGrid>
      <w:tr w:rsidR="002C0B93" w:rsidRPr="002C0B93" w:rsidTr="00114AC6">
        <w:trPr>
          <w:trHeight w:val="686"/>
          <w:jc w:val="right"/>
        </w:trPr>
        <w:tc>
          <w:tcPr>
            <w:tcW w:w="1076" w:type="dxa"/>
            <w:shd w:val="clear" w:color="auto" w:fill="auto"/>
          </w:tcPr>
          <w:p w:rsidR="002C0B93" w:rsidRPr="002C0B93" w:rsidRDefault="002C0B93" w:rsidP="002C0B93">
            <w:r w:rsidRPr="002C0B93">
              <w:lastRenderedPageBreak/>
              <w:t>6.4</w:t>
            </w:r>
          </w:p>
        </w:tc>
        <w:tc>
          <w:tcPr>
            <w:tcW w:w="9124" w:type="dxa"/>
            <w:tcBorders>
              <w:right w:val="nil"/>
            </w:tcBorders>
            <w:shd w:val="clear" w:color="auto" w:fill="auto"/>
          </w:tcPr>
          <w:p w:rsidR="002C0B93" w:rsidRPr="002C0B93" w:rsidRDefault="002C0B93" w:rsidP="002C0B93">
            <w:r w:rsidRPr="002C0B93">
              <w:t>Ситуации устного общения (чтение диалогов по ролям, просмотр видеоматериало прослушивание аудиозаписи)</w:t>
            </w:r>
          </w:p>
        </w:tc>
      </w:tr>
      <w:tr w:rsidR="002C0B93" w:rsidRPr="002C0B93" w:rsidTr="00114AC6">
        <w:trPr>
          <w:trHeight w:val="681"/>
          <w:jc w:val="right"/>
        </w:trPr>
        <w:tc>
          <w:tcPr>
            <w:tcW w:w="1076" w:type="dxa"/>
            <w:shd w:val="clear" w:color="auto" w:fill="auto"/>
          </w:tcPr>
          <w:p w:rsidR="002C0B93" w:rsidRPr="002C0B93" w:rsidRDefault="002C0B93" w:rsidP="002C0B93">
            <w:r w:rsidRPr="002C0B93">
              <w:t>6.5</w:t>
            </w:r>
          </w:p>
        </w:tc>
        <w:tc>
          <w:tcPr>
            <w:tcW w:w="9124" w:type="dxa"/>
            <w:tcBorders>
              <w:right w:val="nil"/>
            </w:tcBorders>
            <w:shd w:val="clear" w:color="auto" w:fill="auto"/>
          </w:tcPr>
          <w:p w:rsidR="002C0B93" w:rsidRPr="002C0B93" w:rsidRDefault="002C0B93" w:rsidP="002C0B93">
            <w:r w:rsidRPr="002C0B93">
              <w:t>Нормы речевого этикета в ситуациях учебного и бытового общения (приветств прощание, извинение, благодарность, обращение с просьбой)</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6.6</w:t>
            </w:r>
          </w:p>
        </w:tc>
        <w:tc>
          <w:tcPr>
            <w:tcW w:w="9124" w:type="dxa"/>
            <w:tcBorders>
              <w:right w:val="nil"/>
            </w:tcBorders>
            <w:shd w:val="clear" w:color="auto" w:fill="auto"/>
          </w:tcPr>
          <w:p w:rsidR="002C0B93" w:rsidRPr="002C0B93" w:rsidRDefault="002C0B93" w:rsidP="002C0B93">
            <w:r w:rsidRPr="002C0B93">
              <w:t>Составление небольших рассказов на основе наблюдений</w:t>
            </w:r>
          </w:p>
        </w:tc>
      </w:tr>
    </w:tbl>
    <w:p w:rsidR="002C0B93" w:rsidRPr="002C0B93" w:rsidRDefault="002C0B93" w:rsidP="002C0B93">
      <w:r w:rsidRPr="002C0B93">
        <w:t>Таблица 3.2</w:t>
      </w:r>
    </w:p>
    <w:p w:rsidR="002C0B93" w:rsidRPr="002C0B93" w:rsidRDefault="002C0B93" w:rsidP="002C0B93">
      <w:r w:rsidRPr="002C0B93">
        <w:t>Проверяемые требования к результатам освоения основной образовательной программы (2 класс)</w:t>
      </w:r>
    </w:p>
    <w:p w:rsidR="002C0B93" w:rsidRPr="002C0B93" w:rsidRDefault="002C0B93" w:rsidP="002C0B93"/>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8499"/>
      </w:tblGrid>
      <w:tr w:rsidR="002C0B93" w:rsidRPr="002C0B93" w:rsidTr="00114AC6">
        <w:trPr>
          <w:trHeight w:val="926"/>
          <w:jc w:val="right"/>
        </w:trPr>
        <w:tc>
          <w:tcPr>
            <w:tcW w:w="1700" w:type="dxa"/>
            <w:shd w:val="clear" w:color="auto" w:fill="auto"/>
          </w:tcPr>
          <w:p w:rsidR="002C0B93" w:rsidRPr="002C0B93" w:rsidRDefault="002C0B93" w:rsidP="002C0B93">
            <w:r w:rsidRPr="002C0B93">
              <w:t>Код проверяемого результата</w:t>
            </w:r>
          </w:p>
        </w:tc>
        <w:tc>
          <w:tcPr>
            <w:tcW w:w="8499" w:type="dxa"/>
            <w:tcBorders>
              <w:right w:val="nil"/>
            </w:tcBorders>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w:t>
            </w:r>
            <w:r w:rsidRPr="002C0B93">
              <w:tab/>
              <w:t>образовательн программы начального общего образования</w:t>
            </w:r>
          </w:p>
        </w:tc>
      </w:tr>
      <w:tr w:rsidR="002C0B93" w:rsidRPr="002C0B93" w:rsidTr="00114AC6">
        <w:trPr>
          <w:trHeight w:val="441"/>
          <w:jc w:val="right"/>
        </w:trPr>
        <w:tc>
          <w:tcPr>
            <w:tcW w:w="1700" w:type="dxa"/>
            <w:shd w:val="clear" w:color="auto" w:fill="auto"/>
          </w:tcPr>
          <w:p w:rsidR="002C0B93" w:rsidRPr="002C0B93" w:rsidRDefault="002C0B93" w:rsidP="002C0B93">
            <w:r w:rsidRPr="002C0B93">
              <w:t>1</w:t>
            </w:r>
          </w:p>
        </w:tc>
        <w:tc>
          <w:tcPr>
            <w:tcW w:w="8499" w:type="dxa"/>
            <w:tcBorders>
              <w:right w:val="nil"/>
            </w:tcBorders>
            <w:shd w:val="clear" w:color="auto" w:fill="auto"/>
          </w:tcPr>
          <w:p w:rsidR="002C0B93" w:rsidRPr="002C0B93" w:rsidRDefault="002C0B93" w:rsidP="002C0B93">
            <w:r w:rsidRPr="002C0B93">
              <w:t>Фонетика. Графика. Орфоэпия</w:t>
            </w:r>
          </w:p>
        </w:tc>
      </w:tr>
      <w:tr w:rsidR="002C0B93" w:rsidRPr="002C0B93" w:rsidTr="00114AC6">
        <w:trPr>
          <w:trHeight w:val="926"/>
          <w:jc w:val="right"/>
        </w:trPr>
        <w:tc>
          <w:tcPr>
            <w:tcW w:w="1700" w:type="dxa"/>
            <w:shd w:val="clear" w:color="auto" w:fill="auto"/>
          </w:tcPr>
          <w:p w:rsidR="002C0B93" w:rsidRPr="002C0B93" w:rsidRDefault="002C0B93" w:rsidP="002C0B93">
            <w:r w:rsidRPr="002C0B93">
              <w:t>1.1</w:t>
            </w:r>
          </w:p>
        </w:tc>
        <w:tc>
          <w:tcPr>
            <w:tcW w:w="8499" w:type="dxa"/>
            <w:tcBorders>
              <w:right w:val="nil"/>
            </w:tcBorders>
            <w:shd w:val="clear" w:color="auto" w:fill="auto"/>
          </w:tcPr>
          <w:p w:rsidR="002C0B93" w:rsidRPr="002C0B93" w:rsidRDefault="002C0B93" w:rsidP="002C0B93">
            <w:r w:rsidRPr="002C0B93">
              <w:t>Характеризовать согласные звуки вне слова и в слове по заданным параметра согласный парный (непарный) по твердости (мягкости); согласный парн (непарный) по звонкости (глухости)</w:t>
            </w:r>
          </w:p>
        </w:tc>
      </w:tr>
      <w:tr w:rsidR="002C0B93" w:rsidRPr="002C0B93" w:rsidTr="00114AC6">
        <w:trPr>
          <w:trHeight w:val="681"/>
          <w:jc w:val="right"/>
        </w:trPr>
        <w:tc>
          <w:tcPr>
            <w:tcW w:w="1700" w:type="dxa"/>
            <w:shd w:val="clear" w:color="auto" w:fill="auto"/>
          </w:tcPr>
          <w:p w:rsidR="002C0B93" w:rsidRPr="002C0B93" w:rsidRDefault="002C0B93" w:rsidP="002C0B93">
            <w:r w:rsidRPr="002C0B93">
              <w:t>1.2</w:t>
            </w:r>
          </w:p>
        </w:tc>
        <w:tc>
          <w:tcPr>
            <w:tcW w:w="8499" w:type="dxa"/>
            <w:tcBorders>
              <w:right w:val="nil"/>
            </w:tcBorders>
            <w:shd w:val="clear" w:color="auto" w:fill="auto"/>
          </w:tcPr>
          <w:p w:rsidR="002C0B93" w:rsidRPr="002C0B93" w:rsidRDefault="002C0B93" w:rsidP="002C0B93">
            <w:r w:rsidRPr="002C0B93">
              <w:t>Определять количество слогов в слове; делить слово на слоги (в том числе сло со стечением согласных)</w:t>
            </w:r>
          </w:p>
        </w:tc>
      </w:tr>
      <w:tr w:rsidR="002C0B93" w:rsidRPr="002C0B93" w:rsidTr="00114AC6">
        <w:trPr>
          <w:trHeight w:val="686"/>
          <w:jc w:val="right"/>
        </w:trPr>
        <w:tc>
          <w:tcPr>
            <w:tcW w:w="1700" w:type="dxa"/>
            <w:shd w:val="clear" w:color="auto" w:fill="auto"/>
          </w:tcPr>
          <w:p w:rsidR="002C0B93" w:rsidRPr="002C0B93" w:rsidRDefault="002C0B93" w:rsidP="002C0B93">
            <w:r w:rsidRPr="002C0B93">
              <w:t>1.3</w:t>
            </w:r>
          </w:p>
        </w:tc>
        <w:tc>
          <w:tcPr>
            <w:tcW w:w="8499" w:type="dxa"/>
            <w:tcBorders>
              <w:right w:val="nil"/>
            </w:tcBorders>
            <w:shd w:val="clear" w:color="auto" w:fill="auto"/>
          </w:tcPr>
          <w:p w:rsidR="002C0B93" w:rsidRPr="002C0B93" w:rsidRDefault="002C0B93" w:rsidP="002C0B93">
            <w:r w:rsidRPr="002C0B93">
              <w:t>Устанавливать соотношение звукового и буквенного состава слова, в том числ учетом функций букв е, е, ю, я</w:t>
            </w:r>
          </w:p>
        </w:tc>
      </w:tr>
      <w:tr w:rsidR="002C0B93" w:rsidRPr="002C0B93" w:rsidTr="00114AC6">
        <w:trPr>
          <w:trHeight w:val="445"/>
          <w:jc w:val="right"/>
        </w:trPr>
        <w:tc>
          <w:tcPr>
            <w:tcW w:w="1700" w:type="dxa"/>
            <w:shd w:val="clear" w:color="auto" w:fill="auto"/>
          </w:tcPr>
          <w:p w:rsidR="002C0B93" w:rsidRPr="002C0B93" w:rsidRDefault="002C0B93" w:rsidP="002C0B93">
            <w:r w:rsidRPr="002C0B93">
              <w:t>1.4</w:t>
            </w:r>
          </w:p>
        </w:tc>
        <w:tc>
          <w:tcPr>
            <w:tcW w:w="8499" w:type="dxa"/>
            <w:tcBorders>
              <w:right w:val="nil"/>
            </w:tcBorders>
            <w:shd w:val="clear" w:color="auto" w:fill="auto"/>
          </w:tcPr>
          <w:p w:rsidR="002C0B93" w:rsidRPr="002C0B93" w:rsidRDefault="002C0B93" w:rsidP="002C0B93">
            <w:r w:rsidRPr="002C0B93">
              <w:t>Обозначать на письме мягкость согласных звуков буквой ь в середине слова</w:t>
            </w:r>
          </w:p>
        </w:tc>
      </w:tr>
      <w:tr w:rsidR="002C0B93" w:rsidRPr="002C0B93" w:rsidTr="00114AC6">
        <w:trPr>
          <w:trHeight w:val="441"/>
          <w:jc w:val="right"/>
        </w:trPr>
        <w:tc>
          <w:tcPr>
            <w:tcW w:w="1700" w:type="dxa"/>
            <w:shd w:val="clear" w:color="auto" w:fill="auto"/>
          </w:tcPr>
          <w:p w:rsidR="002C0B93" w:rsidRPr="002C0B93" w:rsidRDefault="002C0B93" w:rsidP="002C0B93">
            <w:r w:rsidRPr="002C0B93">
              <w:t>1.5</w:t>
            </w:r>
          </w:p>
        </w:tc>
        <w:tc>
          <w:tcPr>
            <w:tcW w:w="8499" w:type="dxa"/>
            <w:tcBorders>
              <w:right w:val="nil"/>
            </w:tcBorders>
            <w:shd w:val="clear" w:color="auto" w:fill="auto"/>
          </w:tcPr>
          <w:p w:rsidR="002C0B93" w:rsidRPr="002C0B93" w:rsidRDefault="002C0B93" w:rsidP="002C0B93">
            <w:r w:rsidRPr="002C0B93">
              <w:t>Пользоваться орфоэпическим словарем учебника</w:t>
            </w:r>
          </w:p>
        </w:tc>
      </w:tr>
      <w:tr w:rsidR="002C0B93" w:rsidRPr="002C0B93" w:rsidTr="00114AC6">
        <w:trPr>
          <w:trHeight w:val="686"/>
          <w:jc w:val="right"/>
        </w:trPr>
        <w:tc>
          <w:tcPr>
            <w:tcW w:w="1700" w:type="dxa"/>
            <w:shd w:val="clear" w:color="auto" w:fill="auto"/>
          </w:tcPr>
          <w:p w:rsidR="002C0B93" w:rsidRPr="002C0B93" w:rsidRDefault="002C0B93" w:rsidP="002C0B93">
            <w:r w:rsidRPr="002C0B93">
              <w:t>1.6</w:t>
            </w:r>
          </w:p>
        </w:tc>
        <w:tc>
          <w:tcPr>
            <w:tcW w:w="8499" w:type="dxa"/>
            <w:tcBorders>
              <w:right w:val="nil"/>
            </w:tcBorders>
            <w:shd w:val="clear" w:color="auto" w:fill="auto"/>
          </w:tcPr>
          <w:p w:rsidR="002C0B93" w:rsidRPr="002C0B93" w:rsidRDefault="002C0B93" w:rsidP="002C0B93">
            <w:r w:rsidRPr="002C0B93">
              <w:t>Объяснять своими словами значение изученных понятий; использовать изученн понятия в процессе решения учебных задач</w:t>
            </w:r>
          </w:p>
        </w:tc>
      </w:tr>
      <w:tr w:rsidR="002C0B93" w:rsidRPr="002C0B93" w:rsidTr="00114AC6">
        <w:trPr>
          <w:trHeight w:val="441"/>
          <w:jc w:val="right"/>
        </w:trPr>
        <w:tc>
          <w:tcPr>
            <w:tcW w:w="1700" w:type="dxa"/>
            <w:shd w:val="clear" w:color="auto" w:fill="auto"/>
          </w:tcPr>
          <w:p w:rsidR="002C0B93" w:rsidRPr="002C0B93" w:rsidRDefault="002C0B93" w:rsidP="002C0B93">
            <w:r w:rsidRPr="002C0B93">
              <w:t>2</w:t>
            </w:r>
          </w:p>
        </w:tc>
        <w:tc>
          <w:tcPr>
            <w:tcW w:w="8499" w:type="dxa"/>
            <w:tcBorders>
              <w:right w:val="nil"/>
            </w:tcBorders>
            <w:shd w:val="clear" w:color="auto" w:fill="auto"/>
          </w:tcPr>
          <w:p w:rsidR="002C0B93" w:rsidRPr="002C0B93" w:rsidRDefault="002C0B93" w:rsidP="002C0B93">
            <w:r w:rsidRPr="002C0B93">
              <w:t>Лексика</w:t>
            </w:r>
          </w:p>
        </w:tc>
      </w:tr>
      <w:tr w:rsidR="002C0B93" w:rsidRPr="002C0B93" w:rsidTr="00114AC6">
        <w:trPr>
          <w:trHeight w:val="685"/>
          <w:jc w:val="right"/>
        </w:trPr>
        <w:tc>
          <w:tcPr>
            <w:tcW w:w="1700" w:type="dxa"/>
            <w:shd w:val="clear" w:color="auto" w:fill="auto"/>
          </w:tcPr>
          <w:p w:rsidR="002C0B93" w:rsidRPr="002C0B93" w:rsidRDefault="002C0B93" w:rsidP="002C0B93">
            <w:r w:rsidRPr="002C0B93">
              <w:lastRenderedPageBreak/>
              <w:t>2.1</w:t>
            </w:r>
          </w:p>
        </w:tc>
        <w:tc>
          <w:tcPr>
            <w:tcW w:w="8499" w:type="dxa"/>
            <w:tcBorders>
              <w:right w:val="nil"/>
            </w:tcBorders>
            <w:shd w:val="clear" w:color="auto" w:fill="auto"/>
          </w:tcPr>
          <w:p w:rsidR="002C0B93" w:rsidRPr="002C0B93" w:rsidRDefault="002C0B93" w:rsidP="002C0B93">
            <w:r w:rsidRPr="002C0B93">
              <w:t>Выявлять в тексте случаи употребления многозначных слов, понимать их значен и уточнять значения по учебным словарям</w:t>
            </w:r>
          </w:p>
        </w:tc>
      </w:tr>
      <w:tr w:rsidR="002C0B93" w:rsidRPr="002C0B93" w:rsidTr="00114AC6">
        <w:trPr>
          <w:trHeight w:val="446"/>
          <w:jc w:val="right"/>
        </w:trPr>
        <w:tc>
          <w:tcPr>
            <w:tcW w:w="1700" w:type="dxa"/>
            <w:shd w:val="clear" w:color="auto" w:fill="auto"/>
          </w:tcPr>
          <w:p w:rsidR="002C0B93" w:rsidRPr="002C0B93" w:rsidRDefault="002C0B93" w:rsidP="002C0B93">
            <w:r w:rsidRPr="002C0B93">
              <w:t>2.2</w:t>
            </w:r>
          </w:p>
        </w:tc>
        <w:tc>
          <w:tcPr>
            <w:tcW w:w="8499" w:type="dxa"/>
            <w:tcBorders>
              <w:right w:val="nil"/>
            </w:tcBorders>
            <w:shd w:val="clear" w:color="auto" w:fill="auto"/>
          </w:tcPr>
          <w:p w:rsidR="002C0B93" w:rsidRPr="002C0B93" w:rsidRDefault="002C0B93" w:rsidP="002C0B93">
            <w:r w:rsidRPr="002C0B93">
              <w:t>Выявлять случаи употребления синонимов и антонимов (без называния термино</w:t>
            </w:r>
          </w:p>
        </w:tc>
      </w:tr>
      <w:tr w:rsidR="002C0B93" w:rsidRPr="002C0B93" w:rsidTr="00114AC6">
        <w:trPr>
          <w:trHeight w:val="441"/>
          <w:jc w:val="right"/>
        </w:trPr>
        <w:tc>
          <w:tcPr>
            <w:tcW w:w="1700" w:type="dxa"/>
            <w:shd w:val="clear" w:color="auto" w:fill="auto"/>
          </w:tcPr>
          <w:p w:rsidR="002C0B93" w:rsidRPr="002C0B93" w:rsidRDefault="002C0B93" w:rsidP="002C0B93">
            <w:r w:rsidRPr="002C0B93">
              <w:t>2.3</w:t>
            </w:r>
          </w:p>
        </w:tc>
        <w:tc>
          <w:tcPr>
            <w:tcW w:w="8499" w:type="dxa"/>
            <w:tcBorders>
              <w:right w:val="nil"/>
            </w:tcBorders>
            <w:shd w:val="clear" w:color="auto" w:fill="auto"/>
          </w:tcPr>
          <w:p w:rsidR="002C0B93" w:rsidRPr="002C0B93" w:rsidRDefault="002C0B93" w:rsidP="002C0B93">
            <w:r w:rsidRPr="002C0B93">
              <w:t>Пользоваться толковым словарем учебника</w:t>
            </w:r>
          </w:p>
        </w:tc>
      </w:tr>
      <w:tr w:rsidR="002C0B93" w:rsidRPr="002C0B93" w:rsidTr="00114AC6">
        <w:trPr>
          <w:trHeight w:val="685"/>
          <w:jc w:val="right"/>
        </w:trPr>
        <w:tc>
          <w:tcPr>
            <w:tcW w:w="1700" w:type="dxa"/>
            <w:shd w:val="clear" w:color="auto" w:fill="auto"/>
          </w:tcPr>
          <w:p w:rsidR="002C0B93" w:rsidRPr="002C0B93" w:rsidRDefault="002C0B93" w:rsidP="002C0B93">
            <w:r w:rsidRPr="002C0B93">
              <w:t>2.4</w:t>
            </w:r>
          </w:p>
        </w:tc>
        <w:tc>
          <w:tcPr>
            <w:tcW w:w="8499" w:type="dxa"/>
            <w:tcBorders>
              <w:right w:val="nil"/>
            </w:tcBorders>
            <w:shd w:val="clear" w:color="auto" w:fill="auto"/>
          </w:tcPr>
          <w:p w:rsidR="002C0B93" w:rsidRPr="002C0B93" w:rsidRDefault="002C0B93" w:rsidP="002C0B93">
            <w:r w:rsidRPr="002C0B93">
              <w:t>Объяснять своими словами значение изученных понятий; использовать изученн понятия в процессе решения учебных задач</w:t>
            </w:r>
          </w:p>
        </w:tc>
      </w:tr>
      <w:tr w:rsidR="002C0B93" w:rsidRPr="002C0B93" w:rsidTr="00114AC6">
        <w:trPr>
          <w:trHeight w:val="441"/>
          <w:jc w:val="right"/>
        </w:trPr>
        <w:tc>
          <w:tcPr>
            <w:tcW w:w="1700" w:type="dxa"/>
            <w:shd w:val="clear" w:color="auto" w:fill="auto"/>
          </w:tcPr>
          <w:p w:rsidR="002C0B93" w:rsidRPr="002C0B93" w:rsidRDefault="002C0B93" w:rsidP="002C0B93">
            <w:r w:rsidRPr="002C0B93">
              <w:t>3</w:t>
            </w:r>
          </w:p>
        </w:tc>
        <w:tc>
          <w:tcPr>
            <w:tcW w:w="8499" w:type="dxa"/>
            <w:tcBorders>
              <w:right w:val="nil"/>
            </w:tcBorders>
            <w:shd w:val="clear" w:color="auto" w:fill="auto"/>
          </w:tcPr>
          <w:p w:rsidR="002C0B93" w:rsidRPr="002C0B93" w:rsidRDefault="002C0B93" w:rsidP="002C0B93">
            <w:r w:rsidRPr="002C0B93">
              <w:t>Состав слова (морфемика)</w:t>
            </w:r>
          </w:p>
        </w:tc>
      </w:tr>
      <w:tr w:rsidR="002C0B93" w:rsidRPr="002C0B93" w:rsidTr="00114AC6">
        <w:trPr>
          <w:trHeight w:val="445"/>
          <w:jc w:val="right"/>
        </w:trPr>
        <w:tc>
          <w:tcPr>
            <w:tcW w:w="1700" w:type="dxa"/>
            <w:shd w:val="clear" w:color="auto" w:fill="auto"/>
          </w:tcPr>
          <w:p w:rsidR="002C0B93" w:rsidRPr="002C0B93" w:rsidRDefault="002C0B93" w:rsidP="002C0B93">
            <w:r w:rsidRPr="002C0B93">
              <w:t>3.1</w:t>
            </w:r>
          </w:p>
        </w:tc>
        <w:tc>
          <w:tcPr>
            <w:tcW w:w="8499" w:type="dxa"/>
            <w:tcBorders>
              <w:right w:val="nil"/>
            </w:tcBorders>
            <w:shd w:val="clear" w:color="auto" w:fill="auto"/>
          </w:tcPr>
          <w:p w:rsidR="002C0B93" w:rsidRPr="002C0B93" w:rsidRDefault="002C0B93" w:rsidP="002C0B93">
            <w:r w:rsidRPr="002C0B93">
              <w:t>Находить однокоренные слова</w:t>
            </w:r>
          </w:p>
        </w:tc>
      </w:tr>
      <w:tr w:rsidR="002C0B93" w:rsidRPr="002C0B93" w:rsidTr="00114AC6">
        <w:trPr>
          <w:trHeight w:val="441"/>
          <w:jc w:val="right"/>
        </w:trPr>
        <w:tc>
          <w:tcPr>
            <w:tcW w:w="1700" w:type="dxa"/>
            <w:shd w:val="clear" w:color="auto" w:fill="auto"/>
          </w:tcPr>
          <w:p w:rsidR="002C0B93" w:rsidRPr="002C0B93" w:rsidRDefault="002C0B93" w:rsidP="002C0B93">
            <w:r w:rsidRPr="002C0B93">
              <w:t>3.2</w:t>
            </w:r>
          </w:p>
        </w:tc>
        <w:tc>
          <w:tcPr>
            <w:tcW w:w="8499" w:type="dxa"/>
            <w:tcBorders>
              <w:right w:val="nil"/>
            </w:tcBorders>
            <w:shd w:val="clear" w:color="auto" w:fill="auto"/>
          </w:tcPr>
          <w:p w:rsidR="002C0B93" w:rsidRPr="002C0B93" w:rsidRDefault="002C0B93" w:rsidP="002C0B93">
            <w:r w:rsidRPr="002C0B93">
              <w:t>Выделять в слове корень (простые случаи)</w:t>
            </w:r>
          </w:p>
        </w:tc>
      </w:tr>
      <w:tr w:rsidR="002C0B93" w:rsidRPr="002C0B93" w:rsidTr="00114AC6">
        <w:trPr>
          <w:trHeight w:val="446"/>
          <w:jc w:val="right"/>
        </w:trPr>
        <w:tc>
          <w:tcPr>
            <w:tcW w:w="1700" w:type="dxa"/>
            <w:shd w:val="clear" w:color="auto" w:fill="auto"/>
          </w:tcPr>
          <w:p w:rsidR="002C0B93" w:rsidRPr="002C0B93" w:rsidRDefault="002C0B93" w:rsidP="002C0B93">
            <w:r w:rsidRPr="002C0B93">
              <w:t>3.3</w:t>
            </w:r>
          </w:p>
        </w:tc>
        <w:tc>
          <w:tcPr>
            <w:tcW w:w="8499" w:type="dxa"/>
            <w:tcBorders>
              <w:right w:val="nil"/>
            </w:tcBorders>
            <w:shd w:val="clear" w:color="auto" w:fill="auto"/>
          </w:tcPr>
          <w:p w:rsidR="002C0B93" w:rsidRPr="002C0B93" w:rsidRDefault="002C0B93" w:rsidP="002C0B93">
            <w:r w:rsidRPr="002C0B93">
              <w:t>Выделять в слове окончание</w:t>
            </w:r>
          </w:p>
        </w:tc>
      </w:tr>
      <w:tr w:rsidR="002C0B93" w:rsidRPr="002C0B93" w:rsidTr="00114AC6">
        <w:trPr>
          <w:trHeight w:val="685"/>
          <w:jc w:val="right"/>
        </w:trPr>
        <w:tc>
          <w:tcPr>
            <w:tcW w:w="1700" w:type="dxa"/>
            <w:shd w:val="clear" w:color="auto" w:fill="auto"/>
          </w:tcPr>
          <w:p w:rsidR="002C0B93" w:rsidRPr="002C0B93" w:rsidRDefault="002C0B93" w:rsidP="002C0B93">
            <w:r w:rsidRPr="002C0B93">
              <w:t>3.4</w:t>
            </w:r>
          </w:p>
        </w:tc>
        <w:tc>
          <w:tcPr>
            <w:tcW w:w="8499" w:type="dxa"/>
            <w:tcBorders>
              <w:right w:val="nil"/>
            </w:tcBorders>
            <w:shd w:val="clear" w:color="auto" w:fill="auto"/>
          </w:tcPr>
          <w:p w:rsidR="002C0B93" w:rsidRPr="002C0B93" w:rsidRDefault="002C0B93" w:rsidP="002C0B93">
            <w:r w:rsidRPr="002C0B93">
              <w:t>Объяснять своими словами значение изученных понятий; использовать изученн понятия в процессе решения учебных задач</w:t>
            </w:r>
          </w:p>
        </w:tc>
      </w:tr>
    </w:tbl>
    <w:p w:rsidR="002C0B93" w:rsidRPr="002C0B93" w:rsidRDefault="002C0B93" w:rsidP="002C0B93">
      <w:pPr>
        <w:sectPr w:rsidR="002C0B93" w:rsidRPr="002C0B93" w:rsidSect="00CB024A">
          <w:type w:val="continuous"/>
          <w:pgSz w:w="11910" w:h="16390"/>
          <w:pgMar w:top="1120" w:right="284" w:bottom="1164" w:left="708" w:header="720" w:footer="720" w:gutter="0"/>
          <w:cols w:space="72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8499"/>
      </w:tblGrid>
      <w:tr w:rsidR="002C0B93" w:rsidRPr="002C0B93" w:rsidTr="00114AC6">
        <w:trPr>
          <w:trHeight w:val="446"/>
          <w:jc w:val="right"/>
        </w:trPr>
        <w:tc>
          <w:tcPr>
            <w:tcW w:w="1700" w:type="dxa"/>
            <w:shd w:val="clear" w:color="auto" w:fill="auto"/>
          </w:tcPr>
          <w:p w:rsidR="002C0B93" w:rsidRPr="002C0B93" w:rsidRDefault="002C0B93" w:rsidP="002C0B93">
            <w:r w:rsidRPr="002C0B93">
              <w:lastRenderedPageBreak/>
              <w:t>4</w:t>
            </w:r>
          </w:p>
        </w:tc>
        <w:tc>
          <w:tcPr>
            <w:tcW w:w="8499" w:type="dxa"/>
            <w:tcBorders>
              <w:right w:val="nil"/>
            </w:tcBorders>
            <w:shd w:val="clear" w:color="auto" w:fill="auto"/>
          </w:tcPr>
          <w:p w:rsidR="002C0B93" w:rsidRPr="002C0B93" w:rsidRDefault="002C0B93" w:rsidP="002C0B93">
            <w:r w:rsidRPr="002C0B93">
              <w:t>Морфология</w:t>
            </w:r>
          </w:p>
        </w:tc>
      </w:tr>
      <w:tr w:rsidR="002C0B93" w:rsidRPr="002C0B93" w:rsidTr="00114AC6">
        <w:trPr>
          <w:trHeight w:val="441"/>
          <w:jc w:val="right"/>
        </w:trPr>
        <w:tc>
          <w:tcPr>
            <w:tcW w:w="1700" w:type="dxa"/>
            <w:shd w:val="clear" w:color="auto" w:fill="auto"/>
          </w:tcPr>
          <w:p w:rsidR="002C0B93" w:rsidRPr="002C0B93" w:rsidRDefault="002C0B93" w:rsidP="002C0B93">
            <w:r w:rsidRPr="002C0B93">
              <w:t>4.1</w:t>
            </w:r>
          </w:p>
        </w:tc>
        <w:tc>
          <w:tcPr>
            <w:tcW w:w="8499" w:type="dxa"/>
            <w:tcBorders>
              <w:right w:val="nil"/>
            </w:tcBorders>
            <w:shd w:val="clear" w:color="auto" w:fill="auto"/>
          </w:tcPr>
          <w:p w:rsidR="002C0B93" w:rsidRPr="002C0B93" w:rsidRDefault="002C0B93" w:rsidP="002C0B93">
            <w:r w:rsidRPr="002C0B93">
              <w:t>Распознавать слова, отвечающие на вопросы "кто?", "что?"</w:t>
            </w:r>
          </w:p>
        </w:tc>
      </w:tr>
      <w:tr w:rsidR="002C0B93" w:rsidRPr="002C0B93" w:rsidTr="00114AC6">
        <w:trPr>
          <w:trHeight w:val="686"/>
          <w:jc w:val="right"/>
        </w:trPr>
        <w:tc>
          <w:tcPr>
            <w:tcW w:w="1700" w:type="dxa"/>
            <w:shd w:val="clear" w:color="auto" w:fill="auto"/>
          </w:tcPr>
          <w:p w:rsidR="002C0B93" w:rsidRPr="002C0B93" w:rsidRDefault="002C0B93" w:rsidP="002C0B93">
            <w:r w:rsidRPr="002C0B93">
              <w:t>4.2</w:t>
            </w:r>
          </w:p>
        </w:tc>
        <w:tc>
          <w:tcPr>
            <w:tcW w:w="8499" w:type="dxa"/>
            <w:tcBorders>
              <w:right w:val="nil"/>
            </w:tcBorders>
            <w:shd w:val="clear" w:color="auto" w:fill="auto"/>
          </w:tcPr>
          <w:p w:rsidR="002C0B93" w:rsidRPr="002C0B93" w:rsidRDefault="002C0B93" w:rsidP="002C0B93">
            <w:r w:rsidRPr="002C0B93">
              <w:t>Распознавать слова, отвечающие на вопросы "что делать?", "что сделать?" другие</w:t>
            </w:r>
          </w:p>
        </w:tc>
      </w:tr>
      <w:tr w:rsidR="002C0B93" w:rsidRPr="002C0B93" w:rsidTr="00114AC6">
        <w:trPr>
          <w:trHeight w:val="445"/>
          <w:jc w:val="right"/>
        </w:trPr>
        <w:tc>
          <w:tcPr>
            <w:tcW w:w="1700" w:type="dxa"/>
            <w:shd w:val="clear" w:color="auto" w:fill="auto"/>
          </w:tcPr>
          <w:p w:rsidR="002C0B93" w:rsidRPr="002C0B93" w:rsidRDefault="002C0B93" w:rsidP="002C0B93">
            <w:r w:rsidRPr="002C0B93">
              <w:t>4.3</w:t>
            </w:r>
          </w:p>
        </w:tc>
        <w:tc>
          <w:tcPr>
            <w:tcW w:w="8499" w:type="dxa"/>
            <w:tcBorders>
              <w:right w:val="nil"/>
            </w:tcBorders>
            <w:shd w:val="clear" w:color="auto" w:fill="auto"/>
          </w:tcPr>
          <w:p w:rsidR="002C0B93" w:rsidRPr="002C0B93" w:rsidRDefault="002C0B93" w:rsidP="002C0B93">
            <w:r w:rsidRPr="002C0B93">
              <w:t>Распознавать слова, отвечающие на вопросы "какой?", "какая?", "какое?", "какие</w:t>
            </w:r>
          </w:p>
        </w:tc>
      </w:tr>
      <w:tr w:rsidR="002C0B93" w:rsidRPr="002C0B93" w:rsidTr="00114AC6">
        <w:trPr>
          <w:trHeight w:val="681"/>
          <w:jc w:val="right"/>
        </w:trPr>
        <w:tc>
          <w:tcPr>
            <w:tcW w:w="1700" w:type="dxa"/>
            <w:shd w:val="clear" w:color="auto" w:fill="auto"/>
          </w:tcPr>
          <w:p w:rsidR="002C0B93" w:rsidRPr="002C0B93" w:rsidRDefault="002C0B93" w:rsidP="002C0B93">
            <w:r w:rsidRPr="002C0B93">
              <w:t>4.4</w:t>
            </w:r>
          </w:p>
        </w:tc>
        <w:tc>
          <w:tcPr>
            <w:tcW w:w="8499" w:type="dxa"/>
            <w:tcBorders>
              <w:right w:val="nil"/>
            </w:tcBorders>
            <w:shd w:val="clear" w:color="auto" w:fill="auto"/>
          </w:tcPr>
          <w:p w:rsidR="002C0B93" w:rsidRPr="002C0B93" w:rsidRDefault="002C0B93" w:rsidP="002C0B93">
            <w:r w:rsidRPr="002C0B93">
              <w:t>Объяснять своими словами значение изученных понятий; использовать изученн понятия в процессе решения учебных задач</w:t>
            </w:r>
          </w:p>
        </w:tc>
      </w:tr>
      <w:tr w:rsidR="002C0B93" w:rsidRPr="002C0B93" w:rsidTr="00114AC6">
        <w:trPr>
          <w:trHeight w:val="446"/>
          <w:jc w:val="right"/>
        </w:trPr>
        <w:tc>
          <w:tcPr>
            <w:tcW w:w="1700" w:type="dxa"/>
            <w:shd w:val="clear" w:color="auto" w:fill="auto"/>
          </w:tcPr>
          <w:p w:rsidR="002C0B93" w:rsidRPr="002C0B93" w:rsidRDefault="002C0B93" w:rsidP="002C0B93">
            <w:r w:rsidRPr="002C0B93">
              <w:t>5</w:t>
            </w:r>
          </w:p>
        </w:tc>
        <w:tc>
          <w:tcPr>
            <w:tcW w:w="8499" w:type="dxa"/>
            <w:tcBorders>
              <w:right w:val="nil"/>
            </w:tcBorders>
            <w:shd w:val="clear" w:color="auto" w:fill="auto"/>
          </w:tcPr>
          <w:p w:rsidR="002C0B93" w:rsidRPr="002C0B93" w:rsidRDefault="002C0B93" w:rsidP="002C0B93">
            <w:r w:rsidRPr="002C0B93">
              <w:t>Синтаксис</w:t>
            </w:r>
          </w:p>
        </w:tc>
      </w:tr>
      <w:tr w:rsidR="002C0B93" w:rsidRPr="002C0B93" w:rsidTr="00114AC6">
        <w:trPr>
          <w:trHeight w:val="441"/>
          <w:jc w:val="right"/>
        </w:trPr>
        <w:tc>
          <w:tcPr>
            <w:tcW w:w="1700" w:type="dxa"/>
            <w:shd w:val="clear" w:color="auto" w:fill="auto"/>
          </w:tcPr>
          <w:p w:rsidR="002C0B93" w:rsidRPr="002C0B93" w:rsidRDefault="002C0B93" w:rsidP="002C0B93">
            <w:r w:rsidRPr="002C0B93">
              <w:t>5.1</w:t>
            </w:r>
          </w:p>
        </w:tc>
        <w:tc>
          <w:tcPr>
            <w:tcW w:w="8499" w:type="dxa"/>
            <w:tcBorders>
              <w:right w:val="nil"/>
            </w:tcBorders>
            <w:shd w:val="clear" w:color="auto" w:fill="auto"/>
          </w:tcPr>
          <w:p w:rsidR="002C0B93" w:rsidRPr="002C0B93" w:rsidRDefault="002C0B93" w:rsidP="002C0B93">
            <w:r w:rsidRPr="002C0B93">
              <w:t>Определять вид предложения по цели высказывания и по эмоциональной окрас</w:t>
            </w:r>
          </w:p>
        </w:tc>
      </w:tr>
      <w:tr w:rsidR="002C0B93" w:rsidRPr="002C0B93" w:rsidTr="00114AC6">
        <w:trPr>
          <w:trHeight w:val="685"/>
          <w:jc w:val="right"/>
        </w:trPr>
        <w:tc>
          <w:tcPr>
            <w:tcW w:w="1700" w:type="dxa"/>
            <w:shd w:val="clear" w:color="auto" w:fill="auto"/>
          </w:tcPr>
          <w:p w:rsidR="002C0B93" w:rsidRPr="002C0B93" w:rsidRDefault="002C0B93" w:rsidP="002C0B93">
            <w:r w:rsidRPr="002C0B93">
              <w:t>5.2</w:t>
            </w:r>
          </w:p>
        </w:tc>
        <w:tc>
          <w:tcPr>
            <w:tcW w:w="8499" w:type="dxa"/>
            <w:tcBorders>
              <w:right w:val="nil"/>
            </w:tcBorders>
            <w:shd w:val="clear" w:color="auto" w:fill="auto"/>
          </w:tcPr>
          <w:p w:rsidR="002C0B93" w:rsidRPr="002C0B93" w:rsidRDefault="002C0B93" w:rsidP="002C0B93">
            <w:r w:rsidRPr="002C0B93">
              <w:t>Составлять предложения из слов, устанавливая между ними смысловую связь вопросам</w:t>
            </w:r>
          </w:p>
        </w:tc>
      </w:tr>
      <w:tr w:rsidR="002C0B93" w:rsidRPr="002C0B93" w:rsidTr="00114AC6">
        <w:trPr>
          <w:trHeight w:val="686"/>
          <w:jc w:val="right"/>
        </w:trPr>
        <w:tc>
          <w:tcPr>
            <w:tcW w:w="1700" w:type="dxa"/>
            <w:shd w:val="clear" w:color="auto" w:fill="auto"/>
          </w:tcPr>
          <w:p w:rsidR="002C0B93" w:rsidRPr="002C0B93" w:rsidRDefault="002C0B93" w:rsidP="002C0B93">
            <w:r w:rsidRPr="002C0B93">
              <w:t>5.3</w:t>
            </w:r>
          </w:p>
        </w:tc>
        <w:tc>
          <w:tcPr>
            <w:tcW w:w="8499" w:type="dxa"/>
            <w:tcBorders>
              <w:right w:val="nil"/>
            </w:tcBorders>
            <w:shd w:val="clear" w:color="auto" w:fill="auto"/>
          </w:tcPr>
          <w:p w:rsidR="002C0B93" w:rsidRPr="002C0B93" w:rsidRDefault="002C0B93" w:rsidP="002C0B93">
            <w:r w:rsidRPr="002C0B93">
              <w:t>Объяснять своими словами значение изученных понятий; использовать изученн понятия в процессе решения учебных задач</w:t>
            </w:r>
          </w:p>
        </w:tc>
      </w:tr>
      <w:tr w:rsidR="002C0B93" w:rsidRPr="002C0B93" w:rsidTr="00114AC6">
        <w:trPr>
          <w:trHeight w:val="441"/>
          <w:jc w:val="right"/>
        </w:trPr>
        <w:tc>
          <w:tcPr>
            <w:tcW w:w="1700" w:type="dxa"/>
            <w:shd w:val="clear" w:color="auto" w:fill="auto"/>
          </w:tcPr>
          <w:p w:rsidR="002C0B93" w:rsidRPr="002C0B93" w:rsidRDefault="002C0B93" w:rsidP="002C0B93">
            <w:r w:rsidRPr="002C0B93">
              <w:t>6</w:t>
            </w:r>
          </w:p>
        </w:tc>
        <w:tc>
          <w:tcPr>
            <w:tcW w:w="8499" w:type="dxa"/>
            <w:tcBorders>
              <w:right w:val="nil"/>
            </w:tcBorders>
            <w:shd w:val="clear" w:color="auto" w:fill="auto"/>
          </w:tcPr>
          <w:p w:rsidR="002C0B93" w:rsidRPr="002C0B93" w:rsidRDefault="002C0B93" w:rsidP="002C0B93">
            <w:r w:rsidRPr="002C0B93">
              <w:t>Орфография и пунктуация</w:t>
            </w:r>
          </w:p>
        </w:tc>
      </w:tr>
      <w:tr w:rsidR="002C0B93" w:rsidRPr="002C0B93" w:rsidTr="00114AC6">
        <w:trPr>
          <w:trHeight w:val="1646"/>
          <w:jc w:val="right"/>
        </w:trPr>
        <w:tc>
          <w:tcPr>
            <w:tcW w:w="1700" w:type="dxa"/>
            <w:shd w:val="clear" w:color="auto" w:fill="auto"/>
          </w:tcPr>
          <w:p w:rsidR="002C0B93" w:rsidRPr="002C0B93" w:rsidRDefault="002C0B93" w:rsidP="002C0B93">
            <w:r w:rsidRPr="002C0B93">
              <w:t>6.1</w:t>
            </w:r>
          </w:p>
        </w:tc>
        <w:tc>
          <w:tcPr>
            <w:tcW w:w="8499" w:type="dxa"/>
            <w:tcBorders>
              <w:right w:val="nil"/>
            </w:tcBorders>
            <w:shd w:val="clear" w:color="auto" w:fill="auto"/>
          </w:tcPr>
          <w:p w:rsidR="002C0B93" w:rsidRPr="002C0B93" w:rsidRDefault="002C0B93" w:rsidP="002C0B93">
            <w:r w:rsidRPr="002C0B93">
              <w:t>Применять изученные правила правописания, в том числе: сочетания чк, чн, ч щн, нч; проверяемые безударные гласные в корне слова; парные звонкие и глух согласные в корне слова; непроверяемые гласные и согласные (перечень слов орфографическом словаре учебника); заглавная буква в именах, отчествах, фамили людей, кличках животных, географических названиях; раздельное написан предлогов с именами существительными, разделительный мягкий знак</w:t>
            </w:r>
          </w:p>
        </w:tc>
      </w:tr>
      <w:tr w:rsidR="002C0B93" w:rsidRPr="002C0B93" w:rsidTr="00114AC6">
        <w:trPr>
          <w:trHeight w:val="441"/>
          <w:jc w:val="right"/>
        </w:trPr>
        <w:tc>
          <w:tcPr>
            <w:tcW w:w="1700" w:type="dxa"/>
            <w:shd w:val="clear" w:color="auto" w:fill="auto"/>
          </w:tcPr>
          <w:p w:rsidR="002C0B93" w:rsidRPr="002C0B93" w:rsidRDefault="002C0B93" w:rsidP="002C0B93">
            <w:r w:rsidRPr="002C0B93">
              <w:t>6.2</w:t>
            </w:r>
          </w:p>
        </w:tc>
        <w:tc>
          <w:tcPr>
            <w:tcW w:w="8499" w:type="dxa"/>
            <w:tcBorders>
              <w:right w:val="nil"/>
            </w:tcBorders>
            <w:shd w:val="clear" w:color="auto" w:fill="auto"/>
          </w:tcPr>
          <w:p w:rsidR="002C0B93" w:rsidRPr="002C0B93" w:rsidRDefault="002C0B93" w:rsidP="002C0B93">
            <w:r w:rsidRPr="002C0B93">
              <w:t>Находить место орфограммы в слове и между словами на изученные правила</w:t>
            </w:r>
          </w:p>
        </w:tc>
      </w:tr>
      <w:tr w:rsidR="002C0B93" w:rsidRPr="002C0B93" w:rsidTr="00114AC6">
        <w:trPr>
          <w:trHeight w:val="686"/>
          <w:jc w:val="right"/>
        </w:trPr>
        <w:tc>
          <w:tcPr>
            <w:tcW w:w="1700" w:type="dxa"/>
            <w:shd w:val="clear" w:color="auto" w:fill="auto"/>
          </w:tcPr>
          <w:p w:rsidR="002C0B93" w:rsidRPr="002C0B93" w:rsidRDefault="002C0B93" w:rsidP="002C0B93">
            <w:r w:rsidRPr="002C0B93">
              <w:t>6.3</w:t>
            </w:r>
          </w:p>
        </w:tc>
        <w:tc>
          <w:tcPr>
            <w:tcW w:w="8499" w:type="dxa"/>
            <w:tcBorders>
              <w:right w:val="nil"/>
            </w:tcBorders>
            <w:shd w:val="clear" w:color="auto" w:fill="auto"/>
          </w:tcPr>
          <w:p w:rsidR="002C0B93" w:rsidRPr="002C0B93" w:rsidRDefault="002C0B93" w:rsidP="002C0B93">
            <w:r w:rsidRPr="002C0B93">
              <w:t>Правильно списывать (без пропусков и искажений букв) слова и предложени тексты объемом не более 50 слов</w:t>
            </w:r>
          </w:p>
        </w:tc>
      </w:tr>
      <w:tr w:rsidR="002C0B93" w:rsidRPr="002C0B93" w:rsidTr="00114AC6">
        <w:trPr>
          <w:trHeight w:val="681"/>
          <w:jc w:val="right"/>
        </w:trPr>
        <w:tc>
          <w:tcPr>
            <w:tcW w:w="1700" w:type="dxa"/>
            <w:shd w:val="clear" w:color="auto" w:fill="auto"/>
          </w:tcPr>
          <w:p w:rsidR="002C0B93" w:rsidRPr="002C0B93" w:rsidRDefault="002C0B93" w:rsidP="002C0B93">
            <w:r w:rsidRPr="002C0B93">
              <w:t>6.4</w:t>
            </w:r>
          </w:p>
        </w:tc>
        <w:tc>
          <w:tcPr>
            <w:tcW w:w="8499" w:type="dxa"/>
            <w:tcBorders>
              <w:right w:val="nil"/>
            </w:tcBorders>
            <w:shd w:val="clear" w:color="auto" w:fill="auto"/>
          </w:tcPr>
          <w:p w:rsidR="002C0B93" w:rsidRPr="002C0B93" w:rsidRDefault="002C0B93" w:rsidP="002C0B93">
            <w:r w:rsidRPr="002C0B93">
              <w:t>Писать под диктовку (без пропусков и искажений букв) слова, предложени тексты объемом не более 45 слов с учетом изученных правил правописания</w:t>
            </w:r>
          </w:p>
        </w:tc>
      </w:tr>
      <w:tr w:rsidR="002C0B93" w:rsidRPr="002C0B93" w:rsidTr="00114AC6">
        <w:trPr>
          <w:trHeight w:val="446"/>
          <w:jc w:val="right"/>
        </w:trPr>
        <w:tc>
          <w:tcPr>
            <w:tcW w:w="1700" w:type="dxa"/>
            <w:shd w:val="clear" w:color="auto" w:fill="auto"/>
          </w:tcPr>
          <w:p w:rsidR="002C0B93" w:rsidRPr="002C0B93" w:rsidRDefault="002C0B93" w:rsidP="002C0B93">
            <w:r w:rsidRPr="002C0B93">
              <w:lastRenderedPageBreak/>
              <w:t>6.5</w:t>
            </w:r>
          </w:p>
        </w:tc>
        <w:tc>
          <w:tcPr>
            <w:tcW w:w="8499" w:type="dxa"/>
            <w:tcBorders>
              <w:right w:val="nil"/>
            </w:tcBorders>
            <w:shd w:val="clear" w:color="auto" w:fill="auto"/>
          </w:tcPr>
          <w:p w:rsidR="002C0B93" w:rsidRPr="002C0B93" w:rsidRDefault="002C0B93" w:rsidP="002C0B93">
            <w:r w:rsidRPr="002C0B93">
              <w:t>Находить и исправлять ошибки на изученные правила, описки</w:t>
            </w:r>
          </w:p>
        </w:tc>
      </w:tr>
      <w:tr w:rsidR="002C0B93" w:rsidRPr="002C0B93" w:rsidTr="00114AC6">
        <w:trPr>
          <w:trHeight w:val="446"/>
          <w:jc w:val="right"/>
        </w:trPr>
        <w:tc>
          <w:tcPr>
            <w:tcW w:w="1700" w:type="dxa"/>
            <w:shd w:val="clear" w:color="auto" w:fill="auto"/>
          </w:tcPr>
          <w:p w:rsidR="002C0B93" w:rsidRPr="002C0B93" w:rsidRDefault="002C0B93" w:rsidP="002C0B93">
            <w:r w:rsidRPr="002C0B93">
              <w:t>6.6</w:t>
            </w:r>
          </w:p>
        </w:tc>
        <w:tc>
          <w:tcPr>
            <w:tcW w:w="8499" w:type="dxa"/>
            <w:tcBorders>
              <w:right w:val="nil"/>
            </w:tcBorders>
            <w:shd w:val="clear" w:color="auto" w:fill="auto"/>
          </w:tcPr>
          <w:p w:rsidR="002C0B93" w:rsidRPr="002C0B93" w:rsidRDefault="002C0B93" w:rsidP="002C0B93">
            <w:r w:rsidRPr="002C0B93">
              <w:t>Пользоваться орфографическим словарем учебника</w:t>
            </w:r>
          </w:p>
        </w:tc>
      </w:tr>
      <w:tr w:rsidR="002C0B93" w:rsidRPr="002C0B93" w:rsidTr="00114AC6">
        <w:trPr>
          <w:trHeight w:val="441"/>
          <w:jc w:val="right"/>
        </w:trPr>
        <w:tc>
          <w:tcPr>
            <w:tcW w:w="1700" w:type="dxa"/>
            <w:shd w:val="clear" w:color="auto" w:fill="auto"/>
          </w:tcPr>
          <w:p w:rsidR="002C0B93" w:rsidRPr="002C0B93" w:rsidRDefault="002C0B93" w:rsidP="002C0B93">
            <w:r w:rsidRPr="002C0B93">
              <w:t>7</w:t>
            </w:r>
          </w:p>
        </w:tc>
        <w:tc>
          <w:tcPr>
            <w:tcW w:w="8499" w:type="dxa"/>
            <w:tcBorders>
              <w:right w:val="nil"/>
            </w:tcBorders>
            <w:shd w:val="clear" w:color="auto" w:fill="auto"/>
          </w:tcPr>
          <w:p w:rsidR="002C0B93" w:rsidRPr="002C0B93" w:rsidRDefault="002C0B93" w:rsidP="002C0B93">
            <w:r w:rsidRPr="002C0B93">
              <w:t>Развитие речи</w:t>
            </w:r>
          </w:p>
        </w:tc>
      </w:tr>
      <w:tr w:rsidR="002C0B93" w:rsidRPr="002C0B93" w:rsidTr="00114AC6">
        <w:trPr>
          <w:trHeight w:val="925"/>
          <w:jc w:val="right"/>
        </w:trPr>
        <w:tc>
          <w:tcPr>
            <w:tcW w:w="1700" w:type="dxa"/>
            <w:shd w:val="clear" w:color="auto" w:fill="auto"/>
          </w:tcPr>
          <w:p w:rsidR="002C0B93" w:rsidRPr="002C0B93" w:rsidRDefault="002C0B93" w:rsidP="002C0B93">
            <w:r w:rsidRPr="002C0B93">
              <w:t>7.1</w:t>
            </w:r>
          </w:p>
        </w:tc>
        <w:tc>
          <w:tcPr>
            <w:tcW w:w="8499" w:type="dxa"/>
            <w:tcBorders>
              <w:right w:val="nil"/>
            </w:tcBorders>
            <w:shd w:val="clear" w:color="auto" w:fill="auto"/>
          </w:tcPr>
          <w:p w:rsidR="002C0B93" w:rsidRPr="002C0B93" w:rsidRDefault="002C0B93" w:rsidP="002C0B93">
            <w:r w:rsidRPr="002C0B93">
              <w:t>Строить устное диалогическое и монологическое высказывание (2 - 4 предложен на определенную тему, по наблюдениям) с соблюдением орфоэпических нор правильной интонации</w:t>
            </w:r>
          </w:p>
        </w:tc>
      </w:tr>
      <w:tr w:rsidR="002C0B93" w:rsidRPr="002C0B93" w:rsidTr="00114AC6">
        <w:trPr>
          <w:trHeight w:val="681"/>
          <w:jc w:val="right"/>
        </w:trPr>
        <w:tc>
          <w:tcPr>
            <w:tcW w:w="1700" w:type="dxa"/>
            <w:shd w:val="clear" w:color="auto" w:fill="auto"/>
          </w:tcPr>
          <w:p w:rsidR="002C0B93" w:rsidRPr="002C0B93" w:rsidRDefault="002C0B93" w:rsidP="002C0B93">
            <w:r w:rsidRPr="002C0B93">
              <w:t>7.2</w:t>
            </w:r>
          </w:p>
        </w:tc>
        <w:tc>
          <w:tcPr>
            <w:tcW w:w="8499" w:type="dxa"/>
            <w:tcBorders>
              <w:right w:val="nil"/>
            </w:tcBorders>
            <w:shd w:val="clear" w:color="auto" w:fill="auto"/>
          </w:tcPr>
          <w:p w:rsidR="002C0B93" w:rsidRPr="002C0B93" w:rsidRDefault="002C0B93" w:rsidP="002C0B93">
            <w:r w:rsidRPr="002C0B93">
              <w:t>Формулировать простые выводы на основе прочитанного (услышанного) устно письменно (1 - 2 предложения)</w:t>
            </w:r>
          </w:p>
        </w:tc>
      </w:tr>
      <w:tr w:rsidR="002C0B93" w:rsidRPr="002C0B93" w:rsidTr="00114AC6">
        <w:trPr>
          <w:trHeight w:val="445"/>
          <w:jc w:val="right"/>
        </w:trPr>
        <w:tc>
          <w:tcPr>
            <w:tcW w:w="1700" w:type="dxa"/>
            <w:shd w:val="clear" w:color="auto" w:fill="auto"/>
          </w:tcPr>
          <w:p w:rsidR="002C0B93" w:rsidRPr="002C0B93" w:rsidRDefault="002C0B93" w:rsidP="002C0B93">
            <w:r w:rsidRPr="002C0B93">
              <w:t>7.3</w:t>
            </w:r>
          </w:p>
        </w:tc>
        <w:tc>
          <w:tcPr>
            <w:tcW w:w="8499" w:type="dxa"/>
            <w:tcBorders>
              <w:right w:val="nil"/>
            </w:tcBorders>
            <w:shd w:val="clear" w:color="auto" w:fill="auto"/>
          </w:tcPr>
          <w:p w:rsidR="002C0B93" w:rsidRPr="002C0B93" w:rsidRDefault="002C0B93" w:rsidP="002C0B93">
            <w:r w:rsidRPr="002C0B93">
              <w:t>Определять тему текста и озаглавливать текст, отражая его тему</w:t>
            </w:r>
          </w:p>
        </w:tc>
      </w:tr>
      <w:tr w:rsidR="002C0B93" w:rsidRPr="002C0B93" w:rsidTr="00114AC6">
        <w:trPr>
          <w:trHeight w:val="446"/>
          <w:jc w:val="right"/>
        </w:trPr>
        <w:tc>
          <w:tcPr>
            <w:tcW w:w="1700" w:type="dxa"/>
            <w:shd w:val="clear" w:color="auto" w:fill="auto"/>
          </w:tcPr>
          <w:p w:rsidR="002C0B93" w:rsidRPr="002C0B93" w:rsidRDefault="002C0B93" w:rsidP="002C0B93">
            <w:r w:rsidRPr="002C0B93">
              <w:t>7.4</w:t>
            </w:r>
          </w:p>
        </w:tc>
        <w:tc>
          <w:tcPr>
            <w:tcW w:w="8499" w:type="dxa"/>
            <w:tcBorders>
              <w:right w:val="nil"/>
            </w:tcBorders>
            <w:shd w:val="clear" w:color="auto" w:fill="auto"/>
          </w:tcPr>
          <w:p w:rsidR="002C0B93" w:rsidRPr="002C0B93" w:rsidRDefault="002C0B93" w:rsidP="002C0B93">
            <w:r w:rsidRPr="002C0B93">
              <w:t>Составлять текст из разрозненных предложений, частей текста</w:t>
            </w:r>
          </w:p>
        </w:tc>
      </w:tr>
      <w:tr w:rsidR="002C0B93" w:rsidRPr="002C0B93" w:rsidTr="00114AC6">
        <w:trPr>
          <w:trHeight w:val="681"/>
          <w:jc w:val="right"/>
        </w:trPr>
        <w:tc>
          <w:tcPr>
            <w:tcW w:w="1700" w:type="dxa"/>
            <w:shd w:val="clear" w:color="auto" w:fill="auto"/>
          </w:tcPr>
          <w:p w:rsidR="002C0B93" w:rsidRPr="002C0B93" w:rsidRDefault="002C0B93" w:rsidP="002C0B93">
            <w:r w:rsidRPr="002C0B93">
              <w:t>7.5</w:t>
            </w:r>
          </w:p>
        </w:tc>
        <w:tc>
          <w:tcPr>
            <w:tcW w:w="8499" w:type="dxa"/>
            <w:tcBorders>
              <w:right w:val="nil"/>
            </w:tcBorders>
            <w:shd w:val="clear" w:color="auto" w:fill="auto"/>
          </w:tcPr>
          <w:p w:rsidR="002C0B93" w:rsidRPr="002C0B93" w:rsidRDefault="002C0B93" w:rsidP="002C0B93">
            <w:r w:rsidRPr="002C0B93">
              <w:t>Писать подробное изложение повествовательного текста объемом 30 - 45 слов использованием вопросов</w:t>
            </w:r>
          </w:p>
        </w:tc>
      </w:tr>
    </w:tbl>
    <w:p w:rsidR="002C0B93" w:rsidRPr="002C0B93" w:rsidRDefault="002C0B93" w:rsidP="002C0B93">
      <w:r w:rsidRPr="002C0B93">
        <w:t>Таблица 3.3</w:t>
      </w:r>
    </w:p>
    <w:p w:rsidR="002C0B93" w:rsidRPr="002C0B93" w:rsidRDefault="002C0B93" w:rsidP="002C0B93">
      <w:pPr>
        <w:sectPr w:rsidR="002C0B93" w:rsidRPr="002C0B93" w:rsidSect="00CB024A">
          <w:type w:val="continuous"/>
          <w:pgSz w:w="11910" w:h="16390"/>
          <w:pgMar w:top="1120" w:right="284" w:bottom="280" w:left="708" w:header="720" w:footer="720" w:gutter="0"/>
          <w:cols w:space="720"/>
        </w:sectPr>
      </w:pPr>
    </w:p>
    <w:p w:rsidR="002C0B93" w:rsidRPr="002C0B93" w:rsidRDefault="002C0B93" w:rsidP="002C0B93">
      <w:r w:rsidRPr="002C0B93">
        <w:lastRenderedPageBreak/>
        <w:t>Проверяемые элементы содержания (2 класс)</w:t>
      </w:r>
    </w:p>
    <w:p w:rsidR="002C0B93" w:rsidRPr="002C0B93" w:rsidRDefault="002C0B93" w:rsidP="002C0B93"/>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9124"/>
      </w:tblGrid>
      <w:tr w:rsidR="002C0B93" w:rsidRPr="002C0B93" w:rsidTr="00114AC6">
        <w:trPr>
          <w:trHeight w:val="446"/>
          <w:jc w:val="right"/>
        </w:trPr>
        <w:tc>
          <w:tcPr>
            <w:tcW w:w="1076" w:type="dxa"/>
            <w:shd w:val="clear" w:color="auto" w:fill="auto"/>
          </w:tcPr>
          <w:p w:rsidR="002C0B93" w:rsidRPr="002C0B93" w:rsidRDefault="002C0B93" w:rsidP="002C0B93">
            <w:r w:rsidRPr="002C0B93">
              <w:t>Код</w:t>
            </w:r>
          </w:p>
        </w:tc>
        <w:tc>
          <w:tcPr>
            <w:tcW w:w="9124" w:type="dxa"/>
            <w:tcBorders>
              <w:right w:val="nil"/>
            </w:tcBorders>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1</w:t>
            </w:r>
          </w:p>
        </w:tc>
        <w:tc>
          <w:tcPr>
            <w:tcW w:w="9124" w:type="dxa"/>
            <w:tcBorders>
              <w:right w:val="nil"/>
            </w:tcBorders>
            <w:shd w:val="clear" w:color="auto" w:fill="auto"/>
          </w:tcPr>
          <w:p w:rsidR="002C0B93" w:rsidRPr="002C0B93" w:rsidRDefault="002C0B93" w:rsidP="002C0B93">
            <w:r w:rsidRPr="002C0B93">
              <w:t>Фонетика. Графика. Орфоэпия</w:t>
            </w:r>
          </w:p>
        </w:tc>
      </w:tr>
      <w:tr w:rsidR="002C0B93" w:rsidRPr="002C0B93" w:rsidTr="00114AC6">
        <w:trPr>
          <w:trHeight w:val="1406"/>
          <w:jc w:val="right"/>
        </w:trPr>
        <w:tc>
          <w:tcPr>
            <w:tcW w:w="1076" w:type="dxa"/>
            <w:shd w:val="clear" w:color="auto" w:fill="auto"/>
          </w:tcPr>
          <w:p w:rsidR="002C0B93" w:rsidRPr="002C0B93" w:rsidRDefault="002C0B93" w:rsidP="002C0B93">
            <w:r w:rsidRPr="002C0B93">
              <w:t>1.1</w:t>
            </w:r>
          </w:p>
        </w:tc>
        <w:tc>
          <w:tcPr>
            <w:tcW w:w="9124" w:type="dxa"/>
            <w:tcBorders>
              <w:right w:val="nil"/>
            </w:tcBorders>
            <w:shd w:val="clear" w:color="auto" w:fill="auto"/>
          </w:tcPr>
          <w:p w:rsidR="002C0B93" w:rsidRPr="002C0B93" w:rsidRDefault="002C0B93" w:rsidP="002C0B93">
            <w:r w:rsidRPr="002C0B93">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на письме твердости и мягкости согласных звуков, функции букв е, ё, ю, я (повторение изученного в 1 классе)</w:t>
            </w:r>
          </w:p>
        </w:tc>
      </w:tr>
      <w:tr w:rsidR="002C0B93" w:rsidRPr="002C0B93" w:rsidTr="00114AC6">
        <w:trPr>
          <w:trHeight w:val="685"/>
          <w:jc w:val="right"/>
        </w:trPr>
        <w:tc>
          <w:tcPr>
            <w:tcW w:w="1076" w:type="dxa"/>
            <w:shd w:val="clear" w:color="auto" w:fill="auto"/>
          </w:tcPr>
          <w:p w:rsidR="002C0B93" w:rsidRPr="002C0B93" w:rsidRDefault="002C0B93" w:rsidP="002C0B93">
            <w:r w:rsidRPr="002C0B93">
              <w:t>1.2</w:t>
            </w:r>
          </w:p>
        </w:tc>
        <w:tc>
          <w:tcPr>
            <w:tcW w:w="9124" w:type="dxa"/>
            <w:tcBorders>
              <w:right w:val="nil"/>
            </w:tcBorders>
            <w:shd w:val="clear" w:color="auto" w:fill="auto"/>
          </w:tcPr>
          <w:p w:rsidR="002C0B93" w:rsidRPr="002C0B93" w:rsidRDefault="002C0B93" w:rsidP="002C0B93">
            <w:r w:rsidRPr="002C0B93">
              <w:t>Парные и непарные по твердости - мягкости согласные звуки. Парные и непарные по звонкости - глухости согласные звуки</w:t>
            </w:r>
          </w:p>
        </w:tc>
      </w:tr>
      <w:tr w:rsidR="002C0B93" w:rsidRPr="002C0B93" w:rsidTr="00114AC6">
        <w:trPr>
          <w:trHeight w:val="921"/>
          <w:jc w:val="right"/>
        </w:trPr>
        <w:tc>
          <w:tcPr>
            <w:tcW w:w="1076" w:type="dxa"/>
            <w:shd w:val="clear" w:color="auto" w:fill="auto"/>
          </w:tcPr>
          <w:p w:rsidR="002C0B93" w:rsidRPr="002C0B93" w:rsidRDefault="002C0B93" w:rsidP="002C0B93">
            <w:r w:rsidRPr="002C0B93">
              <w:t>1.3</w:t>
            </w:r>
          </w:p>
        </w:tc>
        <w:tc>
          <w:tcPr>
            <w:tcW w:w="9124" w:type="dxa"/>
            <w:tcBorders>
              <w:right w:val="nil"/>
            </w:tcBorders>
            <w:shd w:val="clear" w:color="auto" w:fill="auto"/>
          </w:tcPr>
          <w:p w:rsidR="002C0B93" w:rsidRPr="002C0B93" w:rsidRDefault="002C0B93" w:rsidP="002C0B93">
            <w:r w:rsidRPr="002C0B93">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1.4</w:t>
            </w:r>
          </w:p>
        </w:tc>
        <w:tc>
          <w:tcPr>
            <w:tcW w:w="9124" w:type="dxa"/>
            <w:tcBorders>
              <w:right w:val="nil"/>
            </w:tcBorders>
            <w:shd w:val="clear" w:color="auto" w:fill="auto"/>
          </w:tcPr>
          <w:p w:rsidR="002C0B93" w:rsidRPr="002C0B93" w:rsidRDefault="002C0B93" w:rsidP="002C0B93">
            <w:r w:rsidRPr="002C0B93">
              <w:t>Функции ь: показатель мягкости предшествующего согласного в конце и в середине слова; разделительный</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1.5</w:t>
            </w:r>
          </w:p>
        </w:tc>
        <w:tc>
          <w:tcPr>
            <w:tcW w:w="9124" w:type="dxa"/>
            <w:tcBorders>
              <w:right w:val="nil"/>
            </w:tcBorders>
            <w:shd w:val="clear" w:color="auto" w:fill="auto"/>
          </w:tcPr>
          <w:p w:rsidR="002C0B93" w:rsidRPr="002C0B93" w:rsidRDefault="002C0B93" w:rsidP="002C0B93">
            <w:r w:rsidRPr="002C0B93">
              <w:t>Использование на письме разделительных ъ и ь</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1.6</w:t>
            </w:r>
          </w:p>
        </w:tc>
        <w:tc>
          <w:tcPr>
            <w:tcW w:w="9124" w:type="dxa"/>
            <w:tcBorders>
              <w:right w:val="nil"/>
            </w:tcBorders>
            <w:shd w:val="clear" w:color="auto" w:fill="auto"/>
          </w:tcPr>
          <w:p w:rsidR="002C0B93" w:rsidRPr="002C0B93" w:rsidRDefault="002C0B93" w:rsidP="002C0B93">
            <w:r w:rsidRPr="002C0B93">
              <w:t>Соотношение звукового и буквенного состава в словах с буквами е, ё, ю, я (в начале слова и после гласных)</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1.7</w:t>
            </w:r>
          </w:p>
        </w:tc>
        <w:tc>
          <w:tcPr>
            <w:tcW w:w="9124" w:type="dxa"/>
            <w:tcBorders>
              <w:right w:val="nil"/>
            </w:tcBorders>
            <w:shd w:val="clear" w:color="auto" w:fill="auto"/>
          </w:tcPr>
          <w:p w:rsidR="002C0B93" w:rsidRPr="002C0B93" w:rsidRDefault="002C0B93" w:rsidP="002C0B93">
            <w:r w:rsidRPr="002C0B93">
              <w:t>Деление слов на слоги (в том числе при стечении согласных)</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1.8</w:t>
            </w:r>
          </w:p>
        </w:tc>
        <w:tc>
          <w:tcPr>
            <w:tcW w:w="9124" w:type="dxa"/>
            <w:tcBorders>
              <w:right w:val="nil"/>
            </w:tcBorders>
            <w:shd w:val="clear" w:color="auto" w:fill="auto"/>
          </w:tcPr>
          <w:p w:rsidR="002C0B93" w:rsidRPr="002C0B93" w:rsidRDefault="002C0B93" w:rsidP="002C0B93">
            <w:r w:rsidRPr="002C0B93">
              <w:t>Использование знания алфавита при работе со словарями</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1.9</w:t>
            </w:r>
          </w:p>
        </w:tc>
        <w:tc>
          <w:tcPr>
            <w:tcW w:w="9124" w:type="dxa"/>
            <w:tcBorders>
              <w:right w:val="nil"/>
            </w:tcBorders>
            <w:shd w:val="clear" w:color="auto" w:fill="auto"/>
          </w:tcPr>
          <w:p w:rsidR="002C0B93" w:rsidRPr="002C0B93" w:rsidRDefault="002C0B93" w:rsidP="002C0B93">
            <w:r w:rsidRPr="002C0B93">
              <w:t>Небуквенные графические средства: пробел между словами, знак переноса, абзац (красная строка), пунктуационные знаки (в пределах изученного)</w:t>
            </w:r>
          </w:p>
        </w:tc>
      </w:tr>
      <w:tr w:rsidR="002C0B93" w:rsidRPr="002C0B93" w:rsidTr="00114AC6">
        <w:trPr>
          <w:trHeight w:val="921"/>
          <w:jc w:val="right"/>
        </w:trPr>
        <w:tc>
          <w:tcPr>
            <w:tcW w:w="1076" w:type="dxa"/>
            <w:shd w:val="clear" w:color="auto" w:fill="auto"/>
          </w:tcPr>
          <w:p w:rsidR="002C0B93" w:rsidRPr="002C0B93" w:rsidRDefault="002C0B93" w:rsidP="002C0B93">
            <w:r w:rsidRPr="002C0B93">
              <w:t>1.10</w:t>
            </w:r>
          </w:p>
        </w:tc>
        <w:tc>
          <w:tcPr>
            <w:tcW w:w="9124" w:type="dxa"/>
            <w:tcBorders>
              <w:right w:val="nil"/>
            </w:tcBorders>
            <w:shd w:val="clear" w:color="auto" w:fill="auto"/>
          </w:tcPr>
          <w:p w:rsidR="002C0B93" w:rsidRPr="002C0B93" w:rsidRDefault="002C0B93" w:rsidP="002C0B93">
            <w:r w:rsidRPr="002C0B93">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1.11</w:t>
            </w:r>
          </w:p>
        </w:tc>
        <w:tc>
          <w:tcPr>
            <w:tcW w:w="9124" w:type="dxa"/>
            <w:tcBorders>
              <w:right w:val="nil"/>
            </w:tcBorders>
            <w:shd w:val="clear" w:color="auto" w:fill="auto"/>
          </w:tcPr>
          <w:p w:rsidR="002C0B93" w:rsidRPr="002C0B93" w:rsidRDefault="002C0B93" w:rsidP="002C0B93">
            <w:r w:rsidRPr="002C0B93">
              <w:t>Использование отработанного перечня слов (орфоэпического словаря учебника) для решения практических задач</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2</w:t>
            </w:r>
          </w:p>
        </w:tc>
        <w:tc>
          <w:tcPr>
            <w:tcW w:w="9124" w:type="dxa"/>
            <w:tcBorders>
              <w:right w:val="nil"/>
            </w:tcBorders>
            <w:shd w:val="clear" w:color="auto" w:fill="auto"/>
          </w:tcPr>
          <w:p w:rsidR="002C0B93" w:rsidRPr="002C0B93" w:rsidRDefault="002C0B93" w:rsidP="002C0B93">
            <w:r w:rsidRPr="002C0B93">
              <w:t>Лексика</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2.1</w:t>
            </w:r>
          </w:p>
        </w:tc>
        <w:tc>
          <w:tcPr>
            <w:tcW w:w="9124" w:type="dxa"/>
            <w:tcBorders>
              <w:right w:val="nil"/>
            </w:tcBorders>
            <w:shd w:val="clear" w:color="auto" w:fill="auto"/>
          </w:tcPr>
          <w:p w:rsidR="002C0B93" w:rsidRPr="002C0B93" w:rsidRDefault="002C0B93" w:rsidP="002C0B93">
            <w:r w:rsidRPr="002C0B93">
              <w:t>Слово как единство звучания и значения</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2.2</w:t>
            </w:r>
          </w:p>
        </w:tc>
        <w:tc>
          <w:tcPr>
            <w:tcW w:w="9124" w:type="dxa"/>
            <w:tcBorders>
              <w:right w:val="nil"/>
            </w:tcBorders>
            <w:shd w:val="clear" w:color="auto" w:fill="auto"/>
          </w:tcPr>
          <w:p w:rsidR="002C0B93" w:rsidRPr="002C0B93" w:rsidRDefault="002C0B93" w:rsidP="002C0B93">
            <w:r w:rsidRPr="002C0B93">
              <w:t>Лексическое значение слова (общее представление)</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2.3</w:t>
            </w:r>
          </w:p>
        </w:tc>
        <w:tc>
          <w:tcPr>
            <w:tcW w:w="9124" w:type="dxa"/>
            <w:tcBorders>
              <w:right w:val="nil"/>
            </w:tcBorders>
            <w:shd w:val="clear" w:color="auto" w:fill="auto"/>
          </w:tcPr>
          <w:p w:rsidR="002C0B93" w:rsidRPr="002C0B93" w:rsidRDefault="002C0B93" w:rsidP="002C0B93">
            <w:r w:rsidRPr="002C0B93">
              <w:t>Выявление слов, значение которых требует уточнения</w:t>
            </w:r>
          </w:p>
        </w:tc>
      </w:tr>
      <w:tr w:rsidR="002C0B93" w:rsidRPr="002C0B93" w:rsidTr="00114AC6">
        <w:trPr>
          <w:trHeight w:val="685"/>
          <w:jc w:val="right"/>
        </w:trPr>
        <w:tc>
          <w:tcPr>
            <w:tcW w:w="1076" w:type="dxa"/>
            <w:shd w:val="clear" w:color="auto" w:fill="auto"/>
          </w:tcPr>
          <w:p w:rsidR="002C0B93" w:rsidRPr="002C0B93" w:rsidRDefault="002C0B93" w:rsidP="002C0B93">
            <w:r w:rsidRPr="002C0B93">
              <w:t>2.4</w:t>
            </w:r>
          </w:p>
        </w:tc>
        <w:tc>
          <w:tcPr>
            <w:tcW w:w="9124" w:type="dxa"/>
            <w:tcBorders>
              <w:right w:val="nil"/>
            </w:tcBorders>
            <w:shd w:val="clear" w:color="auto" w:fill="auto"/>
          </w:tcPr>
          <w:p w:rsidR="002C0B93" w:rsidRPr="002C0B93" w:rsidRDefault="002C0B93" w:rsidP="002C0B93">
            <w:r w:rsidRPr="002C0B93">
              <w:t>Определение значения слова по тексту или уточнение значения с помощью толкового словаря</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2.5</w:t>
            </w:r>
          </w:p>
        </w:tc>
        <w:tc>
          <w:tcPr>
            <w:tcW w:w="9124" w:type="dxa"/>
            <w:tcBorders>
              <w:right w:val="nil"/>
            </w:tcBorders>
            <w:shd w:val="clear" w:color="auto" w:fill="auto"/>
          </w:tcPr>
          <w:p w:rsidR="002C0B93" w:rsidRPr="002C0B93" w:rsidRDefault="002C0B93" w:rsidP="002C0B93">
            <w:r w:rsidRPr="002C0B93">
              <w:t>Однозначные и многозначные слова (простые случаи, наблюдение)</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2.6</w:t>
            </w:r>
          </w:p>
        </w:tc>
        <w:tc>
          <w:tcPr>
            <w:tcW w:w="9124" w:type="dxa"/>
            <w:tcBorders>
              <w:right w:val="nil"/>
            </w:tcBorders>
            <w:shd w:val="clear" w:color="auto" w:fill="auto"/>
          </w:tcPr>
          <w:p w:rsidR="002C0B93" w:rsidRPr="002C0B93" w:rsidRDefault="002C0B93" w:rsidP="002C0B93">
            <w:r w:rsidRPr="002C0B93">
              <w:t>Наблюдение за использованием в речи синонимов, антонимов</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3</w:t>
            </w:r>
          </w:p>
        </w:tc>
        <w:tc>
          <w:tcPr>
            <w:tcW w:w="9124" w:type="dxa"/>
            <w:tcBorders>
              <w:right w:val="nil"/>
            </w:tcBorders>
            <w:shd w:val="clear" w:color="auto" w:fill="auto"/>
          </w:tcPr>
          <w:p w:rsidR="002C0B93" w:rsidRPr="002C0B93" w:rsidRDefault="002C0B93" w:rsidP="002C0B93">
            <w:r w:rsidRPr="002C0B93">
              <w:t>Состав слова (морфемика)</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3.1</w:t>
            </w:r>
          </w:p>
        </w:tc>
        <w:tc>
          <w:tcPr>
            <w:tcW w:w="9124" w:type="dxa"/>
            <w:tcBorders>
              <w:right w:val="nil"/>
            </w:tcBorders>
            <w:shd w:val="clear" w:color="auto" w:fill="auto"/>
          </w:tcPr>
          <w:p w:rsidR="002C0B93" w:rsidRPr="002C0B93" w:rsidRDefault="002C0B93" w:rsidP="002C0B93">
            <w:r w:rsidRPr="002C0B93">
              <w:t>Корень как обязательная часть слова</w:t>
            </w:r>
          </w:p>
        </w:tc>
      </w:tr>
    </w:tbl>
    <w:p w:rsidR="002C0B93" w:rsidRPr="002C0B93" w:rsidRDefault="002C0B93" w:rsidP="002C0B93">
      <w:pPr>
        <w:sectPr w:rsidR="002C0B93" w:rsidRPr="002C0B93" w:rsidSect="00CB024A">
          <w:pgSz w:w="11910" w:h="16390"/>
          <w:pgMar w:top="1260" w:right="284" w:bottom="722" w:left="708" w:header="720" w:footer="720" w:gutter="0"/>
          <w:cols w:space="72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9124"/>
      </w:tblGrid>
      <w:tr w:rsidR="002C0B93" w:rsidRPr="002C0B93" w:rsidTr="00114AC6">
        <w:trPr>
          <w:trHeight w:val="926"/>
          <w:jc w:val="right"/>
        </w:trPr>
        <w:tc>
          <w:tcPr>
            <w:tcW w:w="1076" w:type="dxa"/>
            <w:shd w:val="clear" w:color="auto" w:fill="auto"/>
          </w:tcPr>
          <w:p w:rsidR="002C0B93" w:rsidRPr="002C0B93" w:rsidRDefault="002C0B93" w:rsidP="002C0B93">
            <w:r w:rsidRPr="002C0B93">
              <w:lastRenderedPageBreak/>
              <w:t>3.2</w:t>
            </w:r>
          </w:p>
        </w:tc>
        <w:tc>
          <w:tcPr>
            <w:tcW w:w="9124" w:type="dxa"/>
            <w:tcBorders>
              <w:right w:val="nil"/>
            </w:tcBorders>
            <w:shd w:val="clear" w:color="auto" w:fill="auto"/>
          </w:tcPr>
          <w:p w:rsidR="002C0B93" w:rsidRPr="002C0B93" w:rsidRDefault="002C0B93" w:rsidP="002C0B93">
            <w:r w:rsidRPr="002C0B93">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3.3</w:t>
            </w:r>
          </w:p>
        </w:tc>
        <w:tc>
          <w:tcPr>
            <w:tcW w:w="9124" w:type="dxa"/>
            <w:tcBorders>
              <w:right w:val="nil"/>
            </w:tcBorders>
            <w:shd w:val="clear" w:color="auto" w:fill="auto"/>
          </w:tcPr>
          <w:p w:rsidR="002C0B93" w:rsidRPr="002C0B93" w:rsidRDefault="002C0B93" w:rsidP="002C0B93">
            <w:r w:rsidRPr="002C0B93">
              <w:t>Выделение в словах корня (простые случаи)</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3.4</w:t>
            </w:r>
          </w:p>
        </w:tc>
        <w:tc>
          <w:tcPr>
            <w:tcW w:w="9124" w:type="dxa"/>
            <w:tcBorders>
              <w:right w:val="nil"/>
            </w:tcBorders>
            <w:shd w:val="clear" w:color="auto" w:fill="auto"/>
          </w:tcPr>
          <w:p w:rsidR="002C0B93" w:rsidRPr="002C0B93" w:rsidRDefault="002C0B93" w:rsidP="002C0B93">
            <w:r w:rsidRPr="002C0B93">
              <w:t>Окончание как изменяемая часть слова</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3.5</w:t>
            </w:r>
          </w:p>
        </w:tc>
        <w:tc>
          <w:tcPr>
            <w:tcW w:w="9124" w:type="dxa"/>
            <w:tcBorders>
              <w:right w:val="nil"/>
            </w:tcBorders>
            <w:shd w:val="clear" w:color="auto" w:fill="auto"/>
          </w:tcPr>
          <w:p w:rsidR="002C0B93" w:rsidRPr="002C0B93" w:rsidRDefault="002C0B93" w:rsidP="002C0B93">
            <w:r w:rsidRPr="002C0B93">
              <w:t>Изменение формы слова с помощью окончания</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3.6</w:t>
            </w:r>
          </w:p>
        </w:tc>
        <w:tc>
          <w:tcPr>
            <w:tcW w:w="9124" w:type="dxa"/>
            <w:tcBorders>
              <w:right w:val="nil"/>
            </w:tcBorders>
            <w:shd w:val="clear" w:color="auto" w:fill="auto"/>
          </w:tcPr>
          <w:p w:rsidR="002C0B93" w:rsidRPr="002C0B93" w:rsidRDefault="002C0B93" w:rsidP="002C0B93">
            <w:r w:rsidRPr="002C0B93">
              <w:t>Различение изменяемых и неизменяемых слов</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3.7</w:t>
            </w:r>
          </w:p>
        </w:tc>
        <w:tc>
          <w:tcPr>
            <w:tcW w:w="9124" w:type="dxa"/>
            <w:tcBorders>
              <w:right w:val="nil"/>
            </w:tcBorders>
            <w:shd w:val="clear" w:color="auto" w:fill="auto"/>
          </w:tcPr>
          <w:p w:rsidR="002C0B93" w:rsidRPr="002C0B93" w:rsidRDefault="002C0B93" w:rsidP="002C0B93">
            <w:r w:rsidRPr="002C0B93">
              <w:t>Суффикс как часть слова (наблюдение)</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3.8</w:t>
            </w:r>
          </w:p>
        </w:tc>
        <w:tc>
          <w:tcPr>
            <w:tcW w:w="9124" w:type="dxa"/>
            <w:tcBorders>
              <w:right w:val="nil"/>
            </w:tcBorders>
            <w:shd w:val="clear" w:color="auto" w:fill="auto"/>
          </w:tcPr>
          <w:p w:rsidR="002C0B93" w:rsidRPr="002C0B93" w:rsidRDefault="002C0B93" w:rsidP="002C0B93">
            <w:r w:rsidRPr="002C0B93">
              <w:t>Приставка как часть слова (наблюдение)</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4</w:t>
            </w:r>
          </w:p>
        </w:tc>
        <w:tc>
          <w:tcPr>
            <w:tcW w:w="9124" w:type="dxa"/>
            <w:tcBorders>
              <w:right w:val="nil"/>
            </w:tcBorders>
            <w:shd w:val="clear" w:color="auto" w:fill="auto"/>
          </w:tcPr>
          <w:p w:rsidR="002C0B93" w:rsidRPr="002C0B93" w:rsidRDefault="002C0B93" w:rsidP="002C0B93">
            <w:r w:rsidRPr="002C0B93">
              <w:t>Морфология</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4.1</w:t>
            </w:r>
          </w:p>
        </w:tc>
        <w:tc>
          <w:tcPr>
            <w:tcW w:w="9124" w:type="dxa"/>
            <w:tcBorders>
              <w:right w:val="nil"/>
            </w:tcBorders>
            <w:shd w:val="clear" w:color="auto" w:fill="auto"/>
          </w:tcPr>
          <w:p w:rsidR="002C0B93" w:rsidRPr="002C0B93" w:rsidRDefault="002C0B93" w:rsidP="002C0B93">
            <w:r w:rsidRPr="002C0B93">
              <w:t>Имя существительное (ознакомление): общее значение, вопросы ("кто?", "что?"), употребление в речи</w:t>
            </w:r>
          </w:p>
        </w:tc>
      </w:tr>
      <w:tr w:rsidR="002C0B93" w:rsidRPr="002C0B93" w:rsidTr="00114AC6">
        <w:trPr>
          <w:trHeight w:val="681"/>
          <w:jc w:val="right"/>
        </w:trPr>
        <w:tc>
          <w:tcPr>
            <w:tcW w:w="1076" w:type="dxa"/>
            <w:shd w:val="clear" w:color="auto" w:fill="auto"/>
          </w:tcPr>
          <w:p w:rsidR="002C0B93" w:rsidRPr="002C0B93" w:rsidRDefault="002C0B93" w:rsidP="002C0B93">
            <w:r w:rsidRPr="002C0B93">
              <w:t>4.2</w:t>
            </w:r>
          </w:p>
        </w:tc>
        <w:tc>
          <w:tcPr>
            <w:tcW w:w="9124" w:type="dxa"/>
            <w:tcBorders>
              <w:right w:val="nil"/>
            </w:tcBorders>
            <w:shd w:val="clear" w:color="auto" w:fill="auto"/>
          </w:tcPr>
          <w:p w:rsidR="002C0B93" w:rsidRPr="002C0B93" w:rsidRDefault="002C0B93" w:rsidP="002C0B93">
            <w:r w:rsidRPr="002C0B93">
              <w:t>Глагол (ознакомление): общее значение, вопросы ("что делать?", "что сделать?" и другие), употребление в речи</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4.3</w:t>
            </w:r>
          </w:p>
        </w:tc>
        <w:tc>
          <w:tcPr>
            <w:tcW w:w="9124" w:type="dxa"/>
            <w:tcBorders>
              <w:right w:val="nil"/>
            </w:tcBorders>
            <w:shd w:val="clear" w:color="auto" w:fill="auto"/>
          </w:tcPr>
          <w:p w:rsidR="002C0B93" w:rsidRPr="002C0B93" w:rsidRDefault="002C0B93" w:rsidP="002C0B93">
            <w:r w:rsidRPr="002C0B93">
              <w:t>Имя прилагательное (ознакомление): общее значение, вопросы ("какой?", "какая?", "какое?", "какие?"), употребление в речи</w:t>
            </w:r>
          </w:p>
        </w:tc>
      </w:tr>
      <w:tr w:rsidR="002C0B93" w:rsidRPr="002C0B93" w:rsidTr="00114AC6">
        <w:trPr>
          <w:trHeight w:val="681"/>
          <w:jc w:val="right"/>
        </w:trPr>
        <w:tc>
          <w:tcPr>
            <w:tcW w:w="1076" w:type="dxa"/>
            <w:shd w:val="clear" w:color="auto" w:fill="auto"/>
          </w:tcPr>
          <w:p w:rsidR="002C0B93" w:rsidRPr="002C0B93" w:rsidRDefault="002C0B93" w:rsidP="002C0B93">
            <w:r w:rsidRPr="002C0B93">
              <w:t>4.4</w:t>
            </w:r>
          </w:p>
        </w:tc>
        <w:tc>
          <w:tcPr>
            <w:tcW w:w="9124" w:type="dxa"/>
            <w:tcBorders>
              <w:right w:val="nil"/>
            </w:tcBorders>
            <w:shd w:val="clear" w:color="auto" w:fill="auto"/>
          </w:tcPr>
          <w:p w:rsidR="002C0B93" w:rsidRPr="002C0B93" w:rsidRDefault="002C0B93" w:rsidP="002C0B93">
            <w:r w:rsidRPr="002C0B93">
              <w:t>Предлог. Отличие предлогов от приставок. Наиболее распространенные предлоги: в, на, из, без, над, до, у, о, об и другие</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5</w:t>
            </w:r>
          </w:p>
        </w:tc>
        <w:tc>
          <w:tcPr>
            <w:tcW w:w="9124" w:type="dxa"/>
            <w:tcBorders>
              <w:right w:val="nil"/>
            </w:tcBorders>
            <w:shd w:val="clear" w:color="auto" w:fill="auto"/>
          </w:tcPr>
          <w:p w:rsidR="002C0B93" w:rsidRPr="002C0B93" w:rsidRDefault="002C0B93" w:rsidP="002C0B93">
            <w:r w:rsidRPr="002C0B93">
              <w:t>Синтаксис</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5.1</w:t>
            </w:r>
          </w:p>
        </w:tc>
        <w:tc>
          <w:tcPr>
            <w:tcW w:w="9124" w:type="dxa"/>
            <w:tcBorders>
              <w:right w:val="nil"/>
            </w:tcBorders>
            <w:shd w:val="clear" w:color="auto" w:fill="auto"/>
          </w:tcPr>
          <w:p w:rsidR="002C0B93" w:rsidRPr="002C0B93" w:rsidRDefault="002C0B93" w:rsidP="002C0B93">
            <w:r w:rsidRPr="002C0B93">
              <w:t>Порядок слов в предложении; связь слов в предложении (повторение)</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5.2</w:t>
            </w:r>
          </w:p>
        </w:tc>
        <w:tc>
          <w:tcPr>
            <w:tcW w:w="9124" w:type="dxa"/>
            <w:tcBorders>
              <w:right w:val="nil"/>
            </w:tcBorders>
            <w:shd w:val="clear" w:color="auto" w:fill="auto"/>
          </w:tcPr>
          <w:p w:rsidR="002C0B93" w:rsidRPr="002C0B93" w:rsidRDefault="002C0B93" w:rsidP="002C0B93">
            <w:r w:rsidRPr="002C0B93">
              <w:t>Предложение как единица языка. Предложение и слово. Отличие предложения от слова</w:t>
            </w:r>
          </w:p>
        </w:tc>
      </w:tr>
      <w:tr w:rsidR="002C0B93" w:rsidRPr="002C0B93" w:rsidTr="00114AC6">
        <w:trPr>
          <w:trHeight w:val="685"/>
          <w:jc w:val="right"/>
        </w:trPr>
        <w:tc>
          <w:tcPr>
            <w:tcW w:w="1076" w:type="dxa"/>
            <w:shd w:val="clear" w:color="auto" w:fill="auto"/>
          </w:tcPr>
          <w:p w:rsidR="002C0B93" w:rsidRPr="002C0B93" w:rsidRDefault="002C0B93" w:rsidP="002C0B93">
            <w:r w:rsidRPr="002C0B93">
              <w:t>5.3</w:t>
            </w:r>
          </w:p>
        </w:tc>
        <w:tc>
          <w:tcPr>
            <w:tcW w:w="9124" w:type="dxa"/>
            <w:tcBorders>
              <w:right w:val="nil"/>
            </w:tcBorders>
            <w:shd w:val="clear" w:color="auto" w:fill="auto"/>
          </w:tcPr>
          <w:p w:rsidR="002C0B93" w:rsidRPr="002C0B93" w:rsidRDefault="002C0B93" w:rsidP="002C0B93">
            <w:r w:rsidRPr="002C0B93">
              <w:t>Наблюдение за выделением в устной речи одного из слов предложения (логическое ударение)</w:t>
            </w:r>
          </w:p>
        </w:tc>
      </w:tr>
      <w:tr w:rsidR="002C0B93" w:rsidRPr="002C0B93" w:rsidTr="00114AC6">
        <w:trPr>
          <w:trHeight w:val="681"/>
          <w:jc w:val="right"/>
        </w:trPr>
        <w:tc>
          <w:tcPr>
            <w:tcW w:w="1076" w:type="dxa"/>
            <w:shd w:val="clear" w:color="auto" w:fill="auto"/>
          </w:tcPr>
          <w:p w:rsidR="002C0B93" w:rsidRPr="002C0B93" w:rsidRDefault="002C0B93" w:rsidP="002C0B93">
            <w:r w:rsidRPr="002C0B93">
              <w:t>5.4</w:t>
            </w:r>
          </w:p>
        </w:tc>
        <w:tc>
          <w:tcPr>
            <w:tcW w:w="9124" w:type="dxa"/>
            <w:tcBorders>
              <w:right w:val="nil"/>
            </w:tcBorders>
            <w:shd w:val="clear" w:color="auto" w:fill="auto"/>
          </w:tcPr>
          <w:p w:rsidR="002C0B93" w:rsidRPr="002C0B93" w:rsidRDefault="002C0B93" w:rsidP="002C0B93">
            <w:r w:rsidRPr="002C0B93">
              <w:t>Виды предложений по цели высказывания: повествовательные, вопросительные, побудительные предложения</w:t>
            </w:r>
          </w:p>
        </w:tc>
      </w:tr>
      <w:tr w:rsidR="002C0B93" w:rsidRPr="002C0B93" w:rsidTr="00114AC6">
        <w:trPr>
          <w:trHeight w:val="685"/>
          <w:jc w:val="right"/>
        </w:trPr>
        <w:tc>
          <w:tcPr>
            <w:tcW w:w="1076" w:type="dxa"/>
            <w:shd w:val="clear" w:color="auto" w:fill="auto"/>
          </w:tcPr>
          <w:p w:rsidR="002C0B93" w:rsidRPr="002C0B93" w:rsidRDefault="002C0B93" w:rsidP="002C0B93">
            <w:r w:rsidRPr="002C0B93">
              <w:t>5.5</w:t>
            </w:r>
          </w:p>
        </w:tc>
        <w:tc>
          <w:tcPr>
            <w:tcW w:w="9124" w:type="dxa"/>
            <w:tcBorders>
              <w:right w:val="nil"/>
            </w:tcBorders>
            <w:shd w:val="clear" w:color="auto" w:fill="auto"/>
          </w:tcPr>
          <w:p w:rsidR="002C0B93" w:rsidRPr="002C0B93" w:rsidRDefault="002C0B93" w:rsidP="002C0B93">
            <w:r w:rsidRPr="002C0B93">
              <w:t>Виды предложений по эмоциональной окраске (по интонации): восклицательные и невосклицательные предложения</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6</w:t>
            </w:r>
          </w:p>
        </w:tc>
        <w:tc>
          <w:tcPr>
            <w:tcW w:w="9124" w:type="dxa"/>
            <w:tcBorders>
              <w:right w:val="nil"/>
            </w:tcBorders>
            <w:shd w:val="clear" w:color="auto" w:fill="auto"/>
          </w:tcPr>
          <w:p w:rsidR="002C0B93" w:rsidRPr="002C0B93" w:rsidRDefault="002C0B93" w:rsidP="002C0B93">
            <w:r w:rsidRPr="002C0B93">
              <w:t>Орфография и пунктуация</w:t>
            </w:r>
          </w:p>
        </w:tc>
      </w:tr>
      <w:tr w:rsidR="002C0B93" w:rsidRPr="002C0B93" w:rsidTr="00114AC6">
        <w:trPr>
          <w:trHeight w:val="1406"/>
          <w:jc w:val="right"/>
        </w:trPr>
        <w:tc>
          <w:tcPr>
            <w:tcW w:w="1076" w:type="dxa"/>
            <w:shd w:val="clear" w:color="auto" w:fill="auto"/>
          </w:tcPr>
          <w:p w:rsidR="002C0B93" w:rsidRPr="002C0B93" w:rsidRDefault="002C0B93" w:rsidP="002C0B93">
            <w:r w:rsidRPr="002C0B93">
              <w:t>6.1</w:t>
            </w:r>
          </w:p>
        </w:tc>
        <w:tc>
          <w:tcPr>
            <w:tcW w:w="9124" w:type="dxa"/>
            <w:tcBorders>
              <w:right w:val="nil"/>
            </w:tcBorders>
            <w:shd w:val="clear" w:color="auto" w:fill="auto"/>
          </w:tcPr>
          <w:p w:rsidR="002C0B93" w:rsidRPr="002C0B93" w:rsidRDefault="002C0B93" w:rsidP="002C0B93">
            <w:r w:rsidRPr="002C0B93">
              <w:t>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учета морфемного деления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6.2</w:t>
            </w:r>
          </w:p>
        </w:tc>
        <w:tc>
          <w:tcPr>
            <w:tcW w:w="9124" w:type="dxa"/>
            <w:tcBorders>
              <w:right w:val="nil"/>
            </w:tcBorders>
            <w:shd w:val="clear" w:color="auto" w:fill="auto"/>
          </w:tcPr>
          <w:p w:rsidR="002C0B93" w:rsidRPr="002C0B93" w:rsidRDefault="002C0B93" w:rsidP="002C0B93">
            <w:r w:rsidRPr="002C0B93">
              <w:t>Орфографическая</w:t>
            </w:r>
            <w:r w:rsidRPr="002C0B93">
              <w:tab/>
              <w:t>зоркость</w:t>
            </w:r>
            <w:r w:rsidRPr="002C0B93">
              <w:tab/>
              <w:t>как</w:t>
            </w:r>
            <w:r w:rsidRPr="002C0B93">
              <w:tab/>
              <w:t>осознание</w:t>
            </w:r>
            <w:r w:rsidRPr="002C0B93">
              <w:tab/>
              <w:t>места</w:t>
            </w:r>
            <w:r w:rsidRPr="002C0B93">
              <w:tab/>
              <w:t>возможного</w:t>
            </w:r>
            <w:r w:rsidRPr="002C0B93">
              <w:tab/>
              <w:t>возникновения орфографической ошибки. Понятие орфограммы</w:t>
            </w:r>
          </w:p>
        </w:tc>
      </w:tr>
      <w:tr w:rsidR="002C0B93" w:rsidRPr="002C0B93" w:rsidTr="00114AC6">
        <w:trPr>
          <w:trHeight w:val="681"/>
          <w:jc w:val="right"/>
        </w:trPr>
        <w:tc>
          <w:tcPr>
            <w:tcW w:w="1076" w:type="dxa"/>
            <w:shd w:val="clear" w:color="auto" w:fill="auto"/>
          </w:tcPr>
          <w:p w:rsidR="002C0B93" w:rsidRPr="002C0B93" w:rsidRDefault="002C0B93" w:rsidP="002C0B93">
            <w:r w:rsidRPr="002C0B93">
              <w:t>6.3</w:t>
            </w:r>
          </w:p>
        </w:tc>
        <w:tc>
          <w:tcPr>
            <w:tcW w:w="9124" w:type="dxa"/>
            <w:tcBorders>
              <w:right w:val="nil"/>
            </w:tcBorders>
            <w:shd w:val="clear" w:color="auto" w:fill="auto"/>
          </w:tcPr>
          <w:p w:rsidR="002C0B93" w:rsidRPr="002C0B93" w:rsidRDefault="002C0B93" w:rsidP="002C0B93">
            <w:r w:rsidRPr="002C0B93">
              <w:t>Различные способы решения орфографической задачи в зависимости от места орфограммы в слове</w:t>
            </w:r>
          </w:p>
        </w:tc>
      </w:tr>
    </w:tbl>
    <w:p w:rsidR="002C0B93" w:rsidRPr="002C0B93" w:rsidRDefault="002C0B93" w:rsidP="002C0B93">
      <w:pPr>
        <w:sectPr w:rsidR="002C0B93" w:rsidRPr="002C0B93" w:rsidSect="00CB024A">
          <w:type w:val="continuous"/>
          <w:pgSz w:w="11910" w:h="16390"/>
          <w:pgMar w:top="1120" w:right="284" w:bottom="1093" w:left="708" w:header="720" w:footer="720" w:gutter="0"/>
          <w:cols w:space="72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9124"/>
      </w:tblGrid>
      <w:tr w:rsidR="002C0B93" w:rsidRPr="002C0B93" w:rsidTr="00114AC6">
        <w:trPr>
          <w:trHeight w:val="686"/>
          <w:jc w:val="right"/>
        </w:trPr>
        <w:tc>
          <w:tcPr>
            <w:tcW w:w="1076" w:type="dxa"/>
            <w:shd w:val="clear" w:color="auto" w:fill="auto"/>
          </w:tcPr>
          <w:p w:rsidR="002C0B93" w:rsidRPr="002C0B93" w:rsidRDefault="002C0B93" w:rsidP="002C0B93">
            <w:r w:rsidRPr="002C0B93">
              <w:lastRenderedPageBreak/>
              <w:t>6.4</w:t>
            </w:r>
          </w:p>
        </w:tc>
        <w:tc>
          <w:tcPr>
            <w:tcW w:w="9124" w:type="dxa"/>
            <w:tcBorders>
              <w:right w:val="nil"/>
            </w:tcBorders>
            <w:shd w:val="clear" w:color="auto" w:fill="auto"/>
          </w:tcPr>
          <w:p w:rsidR="002C0B93" w:rsidRPr="002C0B93" w:rsidRDefault="002C0B93" w:rsidP="002C0B93">
            <w:r w:rsidRPr="002C0B93">
              <w:t>Использование орфографического словаря учебника для определения (уточнения) написания слова</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6.5</w:t>
            </w:r>
          </w:p>
        </w:tc>
        <w:tc>
          <w:tcPr>
            <w:tcW w:w="9124" w:type="dxa"/>
            <w:tcBorders>
              <w:right w:val="nil"/>
            </w:tcBorders>
            <w:shd w:val="clear" w:color="auto" w:fill="auto"/>
          </w:tcPr>
          <w:p w:rsidR="002C0B93" w:rsidRPr="002C0B93" w:rsidRDefault="002C0B93" w:rsidP="002C0B93">
            <w:r w:rsidRPr="002C0B93">
              <w:t>Контроль и самоконтроль при проверке собственных и предложенных текстов</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6.6</w:t>
            </w:r>
          </w:p>
        </w:tc>
        <w:tc>
          <w:tcPr>
            <w:tcW w:w="9124" w:type="dxa"/>
            <w:tcBorders>
              <w:right w:val="nil"/>
            </w:tcBorders>
            <w:shd w:val="clear" w:color="auto" w:fill="auto"/>
          </w:tcPr>
          <w:p w:rsidR="002C0B93" w:rsidRPr="002C0B93" w:rsidRDefault="002C0B93" w:rsidP="002C0B93">
            <w:r w:rsidRPr="002C0B93">
              <w:t>Разделительный мягкий знак</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6.7</w:t>
            </w:r>
          </w:p>
        </w:tc>
        <w:tc>
          <w:tcPr>
            <w:tcW w:w="9124" w:type="dxa"/>
            <w:tcBorders>
              <w:right w:val="nil"/>
            </w:tcBorders>
            <w:shd w:val="clear" w:color="auto" w:fill="auto"/>
          </w:tcPr>
          <w:p w:rsidR="002C0B93" w:rsidRPr="002C0B93" w:rsidRDefault="002C0B93" w:rsidP="002C0B93">
            <w:r w:rsidRPr="002C0B93">
              <w:t>Сочетания чт, щн, нч</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6.8</w:t>
            </w:r>
          </w:p>
        </w:tc>
        <w:tc>
          <w:tcPr>
            <w:tcW w:w="9124" w:type="dxa"/>
            <w:tcBorders>
              <w:right w:val="nil"/>
            </w:tcBorders>
            <w:shd w:val="clear" w:color="auto" w:fill="auto"/>
          </w:tcPr>
          <w:p w:rsidR="002C0B93" w:rsidRPr="002C0B93" w:rsidRDefault="002C0B93" w:rsidP="002C0B93">
            <w:r w:rsidRPr="002C0B93">
              <w:t>Проверяемые безударные гласные в корне слова</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6.9</w:t>
            </w:r>
          </w:p>
        </w:tc>
        <w:tc>
          <w:tcPr>
            <w:tcW w:w="9124" w:type="dxa"/>
            <w:tcBorders>
              <w:right w:val="nil"/>
            </w:tcBorders>
            <w:shd w:val="clear" w:color="auto" w:fill="auto"/>
          </w:tcPr>
          <w:p w:rsidR="002C0B93" w:rsidRPr="002C0B93" w:rsidRDefault="002C0B93" w:rsidP="002C0B93">
            <w:r w:rsidRPr="002C0B93">
              <w:t>Парные звонкие и глухие согласные в корне слова</w:t>
            </w:r>
          </w:p>
        </w:tc>
      </w:tr>
      <w:tr w:rsidR="002C0B93" w:rsidRPr="002C0B93" w:rsidTr="00114AC6">
        <w:trPr>
          <w:trHeight w:val="681"/>
          <w:jc w:val="right"/>
        </w:trPr>
        <w:tc>
          <w:tcPr>
            <w:tcW w:w="1076" w:type="dxa"/>
            <w:shd w:val="clear" w:color="auto" w:fill="auto"/>
          </w:tcPr>
          <w:p w:rsidR="002C0B93" w:rsidRPr="002C0B93" w:rsidRDefault="002C0B93" w:rsidP="002C0B93">
            <w:r w:rsidRPr="002C0B93">
              <w:t>6.10</w:t>
            </w:r>
          </w:p>
        </w:tc>
        <w:tc>
          <w:tcPr>
            <w:tcW w:w="9124" w:type="dxa"/>
            <w:tcBorders>
              <w:right w:val="nil"/>
            </w:tcBorders>
            <w:shd w:val="clear" w:color="auto" w:fill="auto"/>
          </w:tcPr>
          <w:p w:rsidR="002C0B93" w:rsidRPr="002C0B93" w:rsidRDefault="002C0B93" w:rsidP="002C0B93">
            <w:r w:rsidRPr="002C0B93">
              <w:t>Непроверяемые гласные и согласные (перечень слов в орфографическом словаре учебника)</w:t>
            </w:r>
          </w:p>
        </w:tc>
      </w:tr>
      <w:tr w:rsidR="002C0B93" w:rsidRPr="002C0B93" w:rsidTr="00114AC6">
        <w:trPr>
          <w:trHeight w:val="685"/>
          <w:jc w:val="right"/>
        </w:trPr>
        <w:tc>
          <w:tcPr>
            <w:tcW w:w="1076" w:type="dxa"/>
            <w:shd w:val="clear" w:color="auto" w:fill="auto"/>
          </w:tcPr>
          <w:p w:rsidR="002C0B93" w:rsidRPr="002C0B93" w:rsidRDefault="002C0B93" w:rsidP="002C0B93">
            <w:r w:rsidRPr="002C0B93">
              <w:t>6.11</w:t>
            </w:r>
          </w:p>
        </w:tc>
        <w:tc>
          <w:tcPr>
            <w:tcW w:w="9124" w:type="dxa"/>
            <w:tcBorders>
              <w:right w:val="nil"/>
            </w:tcBorders>
            <w:shd w:val="clear" w:color="auto" w:fill="auto"/>
          </w:tcPr>
          <w:p w:rsidR="002C0B93" w:rsidRPr="002C0B93" w:rsidRDefault="002C0B93" w:rsidP="002C0B93">
            <w:r w:rsidRPr="002C0B93">
              <w:t>Заглавная буква в именах собственных: имена, фамилии, отчества людей, клички животных, географические названия</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6.12</w:t>
            </w:r>
          </w:p>
        </w:tc>
        <w:tc>
          <w:tcPr>
            <w:tcW w:w="9124" w:type="dxa"/>
            <w:tcBorders>
              <w:right w:val="nil"/>
            </w:tcBorders>
            <w:shd w:val="clear" w:color="auto" w:fill="auto"/>
          </w:tcPr>
          <w:p w:rsidR="002C0B93" w:rsidRPr="002C0B93" w:rsidRDefault="002C0B93" w:rsidP="002C0B93">
            <w:r w:rsidRPr="002C0B93">
              <w:t>Раздельное написание предлогов с именами существительными</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7</w:t>
            </w:r>
          </w:p>
        </w:tc>
        <w:tc>
          <w:tcPr>
            <w:tcW w:w="9124" w:type="dxa"/>
            <w:tcBorders>
              <w:right w:val="nil"/>
            </w:tcBorders>
            <w:shd w:val="clear" w:color="auto" w:fill="auto"/>
          </w:tcPr>
          <w:p w:rsidR="002C0B93" w:rsidRPr="002C0B93" w:rsidRDefault="002C0B93" w:rsidP="002C0B93">
            <w:r w:rsidRPr="002C0B93">
              <w:t>Развитие речи</w:t>
            </w:r>
          </w:p>
        </w:tc>
      </w:tr>
      <w:tr w:rsidR="002C0B93" w:rsidRPr="002C0B93" w:rsidTr="00114AC6">
        <w:trPr>
          <w:trHeight w:val="926"/>
          <w:jc w:val="right"/>
        </w:trPr>
        <w:tc>
          <w:tcPr>
            <w:tcW w:w="1076" w:type="dxa"/>
            <w:shd w:val="clear" w:color="auto" w:fill="auto"/>
          </w:tcPr>
          <w:p w:rsidR="002C0B93" w:rsidRPr="002C0B93" w:rsidRDefault="002C0B93" w:rsidP="002C0B93">
            <w:r w:rsidRPr="002C0B93">
              <w:t>7.1</w:t>
            </w:r>
          </w:p>
        </w:tc>
        <w:tc>
          <w:tcPr>
            <w:tcW w:w="9124" w:type="dxa"/>
            <w:tcBorders>
              <w:right w:val="nil"/>
            </w:tcBorders>
            <w:shd w:val="clear" w:color="auto" w:fill="auto"/>
          </w:tcPr>
          <w:p w:rsidR="002C0B93" w:rsidRPr="002C0B93" w:rsidRDefault="002C0B93" w:rsidP="002C0B93">
            <w:r w:rsidRPr="002C0B93">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2C0B93" w:rsidRPr="002C0B93" w:rsidTr="00114AC6">
        <w:trPr>
          <w:trHeight w:val="1161"/>
          <w:jc w:val="right"/>
        </w:trPr>
        <w:tc>
          <w:tcPr>
            <w:tcW w:w="1076" w:type="dxa"/>
            <w:shd w:val="clear" w:color="auto" w:fill="auto"/>
          </w:tcPr>
          <w:p w:rsidR="002C0B93" w:rsidRPr="002C0B93" w:rsidRDefault="002C0B93" w:rsidP="002C0B93">
            <w:r w:rsidRPr="002C0B93">
              <w:t>7.2</w:t>
            </w:r>
          </w:p>
        </w:tc>
        <w:tc>
          <w:tcPr>
            <w:tcW w:w="9124" w:type="dxa"/>
            <w:tcBorders>
              <w:right w:val="nil"/>
            </w:tcBorders>
            <w:shd w:val="clear" w:color="auto" w:fill="auto"/>
          </w:tcPr>
          <w:p w:rsidR="002C0B93" w:rsidRPr="002C0B93" w:rsidRDefault="002C0B93" w:rsidP="002C0B93">
            <w:r w:rsidRPr="002C0B93">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7.3</w:t>
            </w:r>
          </w:p>
        </w:tc>
        <w:tc>
          <w:tcPr>
            <w:tcW w:w="9124" w:type="dxa"/>
            <w:tcBorders>
              <w:right w:val="nil"/>
            </w:tcBorders>
            <w:shd w:val="clear" w:color="auto" w:fill="auto"/>
          </w:tcPr>
          <w:p w:rsidR="002C0B93" w:rsidRPr="002C0B93" w:rsidRDefault="002C0B93" w:rsidP="002C0B93">
            <w:r w:rsidRPr="002C0B93">
              <w:t>Соблюдение норм речевого этикета и орфоэпических норм в ситуациях учебного и бытового общения</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7.4</w:t>
            </w:r>
          </w:p>
        </w:tc>
        <w:tc>
          <w:tcPr>
            <w:tcW w:w="9124" w:type="dxa"/>
            <w:tcBorders>
              <w:right w:val="nil"/>
            </w:tcBorders>
            <w:shd w:val="clear" w:color="auto" w:fill="auto"/>
          </w:tcPr>
          <w:p w:rsidR="002C0B93" w:rsidRPr="002C0B93" w:rsidRDefault="002C0B93" w:rsidP="002C0B93">
            <w:r w:rsidRPr="002C0B93">
              <w:t>Составление устного рассказа по репродукции картины</w:t>
            </w:r>
          </w:p>
        </w:tc>
      </w:tr>
      <w:tr w:rsidR="002C0B93" w:rsidRPr="002C0B93" w:rsidTr="00114AC6">
        <w:trPr>
          <w:trHeight w:val="446"/>
          <w:jc w:val="right"/>
        </w:trPr>
        <w:tc>
          <w:tcPr>
            <w:tcW w:w="1076" w:type="dxa"/>
            <w:shd w:val="clear" w:color="auto" w:fill="auto"/>
          </w:tcPr>
          <w:p w:rsidR="002C0B93" w:rsidRPr="002C0B93" w:rsidRDefault="002C0B93" w:rsidP="002C0B93">
            <w:r w:rsidRPr="002C0B93">
              <w:t>7.5</w:t>
            </w:r>
          </w:p>
        </w:tc>
        <w:tc>
          <w:tcPr>
            <w:tcW w:w="9124" w:type="dxa"/>
            <w:tcBorders>
              <w:right w:val="nil"/>
            </w:tcBorders>
            <w:shd w:val="clear" w:color="auto" w:fill="auto"/>
          </w:tcPr>
          <w:p w:rsidR="002C0B93" w:rsidRPr="002C0B93" w:rsidRDefault="002C0B93" w:rsidP="002C0B93">
            <w:r w:rsidRPr="002C0B93">
              <w:t>Составление устного рассказа с использованием личных наблюдений и вопросов</w:t>
            </w:r>
          </w:p>
        </w:tc>
      </w:tr>
      <w:tr w:rsidR="002C0B93" w:rsidRPr="002C0B93" w:rsidTr="00114AC6">
        <w:trPr>
          <w:trHeight w:val="685"/>
          <w:jc w:val="right"/>
        </w:trPr>
        <w:tc>
          <w:tcPr>
            <w:tcW w:w="1076" w:type="dxa"/>
            <w:shd w:val="clear" w:color="auto" w:fill="auto"/>
          </w:tcPr>
          <w:p w:rsidR="002C0B93" w:rsidRPr="002C0B93" w:rsidRDefault="002C0B93" w:rsidP="002C0B93">
            <w:r w:rsidRPr="002C0B93">
              <w:t>7.6</w:t>
            </w:r>
          </w:p>
        </w:tc>
        <w:tc>
          <w:tcPr>
            <w:tcW w:w="9124" w:type="dxa"/>
            <w:tcBorders>
              <w:right w:val="nil"/>
            </w:tcBorders>
            <w:shd w:val="clear" w:color="auto" w:fill="auto"/>
          </w:tcPr>
          <w:p w:rsidR="002C0B93" w:rsidRPr="002C0B93" w:rsidRDefault="002C0B93" w:rsidP="002C0B93">
            <w:r w:rsidRPr="002C0B93">
              <w:t>Текст.</w:t>
            </w:r>
            <w:r w:rsidRPr="002C0B93">
              <w:tab/>
              <w:t>Признаки</w:t>
            </w:r>
            <w:r w:rsidRPr="002C0B93">
              <w:tab/>
              <w:t>текста:</w:t>
            </w:r>
            <w:r w:rsidRPr="002C0B93">
              <w:tab/>
              <w:t>смысловое</w:t>
            </w:r>
            <w:r w:rsidRPr="002C0B93">
              <w:tab/>
              <w:t>единство</w:t>
            </w:r>
            <w:r w:rsidRPr="002C0B93">
              <w:tab/>
              <w:t>предложений</w:t>
            </w:r>
            <w:r w:rsidRPr="002C0B93">
              <w:tab/>
              <w:t>в</w:t>
            </w:r>
            <w:r w:rsidRPr="002C0B93">
              <w:tab/>
              <w:t>тексте; последовательность предложений в тексте; выражение в тексте законченной мысли</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7.7</w:t>
            </w:r>
          </w:p>
        </w:tc>
        <w:tc>
          <w:tcPr>
            <w:tcW w:w="9124" w:type="dxa"/>
            <w:tcBorders>
              <w:right w:val="nil"/>
            </w:tcBorders>
            <w:shd w:val="clear" w:color="auto" w:fill="auto"/>
          </w:tcPr>
          <w:p w:rsidR="002C0B93" w:rsidRPr="002C0B93" w:rsidRDefault="002C0B93" w:rsidP="002C0B93">
            <w:r w:rsidRPr="002C0B93">
              <w:t>Тема текста</w:t>
            </w:r>
          </w:p>
        </w:tc>
      </w:tr>
      <w:tr w:rsidR="002C0B93" w:rsidRPr="002C0B93" w:rsidTr="00114AC6">
        <w:trPr>
          <w:trHeight w:val="445"/>
          <w:jc w:val="right"/>
        </w:trPr>
        <w:tc>
          <w:tcPr>
            <w:tcW w:w="1076" w:type="dxa"/>
            <w:shd w:val="clear" w:color="auto" w:fill="auto"/>
          </w:tcPr>
          <w:p w:rsidR="002C0B93" w:rsidRPr="002C0B93" w:rsidRDefault="002C0B93" w:rsidP="002C0B93">
            <w:r w:rsidRPr="002C0B93">
              <w:t>7.8</w:t>
            </w:r>
          </w:p>
        </w:tc>
        <w:tc>
          <w:tcPr>
            <w:tcW w:w="9124" w:type="dxa"/>
            <w:tcBorders>
              <w:right w:val="nil"/>
            </w:tcBorders>
            <w:shd w:val="clear" w:color="auto" w:fill="auto"/>
          </w:tcPr>
          <w:p w:rsidR="002C0B93" w:rsidRPr="002C0B93" w:rsidRDefault="002C0B93" w:rsidP="002C0B93">
            <w:r w:rsidRPr="002C0B93">
              <w:t>Основная мысль</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7.9</w:t>
            </w:r>
          </w:p>
        </w:tc>
        <w:tc>
          <w:tcPr>
            <w:tcW w:w="9124" w:type="dxa"/>
            <w:tcBorders>
              <w:right w:val="nil"/>
            </w:tcBorders>
            <w:shd w:val="clear" w:color="auto" w:fill="auto"/>
          </w:tcPr>
          <w:p w:rsidR="002C0B93" w:rsidRPr="002C0B93" w:rsidRDefault="002C0B93" w:rsidP="002C0B93">
            <w:r w:rsidRPr="002C0B93">
              <w:t>Заглавие текста. Подбор заголовков к предложенным текстам</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7.10</w:t>
            </w:r>
          </w:p>
        </w:tc>
        <w:tc>
          <w:tcPr>
            <w:tcW w:w="9124" w:type="dxa"/>
            <w:tcBorders>
              <w:right w:val="nil"/>
            </w:tcBorders>
            <w:shd w:val="clear" w:color="auto" w:fill="auto"/>
          </w:tcPr>
          <w:p w:rsidR="002C0B93" w:rsidRPr="002C0B93" w:rsidRDefault="002C0B93" w:rsidP="002C0B93">
            <w:r w:rsidRPr="002C0B93">
              <w:t>Последовательность частей текста (абзацев). Корректирование текстов с нарушенным порядком предложений и абзацев</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7.11</w:t>
            </w:r>
          </w:p>
        </w:tc>
        <w:tc>
          <w:tcPr>
            <w:tcW w:w="9124" w:type="dxa"/>
            <w:tcBorders>
              <w:right w:val="nil"/>
            </w:tcBorders>
            <w:shd w:val="clear" w:color="auto" w:fill="auto"/>
          </w:tcPr>
          <w:p w:rsidR="002C0B93" w:rsidRPr="002C0B93" w:rsidRDefault="002C0B93" w:rsidP="002C0B93">
            <w:r w:rsidRPr="002C0B93">
              <w:t>Типы текстов: описание, повествование, рассуждение, их особенности (первичное ознакомление)</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7.12</w:t>
            </w:r>
          </w:p>
        </w:tc>
        <w:tc>
          <w:tcPr>
            <w:tcW w:w="9124" w:type="dxa"/>
            <w:tcBorders>
              <w:right w:val="nil"/>
            </w:tcBorders>
            <w:shd w:val="clear" w:color="auto" w:fill="auto"/>
          </w:tcPr>
          <w:p w:rsidR="002C0B93" w:rsidRPr="002C0B93" w:rsidRDefault="002C0B93" w:rsidP="002C0B93">
            <w:r w:rsidRPr="002C0B93">
              <w:t>Поздравление и поздравительная открытка</w:t>
            </w:r>
          </w:p>
        </w:tc>
      </w:tr>
      <w:tr w:rsidR="002C0B93" w:rsidRPr="002C0B93" w:rsidTr="00114AC6">
        <w:trPr>
          <w:trHeight w:val="686"/>
          <w:jc w:val="right"/>
        </w:trPr>
        <w:tc>
          <w:tcPr>
            <w:tcW w:w="1076" w:type="dxa"/>
            <w:shd w:val="clear" w:color="auto" w:fill="auto"/>
          </w:tcPr>
          <w:p w:rsidR="002C0B93" w:rsidRPr="002C0B93" w:rsidRDefault="002C0B93" w:rsidP="002C0B93">
            <w:r w:rsidRPr="002C0B93">
              <w:t>7.13</w:t>
            </w:r>
          </w:p>
        </w:tc>
        <w:tc>
          <w:tcPr>
            <w:tcW w:w="9124" w:type="dxa"/>
            <w:tcBorders>
              <w:right w:val="nil"/>
            </w:tcBorders>
            <w:shd w:val="clear" w:color="auto" w:fill="auto"/>
          </w:tcPr>
          <w:p w:rsidR="002C0B93" w:rsidRPr="002C0B93" w:rsidRDefault="002C0B93" w:rsidP="002C0B93">
            <w:r w:rsidRPr="002C0B93">
              <w:t>Понимание текста: развитие умения формулировать простые выводы на основе информации, содержащейся в тексте</w:t>
            </w:r>
          </w:p>
        </w:tc>
      </w:tr>
      <w:tr w:rsidR="002C0B93" w:rsidRPr="002C0B93" w:rsidTr="00114AC6">
        <w:trPr>
          <w:trHeight w:val="441"/>
          <w:jc w:val="right"/>
        </w:trPr>
        <w:tc>
          <w:tcPr>
            <w:tcW w:w="1076" w:type="dxa"/>
            <w:shd w:val="clear" w:color="auto" w:fill="auto"/>
          </w:tcPr>
          <w:p w:rsidR="002C0B93" w:rsidRPr="002C0B93" w:rsidRDefault="002C0B93" w:rsidP="002C0B93">
            <w:r w:rsidRPr="002C0B93">
              <w:t>7.14</w:t>
            </w:r>
          </w:p>
        </w:tc>
        <w:tc>
          <w:tcPr>
            <w:tcW w:w="9124" w:type="dxa"/>
            <w:tcBorders>
              <w:right w:val="nil"/>
            </w:tcBorders>
            <w:shd w:val="clear" w:color="auto" w:fill="auto"/>
          </w:tcPr>
          <w:p w:rsidR="002C0B93" w:rsidRPr="002C0B93" w:rsidRDefault="002C0B93" w:rsidP="002C0B93">
            <w:r w:rsidRPr="002C0B93">
              <w:t>Выразительное чтение текста вслух с соблюдением правильной интонации</w:t>
            </w:r>
          </w:p>
        </w:tc>
      </w:tr>
    </w:tbl>
    <w:p w:rsidR="002C0B93" w:rsidRPr="002C0B93" w:rsidRDefault="002C0B93" w:rsidP="002C0B93">
      <w:pPr>
        <w:sectPr w:rsidR="002C0B93" w:rsidRPr="002C0B93" w:rsidSect="00CB024A">
          <w:type w:val="continuous"/>
          <w:pgSz w:w="11910" w:h="16390"/>
          <w:pgMar w:top="1120" w:right="284" w:bottom="907" w:left="708" w:header="720" w:footer="720" w:gutter="0"/>
          <w:cols w:space="72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9124"/>
      </w:tblGrid>
      <w:tr w:rsidR="002C0B93" w:rsidRPr="002C0B93" w:rsidTr="00114AC6">
        <w:trPr>
          <w:trHeight w:val="686"/>
          <w:jc w:val="right"/>
        </w:trPr>
        <w:tc>
          <w:tcPr>
            <w:tcW w:w="1076" w:type="dxa"/>
            <w:shd w:val="clear" w:color="auto" w:fill="auto"/>
          </w:tcPr>
          <w:p w:rsidR="002C0B93" w:rsidRPr="002C0B93" w:rsidRDefault="002C0B93" w:rsidP="002C0B93">
            <w:r w:rsidRPr="002C0B93">
              <w:lastRenderedPageBreak/>
              <w:t>7.15</w:t>
            </w:r>
          </w:p>
        </w:tc>
        <w:tc>
          <w:tcPr>
            <w:tcW w:w="9124" w:type="dxa"/>
            <w:tcBorders>
              <w:right w:val="nil"/>
            </w:tcBorders>
            <w:shd w:val="clear" w:color="auto" w:fill="auto"/>
          </w:tcPr>
          <w:p w:rsidR="002C0B93" w:rsidRPr="002C0B93" w:rsidRDefault="002C0B93" w:rsidP="002C0B93">
            <w:r w:rsidRPr="002C0B93">
              <w:t>Подробное</w:t>
            </w:r>
            <w:r w:rsidRPr="002C0B93">
              <w:tab/>
              <w:t>изложение</w:t>
            </w:r>
            <w:r w:rsidRPr="002C0B93">
              <w:tab/>
              <w:t>повествовательного</w:t>
            </w:r>
            <w:r w:rsidRPr="002C0B93">
              <w:tab/>
              <w:t>текста</w:t>
            </w:r>
            <w:r w:rsidRPr="002C0B93">
              <w:tab/>
              <w:t>объемом</w:t>
            </w:r>
            <w:r w:rsidRPr="002C0B93">
              <w:tab/>
              <w:t>30</w:t>
            </w:r>
            <w:r w:rsidRPr="002C0B93">
              <w:tab/>
              <w:t>-</w:t>
            </w:r>
            <w:r w:rsidRPr="002C0B93">
              <w:tab/>
              <w:t>45</w:t>
            </w:r>
            <w:r w:rsidRPr="002C0B93">
              <w:tab/>
              <w:t>слов</w:t>
            </w:r>
            <w:r w:rsidRPr="002C0B93">
              <w:tab/>
              <w:t>с использованием вопросов</w:t>
            </w:r>
          </w:p>
        </w:tc>
      </w:tr>
    </w:tbl>
    <w:p w:rsidR="002C0B93" w:rsidRPr="002C0B93" w:rsidRDefault="002C0B93" w:rsidP="002C0B93">
      <w:r w:rsidRPr="002C0B93">
        <w:t>Таблица 3.4</w:t>
      </w:r>
    </w:p>
    <w:p w:rsidR="002C0B93" w:rsidRPr="002C0B93" w:rsidRDefault="002C0B93" w:rsidP="002C0B93">
      <w:r w:rsidRPr="002C0B93">
        <w:t>Проверяемые требования к результатам освоения основной образовательной программы (3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937"/>
      </w:tblGrid>
      <w:tr w:rsidR="002C0B93" w:rsidRPr="002C0B93" w:rsidTr="00114AC6">
        <w:trPr>
          <w:trHeight w:val="926"/>
        </w:trPr>
        <w:tc>
          <w:tcPr>
            <w:tcW w:w="1700" w:type="dxa"/>
            <w:shd w:val="clear" w:color="auto" w:fill="auto"/>
          </w:tcPr>
          <w:p w:rsidR="002C0B93" w:rsidRPr="002C0B93" w:rsidRDefault="002C0B93" w:rsidP="002C0B93">
            <w:r w:rsidRPr="002C0B93">
              <w:t>Код проверяемого результата</w:t>
            </w:r>
          </w:p>
        </w:tc>
        <w:tc>
          <w:tcPr>
            <w:tcW w:w="7937"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r w:rsidR="002C0B93" w:rsidRPr="002C0B93" w:rsidTr="00114AC6">
        <w:trPr>
          <w:trHeight w:val="441"/>
        </w:trPr>
        <w:tc>
          <w:tcPr>
            <w:tcW w:w="1700" w:type="dxa"/>
            <w:shd w:val="clear" w:color="auto" w:fill="auto"/>
          </w:tcPr>
          <w:p w:rsidR="002C0B93" w:rsidRPr="002C0B93" w:rsidRDefault="002C0B93" w:rsidP="002C0B93">
            <w:r w:rsidRPr="002C0B93">
              <w:t>1</w:t>
            </w:r>
          </w:p>
        </w:tc>
        <w:tc>
          <w:tcPr>
            <w:tcW w:w="7937" w:type="dxa"/>
            <w:shd w:val="clear" w:color="auto" w:fill="auto"/>
          </w:tcPr>
          <w:p w:rsidR="002C0B93" w:rsidRPr="002C0B93" w:rsidRDefault="002C0B93" w:rsidP="002C0B93">
            <w:r w:rsidRPr="002C0B93">
              <w:t>Фонетика. Графика. Орфоэпия</w:t>
            </w:r>
          </w:p>
        </w:tc>
      </w:tr>
      <w:tr w:rsidR="002C0B93" w:rsidRPr="002C0B93" w:rsidTr="00114AC6">
        <w:trPr>
          <w:trHeight w:val="686"/>
        </w:trPr>
        <w:tc>
          <w:tcPr>
            <w:tcW w:w="1700" w:type="dxa"/>
            <w:shd w:val="clear" w:color="auto" w:fill="auto"/>
          </w:tcPr>
          <w:p w:rsidR="002C0B93" w:rsidRPr="002C0B93" w:rsidRDefault="002C0B93" w:rsidP="002C0B93">
            <w:r w:rsidRPr="002C0B93">
              <w:t>1.1</w:t>
            </w:r>
          </w:p>
        </w:tc>
        <w:tc>
          <w:tcPr>
            <w:tcW w:w="7937" w:type="dxa"/>
            <w:shd w:val="clear" w:color="auto" w:fill="auto"/>
          </w:tcPr>
          <w:p w:rsidR="002C0B93" w:rsidRPr="002C0B93" w:rsidRDefault="002C0B93" w:rsidP="002C0B93">
            <w:r w:rsidRPr="002C0B93">
              <w:t>Характеризовать, сравнивать, классифицировать звуки вне слова и в слове по заданным параметрам</w:t>
            </w:r>
          </w:p>
        </w:tc>
      </w:tr>
      <w:tr w:rsidR="002C0B93" w:rsidRPr="002C0B93" w:rsidTr="00114AC6">
        <w:trPr>
          <w:trHeight w:val="681"/>
        </w:trPr>
        <w:tc>
          <w:tcPr>
            <w:tcW w:w="1700" w:type="dxa"/>
            <w:shd w:val="clear" w:color="auto" w:fill="auto"/>
          </w:tcPr>
          <w:p w:rsidR="002C0B93" w:rsidRPr="002C0B93" w:rsidRDefault="002C0B93" w:rsidP="002C0B93">
            <w:r w:rsidRPr="002C0B93">
              <w:t>1.2</w:t>
            </w:r>
          </w:p>
        </w:tc>
        <w:tc>
          <w:tcPr>
            <w:tcW w:w="7937" w:type="dxa"/>
            <w:shd w:val="clear" w:color="auto" w:fill="auto"/>
          </w:tcPr>
          <w:p w:rsidR="002C0B93" w:rsidRPr="002C0B93" w:rsidRDefault="002C0B93" w:rsidP="002C0B93">
            <w:r w:rsidRPr="002C0B93">
              <w:t>Производить звуко-буквенный анализ слова (в словах с орфограммами; без транскрибирования)</w:t>
            </w:r>
          </w:p>
        </w:tc>
      </w:tr>
      <w:tr w:rsidR="002C0B93" w:rsidRPr="002C0B93" w:rsidTr="00114AC6">
        <w:trPr>
          <w:trHeight w:val="446"/>
        </w:trPr>
        <w:tc>
          <w:tcPr>
            <w:tcW w:w="1700" w:type="dxa"/>
            <w:shd w:val="clear" w:color="auto" w:fill="auto"/>
          </w:tcPr>
          <w:p w:rsidR="002C0B93" w:rsidRPr="002C0B93" w:rsidRDefault="002C0B93" w:rsidP="002C0B93">
            <w:r w:rsidRPr="002C0B93">
              <w:t>1.3</w:t>
            </w:r>
          </w:p>
        </w:tc>
        <w:tc>
          <w:tcPr>
            <w:tcW w:w="7937" w:type="dxa"/>
            <w:shd w:val="clear" w:color="auto" w:fill="auto"/>
          </w:tcPr>
          <w:p w:rsidR="002C0B93" w:rsidRPr="002C0B93" w:rsidRDefault="002C0B93" w:rsidP="002C0B93">
            <w:r w:rsidRPr="002C0B93">
              <w:t>Определять функцию разделительных мягкого и твердого знаков в словах</w:t>
            </w:r>
          </w:p>
        </w:tc>
      </w:tr>
      <w:tr w:rsidR="002C0B93" w:rsidRPr="002C0B93" w:rsidTr="00114AC6">
        <w:trPr>
          <w:trHeight w:val="921"/>
        </w:trPr>
        <w:tc>
          <w:tcPr>
            <w:tcW w:w="1700" w:type="dxa"/>
            <w:shd w:val="clear" w:color="auto" w:fill="auto"/>
          </w:tcPr>
          <w:p w:rsidR="002C0B93" w:rsidRPr="002C0B93" w:rsidRDefault="002C0B93" w:rsidP="002C0B93">
            <w:r w:rsidRPr="002C0B93">
              <w:t>1.4</w:t>
            </w:r>
          </w:p>
        </w:tc>
        <w:tc>
          <w:tcPr>
            <w:tcW w:w="7937" w:type="dxa"/>
            <w:shd w:val="clear" w:color="auto" w:fill="auto"/>
          </w:tcPr>
          <w:p w:rsidR="002C0B93" w:rsidRPr="002C0B93" w:rsidRDefault="002C0B93" w:rsidP="002C0B93">
            <w:r w:rsidRPr="002C0B93">
              <w:t>Устанавливать соотношение звукового и буквенного состава, в том числе с учетом функций букв е, ё, ю, я, в словах с разделительными ъ, ь, в словах с непроизносимыми согласными</w:t>
            </w:r>
          </w:p>
        </w:tc>
      </w:tr>
      <w:tr w:rsidR="002C0B93" w:rsidRPr="002C0B93" w:rsidTr="00114AC6">
        <w:trPr>
          <w:trHeight w:val="686"/>
        </w:trPr>
        <w:tc>
          <w:tcPr>
            <w:tcW w:w="1700" w:type="dxa"/>
            <w:shd w:val="clear" w:color="auto" w:fill="auto"/>
          </w:tcPr>
          <w:p w:rsidR="002C0B93" w:rsidRPr="002C0B93" w:rsidRDefault="002C0B93" w:rsidP="002C0B93">
            <w:r w:rsidRPr="002C0B93">
              <w:t>1.5</w:t>
            </w:r>
          </w:p>
        </w:tc>
        <w:tc>
          <w:tcPr>
            <w:tcW w:w="7937" w:type="dxa"/>
            <w:shd w:val="clear" w:color="auto" w:fill="auto"/>
          </w:tcPr>
          <w:p w:rsidR="002C0B93" w:rsidRPr="002C0B93" w:rsidRDefault="002C0B93" w:rsidP="002C0B93">
            <w:r w:rsidRPr="002C0B93">
              <w:t>Объяснять своими словами значение изученных понятий; использовать изученные понятия в процессе решения учебных задач</w:t>
            </w:r>
          </w:p>
        </w:tc>
      </w:tr>
      <w:tr w:rsidR="002C0B93" w:rsidRPr="002C0B93" w:rsidTr="00114AC6">
        <w:trPr>
          <w:trHeight w:val="445"/>
        </w:trPr>
        <w:tc>
          <w:tcPr>
            <w:tcW w:w="1700" w:type="dxa"/>
            <w:shd w:val="clear" w:color="auto" w:fill="auto"/>
          </w:tcPr>
          <w:p w:rsidR="002C0B93" w:rsidRPr="002C0B93" w:rsidRDefault="002C0B93" w:rsidP="002C0B93">
            <w:r w:rsidRPr="002C0B93">
              <w:t>2</w:t>
            </w:r>
          </w:p>
        </w:tc>
        <w:tc>
          <w:tcPr>
            <w:tcW w:w="7937" w:type="dxa"/>
            <w:shd w:val="clear" w:color="auto" w:fill="auto"/>
          </w:tcPr>
          <w:p w:rsidR="002C0B93" w:rsidRPr="002C0B93" w:rsidRDefault="002C0B93" w:rsidP="002C0B93">
            <w:r w:rsidRPr="002C0B93">
              <w:t>Лексика</w:t>
            </w:r>
          </w:p>
        </w:tc>
      </w:tr>
      <w:tr w:rsidR="002C0B93" w:rsidRPr="002C0B93" w:rsidTr="00114AC6">
        <w:trPr>
          <w:trHeight w:val="441"/>
        </w:trPr>
        <w:tc>
          <w:tcPr>
            <w:tcW w:w="1700" w:type="dxa"/>
            <w:shd w:val="clear" w:color="auto" w:fill="auto"/>
          </w:tcPr>
          <w:p w:rsidR="002C0B93" w:rsidRPr="002C0B93" w:rsidRDefault="002C0B93" w:rsidP="002C0B93">
            <w:r w:rsidRPr="002C0B93">
              <w:t>2.1</w:t>
            </w:r>
          </w:p>
        </w:tc>
        <w:tc>
          <w:tcPr>
            <w:tcW w:w="7937" w:type="dxa"/>
            <w:shd w:val="clear" w:color="auto" w:fill="auto"/>
          </w:tcPr>
          <w:p w:rsidR="002C0B93" w:rsidRPr="002C0B93" w:rsidRDefault="002C0B93" w:rsidP="002C0B93">
            <w:r w:rsidRPr="002C0B93">
              <w:t>Выявлять случаи употребления синонимов и антонимов</w:t>
            </w:r>
          </w:p>
        </w:tc>
      </w:tr>
      <w:tr w:rsidR="002C0B93" w:rsidRPr="002C0B93" w:rsidTr="00114AC6">
        <w:trPr>
          <w:trHeight w:val="446"/>
        </w:trPr>
        <w:tc>
          <w:tcPr>
            <w:tcW w:w="1700" w:type="dxa"/>
            <w:shd w:val="clear" w:color="auto" w:fill="auto"/>
          </w:tcPr>
          <w:p w:rsidR="002C0B93" w:rsidRPr="002C0B93" w:rsidRDefault="002C0B93" w:rsidP="002C0B93">
            <w:r w:rsidRPr="002C0B93">
              <w:t>2.2</w:t>
            </w:r>
          </w:p>
        </w:tc>
        <w:tc>
          <w:tcPr>
            <w:tcW w:w="7937" w:type="dxa"/>
            <w:shd w:val="clear" w:color="auto" w:fill="auto"/>
          </w:tcPr>
          <w:p w:rsidR="002C0B93" w:rsidRPr="002C0B93" w:rsidRDefault="002C0B93" w:rsidP="002C0B93">
            <w:r w:rsidRPr="002C0B93">
              <w:t>Подбирать синонимы и антонимы к словам разных частей речи</w:t>
            </w:r>
          </w:p>
        </w:tc>
      </w:tr>
      <w:tr w:rsidR="002C0B93" w:rsidRPr="002C0B93" w:rsidTr="00114AC6">
        <w:trPr>
          <w:trHeight w:val="681"/>
        </w:trPr>
        <w:tc>
          <w:tcPr>
            <w:tcW w:w="1700" w:type="dxa"/>
            <w:shd w:val="clear" w:color="auto" w:fill="auto"/>
          </w:tcPr>
          <w:p w:rsidR="002C0B93" w:rsidRPr="002C0B93" w:rsidRDefault="002C0B93" w:rsidP="002C0B93">
            <w:r w:rsidRPr="002C0B93">
              <w:t>2.3</w:t>
            </w:r>
          </w:p>
        </w:tc>
        <w:tc>
          <w:tcPr>
            <w:tcW w:w="7937" w:type="dxa"/>
            <w:shd w:val="clear" w:color="auto" w:fill="auto"/>
          </w:tcPr>
          <w:p w:rsidR="002C0B93" w:rsidRPr="002C0B93" w:rsidRDefault="002C0B93" w:rsidP="002C0B93">
            <w:r w:rsidRPr="002C0B93">
              <w:t>Распознавать слова, употребленные в прямом и переносном значении (простые случаи)</w:t>
            </w:r>
          </w:p>
        </w:tc>
      </w:tr>
      <w:tr w:rsidR="002C0B93" w:rsidRPr="002C0B93" w:rsidTr="00114AC6">
        <w:trPr>
          <w:trHeight w:val="445"/>
        </w:trPr>
        <w:tc>
          <w:tcPr>
            <w:tcW w:w="1700" w:type="dxa"/>
            <w:shd w:val="clear" w:color="auto" w:fill="auto"/>
          </w:tcPr>
          <w:p w:rsidR="002C0B93" w:rsidRPr="002C0B93" w:rsidRDefault="002C0B93" w:rsidP="002C0B93">
            <w:r w:rsidRPr="002C0B93">
              <w:t>2.4</w:t>
            </w:r>
          </w:p>
        </w:tc>
        <w:tc>
          <w:tcPr>
            <w:tcW w:w="7937" w:type="dxa"/>
            <w:shd w:val="clear" w:color="auto" w:fill="auto"/>
          </w:tcPr>
          <w:p w:rsidR="002C0B93" w:rsidRPr="002C0B93" w:rsidRDefault="002C0B93" w:rsidP="002C0B93">
            <w:r w:rsidRPr="002C0B93">
              <w:t>Определять значение слова в тексте</w:t>
            </w:r>
          </w:p>
        </w:tc>
      </w:tr>
      <w:tr w:rsidR="002C0B93" w:rsidRPr="002C0B93" w:rsidTr="00114AC6">
        <w:trPr>
          <w:trHeight w:val="446"/>
        </w:trPr>
        <w:tc>
          <w:tcPr>
            <w:tcW w:w="1700" w:type="dxa"/>
            <w:shd w:val="clear" w:color="auto" w:fill="auto"/>
          </w:tcPr>
          <w:p w:rsidR="002C0B93" w:rsidRPr="002C0B93" w:rsidRDefault="002C0B93" w:rsidP="002C0B93">
            <w:r w:rsidRPr="002C0B93">
              <w:t>2.5</w:t>
            </w:r>
          </w:p>
        </w:tc>
        <w:tc>
          <w:tcPr>
            <w:tcW w:w="7937" w:type="dxa"/>
            <w:shd w:val="clear" w:color="auto" w:fill="auto"/>
          </w:tcPr>
          <w:p w:rsidR="002C0B93" w:rsidRPr="002C0B93" w:rsidRDefault="002C0B93" w:rsidP="002C0B93">
            <w:r w:rsidRPr="002C0B93">
              <w:t>Уточнять значение слова с помощью толкового словаря</w:t>
            </w:r>
          </w:p>
        </w:tc>
      </w:tr>
      <w:tr w:rsidR="002C0B93" w:rsidRPr="002C0B93" w:rsidTr="00114AC6">
        <w:trPr>
          <w:trHeight w:val="681"/>
        </w:trPr>
        <w:tc>
          <w:tcPr>
            <w:tcW w:w="1700" w:type="dxa"/>
            <w:shd w:val="clear" w:color="auto" w:fill="auto"/>
          </w:tcPr>
          <w:p w:rsidR="002C0B93" w:rsidRPr="002C0B93" w:rsidRDefault="002C0B93" w:rsidP="002C0B93">
            <w:r w:rsidRPr="002C0B93">
              <w:t>2.6</w:t>
            </w:r>
          </w:p>
        </w:tc>
        <w:tc>
          <w:tcPr>
            <w:tcW w:w="7937" w:type="dxa"/>
            <w:shd w:val="clear" w:color="auto" w:fill="auto"/>
          </w:tcPr>
          <w:p w:rsidR="002C0B93" w:rsidRPr="002C0B93" w:rsidRDefault="002C0B93" w:rsidP="002C0B93">
            <w:r w:rsidRPr="002C0B93">
              <w:t>Объяснять своими словами значение изученных понятий; использовать изученные понятия в процессе решения учебных задач</w:t>
            </w:r>
          </w:p>
        </w:tc>
      </w:tr>
      <w:tr w:rsidR="002C0B93" w:rsidRPr="002C0B93" w:rsidTr="00114AC6">
        <w:trPr>
          <w:trHeight w:val="445"/>
        </w:trPr>
        <w:tc>
          <w:tcPr>
            <w:tcW w:w="1700" w:type="dxa"/>
            <w:shd w:val="clear" w:color="auto" w:fill="auto"/>
          </w:tcPr>
          <w:p w:rsidR="002C0B93" w:rsidRPr="002C0B93" w:rsidRDefault="002C0B93" w:rsidP="002C0B93">
            <w:r w:rsidRPr="002C0B93">
              <w:t>3</w:t>
            </w:r>
          </w:p>
        </w:tc>
        <w:tc>
          <w:tcPr>
            <w:tcW w:w="7937" w:type="dxa"/>
            <w:shd w:val="clear" w:color="auto" w:fill="auto"/>
          </w:tcPr>
          <w:p w:rsidR="002C0B93" w:rsidRPr="002C0B93" w:rsidRDefault="002C0B93" w:rsidP="002C0B93">
            <w:r w:rsidRPr="002C0B93">
              <w:t>Состав слова (морфемика)</w:t>
            </w:r>
          </w:p>
        </w:tc>
      </w:tr>
      <w:tr w:rsidR="002C0B93" w:rsidRPr="002C0B93" w:rsidTr="00114AC6">
        <w:trPr>
          <w:trHeight w:val="921"/>
        </w:trPr>
        <w:tc>
          <w:tcPr>
            <w:tcW w:w="1700" w:type="dxa"/>
            <w:shd w:val="clear" w:color="auto" w:fill="auto"/>
          </w:tcPr>
          <w:p w:rsidR="002C0B93" w:rsidRPr="002C0B93" w:rsidRDefault="002C0B93" w:rsidP="002C0B93">
            <w:r w:rsidRPr="002C0B93">
              <w:t>3.1</w:t>
            </w:r>
          </w:p>
        </w:tc>
        <w:tc>
          <w:tcPr>
            <w:tcW w:w="7937" w:type="dxa"/>
            <w:shd w:val="clear" w:color="auto" w:fill="auto"/>
          </w:tcPr>
          <w:p w:rsidR="002C0B93" w:rsidRPr="002C0B93" w:rsidRDefault="002C0B93" w:rsidP="002C0B93">
            <w:r w:rsidRPr="002C0B93">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2C0B93" w:rsidRPr="002C0B93" w:rsidTr="00114AC6">
        <w:trPr>
          <w:trHeight w:val="685"/>
        </w:trPr>
        <w:tc>
          <w:tcPr>
            <w:tcW w:w="1700" w:type="dxa"/>
            <w:shd w:val="clear" w:color="auto" w:fill="auto"/>
          </w:tcPr>
          <w:p w:rsidR="002C0B93" w:rsidRPr="002C0B93" w:rsidRDefault="002C0B93" w:rsidP="002C0B93">
            <w:r w:rsidRPr="002C0B93">
              <w:t>3.2</w:t>
            </w:r>
          </w:p>
        </w:tc>
        <w:tc>
          <w:tcPr>
            <w:tcW w:w="7937" w:type="dxa"/>
            <w:shd w:val="clear" w:color="auto" w:fill="auto"/>
          </w:tcPr>
          <w:p w:rsidR="002C0B93" w:rsidRPr="002C0B93" w:rsidRDefault="002C0B93" w:rsidP="002C0B93">
            <w:r w:rsidRPr="002C0B93">
              <w:t>Находить в словах с однозначно выделяемыми морфемами окончание, корень, приставку, суффикс</w:t>
            </w:r>
          </w:p>
        </w:tc>
      </w:tr>
      <w:tr w:rsidR="002C0B93" w:rsidRPr="002C0B93" w:rsidTr="00114AC6">
        <w:trPr>
          <w:trHeight w:val="681"/>
        </w:trPr>
        <w:tc>
          <w:tcPr>
            <w:tcW w:w="1700" w:type="dxa"/>
            <w:shd w:val="clear" w:color="auto" w:fill="auto"/>
          </w:tcPr>
          <w:p w:rsidR="002C0B93" w:rsidRPr="002C0B93" w:rsidRDefault="002C0B93" w:rsidP="002C0B93">
            <w:r w:rsidRPr="002C0B93">
              <w:t>3.3</w:t>
            </w:r>
          </w:p>
        </w:tc>
        <w:tc>
          <w:tcPr>
            <w:tcW w:w="7937" w:type="dxa"/>
            <w:shd w:val="clear" w:color="auto" w:fill="auto"/>
          </w:tcPr>
          <w:p w:rsidR="002C0B93" w:rsidRPr="002C0B93" w:rsidRDefault="002C0B93" w:rsidP="002C0B93">
            <w:r w:rsidRPr="002C0B93">
              <w:t>Объяснять своими словами значение изученных понятий; использовать изученные понятия в процессе решения учебных задач</w:t>
            </w:r>
          </w:p>
        </w:tc>
      </w:tr>
      <w:tr w:rsidR="002C0B93" w:rsidRPr="002C0B93" w:rsidTr="00114AC6">
        <w:trPr>
          <w:trHeight w:val="446"/>
        </w:trPr>
        <w:tc>
          <w:tcPr>
            <w:tcW w:w="1700" w:type="dxa"/>
            <w:shd w:val="clear" w:color="auto" w:fill="auto"/>
          </w:tcPr>
          <w:p w:rsidR="002C0B93" w:rsidRPr="002C0B93" w:rsidRDefault="002C0B93" w:rsidP="002C0B93">
            <w:r w:rsidRPr="002C0B93">
              <w:t>4</w:t>
            </w:r>
          </w:p>
        </w:tc>
        <w:tc>
          <w:tcPr>
            <w:tcW w:w="7937" w:type="dxa"/>
            <w:shd w:val="clear" w:color="auto" w:fill="auto"/>
          </w:tcPr>
          <w:p w:rsidR="002C0B93" w:rsidRPr="002C0B93" w:rsidRDefault="002C0B93" w:rsidP="002C0B93">
            <w:r w:rsidRPr="002C0B93">
              <w:t>Морфология</w:t>
            </w:r>
          </w:p>
        </w:tc>
      </w:tr>
    </w:tbl>
    <w:p w:rsidR="002C0B93" w:rsidRPr="002C0B93" w:rsidRDefault="002C0B93" w:rsidP="002C0B93">
      <w:pPr>
        <w:sectPr w:rsidR="002C0B93" w:rsidRPr="002C0B93" w:rsidSect="00CB024A">
          <w:type w:val="continuous"/>
          <w:pgSz w:w="11910" w:h="16390"/>
          <w:pgMar w:top="1120" w:right="284" w:bottom="1139"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937"/>
      </w:tblGrid>
      <w:tr w:rsidR="002C0B93" w:rsidRPr="002C0B93" w:rsidTr="00114AC6">
        <w:trPr>
          <w:trHeight w:val="446"/>
        </w:trPr>
        <w:tc>
          <w:tcPr>
            <w:tcW w:w="1700" w:type="dxa"/>
            <w:shd w:val="clear" w:color="auto" w:fill="auto"/>
          </w:tcPr>
          <w:p w:rsidR="002C0B93" w:rsidRPr="002C0B93" w:rsidRDefault="002C0B93" w:rsidP="002C0B93">
            <w:r w:rsidRPr="002C0B93">
              <w:lastRenderedPageBreak/>
              <w:t>4.1</w:t>
            </w:r>
          </w:p>
        </w:tc>
        <w:tc>
          <w:tcPr>
            <w:tcW w:w="7937" w:type="dxa"/>
            <w:shd w:val="clear" w:color="auto" w:fill="auto"/>
          </w:tcPr>
          <w:p w:rsidR="002C0B93" w:rsidRPr="002C0B93" w:rsidRDefault="002C0B93" w:rsidP="002C0B93">
            <w:r w:rsidRPr="002C0B93">
              <w:t>Распознавать имена существительные</w:t>
            </w:r>
          </w:p>
        </w:tc>
      </w:tr>
      <w:tr w:rsidR="002C0B93" w:rsidRPr="002C0B93" w:rsidTr="00114AC6">
        <w:trPr>
          <w:trHeight w:val="681"/>
        </w:trPr>
        <w:tc>
          <w:tcPr>
            <w:tcW w:w="1700" w:type="dxa"/>
            <w:shd w:val="clear" w:color="auto" w:fill="auto"/>
          </w:tcPr>
          <w:p w:rsidR="002C0B93" w:rsidRPr="002C0B93" w:rsidRDefault="002C0B93" w:rsidP="002C0B93">
            <w:r w:rsidRPr="002C0B93">
              <w:lastRenderedPageBreak/>
              <w:t>4.2</w:t>
            </w:r>
          </w:p>
        </w:tc>
        <w:tc>
          <w:tcPr>
            <w:tcW w:w="7937" w:type="dxa"/>
            <w:shd w:val="clear" w:color="auto" w:fill="auto"/>
          </w:tcPr>
          <w:p w:rsidR="002C0B93" w:rsidRPr="002C0B93" w:rsidRDefault="002C0B93" w:rsidP="002C0B93">
            <w:r w:rsidRPr="002C0B93">
              <w:t>Определять грамматические признаки имен существительных: род, число, падеж</w:t>
            </w:r>
          </w:p>
        </w:tc>
      </w:tr>
      <w:tr w:rsidR="002C0B93" w:rsidRPr="002C0B93" w:rsidTr="00114AC6">
        <w:trPr>
          <w:trHeight w:val="686"/>
        </w:trPr>
        <w:tc>
          <w:tcPr>
            <w:tcW w:w="1700" w:type="dxa"/>
            <w:shd w:val="clear" w:color="auto" w:fill="auto"/>
          </w:tcPr>
          <w:p w:rsidR="002C0B93" w:rsidRPr="002C0B93" w:rsidRDefault="002C0B93" w:rsidP="002C0B93">
            <w:r w:rsidRPr="002C0B93">
              <w:t>4.3</w:t>
            </w:r>
          </w:p>
        </w:tc>
        <w:tc>
          <w:tcPr>
            <w:tcW w:w="7937" w:type="dxa"/>
            <w:shd w:val="clear" w:color="auto" w:fill="auto"/>
          </w:tcPr>
          <w:p w:rsidR="002C0B93" w:rsidRPr="002C0B93" w:rsidRDefault="002C0B93" w:rsidP="002C0B93">
            <w:r w:rsidRPr="002C0B93">
              <w:t>Склонять в единственном числе имена существительные с ударными окончаниями</w:t>
            </w:r>
          </w:p>
        </w:tc>
      </w:tr>
      <w:tr w:rsidR="002C0B93" w:rsidRPr="002C0B93" w:rsidTr="00114AC6">
        <w:trPr>
          <w:trHeight w:val="445"/>
        </w:trPr>
        <w:tc>
          <w:tcPr>
            <w:tcW w:w="1700" w:type="dxa"/>
            <w:shd w:val="clear" w:color="auto" w:fill="auto"/>
          </w:tcPr>
          <w:p w:rsidR="002C0B93" w:rsidRPr="002C0B93" w:rsidRDefault="002C0B93" w:rsidP="002C0B93">
            <w:r w:rsidRPr="002C0B93">
              <w:t>4.4</w:t>
            </w:r>
          </w:p>
        </w:tc>
        <w:tc>
          <w:tcPr>
            <w:tcW w:w="7937" w:type="dxa"/>
            <w:shd w:val="clear" w:color="auto" w:fill="auto"/>
          </w:tcPr>
          <w:p w:rsidR="002C0B93" w:rsidRPr="002C0B93" w:rsidRDefault="002C0B93" w:rsidP="002C0B93">
            <w:r w:rsidRPr="002C0B93">
              <w:t>Распознавать имена прилагательные</w:t>
            </w:r>
          </w:p>
        </w:tc>
      </w:tr>
      <w:tr w:rsidR="002C0B93" w:rsidRPr="002C0B93" w:rsidTr="00114AC6">
        <w:trPr>
          <w:trHeight w:val="681"/>
        </w:trPr>
        <w:tc>
          <w:tcPr>
            <w:tcW w:w="1700" w:type="dxa"/>
            <w:shd w:val="clear" w:color="auto" w:fill="auto"/>
          </w:tcPr>
          <w:p w:rsidR="002C0B93" w:rsidRPr="002C0B93" w:rsidRDefault="002C0B93" w:rsidP="002C0B93">
            <w:r w:rsidRPr="002C0B93">
              <w:t>4.5</w:t>
            </w:r>
          </w:p>
        </w:tc>
        <w:tc>
          <w:tcPr>
            <w:tcW w:w="7937" w:type="dxa"/>
            <w:shd w:val="clear" w:color="auto" w:fill="auto"/>
          </w:tcPr>
          <w:p w:rsidR="002C0B93" w:rsidRPr="002C0B93" w:rsidRDefault="002C0B93" w:rsidP="002C0B93">
            <w:r w:rsidRPr="002C0B93">
              <w:t>Определять грамматические признаки имен прилагательных: род, число, падеж</w:t>
            </w:r>
          </w:p>
        </w:tc>
      </w:tr>
      <w:tr w:rsidR="002C0B93" w:rsidRPr="002C0B93" w:rsidTr="00114AC6">
        <w:trPr>
          <w:trHeight w:val="926"/>
        </w:trPr>
        <w:tc>
          <w:tcPr>
            <w:tcW w:w="1700" w:type="dxa"/>
            <w:shd w:val="clear" w:color="auto" w:fill="auto"/>
          </w:tcPr>
          <w:p w:rsidR="002C0B93" w:rsidRPr="002C0B93" w:rsidRDefault="002C0B93" w:rsidP="002C0B93">
            <w:r w:rsidRPr="002C0B93">
              <w:t>4.6</w:t>
            </w:r>
          </w:p>
        </w:tc>
        <w:tc>
          <w:tcPr>
            <w:tcW w:w="7937" w:type="dxa"/>
            <w:shd w:val="clear" w:color="auto" w:fill="auto"/>
          </w:tcPr>
          <w:p w:rsidR="002C0B93" w:rsidRPr="002C0B93" w:rsidRDefault="002C0B93" w:rsidP="002C0B93">
            <w:r w:rsidRPr="002C0B93">
              <w:t>Изменять имена прилагательные по падежам, числам, родам (в единственном числе) в соответствии с падежом, числом и родом имен существительных</w:t>
            </w:r>
          </w:p>
        </w:tc>
      </w:tr>
      <w:tr w:rsidR="002C0B93" w:rsidRPr="002C0B93" w:rsidTr="00114AC6">
        <w:trPr>
          <w:trHeight w:val="441"/>
        </w:trPr>
        <w:tc>
          <w:tcPr>
            <w:tcW w:w="1700" w:type="dxa"/>
            <w:shd w:val="clear" w:color="auto" w:fill="auto"/>
          </w:tcPr>
          <w:p w:rsidR="002C0B93" w:rsidRPr="002C0B93" w:rsidRDefault="002C0B93" w:rsidP="002C0B93">
            <w:r w:rsidRPr="002C0B93">
              <w:t>4.7</w:t>
            </w:r>
          </w:p>
        </w:tc>
        <w:tc>
          <w:tcPr>
            <w:tcW w:w="7937" w:type="dxa"/>
            <w:shd w:val="clear" w:color="auto" w:fill="auto"/>
          </w:tcPr>
          <w:p w:rsidR="002C0B93" w:rsidRPr="002C0B93" w:rsidRDefault="002C0B93" w:rsidP="002C0B93">
            <w:r w:rsidRPr="002C0B93">
              <w:t>Распознавать глаголы</w:t>
            </w:r>
          </w:p>
        </w:tc>
      </w:tr>
      <w:tr w:rsidR="002C0B93" w:rsidRPr="002C0B93" w:rsidTr="00114AC6">
        <w:trPr>
          <w:trHeight w:val="446"/>
        </w:trPr>
        <w:tc>
          <w:tcPr>
            <w:tcW w:w="1700" w:type="dxa"/>
            <w:shd w:val="clear" w:color="auto" w:fill="auto"/>
          </w:tcPr>
          <w:p w:rsidR="002C0B93" w:rsidRPr="002C0B93" w:rsidRDefault="002C0B93" w:rsidP="002C0B93">
            <w:r w:rsidRPr="002C0B93">
              <w:t>4.8</w:t>
            </w:r>
          </w:p>
        </w:tc>
        <w:tc>
          <w:tcPr>
            <w:tcW w:w="7937" w:type="dxa"/>
            <w:shd w:val="clear" w:color="auto" w:fill="auto"/>
          </w:tcPr>
          <w:p w:rsidR="002C0B93" w:rsidRPr="002C0B93" w:rsidRDefault="002C0B93" w:rsidP="002C0B93">
            <w:r w:rsidRPr="002C0B93">
              <w:t>Различать глаголы, отвечающие на вопросы "что делать?" и "что сделать?"</w:t>
            </w:r>
          </w:p>
        </w:tc>
      </w:tr>
      <w:tr w:rsidR="002C0B93" w:rsidRPr="002C0B93" w:rsidTr="00114AC6">
        <w:trPr>
          <w:trHeight w:val="685"/>
        </w:trPr>
        <w:tc>
          <w:tcPr>
            <w:tcW w:w="1700" w:type="dxa"/>
            <w:shd w:val="clear" w:color="auto" w:fill="auto"/>
          </w:tcPr>
          <w:p w:rsidR="002C0B93" w:rsidRPr="002C0B93" w:rsidRDefault="002C0B93" w:rsidP="002C0B93">
            <w:r w:rsidRPr="002C0B93">
              <w:t>4.9</w:t>
            </w:r>
          </w:p>
        </w:tc>
        <w:tc>
          <w:tcPr>
            <w:tcW w:w="7937" w:type="dxa"/>
            <w:shd w:val="clear" w:color="auto" w:fill="auto"/>
          </w:tcPr>
          <w:p w:rsidR="002C0B93" w:rsidRPr="002C0B93" w:rsidRDefault="002C0B93" w:rsidP="002C0B93">
            <w:r w:rsidRPr="002C0B93">
              <w:t>Определять грамматические признаки глаголов: форму времени, число, род (в прошедшем времени)</w:t>
            </w:r>
          </w:p>
        </w:tc>
      </w:tr>
      <w:tr w:rsidR="002C0B93" w:rsidRPr="002C0B93" w:rsidTr="00114AC6">
        <w:trPr>
          <w:trHeight w:val="681"/>
        </w:trPr>
        <w:tc>
          <w:tcPr>
            <w:tcW w:w="1700" w:type="dxa"/>
            <w:shd w:val="clear" w:color="auto" w:fill="auto"/>
          </w:tcPr>
          <w:p w:rsidR="002C0B93" w:rsidRPr="002C0B93" w:rsidRDefault="002C0B93" w:rsidP="002C0B93">
            <w:r w:rsidRPr="002C0B93">
              <w:t>4.10</w:t>
            </w:r>
          </w:p>
        </w:tc>
        <w:tc>
          <w:tcPr>
            <w:tcW w:w="7937" w:type="dxa"/>
            <w:shd w:val="clear" w:color="auto" w:fill="auto"/>
          </w:tcPr>
          <w:p w:rsidR="002C0B93" w:rsidRPr="002C0B93" w:rsidRDefault="002C0B93" w:rsidP="002C0B93">
            <w:r w:rsidRPr="002C0B93">
              <w:t>Изменять глагол по временам (простые случаи), в прошедшем времени - по родам</w:t>
            </w:r>
          </w:p>
        </w:tc>
      </w:tr>
      <w:tr w:rsidR="002C0B93" w:rsidRPr="002C0B93" w:rsidTr="00114AC6">
        <w:trPr>
          <w:trHeight w:val="446"/>
        </w:trPr>
        <w:tc>
          <w:tcPr>
            <w:tcW w:w="1700" w:type="dxa"/>
            <w:shd w:val="clear" w:color="auto" w:fill="auto"/>
          </w:tcPr>
          <w:p w:rsidR="002C0B93" w:rsidRPr="002C0B93" w:rsidRDefault="002C0B93" w:rsidP="002C0B93">
            <w:r w:rsidRPr="002C0B93">
              <w:t>4.11</w:t>
            </w:r>
          </w:p>
        </w:tc>
        <w:tc>
          <w:tcPr>
            <w:tcW w:w="7937" w:type="dxa"/>
            <w:shd w:val="clear" w:color="auto" w:fill="auto"/>
          </w:tcPr>
          <w:p w:rsidR="002C0B93" w:rsidRPr="002C0B93" w:rsidRDefault="002C0B93" w:rsidP="002C0B93">
            <w:r w:rsidRPr="002C0B93">
              <w:t>Распознавать личные местоимения (в начальной форме)</w:t>
            </w:r>
          </w:p>
        </w:tc>
      </w:tr>
      <w:tr w:rsidR="002C0B93" w:rsidRPr="002C0B93" w:rsidTr="00114AC6">
        <w:trPr>
          <w:trHeight w:val="681"/>
        </w:trPr>
        <w:tc>
          <w:tcPr>
            <w:tcW w:w="1700" w:type="dxa"/>
            <w:shd w:val="clear" w:color="auto" w:fill="auto"/>
          </w:tcPr>
          <w:p w:rsidR="002C0B93" w:rsidRPr="002C0B93" w:rsidRDefault="002C0B93" w:rsidP="002C0B93">
            <w:r w:rsidRPr="002C0B93">
              <w:t>4.12</w:t>
            </w:r>
          </w:p>
        </w:tc>
        <w:tc>
          <w:tcPr>
            <w:tcW w:w="7937" w:type="dxa"/>
            <w:shd w:val="clear" w:color="auto" w:fill="auto"/>
          </w:tcPr>
          <w:p w:rsidR="002C0B93" w:rsidRPr="002C0B93" w:rsidRDefault="002C0B93" w:rsidP="002C0B93">
            <w:r w:rsidRPr="002C0B93">
              <w:t>Использовать личные местоимения для устранения неоправданных повторов в тексте</w:t>
            </w:r>
          </w:p>
        </w:tc>
      </w:tr>
      <w:tr w:rsidR="002C0B93" w:rsidRPr="002C0B93" w:rsidTr="00114AC6">
        <w:trPr>
          <w:trHeight w:val="446"/>
        </w:trPr>
        <w:tc>
          <w:tcPr>
            <w:tcW w:w="1700" w:type="dxa"/>
            <w:shd w:val="clear" w:color="auto" w:fill="auto"/>
          </w:tcPr>
          <w:p w:rsidR="002C0B93" w:rsidRPr="002C0B93" w:rsidRDefault="002C0B93" w:rsidP="002C0B93">
            <w:r w:rsidRPr="002C0B93">
              <w:t>4.13</w:t>
            </w:r>
          </w:p>
        </w:tc>
        <w:tc>
          <w:tcPr>
            <w:tcW w:w="7937" w:type="dxa"/>
            <w:shd w:val="clear" w:color="auto" w:fill="auto"/>
          </w:tcPr>
          <w:p w:rsidR="002C0B93" w:rsidRPr="002C0B93" w:rsidRDefault="002C0B93" w:rsidP="002C0B93">
            <w:r w:rsidRPr="002C0B93">
              <w:t>Различать предлоги и приставки</w:t>
            </w:r>
          </w:p>
        </w:tc>
      </w:tr>
      <w:tr w:rsidR="002C0B93" w:rsidRPr="002C0B93" w:rsidTr="00114AC6">
        <w:trPr>
          <w:trHeight w:val="681"/>
        </w:trPr>
        <w:tc>
          <w:tcPr>
            <w:tcW w:w="1700" w:type="dxa"/>
            <w:shd w:val="clear" w:color="auto" w:fill="auto"/>
          </w:tcPr>
          <w:p w:rsidR="002C0B93" w:rsidRPr="002C0B93" w:rsidRDefault="002C0B93" w:rsidP="002C0B93">
            <w:r w:rsidRPr="002C0B93">
              <w:t>4.14</w:t>
            </w:r>
          </w:p>
        </w:tc>
        <w:tc>
          <w:tcPr>
            <w:tcW w:w="7937" w:type="dxa"/>
            <w:shd w:val="clear" w:color="auto" w:fill="auto"/>
          </w:tcPr>
          <w:p w:rsidR="002C0B93" w:rsidRPr="002C0B93" w:rsidRDefault="002C0B93" w:rsidP="002C0B93">
            <w:r w:rsidRPr="002C0B93">
              <w:t>Объяснять своими словами значение изученных понятий; использовать изученные понятия в процессе решения учебных задач</w:t>
            </w:r>
          </w:p>
        </w:tc>
      </w:tr>
      <w:tr w:rsidR="002C0B93" w:rsidRPr="002C0B93" w:rsidTr="00114AC6">
        <w:trPr>
          <w:trHeight w:val="446"/>
        </w:trPr>
        <w:tc>
          <w:tcPr>
            <w:tcW w:w="1700" w:type="dxa"/>
            <w:shd w:val="clear" w:color="auto" w:fill="auto"/>
          </w:tcPr>
          <w:p w:rsidR="002C0B93" w:rsidRPr="002C0B93" w:rsidRDefault="002C0B93" w:rsidP="002C0B93">
            <w:r w:rsidRPr="002C0B93">
              <w:t>5</w:t>
            </w:r>
          </w:p>
        </w:tc>
        <w:tc>
          <w:tcPr>
            <w:tcW w:w="7937" w:type="dxa"/>
            <w:shd w:val="clear" w:color="auto" w:fill="auto"/>
          </w:tcPr>
          <w:p w:rsidR="002C0B93" w:rsidRPr="002C0B93" w:rsidRDefault="002C0B93" w:rsidP="002C0B93">
            <w:r w:rsidRPr="002C0B93">
              <w:t>Синтаксис</w:t>
            </w:r>
          </w:p>
        </w:tc>
      </w:tr>
      <w:tr w:rsidR="002C0B93" w:rsidRPr="002C0B93" w:rsidTr="00114AC6">
        <w:trPr>
          <w:trHeight w:val="685"/>
        </w:trPr>
        <w:tc>
          <w:tcPr>
            <w:tcW w:w="1700" w:type="dxa"/>
            <w:shd w:val="clear" w:color="auto" w:fill="auto"/>
          </w:tcPr>
          <w:p w:rsidR="002C0B93" w:rsidRPr="002C0B93" w:rsidRDefault="002C0B93" w:rsidP="002C0B93">
            <w:r w:rsidRPr="002C0B93">
              <w:t>5.1</w:t>
            </w:r>
          </w:p>
        </w:tc>
        <w:tc>
          <w:tcPr>
            <w:tcW w:w="7937" w:type="dxa"/>
            <w:shd w:val="clear" w:color="auto" w:fill="auto"/>
          </w:tcPr>
          <w:p w:rsidR="002C0B93" w:rsidRPr="002C0B93" w:rsidRDefault="002C0B93" w:rsidP="002C0B93">
            <w:r w:rsidRPr="002C0B93">
              <w:t>Определять вид предложения по цели высказывания и по эмоциональной окраске</w:t>
            </w:r>
          </w:p>
        </w:tc>
      </w:tr>
      <w:tr w:rsidR="002C0B93" w:rsidRPr="002C0B93" w:rsidTr="00114AC6">
        <w:trPr>
          <w:trHeight w:val="681"/>
        </w:trPr>
        <w:tc>
          <w:tcPr>
            <w:tcW w:w="1700" w:type="dxa"/>
            <w:shd w:val="clear" w:color="auto" w:fill="auto"/>
          </w:tcPr>
          <w:p w:rsidR="002C0B93" w:rsidRPr="002C0B93" w:rsidRDefault="002C0B93" w:rsidP="002C0B93">
            <w:r w:rsidRPr="002C0B93">
              <w:t>5.2</w:t>
            </w:r>
          </w:p>
        </w:tc>
        <w:tc>
          <w:tcPr>
            <w:tcW w:w="7937" w:type="dxa"/>
            <w:shd w:val="clear" w:color="auto" w:fill="auto"/>
          </w:tcPr>
          <w:p w:rsidR="002C0B93" w:rsidRPr="002C0B93" w:rsidRDefault="002C0B93" w:rsidP="002C0B93">
            <w:r w:rsidRPr="002C0B93">
              <w:t>Находить главные и второстепенные (без деления на виды) члены предложения</w:t>
            </w:r>
          </w:p>
        </w:tc>
      </w:tr>
      <w:tr w:rsidR="002C0B93" w:rsidRPr="002C0B93" w:rsidTr="00114AC6">
        <w:trPr>
          <w:trHeight w:val="445"/>
        </w:trPr>
        <w:tc>
          <w:tcPr>
            <w:tcW w:w="1700" w:type="dxa"/>
            <w:shd w:val="clear" w:color="auto" w:fill="auto"/>
          </w:tcPr>
          <w:p w:rsidR="002C0B93" w:rsidRPr="002C0B93" w:rsidRDefault="002C0B93" w:rsidP="002C0B93">
            <w:r w:rsidRPr="002C0B93">
              <w:t>5.3</w:t>
            </w:r>
          </w:p>
        </w:tc>
        <w:tc>
          <w:tcPr>
            <w:tcW w:w="7937" w:type="dxa"/>
            <w:shd w:val="clear" w:color="auto" w:fill="auto"/>
          </w:tcPr>
          <w:p w:rsidR="002C0B93" w:rsidRPr="002C0B93" w:rsidRDefault="002C0B93" w:rsidP="002C0B93">
            <w:r w:rsidRPr="002C0B93">
              <w:t>Распознавать распространенные и нераспространенные предложения</w:t>
            </w:r>
          </w:p>
        </w:tc>
      </w:tr>
      <w:tr w:rsidR="002C0B93" w:rsidRPr="002C0B93" w:rsidTr="00114AC6">
        <w:trPr>
          <w:trHeight w:val="681"/>
        </w:trPr>
        <w:tc>
          <w:tcPr>
            <w:tcW w:w="1700" w:type="dxa"/>
            <w:shd w:val="clear" w:color="auto" w:fill="auto"/>
          </w:tcPr>
          <w:p w:rsidR="002C0B93" w:rsidRPr="002C0B93" w:rsidRDefault="002C0B93" w:rsidP="002C0B93">
            <w:r w:rsidRPr="002C0B93">
              <w:t>5.4</w:t>
            </w:r>
          </w:p>
        </w:tc>
        <w:tc>
          <w:tcPr>
            <w:tcW w:w="7937" w:type="dxa"/>
            <w:shd w:val="clear" w:color="auto" w:fill="auto"/>
          </w:tcPr>
          <w:p w:rsidR="002C0B93" w:rsidRPr="002C0B93" w:rsidRDefault="002C0B93" w:rsidP="002C0B93">
            <w:r w:rsidRPr="002C0B93">
              <w:t>Объяснять своими словами значение изученных понятий; использовать изученные понятия в процессе решения учебных задач</w:t>
            </w:r>
          </w:p>
        </w:tc>
      </w:tr>
      <w:tr w:rsidR="002C0B93" w:rsidRPr="002C0B93" w:rsidTr="00114AC6">
        <w:trPr>
          <w:trHeight w:val="445"/>
        </w:trPr>
        <w:tc>
          <w:tcPr>
            <w:tcW w:w="1700" w:type="dxa"/>
            <w:shd w:val="clear" w:color="auto" w:fill="auto"/>
          </w:tcPr>
          <w:p w:rsidR="002C0B93" w:rsidRPr="002C0B93" w:rsidRDefault="002C0B93" w:rsidP="002C0B93">
            <w:r w:rsidRPr="002C0B93">
              <w:t>6</w:t>
            </w:r>
          </w:p>
        </w:tc>
        <w:tc>
          <w:tcPr>
            <w:tcW w:w="7937" w:type="dxa"/>
            <w:shd w:val="clear" w:color="auto" w:fill="auto"/>
          </w:tcPr>
          <w:p w:rsidR="002C0B93" w:rsidRPr="002C0B93" w:rsidRDefault="002C0B93" w:rsidP="002C0B93">
            <w:r w:rsidRPr="002C0B93">
              <w:t>Орфография и пунктуация</w:t>
            </w:r>
          </w:p>
        </w:tc>
      </w:tr>
      <w:tr w:rsidR="002C0B93" w:rsidRPr="002C0B93" w:rsidTr="00114AC6">
        <w:trPr>
          <w:trHeight w:val="1406"/>
        </w:trPr>
        <w:tc>
          <w:tcPr>
            <w:tcW w:w="1700" w:type="dxa"/>
            <w:shd w:val="clear" w:color="auto" w:fill="auto"/>
          </w:tcPr>
          <w:p w:rsidR="002C0B93" w:rsidRPr="002C0B93" w:rsidRDefault="002C0B93" w:rsidP="002C0B93">
            <w:r w:rsidRPr="002C0B93">
              <w:t>6.1</w:t>
            </w:r>
          </w:p>
        </w:tc>
        <w:tc>
          <w:tcPr>
            <w:tcW w:w="7937" w:type="dxa"/>
            <w:shd w:val="clear" w:color="auto" w:fill="auto"/>
          </w:tcPr>
          <w:p w:rsidR="002C0B93" w:rsidRPr="002C0B93" w:rsidRDefault="002C0B93" w:rsidP="002C0B93">
            <w:r w:rsidRPr="002C0B93">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tc>
      </w:tr>
      <w:tr w:rsidR="002C0B93" w:rsidRPr="002C0B93" w:rsidTr="00114AC6">
        <w:trPr>
          <w:trHeight w:val="681"/>
        </w:trPr>
        <w:tc>
          <w:tcPr>
            <w:tcW w:w="1700" w:type="dxa"/>
            <w:shd w:val="clear" w:color="auto" w:fill="auto"/>
          </w:tcPr>
          <w:p w:rsidR="002C0B93" w:rsidRPr="002C0B93" w:rsidRDefault="002C0B93" w:rsidP="002C0B93">
            <w:r w:rsidRPr="002C0B93">
              <w:t>6.2</w:t>
            </w:r>
          </w:p>
        </w:tc>
        <w:tc>
          <w:tcPr>
            <w:tcW w:w="7937" w:type="dxa"/>
            <w:shd w:val="clear" w:color="auto" w:fill="auto"/>
          </w:tcPr>
          <w:p w:rsidR="002C0B93" w:rsidRPr="002C0B93" w:rsidRDefault="002C0B93" w:rsidP="002C0B93">
            <w:r w:rsidRPr="002C0B93">
              <w:t>Находить место орфограммы в слове и между словами на изученные правила</w:t>
            </w:r>
          </w:p>
        </w:tc>
      </w:tr>
    </w:tbl>
    <w:p w:rsidR="002C0B93" w:rsidRPr="002C0B93" w:rsidRDefault="002C0B93" w:rsidP="002C0B93">
      <w:pPr>
        <w:sectPr w:rsidR="002C0B93" w:rsidRPr="002C0B93" w:rsidSect="00CB024A">
          <w:type w:val="continuous"/>
          <w:pgSz w:w="11910" w:h="16390"/>
          <w:pgMar w:top="1120" w:right="284" w:bottom="854"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937"/>
      </w:tblGrid>
      <w:tr w:rsidR="002C0B93" w:rsidRPr="002C0B93" w:rsidTr="00114AC6">
        <w:trPr>
          <w:trHeight w:val="686"/>
        </w:trPr>
        <w:tc>
          <w:tcPr>
            <w:tcW w:w="1700" w:type="dxa"/>
            <w:shd w:val="clear" w:color="auto" w:fill="auto"/>
          </w:tcPr>
          <w:p w:rsidR="002C0B93" w:rsidRPr="002C0B93" w:rsidRDefault="002C0B93" w:rsidP="002C0B93">
            <w:r w:rsidRPr="002C0B93">
              <w:lastRenderedPageBreak/>
              <w:t>6.3</w:t>
            </w:r>
          </w:p>
        </w:tc>
        <w:tc>
          <w:tcPr>
            <w:tcW w:w="7937" w:type="dxa"/>
            <w:shd w:val="clear" w:color="auto" w:fill="auto"/>
          </w:tcPr>
          <w:p w:rsidR="002C0B93" w:rsidRPr="002C0B93" w:rsidRDefault="002C0B93" w:rsidP="002C0B93">
            <w:r w:rsidRPr="002C0B93">
              <w:t>Правильно списывать слова, предложения, тексты объемом не более 70 слов</w:t>
            </w:r>
          </w:p>
        </w:tc>
      </w:tr>
      <w:tr w:rsidR="002C0B93" w:rsidRPr="002C0B93" w:rsidTr="00114AC6">
        <w:trPr>
          <w:trHeight w:val="681"/>
        </w:trPr>
        <w:tc>
          <w:tcPr>
            <w:tcW w:w="1700" w:type="dxa"/>
            <w:shd w:val="clear" w:color="auto" w:fill="auto"/>
          </w:tcPr>
          <w:p w:rsidR="002C0B93" w:rsidRPr="002C0B93" w:rsidRDefault="002C0B93" w:rsidP="002C0B93">
            <w:r w:rsidRPr="002C0B93">
              <w:t>6.4</w:t>
            </w:r>
          </w:p>
        </w:tc>
        <w:tc>
          <w:tcPr>
            <w:tcW w:w="7937" w:type="dxa"/>
            <w:shd w:val="clear" w:color="auto" w:fill="auto"/>
          </w:tcPr>
          <w:p w:rsidR="002C0B93" w:rsidRPr="002C0B93" w:rsidRDefault="002C0B93" w:rsidP="002C0B93">
            <w:r w:rsidRPr="002C0B93">
              <w:t>Писать под диктовку тексты объемом не более 65 слов с учетом изученных правил правописания</w:t>
            </w:r>
          </w:p>
        </w:tc>
      </w:tr>
      <w:tr w:rsidR="002C0B93" w:rsidRPr="002C0B93" w:rsidTr="00114AC6">
        <w:trPr>
          <w:trHeight w:val="446"/>
        </w:trPr>
        <w:tc>
          <w:tcPr>
            <w:tcW w:w="1700" w:type="dxa"/>
            <w:shd w:val="clear" w:color="auto" w:fill="auto"/>
          </w:tcPr>
          <w:p w:rsidR="002C0B93" w:rsidRPr="002C0B93" w:rsidRDefault="002C0B93" w:rsidP="002C0B93">
            <w:r w:rsidRPr="002C0B93">
              <w:t>6.5</w:t>
            </w:r>
          </w:p>
        </w:tc>
        <w:tc>
          <w:tcPr>
            <w:tcW w:w="7937" w:type="dxa"/>
            <w:shd w:val="clear" w:color="auto" w:fill="auto"/>
          </w:tcPr>
          <w:p w:rsidR="002C0B93" w:rsidRPr="002C0B93" w:rsidRDefault="002C0B93" w:rsidP="002C0B93">
            <w:r w:rsidRPr="002C0B93">
              <w:t>Находить и исправлять ошибки на изученные правила, описки</w:t>
            </w:r>
          </w:p>
        </w:tc>
      </w:tr>
      <w:tr w:rsidR="002C0B93" w:rsidRPr="002C0B93" w:rsidTr="00114AC6">
        <w:trPr>
          <w:trHeight w:val="445"/>
        </w:trPr>
        <w:tc>
          <w:tcPr>
            <w:tcW w:w="1700" w:type="dxa"/>
            <w:shd w:val="clear" w:color="auto" w:fill="auto"/>
          </w:tcPr>
          <w:p w:rsidR="002C0B93" w:rsidRPr="002C0B93" w:rsidRDefault="002C0B93" w:rsidP="002C0B93">
            <w:r w:rsidRPr="002C0B93">
              <w:t>7</w:t>
            </w:r>
          </w:p>
        </w:tc>
        <w:tc>
          <w:tcPr>
            <w:tcW w:w="7937" w:type="dxa"/>
            <w:shd w:val="clear" w:color="auto" w:fill="auto"/>
          </w:tcPr>
          <w:p w:rsidR="002C0B93" w:rsidRPr="002C0B93" w:rsidRDefault="002C0B93" w:rsidP="002C0B93">
            <w:r w:rsidRPr="002C0B93">
              <w:t>Развитие речи</w:t>
            </w:r>
          </w:p>
        </w:tc>
      </w:tr>
      <w:tr w:rsidR="002C0B93" w:rsidRPr="002C0B93" w:rsidTr="00114AC6">
        <w:trPr>
          <w:trHeight w:val="441"/>
        </w:trPr>
        <w:tc>
          <w:tcPr>
            <w:tcW w:w="1700" w:type="dxa"/>
            <w:shd w:val="clear" w:color="auto" w:fill="auto"/>
          </w:tcPr>
          <w:p w:rsidR="002C0B93" w:rsidRPr="002C0B93" w:rsidRDefault="002C0B93" w:rsidP="002C0B93">
            <w:r w:rsidRPr="002C0B93">
              <w:t>7.1</w:t>
            </w:r>
          </w:p>
        </w:tc>
        <w:tc>
          <w:tcPr>
            <w:tcW w:w="7937" w:type="dxa"/>
            <w:shd w:val="clear" w:color="auto" w:fill="auto"/>
          </w:tcPr>
          <w:p w:rsidR="002C0B93" w:rsidRPr="002C0B93" w:rsidRDefault="002C0B93" w:rsidP="002C0B93">
            <w:r w:rsidRPr="002C0B93">
              <w:t>Понимать тексты разных типов, находить в тексте заданную информацию</w:t>
            </w:r>
          </w:p>
        </w:tc>
      </w:tr>
      <w:tr w:rsidR="002C0B93" w:rsidRPr="002C0B93" w:rsidTr="00114AC6">
        <w:trPr>
          <w:trHeight w:val="686"/>
        </w:trPr>
        <w:tc>
          <w:tcPr>
            <w:tcW w:w="1700" w:type="dxa"/>
            <w:shd w:val="clear" w:color="auto" w:fill="auto"/>
          </w:tcPr>
          <w:p w:rsidR="002C0B93" w:rsidRPr="002C0B93" w:rsidRDefault="002C0B93" w:rsidP="002C0B93">
            <w:r w:rsidRPr="002C0B93">
              <w:t>7.2</w:t>
            </w:r>
          </w:p>
        </w:tc>
        <w:tc>
          <w:tcPr>
            <w:tcW w:w="7937" w:type="dxa"/>
            <w:shd w:val="clear" w:color="auto" w:fill="auto"/>
          </w:tcPr>
          <w:p w:rsidR="002C0B93" w:rsidRPr="002C0B93" w:rsidRDefault="002C0B93" w:rsidP="002C0B93">
            <w:r w:rsidRPr="002C0B93">
              <w:t>Формулировать устно и письменно на основе прочитанной (услышанной) информации простые выводы (1 - 2 предложения)</w:t>
            </w:r>
          </w:p>
        </w:tc>
      </w:tr>
      <w:tr w:rsidR="002C0B93" w:rsidRPr="002C0B93" w:rsidTr="00114AC6">
        <w:trPr>
          <w:trHeight w:val="921"/>
        </w:trPr>
        <w:tc>
          <w:tcPr>
            <w:tcW w:w="1700" w:type="dxa"/>
            <w:shd w:val="clear" w:color="auto" w:fill="auto"/>
          </w:tcPr>
          <w:p w:rsidR="002C0B93" w:rsidRPr="002C0B93" w:rsidRDefault="002C0B93" w:rsidP="002C0B93">
            <w:r w:rsidRPr="002C0B93">
              <w:t>7.3</w:t>
            </w:r>
          </w:p>
        </w:tc>
        <w:tc>
          <w:tcPr>
            <w:tcW w:w="7937" w:type="dxa"/>
            <w:shd w:val="clear" w:color="auto" w:fill="auto"/>
          </w:tcPr>
          <w:p w:rsidR="002C0B93" w:rsidRPr="002C0B93" w:rsidRDefault="002C0B93" w:rsidP="002C0B93">
            <w:r w:rsidRPr="002C0B93">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w:t>
            </w:r>
          </w:p>
        </w:tc>
      </w:tr>
      <w:tr w:rsidR="002C0B93" w:rsidRPr="002C0B93" w:rsidTr="00114AC6">
        <w:trPr>
          <w:trHeight w:val="926"/>
        </w:trPr>
        <w:tc>
          <w:tcPr>
            <w:tcW w:w="1700" w:type="dxa"/>
            <w:shd w:val="clear" w:color="auto" w:fill="auto"/>
          </w:tcPr>
          <w:p w:rsidR="002C0B93" w:rsidRPr="002C0B93" w:rsidRDefault="002C0B93" w:rsidP="002C0B93">
            <w:r w:rsidRPr="002C0B93">
              <w:t>7.4</w:t>
            </w:r>
          </w:p>
        </w:tc>
        <w:tc>
          <w:tcPr>
            <w:tcW w:w="7937" w:type="dxa"/>
            <w:shd w:val="clear" w:color="auto" w:fill="auto"/>
          </w:tcPr>
          <w:p w:rsidR="002C0B93" w:rsidRPr="002C0B93" w:rsidRDefault="002C0B93" w:rsidP="002C0B93">
            <w:r w:rsidRPr="002C0B93">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2C0B93" w:rsidRPr="002C0B93" w:rsidTr="00114AC6">
        <w:trPr>
          <w:trHeight w:val="685"/>
        </w:trPr>
        <w:tc>
          <w:tcPr>
            <w:tcW w:w="1700" w:type="dxa"/>
            <w:shd w:val="clear" w:color="auto" w:fill="auto"/>
          </w:tcPr>
          <w:p w:rsidR="002C0B93" w:rsidRPr="002C0B93" w:rsidRDefault="002C0B93" w:rsidP="002C0B93">
            <w:r w:rsidRPr="002C0B93">
              <w:t>7.5</w:t>
            </w:r>
          </w:p>
        </w:tc>
        <w:tc>
          <w:tcPr>
            <w:tcW w:w="7937" w:type="dxa"/>
            <w:shd w:val="clear" w:color="auto" w:fill="auto"/>
          </w:tcPr>
          <w:p w:rsidR="002C0B93" w:rsidRPr="002C0B93" w:rsidRDefault="002C0B93" w:rsidP="002C0B93">
            <w:r w:rsidRPr="002C0B93">
              <w:t>Определять</w:t>
            </w:r>
            <w:r w:rsidRPr="002C0B93">
              <w:tab/>
              <w:t>связь</w:t>
            </w:r>
            <w:r w:rsidRPr="002C0B93">
              <w:tab/>
              <w:t>предложений</w:t>
            </w:r>
            <w:r w:rsidRPr="002C0B93">
              <w:tab/>
              <w:t>в</w:t>
            </w:r>
            <w:r w:rsidRPr="002C0B93">
              <w:tab/>
              <w:t>тексте</w:t>
            </w:r>
            <w:r w:rsidRPr="002C0B93">
              <w:tab/>
              <w:t>(с</w:t>
            </w:r>
            <w:r w:rsidRPr="002C0B93">
              <w:tab/>
              <w:t>помощью</w:t>
            </w:r>
            <w:r w:rsidRPr="002C0B93">
              <w:tab/>
              <w:t>личных местоимений, синонимов, союзов и, а, но)</w:t>
            </w:r>
          </w:p>
        </w:tc>
      </w:tr>
      <w:tr w:rsidR="002C0B93" w:rsidRPr="002C0B93" w:rsidTr="00114AC6">
        <w:trPr>
          <w:trHeight w:val="441"/>
        </w:trPr>
        <w:tc>
          <w:tcPr>
            <w:tcW w:w="1700" w:type="dxa"/>
            <w:shd w:val="clear" w:color="auto" w:fill="auto"/>
          </w:tcPr>
          <w:p w:rsidR="002C0B93" w:rsidRPr="002C0B93" w:rsidRDefault="002C0B93" w:rsidP="002C0B93">
            <w:r w:rsidRPr="002C0B93">
              <w:t>7.6</w:t>
            </w:r>
          </w:p>
        </w:tc>
        <w:tc>
          <w:tcPr>
            <w:tcW w:w="7937" w:type="dxa"/>
            <w:shd w:val="clear" w:color="auto" w:fill="auto"/>
          </w:tcPr>
          <w:p w:rsidR="002C0B93" w:rsidRPr="002C0B93" w:rsidRDefault="002C0B93" w:rsidP="002C0B93">
            <w:r w:rsidRPr="002C0B93">
              <w:t>Определять ключевые слова в тексте</w:t>
            </w:r>
          </w:p>
        </w:tc>
      </w:tr>
      <w:tr w:rsidR="002C0B93" w:rsidRPr="002C0B93" w:rsidTr="00114AC6">
        <w:trPr>
          <w:trHeight w:val="445"/>
        </w:trPr>
        <w:tc>
          <w:tcPr>
            <w:tcW w:w="1700" w:type="dxa"/>
            <w:shd w:val="clear" w:color="auto" w:fill="auto"/>
          </w:tcPr>
          <w:p w:rsidR="002C0B93" w:rsidRPr="002C0B93" w:rsidRDefault="002C0B93" w:rsidP="002C0B93">
            <w:r w:rsidRPr="002C0B93">
              <w:t>7.7</w:t>
            </w:r>
          </w:p>
        </w:tc>
        <w:tc>
          <w:tcPr>
            <w:tcW w:w="7937" w:type="dxa"/>
            <w:shd w:val="clear" w:color="auto" w:fill="auto"/>
          </w:tcPr>
          <w:p w:rsidR="002C0B93" w:rsidRPr="002C0B93" w:rsidRDefault="002C0B93" w:rsidP="002C0B93">
            <w:r w:rsidRPr="002C0B93">
              <w:t>Определять тему текста и основную мысль текста</w:t>
            </w:r>
          </w:p>
        </w:tc>
      </w:tr>
      <w:tr w:rsidR="002C0B93" w:rsidRPr="002C0B93" w:rsidTr="00114AC6">
        <w:trPr>
          <w:trHeight w:val="681"/>
        </w:trPr>
        <w:tc>
          <w:tcPr>
            <w:tcW w:w="1700" w:type="dxa"/>
            <w:shd w:val="clear" w:color="auto" w:fill="auto"/>
          </w:tcPr>
          <w:p w:rsidR="002C0B93" w:rsidRPr="002C0B93" w:rsidRDefault="002C0B93" w:rsidP="002C0B93">
            <w:r w:rsidRPr="002C0B93">
              <w:t>7.8</w:t>
            </w:r>
          </w:p>
        </w:tc>
        <w:tc>
          <w:tcPr>
            <w:tcW w:w="7937" w:type="dxa"/>
            <w:shd w:val="clear" w:color="auto" w:fill="auto"/>
          </w:tcPr>
          <w:p w:rsidR="002C0B93" w:rsidRPr="002C0B93" w:rsidRDefault="002C0B93" w:rsidP="002C0B93">
            <w:r w:rsidRPr="002C0B93">
              <w:t>Выявлять части текста (абзацы) и отражать с помощью ключевых слов или предложений их смысловое содержание</w:t>
            </w:r>
          </w:p>
        </w:tc>
      </w:tr>
      <w:tr w:rsidR="002C0B93" w:rsidRPr="002C0B93" w:rsidTr="00114AC6">
        <w:trPr>
          <w:trHeight w:val="446"/>
        </w:trPr>
        <w:tc>
          <w:tcPr>
            <w:tcW w:w="1700" w:type="dxa"/>
            <w:shd w:val="clear" w:color="auto" w:fill="auto"/>
          </w:tcPr>
          <w:p w:rsidR="002C0B93" w:rsidRPr="002C0B93" w:rsidRDefault="002C0B93" w:rsidP="002C0B93">
            <w:r w:rsidRPr="002C0B93">
              <w:t>7.9</w:t>
            </w:r>
          </w:p>
        </w:tc>
        <w:tc>
          <w:tcPr>
            <w:tcW w:w="7937" w:type="dxa"/>
            <w:shd w:val="clear" w:color="auto" w:fill="auto"/>
          </w:tcPr>
          <w:p w:rsidR="002C0B93" w:rsidRPr="002C0B93" w:rsidRDefault="002C0B93" w:rsidP="002C0B93">
            <w:r w:rsidRPr="002C0B93">
              <w:t>Составлять план текста, создавать по нему текст и корректировать текст</w:t>
            </w:r>
          </w:p>
        </w:tc>
      </w:tr>
      <w:tr w:rsidR="002C0B93" w:rsidRPr="002C0B93" w:rsidTr="00114AC6">
        <w:trPr>
          <w:trHeight w:val="686"/>
        </w:trPr>
        <w:tc>
          <w:tcPr>
            <w:tcW w:w="1700" w:type="dxa"/>
            <w:shd w:val="clear" w:color="auto" w:fill="auto"/>
          </w:tcPr>
          <w:p w:rsidR="002C0B93" w:rsidRPr="002C0B93" w:rsidRDefault="002C0B93" w:rsidP="002C0B93">
            <w:r w:rsidRPr="002C0B93">
              <w:t>7.10</w:t>
            </w:r>
          </w:p>
        </w:tc>
        <w:tc>
          <w:tcPr>
            <w:tcW w:w="7937" w:type="dxa"/>
            <w:shd w:val="clear" w:color="auto" w:fill="auto"/>
          </w:tcPr>
          <w:p w:rsidR="002C0B93" w:rsidRPr="002C0B93" w:rsidRDefault="002C0B93" w:rsidP="002C0B93">
            <w:r w:rsidRPr="002C0B93">
              <w:t>Писать</w:t>
            </w:r>
            <w:r w:rsidRPr="002C0B93">
              <w:tab/>
              <w:t>подробное</w:t>
            </w:r>
            <w:r w:rsidRPr="002C0B93">
              <w:tab/>
              <w:t>изложение</w:t>
            </w:r>
            <w:r w:rsidRPr="002C0B93">
              <w:tab/>
              <w:t>по</w:t>
            </w:r>
            <w:r w:rsidRPr="002C0B93">
              <w:tab/>
              <w:t>заданному,</w:t>
            </w:r>
            <w:r w:rsidRPr="002C0B93">
              <w:tab/>
              <w:t>коллективно</w:t>
            </w:r>
            <w:r w:rsidRPr="002C0B93">
              <w:tab/>
              <w:t>или самостоятельно составленному плану</w:t>
            </w:r>
          </w:p>
        </w:tc>
      </w:tr>
    </w:tbl>
    <w:p w:rsidR="002C0B93" w:rsidRPr="002C0B93" w:rsidRDefault="002C0B93" w:rsidP="002C0B93">
      <w:r w:rsidRPr="002C0B93">
        <w:t>Таблица 3.5</w:t>
      </w:r>
    </w:p>
    <w:p w:rsidR="002C0B93" w:rsidRPr="002C0B93" w:rsidRDefault="002C0B93" w:rsidP="002C0B93">
      <w:r w:rsidRPr="002C0B93">
        <w:t>Проверяемые элементы содержания (3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562"/>
      </w:tblGrid>
      <w:tr w:rsidR="002C0B93" w:rsidRPr="002C0B93" w:rsidTr="00114AC6">
        <w:trPr>
          <w:trHeight w:val="441"/>
        </w:trPr>
        <w:tc>
          <w:tcPr>
            <w:tcW w:w="1076" w:type="dxa"/>
            <w:shd w:val="clear" w:color="auto" w:fill="auto"/>
          </w:tcPr>
          <w:p w:rsidR="002C0B93" w:rsidRPr="002C0B93" w:rsidRDefault="002C0B93" w:rsidP="002C0B93">
            <w:r w:rsidRPr="002C0B93">
              <w:t>Код</w:t>
            </w:r>
          </w:p>
        </w:tc>
        <w:tc>
          <w:tcPr>
            <w:tcW w:w="8562"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45"/>
        </w:trPr>
        <w:tc>
          <w:tcPr>
            <w:tcW w:w="1076" w:type="dxa"/>
            <w:shd w:val="clear" w:color="auto" w:fill="auto"/>
          </w:tcPr>
          <w:p w:rsidR="002C0B93" w:rsidRPr="002C0B93" w:rsidRDefault="002C0B93" w:rsidP="002C0B93">
            <w:r w:rsidRPr="002C0B93">
              <w:t>1</w:t>
            </w:r>
          </w:p>
        </w:tc>
        <w:tc>
          <w:tcPr>
            <w:tcW w:w="8562" w:type="dxa"/>
            <w:shd w:val="clear" w:color="auto" w:fill="auto"/>
          </w:tcPr>
          <w:p w:rsidR="002C0B93" w:rsidRPr="002C0B93" w:rsidRDefault="002C0B93" w:rsidP="002C0B93">
            <w:r w:rsidRPr="002C0B93">
              <w:t>Фонетика. Графика. Орфоэпия</w:t>
            </w:r>
          </w:p>
        </w:tc>
      </w:tr>
      <w:tr w:rsidR="002C0B93" w:rsidRPr="002C0B93" w:rsidTr="00114AC6">
        <w:trPr>
          <w:trHeight w:val="1161"/>
        </w:trPr>
        <w:tc>
          <w:tcPr>
            <w:tcW w:w="1076" w:type="dxa"/>
            <w:shd w:val="clear" w:color="auto" w:fill="auto"/>
          </w:tcPr>
          <w:p w:rsidR="002C0B93" w:rsidRPr="002C0B93" w:rsidRDefault="002C0B93" w:rsidP="002C0B93">
            <w:r w:rsidRPr="002C0B93">
              <w:t>1.1</w:t>
            </w:r>
          </w:p>
        </w:tc>
        <w:tc>
          <w:tcPr>
            <w:tcW w:w="8562" w:type="dxa"/>
            <w:shd w:val="clear" w:color="auto" w:fill="auto"/>
          </w:tcPr>
          <w:p w:rsidR="002C0B93" w:rsidRPr="002C0B93" w:rsidRDefault="002C0B93" w:rsidP="002C0B93">
            <w:r w:rsidRPr="002C0B93">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твердого знаков (повторение изученного)</w:t>
            </w:r>
          </w:p>
        </w:tc>
      </w:tr>
      <w:tr w:rsidR="002C0B93" w:rsidRPr="002C0B93" w:rsidTr="00114AC6">
        <w:trPr>
          <w:trHeight w:val="685"/>
        </w:trPr>
        <w:tc>
          <w:tcPr>
            <w:tcW w:w="1076" w:type="dxa"/>
            <w:shd w:val="clear" w:color="auto" w:fill="auto"/>
          </w:tcPr>
          <w:p w:rsidR="002C0B93" w:rsidRPr="002C0B93" w:rsidRDefault="002C0B93" w:rsidP="002C0B93">
            <w:r w:rsidRPr="002C0B93">
              <w:t>1.2</w:t>
            </w:r>
          </w:p>
        </w:tc>
        <w:tc>
          <w:tcPr>
            <w:tcW w:w="8562" w:type="dxa"/>
            <w:shd w:val="clear" w:color="auto" w:fill="auto"/>
          </w:tcPr>
          <w:p w:rsidR="002C0B93" w:rsidRPr="002C0B93" w:rsidRDefault="002C0B93" w:rsidP="002C0B93">
            <w:r w:rsidRPr="002C0B93">
              <w:t>Соотношение звукового и буквенного состава в словах с разделительными ъ и ь, в словах с непроизносимыми согласными</w:t>
            </w:r>
          </w:p>
        </w:tc>
      </w:tr>
      <w:tr w:rsidR="002C0B93" w:rsidRPr="002C0B93" w:rsidTr="00114AC6">
        <w:trPr>
          <w:trHeight w:val="446"/>
        </w:trPr>
        <w:tc>
          <w:tcPr>
            <w:tcW w:w="1076" w:type="dxa"/>
            <w:shd w:val="clear" w:color="auto" w:fill="auto"/>
          </w:tcPr>
          <w:p w:rsidR="002C0B93" w:rsidRPr="002C0B93" w:rsidRDefault="002C0B93" w:rsidP="002C0B93">
            <w:r w:rsidRPr="002C0B93">
              <w:t>1.3</w:t>
            </w:r>
          </w:p>
        </w:tc>
        <w:tc>
          <w:tcPr>
            <w:tcW w:w="8562" w:type="dxa"/>
            <w:shd w:val="clear" w:color="auto" w:fill="auto"/>
          </w:tcPr>
          <w:p w:rsidR="002C0B93" w:rsidRPr="002C0B93" w:rsidRDefault="002C0B93" w:rsidP="002C0B93">
            <w:r w:rsidRPr="002C0B93">
              <w:t>Использование алфавита при работе со словарями, справочниками, каталогами</w:t>
            </w:r>
          </w:p>
        </w:tc>
      </w:tr>
    </w:tbl>
    <w:p w:rsidR="002C0B93" w:rsidRPr="002C0B93" w:rsidRDefault="002C0B93" w:rsidP="002C0B93">
      <w:pPr>
        <w:sectPr w:rsidR="002C0B93" w:rsidRPr="002C0B93" w:rsidSect="00CB024A">
          <w:type w:val="continuous"/>
          <w:pgSz w:w="11910" w:h="16390"/>
          <w:pgMar w:top="1120" w:right="284" w:bottom="1585"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562"/>
      </w:tblGrid>
      <w:tr w:rsidR="002C0B93" w:rsidRPr="002C0B93" w:rsidTr="00114AC6">
        <w:trPr>
          <w:trHeight w:val="926"/>
        </w:trPr>
        <w:tc>
          <w:tcPr>
            <w:tcW w:w="1076" w:type="dxa"/>
            <w:shd w:val="clear" w:color="auto" w:fill="auto"/>
          </w:tcPr>
          <w:p w:rsidR="002C0B93" w:rsidRPr="002C0B93" w:rsidRDefault="002C0B93" w:rsidP="002C0B93">
            <w:r w:rsidRPr="002C0B93">
              <w:lastRenderedPageBreak/>
              <w:t>1.4</w:t>
            </w:r>
          </w:p>
        </w:tc>
        <w:tc>
          <w:tcPr>
            <w:tcW w:w="8562" w:type="dxa"/>
            <w:shd w:val="clear" w:color="auto" w:fill="auto"/>
          </w:tcPr>
          <w:p w:rsidR="002C0B93" w:rsidRPr="002C0B93" w:rsidRDefault="002C0B93" w:rsidP="002C0B93">
            <w:r w:rsidRPr="002C0B93">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2C0B93" w:rsidRPr="002C0B93" w:rsidTr="00114AC6">
        <w:trPr>
          <w:trHeight w:val="441"/>
        </w:trPr>
        <w:tc>
          <w:tcPr>
            <w:tcW w:w="1076" w:type="dxa"/>
            <w:shd w:val="clear" w:color="auto" w:fill="auto"/>
          </w:tcPr>
          <w:p w:rsidR="002C0B93" w:rsidRPr="002C0B93" w:rsidRDefault="002C0B93" w:rsidP="002C0B93">
            <w:r w:rsidRPr="002C0B93">
              <w:t>1.5</w:t>
            </w:r>
          </w:p>
        </w:tc>
        <w:tc>
          <w:tcPr>
            <w:tcW w:w="8562" w:type="dxa"/>
            <w:shd w:val="clear" w:color="auto" w:fill="auto"/>
          </w:tcPr>
          <w:p w:rsidR="002C0B93" w:rsidRPr="002C0B93" w:rsidRDefault="002C0B93" w:rsidP="002C0B93">
            <w:r w:rsidRPr="002C0B93">
              <w:t>Использование орфоэпического словаря для решения практических задач</w:t>
            </w:r>
          </w:p>
        </w:tc>
      </w:tr>
      <w:tr w:rsidR="002C0B93" w:rsidRPr="002C0B93" w:rsidTr="00114AC6">
        <w:trPr>
          <w:trHeight w:val="446"/>
        </w:trPr>
        <w:tc>
          <w:tcPr>
            <w:tcW w:w="1076" w:type="dxa"/>
            <w:shd w:val="clear" w:color="auto" w:fill="auto"/>
          </w:tcPr>
          <w:p w:rsidR="002C0B93" w:rsidRPr="002C0B93" w:rsidRDefault="002C0B93" w:rsidP="002C0B93">
            <w:r w:rsidRPr="002C0B93">
              <w:t>2</w:t>
            </w:r>
          </w:p>
        </w:tc>
        <w:tc>
          <w:tcPr>
            <w:tcW w:w="8562" w:type="dxa"/>
            <w:shd w:val="clear" w:color="auto" w:fill="auto"/>
          </w:tcPr>
          <w:p w:rsidR="002C0B93" w:rsidRPr="002C0B93" w:rsidRDefault="002C0B93" w:rsidP="002C0B93">
            <w:r w:rsidRPr="002C0B93">
              <w:t>Лексика</w:t>
            </w:r>
          </w:p>
        </w:tc>
      </w:tr>
      <w:tr w:rsidR="002C0B93" w:rsidRPr="002C0B93" w:rsidTr="00114AC6">
        <w:trPr>
          <w:trHeight w:val="445"/>
        </w:trPr>
        <w:tc>
          <w:tcPr>
            <w:tcW w:w="1076" w:type="dxa"/>
            <w:shd w:val="clear" w:color="auto" w:fill="auto"/>
          </w:tcPr>
          <w:p w:rsidR="002C0B93" w:rsidRPr="002C0B93" w:rsidRDefault="002C0B93" w:rsidP="002C0B93">
            <w:r w:rsidRPr="002C0B93">
              <w:t>2.1</w:t>
            </w:r>
          </w:p>
        </w:tc>
        <w:tc>
          <w:tcPr>
            <w:tcW w:w="8562" w:type="dxa"/>
            <w:shd w:val="clear" w:color="auto" w:fill="auto"/>
          </w:tcPr>
          <w:p w:rsidR="002C0B93" w:rsidRPr="002C0B93" w:rsidRDefault="002C0B93" w:rsidP="002C0B93">
            <w:r w:rsidRPr="002C0B93">
              <w:t>Повторение: лексическое значение слова</w:t>
            </w:r>
          </w:p>
        </w:tc>
      </w:tr>
      <w:tr w:rsidR="002C0B93" w:rsidRPr="002C0B93" w:rsidTr="00114AC6">
        <w:trPr>
          <w:trHeight w:val="441"/>
        </w:trPr>
        <w:tc>
          <w:tcPr>
            <w:tcW w:w="1076" w:type="dxa"/>
            <w:shd w:val="clear" w:color="auto" w:fill="auto"/>
          </w:tcPr>
          <w:p w:rsidR="002C0B93" w:rsidRPr="002C0B93" w:rsidRDefault="002C0B93" w:rsidP="002C0B93">
            <w:r w:rsidRPr="002C0B93">
              <w:t>2.2</w:t>
            </w:r>
          </w:p>
        </w:tc>
        <w:tc>
          <w:tcPr>
            <w:tcW w:w="8562" w:type="dxa"/>
            <w:shd w:val="clear" w:color="auto" w:fill="auto"/>
          </w:tcPr>
          <w:p w:rsidR="002C0B93" w:rsidRPr="002C0B93" w:rsidRDefault="002C0B93" w:rsidP="002C0B93">
            <w:r w:rsidRPr="002C0B93">
              <w:t>Прямое и переносное значение слова (ознакомление)</w:t>
            </w:r>
          </w:p>
        </w:tc>
      </w:tr>
      <w:tr w:rsidR="002C0B93" w:rsidRPr="002C0B93" w:rsidTr="00114AC6">
        <w:trPr>
          <w:trHeight w:val="446"/>
        </w:trPr>
        <w:tc>
          <w:tcPr>
            <w:tcW w:w="1076" w:type="dxa"/>
            <w:shd w:val="clear" w:color="auto" w:fill="auto"/>
          </w:tcPr>
          <w:p w:rsidR="002C0B93" w:rsidRPr="002C0B93" w:rsidRDefault="002C0B93" w:rsidP="002C0B93">
            <w:r w:rsidRPr="002C0B93">
              <w:t>2.3</w:t>
            </w:r>
          </w:p>
        </w:tc>
        <w:tc>
          <w:tcPr>
            <w:tcW w:w="8562" w:type="dxa"/>
            <w:shd w:val="clear" w:color="auto" w:fill="auto"/>
          </w:tcPr>
          <w:p w:rsidR="002C0B93" w:rsidRPr="002C0B93" w:rsidRDefault="002C0B93" w:rsidP="002C0B93">
            <w:r w:rsidRPr="002C0B93">
              <w:t>Устаревшие слова (ознакомление)</w:t>
            </w:r>
          </w:p>
        </w:tc>
      </w:tr>
      <w:tr w:rsidR="002C0B93" w:rsidRPr="002C0B93" w:rsidTr="00114AC6">
        <w:trPr>
          <w:trHeight w:val="441"/>
        </w:trPr>
        <w:tc>
          <w:tcPr>
            <w:tcW w:w="1076" w:type="dxa"/>
            <w:shd w:val="clear" w:color="auto" w:fill="auto"/>
          </w:tcPr>
          <w:p w:rsidR="002C0B93" w:rsidRPr="002C0B93" w:rsidRDefault="002C0B93" w:rsidP="002C0B93">
            <w:r w:rsidRPr="002C0B93">
              <w:t>3</w:t>
            </w:r>
          </w:p>
        </w:tc>
        <w:tc>
          <w:tcPr>
            <w:tcW w:w="8562" w:type="dxa"/>
            <w:shd w:val="clear" w:color="auto" w:fill="auto"/>
          </w:tcPr>
          <w:p w:rsidR="002C0B93" w:rsidRPr="002C0B93" w:rsidRDefault="002C0B93" w:rsidP="002C0B93">
            <w:r w:rsidRPr="002C0B93">
              <w:t>Состав слова (морфемика)</w:t>
            </w:r>
          </w:p>
        </w:tc>
      </w:tr>
      <w:tr w:rsidR="002C0B93" w:rsidRPr="002C0B93" w:rsidTr="00114AC6">
        <w:trPr>
          <w:trHeight w:val="1406"/>
        </w:trPr>
        <w:tc>
          <w:tcPr>
            <w:tcW w:w="1076" w:type="dxa"/>
            <w:shd w:val="clear" w:color="auto" w:fill="auto"/>
          </w:tcPr>
          <w:p w:rsidR="002C0B93" w:rsidRPr="002C0B93" w:rsidRDefault="002C0B93" w:rsidP="002C0B93">
            <w:r w:rsidRPr="002C0B93">
              <w:t>3.1</w:t>
            </w:r>
          </w:p>
        </w:tc>
        <w:tc>
          <w:tcPr>
            <w:tcW w:w="8562" w:type="dxa"/>
            <w:shd w:val="clear" w:color="auto" w:fill="auto"/>
          </w:tcPr>
          <w:p w:rsidR="002C0B93" w:rsidRPr="002C0B93" w:rsidRDefault="002C0B93" w:rsidP="002C0B93">
            <w:r w:rsidRPr="002C0B93">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2C0B93" w:rsidRPr="002C0B93" w:rsidTr="00114AC6">
        <w:trPr>
          <w:trHeight w:val="445"/>
        </w:trPr>
        <w:tc>
          <w:tcPr>
            <w:tcW w:w="1076" w:type="dxa"/>
            <w:shd w:val="clear" w:color="auto" w:fill="auto"/>
          </w:tcPr>
          <w:p w:rsidR="002C0B93" w:rsidRPr="002C0B93" w:rsidRDefault="002C0B93" w:rsidP="002C0B93">
            <w:r w:rsidRPr="002C0B93">
              <w:t>3.2</w:t>
            </w:r>
          </w:p>
        </w:tc>
        <w:tc>
          <w:tcPr>
            <w:tcW w:w="8562" w:type="dxa"/>
            <w:shd w:val="clear" w:color="auto" w:fill="auto"/>
          </w:tcPr>
          <w:p w:rsidR="002C0B93" w:rsidRPr="002C0B93" w:rsidRDefault="002C0B93" w:rsidP="002C0B93">
            <w:r w:rsidRPr="002C0B93">
              <w:t>Однокоренные слова и формы одного и того же слова</w:t>
            </w:r>
          </w:p>
        </w:tc>
      </w:tr>
      <w:tr w:rsidR="002C0B93" w:rsidRPr="002C0B93" w:rsidTr="00114AC6">
        <w:trPr>
          <w:trHeight w:val="441"/>
        </w:trPr>
        <w:tc>
          <w:tcPr>
            <w:tcW w:w="1076" w:type="dxa"/>
            <w:shd w:val="clear" w:color="auto" w:fill="auto"/>
          </w:tcPr>
          <w:p w:rsidR="002C0B93" w:rsidRPr="002C0B93" w:rsidRDefault="002C0B93" w:rsidP="002C0B93">
            <w:r w:rsidRPr="002C0B93">
              <w:t>3.3</w:t>
            </w:r>
          </w:p>
        </w:tc>
        <w:tc>
          <w:tcPr>
            <w:tcW w:w="8562" w:type="dxa"/>
            <w:shd w:val="clear" w:color="auto" w:fill="auto"/>
          </w:tcPr>
          <w:p w:rsidR="002C0B93" w:rsidRPr="002C0B93" w:rsidRDefault="002C0B93" w:rsidP="002C0B93">
            <w:r w:rsidRPr="002C0B93">
              <w:t>Корень, приставка, суффикс - значимые части слова</w:t>
            </w:r>
          </w:p>
        </w:tc>
      </w:tr>
      <w:tr w:rsidR="002C0B93" w:rsidRPr="002C0B93" w:rsidTr="00114AC6">
        <w:trPr>
          <w:trHeight w:val="446"/>
        </w:trPr>
        <w:tc>
          <w:tcPr>
            <w:tcW w:w="1076" w:type="dxa"/>
            <w:shd w:val="clear" w:color="auto" w:fill="auto"/>
          </w:tcPr>
          <w:p w:rsidR="002C0B93" w:rsidRPr="002C0B93" w:rsidRDefault="002C0B93" w:rsidP="002C0B93">
            <w:r w:rsidRPr="002C0B93">
              <w:t>3.4</w:t>
            </w:r>
          </w:p>
        </w:tc>
        <w:tc>
          <w:tcPr>
            <w:tcW w:w="8562" w:type="dxa"/>
            <w:shd w:val="clear" w:color="auto" w:fill="auto"/>
          </w:tcPr>
          <w:p w:rsidR="002C0B93" w:rsidRPr="002C0B93" w:rsidRDefault="002C0B93" w:rsidP="002C0B93">
            <w:r w:rsidRPr="002C0B93">
              <w:t>Нулевое окончание (ознакомление)</w:t>
            </w:r>
          </w:p>
        </w:tc>
      </w:tr>
      <w:tr w:rsidR="002C0B93" w:rsidRPr="002C0B93" w:rsidTr="00114AC6">
        <w:trPr>
          <w:trHeight w:val="681"/>
        </w:trPr>
        <w:tc>
          <w:tcPr>
            <w:tcW w:w="1076" w:type="dxa"/>
            <w:shd w:val="clear" w:color="auto" w:fill="auto"/>
          </w:tcPr>
          <w:p w:rsidR="002C0B93" w:rsidRPr="002C0B93" w:rsidRDefault="002C0B93" w:rsidP="002C0B93">
            <w:r w:rsidRPr="002C0B93">
              <w:t>3.5</w:t>
            </w:r>
          </w:p>
        </w:tc>
        <w:tc>
          <w:tcPr>
            <w:tcW w:w="8562" w:type="dxa"/>
            <w:shd w:val="clear" w:color="auto" w:fill="auto"/>
          </w:tcPr>
          <w:p w:rsidR="002C0B93" w:rsidRPr="002C0B93" w:rsidRDefault="002C0B93" w:rsidP="002C0B93">
            <w:r w:rsidRPr="002C0B93">
              <w:t>Выделение в словах с однозначно выделяемыми морфемами окончания, корня, приставки, суффикса</w:t>
            </w:r>
          </w:p>
        </w:tc>
      </w:tr>
      <w:tr w:rsidR="002C0B93" w:rsidRPr="002C0B93" w:rsidTr="00114AC6">
        <w:trPr>
          <w:trHeight w:val="446"/>
        </w:trPr>
        <w:tc>
          <w:tcPr>
            <w:tcW w:w="1076" w:type="dxa"/>
            <w:shd w:val="clear" w:color="auto" w:fill="auto"/>
          </w:tcPr>
          <w:p w:rsidR="002C0B93" w:rsidRPr="002C0B93" w:rsidRDefault="002C0B93" w:rsidP="002C0B93">
            <w:r w:rsidRPr="002C0B93">
              <w:t>4</w:t>
            </w:r>
          </w:p>
        </w:tc>
        <w:tc>
          <w:tcPr>
            <w:tcW w:w="8562" w:type="dxa"/>
            <w:shd w:val="clear" w:color="auto" w:fill="auto"/>
          </w:tcPr>
          <w:p w:rsidR="002C0B93" w:rsidRPr="002C0B93" w:rsidRDefault="002C0B93" w:rsidP="002C0B93">
            <w:r w:rsidRPr="002C0B93">
              <w:t>Морфология</w:t>
            </w:r>
          </w:p>
        </w:tc>
      </w:tr>
      <w:tr w:rsidR="002C0B93" w:rsidRPr="002C0B93" w:rsidTr="00114AC6">
        <w:trPr>
          <w:trHeight w:val="441"/>
        </w:trPr>
        <w:tc>
          <w:tcPr>
            <w:tcW w:w="1076" w:type="dxa"/>
            <w:shd w:val="clear" w:color="auto" w:fill="auto"/>
          </w:tcPr>
          <w:p w:rsidR="002C0B93" w:rsidRPr="002C0B93" w:rsidRDefault="002C0B93" w:rsidP="002C0B93">
            <w:r w:rsidRPr="002C0B93">
              <w:t>4.1</w:t>
            </w:r>
          </w:p>
        </w:tc>
        <w:tc>
          <w:tcPr>
            <w:tcW w:w="8562" w:type="dxa"/>
            <w:shd w:val="clear" w:color="auto" w:fill="auto"/>
          </w:tcPr>
          <w:p w:rsidR="002C0B93" w:rsidRPr="002C0B93" w:rsidRDefault="002C0B93" w:rsidP="002C0B93">
            <w:r w:rsidRPr="002C0B93">
              <w:t>Имя существительное: общее значение, вопросы, употребление в речи</w:t>
            </w:r>
          </w:p>
        </w:tc>
      </w:tr>
      <w:tr w:rsidR="002C0B93" w:rsidRPr="002C0B93" w:rsidTr="00114AC6">
        <w:trPr>
          <w:trHeight w:val="446"/>
        </w:trPr>
        <w:tc>
          <w:tcPr>
            <w:tcW w:w="1076" w:type="dxa"/>
            <w:shd w:val="clear" w:color="auto" w:fill="auto"/>
          </w:tcPr>
          <w:p w:rsidR="002C0B93" w:rsidRPr="002C0B93" w:rsidRDefault="002C0B93" w:rsidP="002C0B93">
            <w:r w:rsidRPr="002C0B93">
              <w:t>4.2</w:t>
            </w:r>
          </w:p>
        </w:tc>
        <w:tc>
          <w:tcPr>
            <w:tcW w:w="8562" w:type="dxa"/>
            <w:shd w:val="clear" w:color="auto" w:fill="auto"/>
          </w:tcPr>
          <w:p w:rsidR="002C0B93" w:rsidRPr="002C0B93" w:rsidRDefault="002C0B93" w:rsidP="002C0B93">
            <w:r w:rsidRPr="002C0B93">
              <w:t>Имена существительные единственного и множественного числа</w:t>
            </w:r>
          </w:p>
        </w:tc>
      </w:tr>
      <w:tr w:rsidR="002C0B93" w:rsidRPr="002C0B93" w:rsidTr="00114AC6">
        <w:trPr>
          <w:trHeight w:val="446"/>
        </w:trPr>
        <w:tc>
          <w:tcPr>
            <w:tcW w:w="1076" w:type="dxa"/>
            <w:shd w:val="clear" w:color="auto" w:fill="auto"/>
          </w:tcPr>
          <w:p w:rsidR="002C0B93" w:rsidRPr="002C0B93" w:rsidRDefault="002C0B93" w:rsidP="002C0B93">
            <w:r w:rsidRPr="002C0B93">
              <w:t>4.3</w:t>
            </w:r>
          </w:p>
        </w:tc>
        <w:tc>
          <w:tcPr>
            <w:tcW w:w="8562" w:type="dxa"/>
            <w:shd w:val="clear" w:color="auto" w:fill="auto"/>
          </w:tcPr>
          <w:p w:rsidR="002C0B93" w:rsidRPr="002C0B93" w:rsidRDefault="002C0B93" w:rsidP="002C0B93">
            <w:r w:rsidRPr="002C0B93">
              <w:t>Имена существительные мужского, женского и среднего рода</w:t>
            </w:r>
          </w:p>
        </w:tc>
      </w:tr>
      <w:tr w:rsidR="002C0B93" w:rsidRPr="002C0B93" w:rsidTr="00114AC6">
        <w:trPr>
          <w:trHeight w:val="681"/>
        </w:trPr>
        <w:tc>
          <w:tcPr>
            <w:tcW w:w="1076" w:type="dxa"/>
            <w:shd w:val="clear" w:color="auto" w:fill="auto"/>
          </w:tcPr>
          <w:p w:rsidR="002C0B93" w:rsidRPr="002C0B93" w:rsidRDefault="002C0B93" w:rsidP="002C0B93">
            <w:r w:rsidRPr="002C0B93">
              <w:t>4.4</w:t>
            </w:r>
          </w:p>
        </w:tc>
        <w:tc>
          <w:tcPr>
            <w:tcW w:w="8562" w:type="dxa"/>
            <w:shd w:val="clear" w:color="auto" w:fill="auto"/>
          </w:tcPr>
          <w:p w:rsidR="002C0B93" w:rsidRPr="002C0B93" w:rsidRDefault="002C0B93" w:rsidP="002C0B93">
            <w:r w:rsidRPr="002C0B93">
              <w:t>Падеж имен существительных. Определение падежа, в котором употреблено имя существительное</w:t>
            </w:r>
          </w:p>
        </w:tc>
      </w:tr>
      <w:tr w:rsidR="002C0B93" w:rsidRPr="002C0B93" w:rsidTr="00114AC6">
        <w:trPr>
          <w:trHeight w:val="686"/>
        </w:trPr>
        <w:tc>
          <w:tcPr>
            <w:tcW w:w="1076" w:type="dxa"/>
            <w:shd w:val="clear" w:color="auto" w:fill="auto"/>
          </w:tcPr>
          <w:p w:rsidR="002C0B93" w:rsidRPr="002C0B93" w:rsidRDefault="002C0B93" w:rsidP="002C0B93">
            <w:r w:rsidRPr="002C0B93">
              <w:t>4.5</w:t>
            </w:r>
          </w:p>
        </w:tc>
        <w:tc>
          <w:tcPr>
            <w:tcW w:w="8562" w:type="dxa"/>
            <w:shd w:val="clear" w:color="auto" w:fill="auto"/>
          </w:tcPr>
          <w:p w:rsidR="002C0B93" w:rsidRPr="002C0B93" w:rsidRDefault="002C0B93" w:rsidP="002C0B93">
            <w:r w:rsidRPr="002C0B93">
              <w:t>Изменение имен существительных по падежам и числам (склонение). Имена существительные 1-го, 2-го, 3-го склонений</w:t>
            </w:r>
          </w:p>
        </w:tc>
      </w:tr>
      <w:tr w:rsidR="002C0B93" w:rsidRPr="002C0B93" w:rsidTr="00114AC6">
        <w:trPr>
          <w:trHeight w:val="441"/>
        </w:trPr>
        <w:tc>
          <w:tcPr>
            <w:tcW w:w="1076" w:type="dxa"/>
            <w:shd w:val="clear" w:color="auto" w:fill="auto"/>
          </w:tcPr>
          <w:p w:rsidR="002C0B93" w:rsidRPr="002C0B93" w:rsidRDefault="002C0B93" w:rsidP="002C0B93">
            <w:r w:rsidRPr="002C0B93">
              <w:t>4.6</w:t>
            </w:r>
          </w:p>
        </w:tc>
        <w:tc>
          <w:tcPr>
            <w:tcW w:w="8562" w:type="dxa"/>
            <w:shd w:val="clear" w:color="auto" w:fill="auto"/>
          </w:tcPr>
          <w:p w:rsidR="002C0B93" w:rsidRPr="002C0B93" w:rsidRDefault="002C0B93" w:rsidP="002C0B93">
            <w:r w:rsidRPr="002C0B93">
              <w:t>Имена существительные одушевленные и неодушевленные</w:t>
            </w:r>
          </w:p>
        </w:tc>
      </w:tr>
      <w:tr w:rsidR="002C0B93" w:rsidRPr="002C0B93" w:rsidTr="00114AC6">
        <w:trPr>
          <w:trHeight w:val="686"/>
        </w:trPr>
        <w:tc>
          <w:tcPr>
            <w:tcW w:w="1076" w:type="dxa"/>
            <w:shd w:val="clear" w:color="auto" w:fill="auto"/>
          </w:tcPr>
          <w:p w:rsidR="002C0B93" w:rsidRPr="002C0B93" w:rsidRDefault="002C0B93" w:rsidP="002C0B93">
            <w:r w:rsidRPr="002C0B93">
              <w:t>4.7</w:t>
            </w:r>
          </w:p>
        </w:tc>
        <w:tc>
          <w:tcPr>
            <w:tcW w:w="8562" w:type="dxa"/>
            <w:shd w:val="clear" w:color="auto" w:fill="auto"/>
          </w:tcPr>
          <w:p w:rsidR="002C0B93" w:rsidRPr="002C0B93" w:rsidRDefault="002C0B93" w:rsidP="002C0B93">
            <w:r w:rsidRPr="002C0B93">
              <w:t>Имя</w:t>
            </w:r>
            <w:r w:rsidRPr="002C0B93">
              <w:tab/>
              <w:t>прилагательное:</w:t>
            </w:r>
            <w:r w:rsidRPr="002C0B93">
              <w:tab/>
              <w:t>общее</w:t>
            </w:r>
            <w:r w:rsidRPr="002C0B93">
              <w:tab/>
              <w:t>значение,</w:t>
            </w:r>
            <w:r w:rsidRPr="002C0B93">
              <w:tab/>
              <w:t>вопросы,</w:t>
            </w:r>
            <w:r w:rsidRPr="002C0B93">
              <w:tab/>
              <w:t>употребление</w:t>
            </w:r>
            <w:r w:rsidRPr="002C0B93">
              <w:tab/>
              <w:t>в</w:t>
            </w:r>
            <w:r w:rsidRPr="002C0B93">
              <w:tab/>
              <w:t>речи. Зависимость формы имени прилагательного от формы имени существительного</w:t>
            </w:r>
          </w:p>
        </w:tc>
      </w:tr>
      <w:tr w:rsidR="002C0B93" w:rsidRPr="002C0B93" w:rsidTr="00114AC6">
        <w:trPr>
          <w:trHeight w:val="686"/>
        </w:trPr>
        <w:tc>
          <w:tcPr>
            <w:tcW w:w="1076" w:type="dxa"/>
            <w:shd w:val="clear" w:color="auto" w:fill="auto"/>
          </w:tcPr>
          <w:p w:rsidR="002C0B93" w:rsidRPr="002C0B93" w:rsidRDefault="002C0B93" w:rsidP="002C0B93">
            <w:r w:rsidRPr="002C0B93">
              <w:t>4.8</w:t>
            </w:r>
          </w:p>
        </w:tc>
        <w:tc>
          <w:tcPr>
            <w:tcW w:w="8562" w:type="dxa"/>
            <w:shd w:val="clear" w:color="auto" w:fill="auto"/>
          </w:tcPr>
          <w:p w:rsidR="002C0B93" w:rsidRPr="002C0B93" w:rsidRDefault="002C0B93" w:rsidP="002C0B93">
            <w:r w:rsidRPr="002C0B93">
              <w:t>Изменение имен прилагательных по родам, числам и падежам (кроме имен прилагательных на -ий, -ов, -ин). Склонение имен прилагательных</w:t>
            </w:r>
          </w:p>
        </w:tc>
      </w:tr>
      <w:tr w:rsidR="002C0B93" w:rsidRPr="002C0B93" w:rsidTr="00114AC6">
        <w:trPr>
          <w:trHeight w:val="441"/>
        </w:trPr>
        <w:tc>
          <w:tcPr>
            <w:tcW w:w="1076" w:type="dxa"/>
            <w:shd w:val="clear" w:color="auto" w:fill="auto"/>
          </w:tcPr>
          <w:p w:rsidR="002C0B93" w:rsidRPr="002C0B93" w:rsidRDefault="002C0B93" w:rsidP="002C0B93">
            <w:r w:rsidRPr="002C0B93">
              <w:t>4.9</w:t>
            </w:r>
          </w:p>
        </w:tc>
        <w:tc>
          <w:tcPr>
            <w:tcW w:w="8562" w:type="dxa"/>
            <w:shd w:val="clear" w:color="auto" w:fill="auto"/>
          </w:tcPr>
          <w:p w:rsidR="002C0B93" w:rsidRPr="002C0B93" w:rsidRDefault="002C0B93" w:rsidP="002C0B93">
            <w:r w:rsidRPr="002C0B93">
              <w:t>Местоимение (общее представление)</w:t>
            </w:r>
          </w:p>
        </w:tc>
      </w:tr>
      <w:tr w:rsidR="002C0B93" w:rsidRPr="002C0B93" w:rsidTr="00114AC6">
        <w:trPr>
          <w:trHeight w:val="446"/>
        </w:trPr>
        <w:tc>
          <w:tcPr>
            <w:tcW w:w="1076" w:type="dxa"/>
            <w:shd w:val="clear" w:color="auto" w:fill="auto"/>
          </w:tcPr>
          <w:p w:rsidR="002C0B93" w:rsidRPr="002C0B93" w:rsidRDefault="002C0B93" w:rsidP="002C0B93">
            <w:r w:rsidRPr="002C0B93">
              <w:t>4.10</w:t>
            </w:r>
          </w:p>
        </w:tc>
        <w:tc>
          <w:tcPr>
            <w:tcW w:w="8562" w:type="dxa"/>
            <w:shd w:val="clear" w:color="auto" w:fill="auto"/>
          </w:tcPr>
          <w:p w:rsidR="002C0B93" w:rsidRPr="002C0B93" w:rsidRDefault="002C0B93" w:rsidP="002C0B93">
            <w:r w:rsidRPr="002C0B93">
              <w:t>Личные местоимения, их употребление в речи</w:t>
            </w:r>
          </w:p>
        </w:tc>
      </w:tr>
      <w:tr w:rsidR="002C0B93" w:rsidRPr="002C0B93" w:rsidTr="00114AC6">
        <w:trPr>
          <w:trHeight w:val="681"/>
        </w:trPr>
        <w:tc>
          <w:tcPr>
            <w:tcW w:w="1076" w:type="dxa"/>
            <w:shd w:val="clear" w:color="auto" w:fill="auto"/>
          </w:tcPr>
          <w:p w:rsidR="002C0B93" w:rsidRPr="002C0B93" w:rsidRDefault="002C0B93" w:rsidP="002C0B93">
            <w:r w:rsidRPr="002C0B93">
              <w:t>4.11</w:t>
            </w:r>
          </w:p>
        </w:tc>
        <w:tc>
          <w:tcPr>
            <w:tcW w:w="8562" w:type="dxa"/>
            <w:shd w:val="clear" w:color="auto" w:fill="auto"/>
          </w:tcPr>
          <w:p w:rsidR="002C0B93" w:rsidRPr="002C0B93" w:rsidRDefault="002C0B93" w:rsidP="002C0B93">
            <w:r w:rsidRPr="002C0B93">
              <w:t>Использование личных местоимений для устранения неоправданных повторов в тексте</w:t>
            </w:r>
          </w:p>
        </w:tc>
      </w:tr>
    </w:tbl>
    <w:p w:rsidR="002C0B93" w:rsidRPr="002C0B93" w:rsidRDefault="002C0B93" w:rsidP="002C0B93">
      <w:pPr>
        <w:sectPr w:rsidR="002C0B93" w:rsidRPr="002C0B93" w:rsidSect="00CB024A">
          <w:type w:val="continuous"/>
          <w:pgSz w:w="11910" w:h="16390"/>
          <w:pgMar w:top="1120" w:right="284" w:bottom="1264"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562"/>
      </w:tblGrid>
      <w:tr w:rsidR="002C0B93" w:rsidRPr="002C0B93" w:rsidTr="00114AC6">
        <w:trPr>
          <w:trHeight w:val="446"/>
        </w:trPr>
        <w:tc>
          <w:tcPr>
            <w:tcW w:w="1076" w:type="dxa"/>
            <w:shd w:val="clear" w:color="auto" w:fill="auto"/>
          </w:tcPr>
          <w:p w:rsidR="002C0B93" w:rsidRPr="002C0B93" w:rsidRDefault="002C0B93" w:rsidP="002C0B93">
            <w:r w:rsidRPr="002C0B93">
              <w:lastRenderedPageBreak/>
              <w:t>4.12</w:t>
            </w:r>
          </w:p>
        </w:tc>
        <w:tc>
          <w:tcPr>
            <w:tcW w:w="8562" w:type="dxa"/>
            <w:shd w:val="clear" w:color="auto" w:fill="auto"/>
          </w:tcPr>
          <w:p w:rsidR="002C0B93" w:rsidRPr="002C0B93" w:rsidRDefault="002C0B93" w:rsidP="002C0B93">
            <w:r w:rsidRPr="002C0B93">
              <w:t>Глагол: общее значение, вопросы, употребление в речи</w:t>
            </w:r>
          </w:p>
        </w:tc>
      </w:tr>
      <w:tr w:rsidR="002C0B93" w:rsidRPr="002C0B93" w:rsidTr="00114AC6">
        <w:trPr>
          <w:trHeight w:val="441"/>
        </w:trPr>
        <w:tc>
          <w:tcPr>
            <w:tcW w:w="1076" w:type="dxa"/>
            <w:shd w:val="clear" w:color="auto" w:fill="auto"/>
          </w:tcPr>
          <w:p w:rsidR="002C0B93" w:rsidRPr="002C0B93" w:rsidRDefault="002C0B93" w:rsidP="002C0B93">
            <w:r w:rsidRPr="002C0B93">
              <w:t>4.13</w:t>
            </w:r>
          </w:p>
        </w:tc>
        <w:tc>
          <w:tcPr>
            <w:tcW w:w="8562" w:type="dxa"/>
            <w:shd w:val="clear" w:color="auto" w:fill="auto"/>
          </w:tcPr>
          <w:p w:rsidR="002C0B93" w:rsidRPr="002C0B93" w:rsidRDefault="002C0B93" w:rsidP="002C0B93">
            <w:r w:rsidRPr="002C0B93">
              <w:t>Неопределенная форма глагола</w:t>
            </w:r>
          </w:p>
        </w:tc>
      </w:tr>
      <w:tr w:rsidR="002C0B93" w:rsidRPr="002C0B93" w:rsidTr="00114AC6">
        <w:trPr>
          <w:trHeight w:val="446"/>
        </w:trPr>
        <w:tc>
          <w:tcPr>
            <w:tcW w:w="1076" w:type="dxa"/>
            <w:shd w:val="clear" w:color="auto" w:fill="auto"/>
          </w:tcPr>
          <w:p w:rsidR="002C0B93" w:rsidRPr="002C0B93" w:rsidRDefault="002C0B93" w:rsidP="002C0B93">
            <w:r w:rsidRPr="002C0B93">
              <w:t>4.14</w:t>
            </w:r>
          </w:p>
        </w:tc>
        <w:tc>
          <w:tcPr>
            <w:tcW w:w="8562" w:type="dxa"/>
            <w:shd w:val="clear" w:color="auto" w:fill="auto"/>
          </w:tcPr>
          <w:p w:rsidR="002C0B93" w:rsidRPr="002C0B93" w:rsidRDefault="002C0B93" w:rsidP="002C0B93">
            <w:r w:rsidRPr="002C0B93">
              <w:t>Настоящее, будущее, прошедшее время глаголов</w:t>
            </w:r>
          </w:p>
        </w:tc>
      </w:tr>
      <w:tr w:rsidR="002C0B93" w:rsidRPr="002C0B93" w:rsidTr="00114AC6">
        <w:trPr>
          <w:trHeight w:val="445"/>
        </w:trPr>
        <w:tc>
          <w:tcPr>
            <w:tcW w:w="1076" w:type="dxa"/>
            <w:shd w:val="clear" w:color="auto" w:fill="auto"/>
          </w:tcPr>
          <w:p w:rsidR="002C0B93" w:rsidRPr="002C0B93" w:rsidRDefault="002C0B93" w:rsidP="002C0B93">
            <w:r w:rsidRPr="002C0B93">
              <w:t>4.15</w:t>
            </w:r>
          </w:p>
        </w:tc>
        <w:tc>
          <w:tcPr>
            <w:tcW w:w="8562" w:type="dxa"/>
            <w:shd w:val="clear" w:color="auto" w:fill="auto"/>
          </w:tcPr>
          <w:p w:rsidR="002C0B93" w:rsidRPr="002C0B93" w:rsidRDefault="002C0B93" w:rsidP="002C0B93">
            <w:r w:rsidRPr="002C0B93">
              <w:t>Изменение глаголов по временам, числам</w:t>
            </w:r>
          </w:p>
        </w:tc>
      </w:tr>
      <w:tr w:rsidR="002C0B93" w:rsidRPr="002C0B93" w:rsidTr="00114AC6">
        <w:trPr>
          <w:trHeight w:val="441"/>
        </w:trPr>
        <w:tc>
          <w:tcPr>
            <w:tcW w:w="1076" w:type="dxa"/>
            <w:shd w:val="clear" w:color="auto" w:fill="auto"/>
          </w:tcPr>
          <w:p w:rsidR="002C0B93" w:rsidRPr="002C0B93" w:rsidRDefault="002C0B93" w:rsidP="002C0B93">
            <w:r w:rsidRPr="002C0B93">
              <w:t>4.16</w:t>
            </w:r>
          </w:p>
        </w:tc>
        <w:tc>
          <w:tcPr>
            <w:tcW w:w="8562" w:type="dxa"/>
            <w:shd w:val="clear" w:color="auto" w:fill="auto"/>
          </w:tcPr>
          <w:p w:rsidR="002C0B93" w:rsidRPr="002C0B93" w:rsidRDefault="002C0B93" w:rsidP="002C0B93">
            <w:r w:rsidRPr="002C0B93">
              <w:t>Род глаголов в прошедшем времени</w:t>
            </w:r>
          </w:p>
        </w:tc>
      </w:tr>
      <w:tr w:rsidR="002C0B93" w:rsidRPr="002C0B93" w:rsidTr="00114AC6">
        <w:trPr>
          <w:trHeight w:val="445"/>
        </w:trPr>
        <w:tc>
          <w:tcPr>
            <w:tcW w:w="1076" w:type="dxa"/>
            <w:shd w:val="clear" w:color="auto" w:fill="auto"/>
          </w:tcPr>
          <w:p w:rsidR="002C0B93" w:rsidRPr="002C0B93" w:rsidRDefault="002C0B93" w:rsidP="002C0B93">
            <w:r w:rsidRPr="002C0B93">
              <w:t>4.17</w:t>
            </w:r>
          </w:p>
        </w:tc>
        <w:tc>
          <w:tcPr>
            <w:tcW w:w="8562" w:type="dxa"/>
            <w:shd w:val="clear" w:color="auto" w:fill="auto"/>
          </w:tcPr>
          <w:p w:rsidR="002C0B93" w:rsidRPr="002C0B93" w:rsidRDefault="002C0B93" w:rsidP="002C0B93">
            <w:r w:rsidRPr="002C0B93">
              <w:t>Частица не, ее значение</w:t>
            </w:r>
          </w:p>
        </w:tc>
      </w:tr>
      <w:tr w:rsidR="002C0B93" w:rsidRPr="002C0B93" w:rsidTr="00114AC6">
        <w:trPr>
          <w:trHeight w:val="441"/>
        </w:trPr>
        <w:tc>
          <w:tcPr>
            <w:tcW w:w="1076" w:type="dxa"/>
            <w:shd w:val="clear" w:color="auto" w:fill="auto"/>
          </w:tcPr>
          <w:p w:rsidR="002C0B93" w:rsidRPr="002C0B93" w:rsidRDefault="002C0B93" w:rsidP="002C0B93">
            <w:r w:rsidRPr="002C0B93">
              <w:t>5</w:t>
            </w:r>
          </w:p>
        </w:tc>
        <w:tc>
          <w:tcPr>
            <w:tcW w:w="8562" w:type="dxa"/>
            <w:shd w:val="clear" w:color="auto" w:fill="auto"/>
          </w:tcPr>
          <w:p w:rsidR="002C0B93" w:rsidRPr="002C0B93" w:rsidRDefault="002C0B93" w:rsidP="002C0B93">
            <w:r w:rsidRPr="002C0B93">
              <w:t>Синтаксис</w:t>
            </w:r>
          </w:p>
        </w:tc>
      </w:tr>
      <w:tr w:rsidR="002C0B93" w:rsidRPr="002C0B93" w:rsidTr="00114AC6">
        <w:trPr>
          <w:trHeight w:val="445"/>
        </w:trPr>
        <w:tc>
          <w:tcPr>
            <w:tcW w:w="1076" w:type="dxa"/>
            <w:shd w:val="clear" w:color="auto" w:fill="auto"/>
          </w:tcPr>
          <w:p w:rsidR="002C0B93" w:rsidRPr="002C0B93" w:rsidRDefault="002C0B93" w:rsidP="002C0B93">
            <w:r w:rsidRPr="002C0B93">
              <w:t>5.1</w:t>
            </w:r>
          </w:p>
        </w:tc>
        <w:tc>
          <w:tcPr>
            <w:tcW w:w="8562" w:type="dxa"/>
            <w:shd w:val="clear" w:color="auto" w:fill="auto"/>
          </w:tcPr>
          <w:p w:rsidR="002C0B93" w:rsidRPr="002C0B93" w:rsidRDefault="002C0B93" w:rsidP="002C0B93">
            <w:r w:rsidRPr="002C0B93">
              <w:t>Предложение</w:t>
            </w:r>
          </w:p>
        </w:tc>
      </w:tr>
      <w:tr w:rsidR="002C0B93" w:rsidRPr="002C0B93" w:rsidTr="00114AC6">
        <w:trPr>
          <w:trHeight w:val="686"/>
        </w:trPr>
        <w:tc>
          <w:tcPr>
            <w:tcW w:w="1076" w:type="dxa"/>
            <w:shd w:val="clear" w:color="auto" w:fill="auto"/>
          </w:tcPr>
          <w:p w:rsidR="002C0B93" w:rsidRPr="002C0B93" w:rsidRDefault="002C0B93" w:rsidP="002C0B93">
            <w:r w:rsidRPr="002C0B93">
              <w:t>5.2</w:t>
            </w:r>
          </w:p>
        </w:tc>
        <w:tc>
          <w:tcPr>
            <w:tcW w:w="8562" w:type="dxa"/>
            <w:shd w:val="clear" w:color="auto" w:fill="auto"/>
          </w:tcPr>
          <w:p w:rsidR="002C0B93" w:rsidRPr="002C0B93" w:rsidRDefault="002C0B93" w:rsidP="002C0B93">
            <w:r w:rsidRPr="002C0B93">
              <w:t>Установление при помощи смысловых (синтаксических) вопросов связи между словами в предложении</w:t>
            </w:r>
          </w:p>
        </w:tc>
      </w:tr>
      <w:tr w:rsidR="002C0B93" w:rsidRPr="002C0B93" w:rsidTr="00114AC6">
        <w:trPr>
          <w:trHeight w:val="441"/>
        </w:trPr>
        <w:tc>
          <w:tcPr>
            <w:tcW w:w="1076" w:type="dxa"/>
            <w:shd w:val="clear" w:color="auto" w:fill="auto"/>
          </w:tcPr>
          <w:p w:rsidR="002C0B93" w:rsidRPr="002C0B93" w:rsidRDefault="002C0B93" w:rsidP="002C0B93">
            <w:r w:rsidRPr="002C0B93">
              <w:t>5.3</w:t>
            </w:r>
          </w:p>
        </w:tc>
        <w:tc>
          <w:tcPr>
            <w:tcW w:w="8562" w:type="dxa"/>
            <w:shd w:val="clear" w:color="auto" w:fill="auto"/>
          </w:tcPr>
          <w:p w:rsidR="002C0B93" w:rsidRPr="002C0B93" w:rsidRDefault="002C0B93" w:rsidP="002C0B93">
            <w:r w:rsidRPr="002C0B93">
              <w:t>Главные члены предложения - подлежащее и сказуемое</w:t>
            </w:r>
          </w:p>
        </w:tc>
      </w:tr>
      <w:tr w:rsidR="002C0B93" w:rsidRPr="002C0B93" w:rsidTr="00114AC6">
        <w:trPr>
          <w:trHeight w:val="446"/>
        </w:trPr>
        <w:tc>
          <w:tcPr>
            <w:tcW w:w="1076" w:type="dxa"/>
            <w:shd w:val="clear" w:color="auto" w:fill="auto"/>
          </w:tcPr>
          <w:p w:rsidR="002C0B93" w:rsidRPr="002C0B93" w:rsidRDefault="002C0B93" w:rsidP="002C0B93">
            <w:r w:rsidRPr="002C0B93">
              <w:t>5.4</w:t>
            </w:r>
          </w:p>
        </w:tc>
        <w:tc>
          <w:tcPr>
            <w:tcW w:w="8562" w:type="dxa"/>
            <w:shd w:val="clear" w:color="auto" w:fill="auto"/>
          </w:tcPr>
          <w:p w:rsidR="002C0B93" w:rsidRPr="002C0B93" w:rsidRDefault="002C0B93" w:rsidP="002C0B93">
            <w:r w:rsidRPr="002C0B93">
              <w:t>Второстепенные члены предложения (без деления на виды)</w:t>
            </w:r>
          </w:p>
        </w:tc>
      </w:tr>
      <w:tr w:rsidR="002C0B93" w:rsidRPr="002C0B93" w:rsidTr="00114AC6">
        <w:trPr>
          <w:trHeight w:val="441"/>
        </w:trPr>
        <w:tc>
          <w:tcPr>
            <w:tcW w:w="1076" w:type="dxa"/>
            <w:shd w:val="clear" w:color="auto" w:fill="auto"/>
          </w:tcPr>
          <w:p w:rsidR="002C0B93" w:rsidRPr="002C0B93" w:rsidRDefault="002C0B93" w:rsidP="002C0B93">
            <w:r w:rsidRPr="002C0B93">
              <w:t>5.5</w:t>
            </w:r>
          </w:p>
        </w:tc>
        <w:tc>
          <w:tcPr>
            <w:tcW w:w="8562" w:type="dxa"/>
            <w:shd w:val="clear" w:color="auto" w:fill="auto"/>
          </w:tcPr>
          <w:p w:rsidR="002C0B93" w:rsidRPr="002C0B93" w:rsidRDefault="002C0B93" w:rsidP="002C0B93">
            <w:r w:rsidRPr="002C0B93">
              <w:t>Предложения распространенные и нераспространенные</w:t>
            </w:r>
          </w:p>
        </w:tc>
      </w:tr>
      <w:tr w:rsidR="002C0B93" w:rsidRPr="002C0B93" w:rsidTr="00114AC6">
        <w:trPr>
          <w:trHeight w:val="685"/>
        </w:trPr>
        <w:tc>
          <w:tcPr>
            <w:tcW w:w="1076" w:type="dxa"/>
            <w:shd w:val="clear" w:color="auto" w:fill="auto"/>
          </w:tcPr>
          <w:p w:rsidR="002C0B93" w:rsidRPr="002C0B93" w:rsidRDefault="002C0B93" w:rsidP="002C0B93">
            <w:r w:rsidRPr="002C0B93">
              <w:t>5.6</w:t>
            </w:r>
          </w:p>
        </w:tc>
        <w:tc>
          <w:tcPr>
            <w:tcW w:w="8562" w:type="dxa"/>
            <w:shd w:val="clear" w:color="auto" w:fill="auto"/>
          </w:tcPr>
          <w:p w:rsidR="002C0B93" w:rsidRPr="002C0B93" w:rsidRDefault="002C0B93" w:rsidP="002C0B93">
            <w:r w:rsidRPr="002C0B93">
              <w:t>Наблюдение за однородными членами предложения с союзами и, а, но и без союзов</w:t>
            </w:r>
          </w:p>
        </w:tc>
      </w:tr>
      <w:tr w:rsidR="002C0B93" w:rsidRPr="002C0B93" w:rsidTr="00114AC6">
        <w:trPr>
          <w:trHeight w:val="441"/>
        </w:trPr>
        <w:tc>
          <w:tcPr>
            <w:tcW w:w="1076" w:type="dxa"/>
            <w:shd w:val="clear" w:color="auto" w:fill="auto"/>
          </w:tcPr>
          <w:p w:rsidR="002C0B93" w:rsidRPr="002C0B93" w:rsidRDefault="002C0B93" w:rsidP="002C0B93">
            <w:r w:rsidRPr="002C0B93">
              <w:t>6</w:t>
            </w:r>
          </w:p>
        </w:tc>
        <w:tc>
          <w:tcPr>
            <w:tcW w:w="8562" w:type="dxa"/>
            <w:shd w:val="clear" w:color="auto" w:fill="auto"/>
          </w:tcPr>
          <w:p w:rsidR="002C0B93" w:rsidRPr="002C0B93" w:rsidRDefault="002C0B93" w:rsidP="002C0B93">
            <w:r w:rsidRPr="002C0B93">
              <w:t>Орфография и пунктуация</w:t>
            </w:r>
          </w:p>
        </w:tc>
      </w:tr>
      <w:tr w:rsidR="002C0B93" w:rsidRPr="002C0B93" w:rsidTr="00114AC6">
        <w:trPr>
          <w:trHeight w:val="1406"/>
        </w:trPr>
        <w:tc>
          <w:tcPr>
            <w:tcW w:w="1076" w:type="dxa"/>
            <w:shd w:val="clear" w:color="auto" w:fill="auto"/>
          </w:tcPr>
          <w:p w:rsidR="002C0B93" w:rsidRPr="002C0B93" w:rsidRDefault="002C0B93" w:rsidP="002C0B93">
            <w:r w:rsidRPr="002C0B93">
              <w:t>6.1</w:t>
            </w:r>
          </w:p>
        </w:tc>
        <w:tc>
          <w:tcPr>
            <w:tcW w:w="8562" w:type="dxa"/>
            <w:shd w:val="clear" w:color="auto" w:fill="auto"/>
          </w:tcPr>
          <w:p w:rsidR="002C0B93" w:rsidRPr="002C0B93" w:rsidRDefault="002C0B93" w:rsidP="002C0B93">
            <w:r w:rsidRPr="002C0B93">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2C0B93" w:rsidRPr="002C0B93" w:rsidTr="00114AC6">
        <w:trPr>
          <w:trHeight w:val="686"/>
        </w:trPr>
        <w:tc>
          <w:tcPr>
            <w:tcW w:w="1076" w:type="dxa"/>
            <w:shd w:val="clear" w:color="auto" w:fill="auto"/>
          </w:tcPr>
          <w:p w:rsidR="002C0B93" w:rsidRPr="002C0B93" w:rsidRDefault="002C0B93" w:rsidP="002C0B93">
            <w:r w:rsidRPr="002C0B93">
              <w:t>6.2</w:t>
            </w:r>
          </w:p>
        </w:tc>
        <w:tc>
          <w:tcPr>
            <w:tcW w:w="8562" w:type="dxa"/>
            <w:shd w:val="clear" w:color="auto" w:fill="auto"/>
          </w:tcPr>
          <w:p w:rsidR="002C0B93" w:rsidRPr="002C0B93" w:rsidRDefault="002C0B93" w:rsidP="002C0B93">
            <w:r w:rsidRPr="002C0B93">
              <w:t>Использование</w:t>
            </w:r>
            <w:r w:rsidRPr="002C0B93">
              <w:tab/>
              <w:t>орфографического</w:t>
            </w:r>
            <w:r w:rsidRPr="002C0B93">
              <w:tab/>
              <w:t>словаря</w:t>
            </w:r>
            <w:r w:rsidRPr="002C0B93">
              <w:tab/>
              <w:t>для</w:t>
            </w:r>
            <w:r w:rsidRPr="002C0B93">
              <w:tab/>
              <w:t>определения</w:t>
            </w:r>
            <w:r w:rsidRPr="002C0B93">
              <w:tab/>
              <w:t>(уточнения) написания слова</w:t>
            </w:r>
          </w:p>
        </w:tc>
      </w:tr>
      <w:tr w:rsidR="002C0B93" w:rsidRPr="002C0B93" w:rsidTr="00114AC6">
        <w:trPr>
          <w:trHeight w:val="441"/>
        </w:trPr>
        <w:tc>
          <w:tcPr>
            <w:tcW w:w="1076" w:type="dxa"/>
            <w:shd w:val="clear" w:color="auto" w:fill="auto"/>
          </w:tcPr>
          <w:p w:rsidR="002C0B93" w:rsidRPr="002C0B93" w:rsidRDefault="002C0B93" w:rsidP="002C0B93">
            <w:r w:rsidRPr="002C0B93">
              <w:t>6.3</w:t>
            </w:r>
          </w:p>
        </w:tc>
        <w:tc>
          <w:tcPr>
            <w:tcW w:w="8562" w:type="dxa"/>
            <w:shd w:val="clear" w:color="auto" w:fill="auto"/>
          </w:tcPr>
          <w:p w:rsidR="002C0B93" w:rsidRPr="002C0B93" w:rsidRDefault="002C0B93" w:rsidP="002C0B93">
            <w:r w:rsidRPr="002C0B93">
              <w:t>Разделительный твердый знак</w:t>
            </w:r>
          </w:p>
        </w:tc>
      </w:tr>
      <w:tr w:rsidR="002C0B93" w:rsidRPr="002C0B93" w:rsidTr="00114AC6">
        <w:trPr>
          <w:trHeight w:val="446"/>
        </w:trPr>
        <w:tc>
          <w:tcPr>
            <w:tcW w:w="1076" w:type="dxa"/>
            <w:shd w:val="clear" w:color="auto" w:fill="auto"/>
          </w:tcPr>
          <w:p w:rsidR="002C0B93" w:rsidRPr="002C0B93" w:rsidRDefault="002C0B93" w:rsidP="002C0B93">
            <w:r w:rsidRPr="002C0B93">
              <w:t>6.4</w:t>
            </w:r>
          </w:p>
        </w:tc>
        <w:tc>
          <w:tcPr>
            <w:tcW w:w="8562" w:type="dxa"/>
            <w:shd w:val="clear" w:color="auto" w:fill="auto"/>
          </w:tcPr>
          <w:p w:rsidR="002C0B93" w:rsidRPr="002C0B93" w:rsidRDefault="002C0B93" w:rsidP="002C0B93">
            <w:r w:rsidRPr="002C0B93">
              <w:t>Непроизносимые согласные в корне слова</w:t>
            </w:r>
          </w:p>
        </w:tc>
      </w:tr>
      <w:tr w:rsidR="002C0B93" w:rsidRPr="002C0B93" w:rsidTr="00114AC6">
        <w:trPr>
          <w:trHeight w:val="441"/>
        </w:trPr>
        <w:tc>
          <w:tcPr>
            <w:tcW w:w="1076" w:type="dxa"/>
            <w:shd w:val="clear" w:color="auto" w:fill="auto"/>
          </w:tcPr>
          <w:p w:rsidR="002C0B93" w:rsidRPr="002C0B93" w:rsidRDefault="002C0B93" w:rsidP="002C0B93">
            <w:r w:rsidRPr="002C0B93">
              <w:t>6.5</w:t>
            </w:r>
          </w:p>
        </w:tc>
        <w:tc>
          <w:tcPr>
            <w:tcW w:w="8562" w:type="dxa"/>
            <w:shd w:val="clear" w:color="auto" w:fill="auto"/>
          </w:tcPr>
          <w:p w:rsidR="002C0B93" w:rsidRPr="002C0B93" w:rsidRDefault="002C0B93" w:rsidP="002C0B93">
            <w:r w:rsidRPr="002C0B93">
              <w:t>Мягкий знак после шипящих на конце имен существительных</w:t>
            </w:r>
          </w:p>
        </w:tc>
      </w:tr>
      <w:tr w:rsidR="002C0B93" w:rsidRPr="002C0B93" w:rsidTr="00114AC6">
        <w:trPr>
          <w:trHeight w:val="686"/>
        </w:trPr>
        <w:tc>
          <w:tcPr>
            <w:tcW w:w="1076" w:type="dxa"/>
            <w:shd w:val="clear" w:color="auto" w:fill="auto"/>
          </w:tcPr>
          <w:p w:rsidR="002C0B93" w:rsidRPr="002C0B93" w:rsidRDefault="002C0B93" w:rsidP="002C0B93">
            <w:r w:rsidRPr="002C0B93">
              <w:t>6.6</w:t>
            </w:r>
          </w:p>
        </w:tc>
        <w:tc>
          <w:tcPr>
            <w:tcW w:w="8562" w:type="dxa"/>
            <w:shd w:val="clear" w:color="auto" w:fill="auto"/>
          </w:tcPr>
          <w:p w:rsidR="002C0B93" w:rsidRPr="002C0B93" w:rsidRDefault="002C0B93" w:rsidP="002C0B93">
            <w:r w:rsidRPr="002C0B93">
              <w:t>Безударные гласные в падежных окончаниях имен существительных (на уровне наблюдения)</w:t>
            </w:r>
          </w:p>
        </w:tc>
      </w:tr>
      <w:tr w:rsidR="002C0B93" w:rsidRPr="002C0B93" w:rsidTr="00114AC6">
        <w:trPr>
          <w:trHeight w:val="686"/>
        </w:trPr>
        <w:tc>
          <w:tcPr>
            <w:tcW w:w="1076" w:type="dxa"/>
            <w:shd w:val="clear" w:color="auto" w:fill="auto"/>
          </w:tcPr>
          <w:p w:rsidR="002C0B93" w:rsidRPr="002C0B93" w:rsidRDefault="002C0B93" w:rsidP="002C0B93">
            <w:r w:rsidRPr="002C0B93">
              <w:t>6.7</w:t>
            </w:r>
          </w:p>
        </w:tc>
        <w:tc>
          <w:tcPr>
            <w:tcW w:w="8562" w:type="dxa"/>
            <w:shd w:val="clear" w:color="auto" w:fill="auto"/>
          </w:tcPr>
          <w:p w:rsidR="002C0B93" w:rsidRPr="002C0B93" w:rsidRDefault="002C0B93" w:rsidP="002C0B93">
            <w:r w:rsidRPr="002C0B93">
              <w:t>Безударные гласные в падежных окончаниях имен прилагательных (на уровне наблюдения)</w:t>
            </w:r>
          </w:p>
        </w:tc>
      </w:tr>
      <w:tr w:rsidR="002C0B93" w:rsidRPr="002C0B93" w:rsidTr="00114AC6">
        <w:trPr>
          <w:trHeight w:val="441"/>
        </w:trPr>
        <w:tc>
          <w:tcPr>
            <w:tcW w:w="1076" w:type="dxa"/>
            <w:shd w:val="clear" w:color="auto" w:fill="auto"/>
          </w:tcPr>
          <w:p w:rsidR="002C0B93" w:rsidRPr="002C0B93" w:rsidRDefault="002C0B93" w:rsidP="002C0B93">
            <w:r w:rsidRPr="002C0B93">
              <w:t>6.8</w:t>
            </w:r>
          </w:p>
        </w:tc>
        <w:tc>
          <w:tcPr>
            <w:tcW w:w="8562" w:type="dxa"/>
            <w:shd w:val="clear" w:color="auto" w:fill="auto"/>
          </w:tcPr>
          <w:p w:rsidR="002C0B93" w:rsidRPr="002C0B93" w:rsidRDefault="002C0B93" w:rsidP="002C0B93">
            <w:r w:rsidRPr="002C0B93">
              <w:t>Раздельное написание предлогов с личными местоимениями</w:t>
            </w:r>
          </w:p>
        </w:tc>
      </w:tr>
      <w:tr w:rsidR="002C0B93" w:rsidRPr="002C0B93" w:rsidTr="00114AC6">
        <w:trPr>
          <w:trHeight w:val="686"/>
        </w:trPr>
        <w:tc>
          <w:tcPr>
            <w:tcW w:w="1076" w:type="dxa"/>
            <w:shd w:val="clear" w:color="auto" w:fill="auto"/>
          </w:tcPr>
          <w:p w:rsidR="002C0B93" w:rsidRPr="002C0B93" w:rsidRDefault="002C0B93" w:rsidP="002C0B93">
            <w:r w:rsidRPr="002C0B93">
              <w:t>6.9</w:t>
            </w:r>
          </w:p>
        </w:tc>
        <w:tc>
          <w:tcPr>
            <w:tcW w:w="8562" w:type="dxa"/>
            <w:shd w:val="clear" w:color="auto" w:fill="auto"/>
          </w:tcPr>
          <w:p w:rsidR="002C0B93" w:rsidRPr="002C0B93" w:rsidRDefault="002C0B93" w:rsidP="002C0B93">
            <w:r w:rsidRPr="002C0B93">
              <w:t>Непроверяемые гласные и согласные (перечень слов в орфографическом словаре учебника)</w:t>
            </w:r>
          </w:p>
        </w:tc>
      </w:tr>
      <w:tr w:rsidR="002C0B93" w:rsidRPr="002C0B93" w:rsidTr="00114AC6">
        <w:trPr>
          <w:trHeight w:val="441"/>
        </w:trPr>
        <w:tc>
          <w:tcPr>
            <w:tcW w:w="1076" w:type="dxa"/>
            <w:shd w:val="clear" w:color="auto" w:fill="auto"/>
          </w:tcPr>
          <w:p w:rsidR="002C0B93" w:rsidRPr="002C0B93" w:rsidRDefault="002C0B93" w:rsidP="002C0B93">
            <w:r w:rsidRPr="002C0B93">
              <w:t>6.10</w:t>
            </w:r>
          </w:p>
        </w:tc>
        <w:tc>
          <w:tcPr>
            <w:tcW w:w="8562" w:type="dxa"/>
            <w:shd w:val="clear" w:color="auto" w:fill="auto"/>
          </w:tcPr>
          <w:p w:rsidR="002C0B93" w:rsidRPr="002C0B93" w:rsidRDefault="002C0B93" w:rsidP="002C0B93">
            <w:r w:rsidRPr="002C0B93">
              <w:t>Раздельное написание частицы не с глаголами</w:t>
            </w:r>
          </w:p>
        </w:tc>
      </w:tr>
      <w:tr w:rsidR="002C0B93" w:rsidRPr="002C0B93" w:rsidTr="00114AC6">
        <w:trPr>
          <w:trHeight w:val="445"/>
        </w:trPr>
        <w:tc>
          <w:tcPr>
            <w:tcW w:w="1076" w:type="dxa"/>
            <w:shd w:val="clear" w:color="auto" w:fill="auto"/>
          </w:tcPr>
          <w:p w:rsidR="002C0B93" w:rsidRPr="002C0B93" w:rsidRDefault="002C0B93" w:rsidP="002C0B93">
            <w:r w:rsidRPr="002C0B93">
              <w:t>7</w:t>
            </w:r>
          </w:p>
        </w:tc>
        <w:tc>
          <w:tcPr>
            <w:tcW w:w="8562" w:type="dxa"/>
            <w:shd w:val="clear" w:color="auto" w:fill="auto"/>
          </w:tcPr>
          <w:p w:rsidR="002C0B93" w:rsidRPr="002C0B93" w:rsidRDefault="002C0B93" w:rsidP="002C0B93">
            <w:r w:rsidRPr="002C0B93">
              <w:t>Развитие речи</w:t>
            </w:r>
          </w:p>
        </w:tc>
      </w:tr>
    </w:tbl>
    <w:p w:rsidR="002C0B93" w:rsidRPr="002C0B93" w:rsidRDefault="002C0B93" w:rsidP="002C0B93">
      <w:pPr>
        <w:sectPr w:rsidR="002C0B93" w:rsidRPr="002C0B93" w:rsidSect="00CB024A">
          <w:type w:val="continuous"/>
          <w:pgSz w:w="11910" w:h="16390"/>
          <w:pgMar w:top="1120" w:right="284" w:bottom="1171"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562"/>
      </w:tblGrid>
      <w:tr w:rsidR="002C0B93" w:rsidRPr="002C0B93" w:rsidTr="00114AC6">
        <w:trPr>
          <w:trHeight w:val="686"/>
        </w:trPr>
        <w:tc>
          <w:tcPr>
            <w:tcW w:w="1076" w:type="dxa"/>
            <w:shd w:val="clear" w:color="auto" w:fill="auto"/>
          </w:tcPr>
          <w:p w:rsidR="002C0B93" w:rsidRPr="002C0B93" w:rsidRDefault="002C0B93" w:rsidP="002C0B93">
            <w:r w:rsidRPr="002C0B93">
              <w:lastRenderedPageBreak/>
              <w:t>7.1</w:t>
            </w:r>
          </w:p>
        </w:tc>
        <w:tc>
          <w:tcPr>
            <w:tcW w:w="8562" w:type="dxa"/>
            <w:shd w:val="clear" w:color="auto" w:fill="auto"/>
          </w:tcPr>
          <w:p w:rsidR="002C0B93" w:rsidRPr="002C0B93" w:rsidRDefault="002C0B93" w:rsidP="002C0B93">
            <w:r w:rsidRPr="002C0B93">
              <w:t>Нормы</w:t>
            </w:r>
            <w:r w:rsidRPr="002C0B93">
              <w:tab/>
              <w:t>речевого</w:t>
            </w:r>
            <w:r w:rsidRPr="002C0B93">
              <w:tab/>
              <w:t>этикета:</w:t>
            </w:r>
            <w:r w:rsidRPr="002C0B93">
              <w:tab/>
              <w:t>устное</w:t>
            </w:r>
            <w:r w:rsidRPr="002C0B93">
              <w:tab/>
              <w:t>и</w:t>
            </w:r>
            <w:r w:rsidRPr="002C0B93">
              <w:tab/>
              <w:t>письменное</w:t>
            </w:r>
            <w:r w:rsidRPr="002C0B93">
              <w:tab/>
              <w:t>приглашение,</w:t>
            </w:r>
            <w:r w:rsidRPr="002C0B93">
              <w:tab/>
              <w:t>просьба, извинение, благодарность, отказ и другие</w:t>
            </w:r>
          </w:p>
        </w:tc>
      </w:tr>
      <w:tr w:rsidR="002C0B93" w:rsidRPr="002C0B93" w:rsidTr="00114AC6">
        <w:trPr>
          <w:trHeight w:val="681"/>
        </w:trPr>
        <w:tc>
          <w:tcPr>
            <w:tcW w:w="1076" w:type="dxa"/>
            <w:shd w:val="clear" w:color="auto" w:fill="auto"/>
          </w:tcPr>
          <w:p w:rsidR="002C0B93" w:rsidRPr="002C0B93" w:rsidRDefault="002C0B93" w:rsidP="002C0B93">
            <w:r w:rsidRPr="002C0B93">
              <w:t>7.2</w:t>
            </w:r>
          </w:p>
        </w:tc>
        <w:tc>
          <w:tcPr>
            <w:tcW w:w="8562" w:type="dxa"/>
            <w:shd w:val="clear" w:color="auto" w:fill="auto"/>
          </w:tcPr>
          <w:p w:rsidR="002C0B93" w:rsidRPr="002C0B93" w:rsidRDefault="002C0B93" w:rsidP="002C0B93">
            <w:r w:rsidRPr="002C0B93">
              <w:t>Соблюдение норм речевого этикета и орфоэпических норм в ситуациях учебного и бытового общения</w:t>
            </w:r>
          </w:p>
        </w:tc>
      </w:tr>
      <w:tr w:rsidR="002C0B93" w:rsidRPr="002C0B93" w:rsidTr="00114AC6">
        <w:trPr>
          <w:trHeight w:val="1166"/>
        </w:trPr>
        <w:tc>
          <w:tcPr>
            <w:tcW w:w="1076" w:type="dxa"/>
            <w:shd w:val="clear" w:color="auto" w:fill="auto"/>
          </w:tcPr>
          <w:p w:rsidR="002C0B93" w:rsidRPr="002C0B93" w:rsidRDefault="002C0B93" w:rsidP="002C0B93">
            <w:r w:rsidRPr="002C0B93">
              <w:t>7.3</w:t>
            </w:r>
          </w:p>
        </w:tc>
        <w:tc>
          <w:tcPr>
            <w:tcW w:w="8562" w:type="dxa"/>
            <w:shd w:val="clear" w:color="auto" w:fill="auto"/>
          </w:tcPr>
          <w:p w:rsidR="002C0B93" w:rsidRPr="002C0B93" w:rsidRDefault="002C0B93" w:rsidP="002C0B93">
            <w:r w:rsidRPr="002C0B93">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2C0B93" w:rsidRPr="002C0B93" w:rsidTr="00114AC6">
        <w:trPr>
          <w:trHeight w:val="686"/>
        </w:trPr>
        <w:tc>
          <w:tcPr>
            <w:tcW w:w="1076" w:type="dxa"/>
            <w:shd w:val="clear" w:color="auto" w:fill="auto"/>
          </w:tcPr>
          <w:p w:rsidR="002C0B93" w:rsidRPr="002C0B93" w:rsidRDefault="002C0B93" w:rsidP="002C0B93">
            <w:r w:rsidRPr="002C0B93">
              <w:t>7.4</w:t>
            </w:r>
          </w:p>
        </w:tc>
        <w:tc>
          <w:tcPr>
            <w:tcW w:w="8562" w:type="dxa"/>
            <w:shd w:val="clear" w:color="auto" w:fill="auto"/>
          </w:tcPr>
          <w:p w:rsidR="002C0B93" w:rsidRPr="002C0B93" w:rsidRDefault="002C0B93" w:rsidP="002C0B93">
            <w:r w:rsidRPr="002C0B93">
              <w:t>Особенности</w:t>
            </w:r>
            <w:r w:rsidRPr="002C0B93">
              <w:tab/>
              <w:t>речевого</w:t>
            </w:r>
            <w:r w:rsidRPr="002C0B93">
              <w:tab/>
              <w:t>этикета</w:t>
            </w:r>
            <w:r w:rsidRPr="002C0B93">
              <w:tab/>
              <w:t>в</w:t>
            </w:r>
            <w:r w:rsidRPr="002C0B93">
              <w:tab/>
              <w:t>условиях</w:t>
            </w:r>
            <w:r w:rsidRPr="002C0B93">
              <w:tab/>
              <w:t>общения</w:t>
            </w:r>
            <w:r w:rsidRPr="002C0B93">
              <w:tab/>
              <w:t>с</w:t>
            </w:r>
            <w:r w:rsidRPr="002C0B93">
              <w:tab/>
              <w:t>людьми,</w:t>
            </w:r>
            <w:r w:rsidRPr="002C0B93">
              <w:tab/>
              <w:t>плохо владеющими русским языком</w:t>
            </w:r>
          </w:p>
        </w:tc>
      </w:tr>
      <w:tr w:rsidR="002C0B93" w:rsidRPr="002C0B93" w:rsidTr="00114AC6">
        <w:trPr>
          <w:trHeight w:val="921"/>
        </w:trPr>
        <w:tc>
          <w:tcPr>
            <w:tcW w:w="1076" w:type="dxa"/>
            <w:shd w:val="clear" w:color="auto" w:fill="auto"/>
          </w:tcPr>
          <w:p w:rsidR="002C0B93" w:rsidRPr="002C0B93" w:rsidRDefault="002C0B93" w:rsidP="002C0B93">
            <w:r w:rsidRPr="002C0B93">
              <w:t>7.5</w:t>
            </w:r>
          </w:p>
        </w:tc>
        <w:tc>
          <w:tcPr>
            <w:tcW w:w="8562" w:type="dxa"/>
            <w:shd w:val="clear" w:color="auto" w:fill="auto"/>
          </w:tcPr>
          <w:p w:rsidR="002C0B93" w:rsidRPr="002C0B93" w:rsidRDefault="002C0B93" w:rsidP="002C0B93">
            <w:r w:rsidRPr="002C0B93">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2C0B93" w:rsidRPr="002C0B93" w:rsidTr="00114AC6">
        <w:trPr>
          <w:trHeight w:val="446"/>
        </w:trPr>
        <w:tc>
          <w:tcPr>
            <w:tcW w:w="1076" w:type="dxa"/>
            <w:shd w:val="clear" w:color="auto" w:fill="auto"/>
          </w:tcPr>
          <w:p w:rsidR="002C0B93" w:rsidRPr="002C0B93" w:rsidRDefault="002C0B93" w:rsidP="002C0B93">
            <w:r w:rsidRPr="002C0B93">
              <w:t>7.6</w:t>
            </w:r>
          </w:p>
        </w:tc>
        <w:tc>
          <w:tcPr>
            <w:tcW w:w="8562" w:type="dxa"/>
            <w:shd w:val="clear" w:color="auto" w:fill="auto"/>
          </w:tcPr>
          <w:p w:rsidR="002C0B93" w:rsidRPr="002C0B93" w:rsidRDefault="002C0B93" w:rsidP="002C0B93">
            <w:r w:rsidRPr="002C0B93">
              <w:t>План текста. Составление плана текста, написание текста по заданному плану</w:t>
            </w:r>
          </w:p>
        </w:tc>
      </w:tr>
      <w:tr w:rsidR="002C0B93" w:rsidRPr="002C0B93" w:rsidTr="00114AC6">
        <w:trPr>
          <w:trHeight w:val="681"/>
        </w:trPr>
        <w:tc>
          <w:tcPr>
            <w:tcW w:w="1076" w:type="dxa"/>
            <w:shd w:val="clear" w:color="auto" w:fill="auto"/>
          </w:tcPr>
          <w:p w:rsidR="002C0B93" w:rsidRPr="002C0B93" w:rsidRDefault="002C0B93" w:rsidP="002C0B93">
            <w:r w:rsidRPr="002C0B93">
              <w:t>7.7</w:t>
            </w:r>
          </w:p>
        </w:tc>
        <w:tc>
          <w:tcPr>
            <w:tcW w:w="8562" w:type="dxa"/>
            <w:shd w:val="clear" w:color="auto" w:fill="auto"/>
          </w:tcPr>
          <w:p w:rsidR="002C0B93" w:rsidRPr="002C0B93" w:rsidRDefault="002C0B93" w:rsidP="002C0B93">
            <w:r w:rsidRPr="002C0B93">
              <w:t>Связь предложений в тексте с помощью личных местоимений, синонимов, союзов и, а, но</w:t>
            </w:r>
          </w:p>
        </w:tc>
      </w:tr>
      <w:tr w:rsidR="002C0B93" w:rsidRPr="002C0B93" w:rsidTr="00114AC6">
        <w:trPr>
          <w:trHeight w:val="446"/>
        </w:trPr>
        <w:tc>
          <w:tcPr>
            <w:tcW w:w="1076" w:type="dxa"/>
            <w:shd w:val="clear" w:color="auto" w:fill="auto"/>
          </w:tcPr>
          <w:p w:rsidR="002C0B93" w:rsidRPr="002C0B93" w:rsidRDefault="002C0B93" w:rsidP="002C0B93">
            <w:r w:rsidRPr="002C0B93">
              <w:t>7.8</w:t>
            </w:r>
          </w:p>
        </w:tc>
        <w:tc>
          <w:tcPr>
            <w:tcW w:w="8562" w:type="dxa"/>
            <w:shd w:val="clear" w:color="auto" w:fill="auto"/>
          </w:tcPr>
          <w:p w:rsidR="002C0B93" w:rsidRPr="002C0B93" w:rsidRDefault="002C0B93" w:rsidP="002C0B93">
            <w:r w:rsidRPr="002C0B93">
              <w:t>Ключевые слова в тексте</w:t>
            </w:r>
          </w:p>
        </w:tc>
      </w:tr>
      <w:tr w:rsidR="002C0B93" w:rsidRPr="002C0B93" w:rsidTr="00114AC6">
        <w:trPr>
          <w:trHeight w:val="686"/>
        </w:trPr>
        <w:tc>
          <w:tcPr>
            <w:tcW w:w="1076" w:type="dxa"/>
            <w:shd w:val="clear" w:color="auto" w:fill="auto"/>
          </w:tcPr>
          <w:p w:rsidR="002C0B93" w:rsidRPr="002C0B93" w:rsidRDefault="002C0B93" w:rsidP="002C0B93">
            <w:r w:rsidRPr="002C0B93">
              <w:t>7.9</w:t>
            </w:r>
          </w:p>
        </w:tc>
        <w:tc>
          <w:tcPr>
            <w:tcW w:w="8562" w:type="dxa"/>
            <w:shd w:val="clear" w:color="auto" w:fill="auto"/>
          </w:tcPr>
          <w:p w:rsidR="002C0B93" w:rsidRPr="002C0B93" w:rsidRDefault="002C0B93" w:rsidP="002C0B93">
            <w:r w:rsidRPr="002C0B93">
              <w:t>Определение типов текстов (повествование, описание, рассуждение) и создание собственных текстов заданного типа</w:t>
            </w:r>
          </w:p>
        </w:tc>
      </w:tr>
      <w:tr w:rsidR="002C0B93" w:rsidRPr="002C0B93" w:rsidTr="00114AC6">
        <w:trPr>
          <w:trHeight w:val="441"/>
        </w:trPr>
        <w:tc>
          <w:tcPr>
            <w:tcW w:w="1076" w:type="dxa"/>
            <w:shd w:val="clear" w:color="auto" w:fill="auto"/>
          </w:tcPr>
          <w:p w:rsidR="002C0B93" w:rsidRPr="002C0B93" w:rsidRDefault="002C0B93" w:rsidP="002C0B93">
            <w:r w:rsidRPr="002C0B93">
              <w:t>7.10</w:t>
            </w:r>
          </w:p>
        </w:tc>
        <w:tc>
          <w:tcPr>
            <w:tcW w:w="8562" w:type="dxa"/>
            <w:shd w:val="clear" w:color="auto" w:fill="auto"/>
          </w:tcPr>
          <w:p w:rsidR="002C0B93" w:rsidRPr="002C0B93" w:rsidRDefault="002C0B93" w:rsidP="002C0B93">
            <w:r w:rsidRPr="002C0B93">
              <w:t>Жанр письма, объявления</w:t>
            </w:r>
          </w:p>
        </w:tc>
      </w:tr>
      <w:tr w:rsidR="002C0B93" w:rsidRPr="002C0B93" w:rsidTr="00114AC6">
        <w:trPr>
          <w:trHeight w:val="445"/>
        </w:trPr>
        <w:tc>
          <w:tcPr>
            <w:tcW w:w="1076" w:type="dxa"/>
            <w:shd w:val="clear" w:color="auto" w:fill="auto"/>
          </w:tcPr>
          <w:p w:rsidR="002C0B93" w:rsidRPr="002C0B93" w:rsidRDefault="002C0B93" w:rsidP="002C0B93">
            <w:r w:rsidRPr="002C0B93">
              <w:t>7.11</w:t>
            </w:r>
          </w:p>
        </w:tc>
        <w:tc>
          <w:tcPr>
            <w:tcW w:w="8562" w:type="dxa"/>
            <w:shd w:val="clear" w:color="auto" w:fill="auto"/>
          </w:tcPr>
          <w:p w:rsidR="002C0B93" w:rsidRPr="002C0B93" w:rsidRDefault="002C0B93" w:rsidP="002C0B93">
            <w:r w:rsidRPr="002C0B93">
              <w:t>Изложение текста по коллективно или самостоятельно составленному плану</w:t>
            </w:r>
          </w:p>
        </w:tc>
      </w:tr>
      <w:tr w:rsidR="002C0B93" w:rsidRPr="002C0B93" w:rsidTr="00114AC6">
        <w:trPr>
          <w:trHeight w:val="441"/>
        </w:trPr>
        <w:tc>
          <w:tcPr>
            <w:tcW w:w="1076" w:type="dxa"/>
            <w:shd w:val="clear" w:color="auto" w:fill="auto"/>
          </w:tcPr>
          <w:p w:rsidR="002C0B93" w:rsidRPr="002C0B93" w:rsidRDefault="002C0B93" w:rsidP="002C0B93">
            <w:r w:rsidRPr="002C0B93">
              <w:t>7.12</w:t>
            </w:r>
          </w:p>
        </w:tc>
        <w:tc>
          <w:tcPr>
            <w:tcW w:w="8562" w:type="dxa"/>
            <w:shd w:val="clear" w:color="auto" w:fill="auto"/>
          </w:tcPr>
          <w:p w:rsidR="002C0B93" w:rsidRPr="002C0B93" w:rsidRDefault="002C0B93" w:rsidP="002C0B93">
            <w:r w:rsidRPr="002C0B93">
              <w:t>Изучающее чтение</w:t>
            </w:r>
          </w:p>
        </w:tc>
      </w:tr>
      <w:tr w:rsidR="002C0B93" w:rsidRPr="002C0B93" w:rsidTr="00114AC6">
        <w:trPr>
          <w:trHeight w:val="446"/>
        </w:trPr>
        <w:tc>
          <w:tcPr>
            <w:tcW w:w="1076" w:type="dxa"/>
            <w:shd w:val="clear" w:color="auto" w:fill="auto"/>
          </w:tcPr>
          <w:p w:rsidR="002C0B93" w:rsidRPr="002C0B93" w:rsidRDefault="002C0B93" w:rsidP="002C0B93">
            <w:r w:rsidRPr="002C0B93">
              <w:t>7.13</w:t>
            </w:r>
          </w:p>
        </w:tc>
        <w:tc>
          <w:tcPr>
            <w:tcW w:w="8562" w:type="dxa"/>
            <w:shd w:val="clear" w:color="auto" w:fill="auto"/>
          </w:tcPr>
          <w:p w:rsidR="002C0B93" w:rsidRPr="002C0B93" w:rsidRDefault="002C0B93" w:rsidP="002C0B93">
            <w:r w:rsidRPr="002C0B93">
              <w:t>Функции ознакомительного чтения, ситуации применения</w:t>
            </w:r>
          </w:p>
        </w:tc>
      </w:tr>
    </w:tbl>
    <w:p w:rsidR="002C0B93" w:rsidRPr="002C0B93" w:rsidRDefault="002C0B93" w:rsidP="002C0B93">
      <w:r w:rsidRPr="002C0B93">
        <w:t>Таблица 3.6</w:t>
      </w:r>
    </w:p>
    <w:p w:rsidR="002C0B93" w:rsidRPr="002C0B93" w:rsidRDefault="002C0B93" w:rsidP="002C0B93">
      <w:r w:rsidRPr="002C0B93">
        <w:t>Проверяемые требования к результатам освоения основной образовательной программы (4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937"/>
      </w:tblGrid>
      <w:tr w:rsidR="002C0B93" w:rsidRPr="002C0B93" w:rsidTr="00114AC6">
        <w:trPr>
          <w:trHeight w:val="926"/>
        </w:trPr>
        <w:tc>
          <w:tcPr>
            <w:tcW w:w="1700" w:type="dxa"/>
            <w:shd w:val="clear" w:color="auto" w:fill="auto"/>
          </w:tcPr>
          <w:p w:rsidR="002C0B93" w:rsidRPr="002C0B93" w:rsidRDefault="002C0B93" w:rsidP="002C0B93">
            <w:r w:rsidRPr="002C0B93">
              <w:t>Код проверяемого результата</w:t>
            </w:r>
          </w:p>
        </w:tc>
        <w:tc>
          <w:tcPr>
            <w:tcW w:w="7937"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r w:rsidR="002C0B93" w:rsidRPr="002C0B93" w:rsidTr="00114AC6">
        <w:trPr>
          <w:trHeight w:val="441"/>
        </w:trPr>
        <w:tc>
          <w:tcPr>
            <w:tcW w:w="1700" w:type="dxa"/>
            <w:shd w:val="clear" w:color="auto" w:fill="auto"/>
          </w:tcPr>
          <w:p w:rsidR="002C0B93" w:rsidRPr="002C0B93" w:rsidRDefault="002C0B93" w:rsidP="002C0B93">
            <w:r w:rsidRPr="002C0B93">
              <w:t>1</w:t>
            </w:r>
          </w:p>
        </w:tc>
        <w:tc>
          <w:tcPr>
            <w:tcW w:w="7937" w:type="dxa"/>
            <w:shd w:val="clear" w:color="auto" w:fill="auto"/>
          </w:tcPr>
          <w:p w:rsidR="002C0B93" w:rsidRPr="002C0B93" w:rsidRDefault="002C0B93" w:rsidP="002C0B93">
            <w:r w:rsidRPr="002C0B93">
              <w:t>Фонетика. Графика. Орфоэпия</w:t>
            </w:r>
          </w:p>
        </w:tc>
      </w:tr>
      <w:tr w:rsidR="002C0B93" w:rsidRPr="002C0B93" w:rsidTr="00114AC6">
        <w:trPr>
          <w:trHeight w:val="686"/>
        </w:trPr>
        <w:tc>
          <w:tcPr>
            <w:tcW w:w="1700" w:type="dxa"/>
            <w:shd w:val="clear" w:color="auto" w:fill="auto"/>
          </w:tcPr>
          <w:p w:rsidR="002C0B93" w:rsidRPr="002C0B93" w:rsidRDefault="002C0B93" w:rsidP="002C0B93">
            <w:r w:rsidRPr="002C0B93">
              <w:t>1.1</w:t>
            </w:r>
          </w:p>
        </w:tc>
        <w:tc>
          <w:tcPr>
            <w:tcW w:w="7937" w:type="dxa"/>
            <w:shd w:val="clear" w:color="auto" w:fill="auto"/>
          </w:tcPr>
          <w:p w:rsidR="002C0B93" w:rsidRPr="002C0B93" w:rsidRDefault="002C0B93" w:rsidP="002C0B93">
            <w:r w:rsidRPr="002C0B93">
              <w:t>Проводить звуко-буквенный разбор слов (в соответствии с предложенным в учебнике алгоритмом)</w:t>
            </w:r>
          </w:p>
        </w:tc>
      </w:tr>
      <w:tr w:rsidR="002C0B93" w:rsidRPr="002C0B93" w:rsidTr="00114AC6">
        <w:trPr>
          <w:trHeight w:val="681"/>
        </w:trPr>
        <w:tc>
          <w:tcPr>
            <w:tcW w:w="1700" w:type="dxa"/>
            <w:shd w:val="clear" w:color="auto" w:fill="auto"/>
          </w:tcPr>
          <w:p w:rsidR="002C0B93" w:rsidRPr="002C0B93" w:rsidRDefault="002C0B93" w:rsidP="002C0B93">
            <w:r w:rsidRPr="002C0B93">
              <w:t>1.2</w:t>
            </w:r>
          </w:p>
        </w:tc>
        <w:tc>
          <w:tcPr>
            <w:tcW w:w="7937" w:type="dxa"/>
            <w:shd w:val="clear" w:color="auto" w:fill="auto"/>
          </w:tcPr>
          <w:p w:rsidR="002C0B93" w:rsidRPr="002C0B93" w:rsidRDefault="002C0B93" w:rsidP="002C0B93">
            <w:r w:rsidRPr="002C0B93">
              <w:t>Объяснять своими словами значение изученных понятий; использовать изученные понятия в процессе решения учебных задач</w:t>
            </w:r>
          </w:p>
        </w:tc>
      </w:tr>
      <w:tr w:rsidR="002C0B93" w:rsidRPr="002C0B93" w:rsidTr="00114AC6">
        <w:trPr>
          <w:trHeight w:val="445"/>
        </w:trPr>
        <w:tc>
          <w:tcPr>
            <w:tcW w:w="1700" w:type="dxa"/>
            <w:shd w:val="clear" w:color="auto" w:fill="auto"/>
          </w:tcPr>
          <w:p w:rsidR="002C0B93" w:rsidRPr="002C0B93" w:rsidRDefault="002C0B93" w:rsidP="002C0B93">
            <w:r w:rsidRPr="002C0B93">
              <w:t>2</w:t>
            </w:r>
          </w:p>
        </w:tc>
        <w:tc>
          <w:tcPr>
            <w:tcW w:w="7937" w:type="dxa"/>
            <w:shd w:val="clear" w:color="auto" w:fill="auto"/>
          </w:tcPr>
          <w:p w:rsidR="002C0B93" w:rsidRPr="002C0B93" w:rsidRDefault="002C0B93" w:rsidP="002C0B93">
            <w:r w:rsidRPr="002C0B93">
              <w:t>Лексика</w:t>
            </w:r>
          </w:p>
        </w:tc>
      </w:tr>
      <w:tr w:rsidR="002C0B93" w:rsidRPr="002C0B93" w:rsidTr="00114AC6">
        <w:trPr>
          <w:trHeight w:val="441"/>
        </w:trPr>
        <w:tc>
          <w:tcPr>
            <w:tcW w:w="1700" w:type="dxa"/>
            <w:shd w:val="clear" w:color="auto" w:fill="auto"/>
          </w:tcPr>
          <w:p w:rsidR="002C0B93" w:rsidRPr="002C0B93" w:rsidRDefault="002C0B93" w:rsidP="002C0B93">
            <w:r w:rsidRPr="002C0B93">
              <w:t>2.1</w:t>
            </w:r>
          </w:p>
        </w:tc>
        <w:tc>
          <w:tcPr>
            <w:tcW w:w="7937" w:type="dxa"/>
            <w:shd w:val="clear" w:color="auto" w:fill="auto"/>
          </w:tcPr>
          <w:p w:rsidR="002C0B93" w:rsidRPr="002C0B93" w:rsidRDefault="002C0B93" w:rsidP="002C0B93">
            <w:r w:rsidRPr="002C0B93">
              <w:t>Подбирать к предложенным словам синонимы</w:t>
            </w:r>
          </w:p>
        </w:tc>
      </w:tr>
      <w:tr w:rsidR="002C0B93" w:rsidRPr="002C0B93" w:rsidTr="00114AC6">
        <w:trPr>
          <w:trHeight w:val="446"/>
        </w:trPr>
        <w:tc>
          <w:tcPr>
            <w:tcW w:w="1700" w:type="dxa"/>
            <w:shd w:val="clear" w:color="auto" w:fill="auto"/>
          </w:tcPr>
          <w:p w:rsidR="002C0B93" w:rsidRPr="002C0B93" w:rsidRDefault="002C0B93" w:rsidP="002C0B93">
            <w:r w:rsidRPr="002C0B93">
              <w:t>2.2</w:t>
            </w:r>
          </w:p>
        </w:tc>
        <w:tc>
          <w:tcPr>
            <w:tcW w:w="7937" w:type="dxa"/>
            <w:shd w:val="clear" w:color="auto" w:fill="auto"/>
          </w:tcPr>
          <w:p w:rsidR="002C0B93" w:rsidRPr="002C0B93" w:rsidRDefault="002C0B93" w:rsidP="002C0B93">
            <w:r w:rsidRPr="002C0B93">
              <w:t>Подбирать к предложенным словам антонимы</w:t>
            </w:r>
          </w:p>
        </w:tc>
      </w:tr>
    </w:tbl>
    <w:p w:rsidR="002C0B93" w:rsidRPr="002C0B93" w:rsidRDefault="002C0B93" w:rsidP="002C0B93">
      <w:pPr>
        <w:sectPr w:rsidR="002C0B93" w:rsidRPr="002C0B93" w:rsidSect="00CB024A">
          <w:type w:val="continuous"/>
          <w:pgSz w:w="11910" w:h="16390"/>
          <w:pgMar w:top="1120" w:right="284" w:bottom="1014"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937"/>
      </w:tblGrid>
      <w:tr w:rsidR="002C0B93" w:rsidRPr="002C0B93" w:rsidTr="00114AC6">
        <w:trPr>
          <w:trHeight w:val="686"/>
        </w:trPr>
        <w:tc>
          <w:tcPr>
            <w:tcW w:w="1700" w:type="dxa"/>
            <w:shd w:val="clear" w:color="auto" w:fill="auto"/>
          </w:tcPr>
          <w:p w:rsidR="002C0B93" w:rsidRPr="002C0B93" w:rsidRDefault="002C0B93" w:rsidP="002C0B93">
            <w:r w:rsidRPr="002C0B93">
              <w:lastRenderedPageBreak/>
              <w:t>2.3</w:t>
            </w:r>
          </w:p>
        </w:tc>
        <w:tc>
          <w:tcPr>
            <w:tcW w:w="7937" w:type="dxa"/>
            <w:shd w:val="clear" w:color="auto" w:fill="auto"/>
          </w:tcPr>
          <w:p w:rsidR="002C0B93" w:rsidRPr="002C0B93" w:rsidRDefault="002C0B93" w:rsidP="002C0B93">
            <w:r w:rsidRPr="002C0B93">
              <w:t>Выявлять в речи слова, значение которых требует уточнения, определять значение слова по контексту</w:t>
            </w:r>
          </w:p>
        </w:tc>
      </w:tr>
      <w:tr w:rsidR="002C0B93" w:rsidRPr="002C0B93" w:rsidTr="00114AC6">
        <w:trPr>
          <w:trHeight w:val="921"/>
        </w:trPr>
        <w:tc>
          <w:tcPr>
            <w:tcW w:w="1700" w:type="dxa"/>
            <w:shd w:val="clear" w:color="auto" w:fill="auto"/>
          </w:tcPr>
          <w:p w:rsidR="002C0B93" w:rsidRPr="002C0B93" w:rsidRDefault="002C0B93" w:rsidP="002C0B93">
            <w:r w:rsidRPr="002C0B93">
              <w:lastRenderedPageBreak/>
              <w:t>2.4</w:t>
            </w:r>
          </w:p>
        </w:tc>
        <w:tc>
          <w:tcPr>
            <w:tcW w:w="7937" w:type="dxa"/>
            <w:shd w:val="clear" w:color="auto" w:fill="auto"/>
          </w:tcPr>
          <w:p w:rsidR="002C0B93" w:rsidRPr="002C0B93" w:rsidRDefault="002C0B93" w:rsidP="002C0B93">
            <w:r w:rsidRPr="002C0B93">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tc>
      </w:tr>
      <w:tr w:rsidR="002C0B93" w:rsidRPr="002C0B93" w:rsidTr="00114AC6">
        <w:trPr>
          <w:trHeight w:val="686"/>
        </w:trPr>
        <w:tc>
          <w:tcPr>
            <w:tcW w:w="1700" w:type="dxa"/>
            <w:shd w:val="clear" w:color="auto" w:fill="auto"/>
          </w:tcPr>
          <w:p w:rsidR="002C0B93" w:rsidRPr="002C0B93" w:rsidRDefault="002C0B93" w:rsidP="002C0B93">
            <w:r w:rsidRPr="002C0B93">
              <w:t>2.5</w:t>
            </w:r>
          </w:p>
        </w:tc>
        <w:tc>
          <w:tcPr>
            <w:tcW w:w="7937" w:type="dxa"/>
            <w:shd w:val="clear" w:color="auto" w:fill="auto"/>
          </w:tcPr>
          <w:p w:rsidR="002C0B93" w:rsidRPr="002C0B93" w:rsidRDefault="002C0B93" w:rsidP="002C0B93">
            <w:r w:rsidRPr="002C0B93">
              <w:t>Объяснять своими словами значение изученных понятий; использовать изученные понятия в процессе решения учебных задач</w:t>
            </w:r>
          </w:p>
        </w:tc>
      </w:tr>
      <w:tr w:rsidR="002C0B93" w:rsidRPr="002C0B93" w:rsidTr="00114AC6">
        <w:trPr>
          <w:trHeight w:val="445"/>
        </w:trPr>
        <w:tc>
          <w:tcPr>
            <w:tcW w:w="1700" w:type="dxa"/>
            <w:shd w:val="clear" w:color="auto" w:fill="auto"/>
          </w:tcPr>
          <w:p w:rsidR="002C0B93" w:rsidRPr="002C0B93" w:rsidRDefault="002C0B93" w:rsidP="002C0B93">
            <w:r w:rsidRPr="002C0B93">
              <w:t>3</w:t>
            </w:r>
          </w:p>
        </w:tc>
        <w:tc>
          <w:tcPr>
            <w:tcW w:w="7937" w:type="dxa"/>
            <w:shd w:val="clear" w:color="auto" w:fill="auto"/>
          </w:tcPr>
          <w:p w:rsidR="002C0B93" w:rsidRPr="002C0B93" w:rsidRDefault="002C0B93" w:rsidP="002C0B93">
            <w:r w:rsidRPr="002C0B93">
              <w:t>Состав слова (морфемика)</w:t>
            </w:r>
          </w:p>
        </w:tc>
      </w:tr>
      <w:tr w:rsidR="002C0B93" w:rsidRPr="002C0B93" w:rsidTr="00114AC6">
        <w:trPr>
          <w:trHeight w:val="921"/>
        </w:trPr>
        <w:tc>
          <w:tcPr>
            <w:tcW w:w="1700" w:type="dxa"/>
            <w:shd w:val="clear" w:color="auto" w:fill="auto"/>
          </w:tcPr>
          <w:p w:rsidR="002C0B93" w:rsidRPr="002C0B93" w:rsidRDefault="002C0B93" w:rsidP="002C0B93">
            <w:r w:rsidRPr="002C0B93">
              <w:t>3.1</w:t>
            </w:r>
          </w:p>
        </w:tc>
        <w:tc>
          <w:tcPr>
            <w:tcW w:w="7937" w:type="dxa"/>
            <w:shd w:val="clear" w:color="auto" w:fill="auto"/>
          </w:tcPr>
          <w:p w:rsidR="002C0B93" w:rsidRPr="002C0B93" w:rsidRDefault="002C0B93" w:rsidP="002C0B93">
            <w:r w:rsidRPr="002C0B93">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2C0B93" w:rsidRPr="002C0B93" w:rsidTr="00114AC6">
        <w:trPr>
          <w:trHeight w:val="686"/>
        </w:trPr>
        <w:tc>
          <w:tcPr>
            <w:tcW w:w="1700" w:type="dxa"/>
            <w:shd w:val="clear" w:color="auto" w:fill="auto"/>
          </w:tcPr>
          <w:p w:rsidR="002C0B93" w:rsidRPr="002C0B93" w:rsidRDefault="002C0B93" w:rsidP="002C0B93">
            <w:r w:rsidRPr="002C0B93">
              <w:t>3.2</w:t>
            </w:r>
          </w:p>
        </w:tc>
        <w:tc>
          <w:tcPr>
            <w:tcW w:w="7937" w:type="dxa"/>
            <w:shd w:val="clear" w:color="auto" w:fill="auto"/>
          </w:tcPr>
          <w:p w:rsidR="002C0B93" w:rsidRPr="002C0B93" w:rsidRDefault="002C0B93" w:rsidP="002C0B93">
            <w:r w:rsidRPr="002C0B93">
              <w:t>Объяснять своими словами значение изученных понятий; использовать изученные понятия в процессе решения учебных задач</w:t>
            </w:r>
          </w:p>
        </w:tc>
      </w:tr>
      <w:tr w:rsidR="002C0B93" w:rsidRPr="002C0B93" w:rsidTr="00114AC6">
        <w:trPr>
          <w:trHeight w:val="441"/>
        </w:trPr>
        <w:tc>
          <w:tcPr>
            <w:tcW w:w="1700" w:type="dxa"/>
            <w:shd w:val="clear" w:color="auto" w:fill="auto"/>
          </w:tcPr>
          <w:p w:rsidR="002C0B93" w:rsidRPr="002C0B93" w:rsidRDefault="002C0B93" w:rsidP="002C0B93">
            <w:r w:rsidRPr="002C0B93">
              <w:t>4</w:t>
            </w:r>
          </w:p>
        </w:tc>
        <w:tc>
          <w:tcPr>
            <w:tcW w:w="7937" w:type="dxa"/>
            <w:shd w:val="clear" w:color="auto" w:fill="auto"/>
          </w:tcPr>
          <w:p w:rsidR="002C0B93" w:rsidRPr="002C0B93" w:rsidRDefault="002C0B93" w:rsidP="002C0B93">
            <w:r w:rsidRPr="002C0B93">
              <w:t>Морфология</w:t>
            </w:r>
          </w:p>
        </w:tc>
      </w:tr>
      <w:tr w:rsidR="002C0B93" w:rsidRPr="002C0B93" w:rsidTr="00114AC6">
        <w:trPr>
          <w:trHeight w:val="686"/>
        </w:trPr>
        <w:tc>
          <w:tcPr>
            <w:tcW w:w="1700" w:type="dxa"/>
            <w:shd w:val="clear" w:color="auto" w:fill="auto"/>
          </w:tcPr>
          <w:p w:rsidR="002C0B93" w:rsidRPr="002C0B93" w:rsidRDefault="002C0B93" w:rsidP="002C0B93">
            <w:r w:rsidRPr="002C0B93">
              <w:t>4.1</w:t>
            </w:r>
          </w:p>
        </w:tc>
        <w:tc>
          <w:tcPr>
            <w:tcW w:w="7937" w:type="dxa"/>
            <w:shd w:val="clear" w:color="auto" w:fill="auto"/>
          </w:tcPr>
          <w:p w:rsidR="002C0B93" w:rsidRPr="002C0B93" w:rsidRDefault="002C0B93" w:rsidP="002C0B93">
            <w:r w:rsidRPr="002C0B93">
              <w:t>Устанавливать принадлежность слова к определенной части речи (в объеме изученного) по комплексу освоенных грамматических признаков</w:t>
            </w:r>
          </w:p>
        </w:tc>
      </w:tr>
      <w:tr w:rsidR="002C0B93" w:rsidRPr="002C0B93" w:rsidTr="00114AC6">
        <w:trPr>
          <w:trHeight w:val="685"/>
        </w:trPr>
        <w:tc>
          <w:tcPr>
            <w:tcW w:w="1700" w:type="dxa"/>
            <w:shd w:val="clear" w:color="auto" w:fill="auto"/>
          </w:tcPr>
          <w:p w:rsidR="002C0B93" w:rsidRPr="002C0B93" w:rsidRDefault="002C0B93" w:rsidP="002C0B93">
            <w:r w:rsidRPr="002C0B93">
              <w:t>4.2</w:t>
            </w:r>
          </w:p>
        </w:tc>
        <w:tc>
          <w:tcPr>
            <w:tcW w:w="7937" w:type="dxa"/>
            <w:shd w:val="clear" w:color="auto" w:fill="auto"/>
          </w:tcPr>
          <w:p w:rsidR="002C0B93" w:rsidRPr="002C0B93" w:rsidRDefault="002C0B93" w:rsidP="002C0B93">
            <w:r w:rsidRPr="002C0B93">
              <w:t>Определять грамматические признаки имен существительных: склонение, род, число, падеж</w:t>
            </w:r>
          </w:p>
        </w:tc>
      </w:tr>
      <w:tr w:rsidR="002C0B93" w:rsidRPr="002C0B93" w:rsidTr="00114AC6">
        <w:trPr>
          <w:trHeight w:val="441"/>
        </w:trPr>
        <w:tc>
          <w:tcPr>
            <w:tcW w:w="1700" w:type="dxa"/>
            <w:shd w:val="clear" w:color="auto" w:fill="auto"/>
          </w:tcPr>
          <w:p w:rsidR="002C0B93" w:rsidRPr="002C0B93" w:rsidRDefault="002C0B93" w:rsidP="002C0B93">
            <w:r w:rsidRPr="002C0B93">
              <w:t>4.3</w:t>
            </w:r>
          </w:p>
        </w:tc>
        <w:tc>
          <w:tcPr>
            <w:tcW w:w="7937" w:type="dxa"/>
            <w:shd w:val="clear" w:color="auto" w:fill="auto"/>
          </w:tcPr>
          <w:p w:rsidR="002C0B93" w:rsidRPr="002C0B93" w:rsidRDefault="002C0B93" w:rsidP="002C0B93">
            <w:r w:rsidRPr="002C0B93">
              <w:t>Проводить разбор имени существительного как части речи</w:t>
            </w:r>
          </w:p>
        </w:tc>
      </w:tr>
      <w:tr w:rsidR="002C0B93" w:rsidRPr="002C0B93" w:rsidTr="00114AC6">
        <w:trPr>
          <w:trHeight w:val="685"/>
        </w:trPr>
        <w:tc>
          <w:tcPr>
            <w:tcW w:w="1700" w:type="dxa"/>
            <w:shd w:val="clear" w:color="auto" w:fill="auto"/>
          </w:tcPr>
          <w:p w:rsidR="002C0B93" w:rsidRPr="002C0B93" w:rsidRDefault="002C0B93" w:rsidP="002C0B93">
            <w:r w:rsidRPr="002C0B93">
              <w:t>4.4</w:t>
            </w:r>
          </w:p>
        </w:tc>
        <w:tc>
          <w:tcPr>
            <w:tcW w:w="7937" w:type="dxa"/>
            <w:shd w:val="clear" w:color="auto" w:fill="auto"/>
          </w:tcPr>
          <w:p w:rsidR="002C0B93" w:rsidRPr="002C0B93" w:rsidRDefault="002C0B93" w:rsidP="002C0B93">
            <w:r w:rsidRPr="002C0B93">
              <w:t>Определять грамматические признаки имен прилагательных: род (в единственном числе), число, падеж</w:t>
            </w:r>
          </w:p>
        </w:tc>
      </w:tr>
      <w:tr w:rsidR="002C0B93" w:rsidRPr="002C0B93" w:rsidTr="00114AC6">
        <w:trPr>
          <w:trHeight w:val="441"/>
        </w:trPr>
        <w:tc>
          <w:tcPr>
            <w:tcW w:w="1700" w:type="dxa"/>
            <w:shd w:val="clear" w:color="auto" w:fill="auto"/>
          </w:tcPr>
          <w:p w:rsidR="002C0B93" w:rsidRPr="002C0B93" w:rsidRDefault="002C0B93" w:rsidP="002C0B93">
            <w:r w:rsidRPr="002C0B93">
              <w:t>4.5</w:t>
            </w:r>
          </w:p>
        </w:tc>
        <w:tc>
          <w:tcPr>
            <w:tcW w:w="7937" w:type="dxa"/>
            <w:shd w:val="clear" w:color="auto" w:fill="auto"/>
          </w:tcPr>
          <w:p w:rsidR="002C0B93" w:rsidRPr="002C0B93" w:rsidRDefault="002C0B93" w:rsidP="002C0B93">
            <w:r w:rsidRPr="002C0B93">
              <w:t>Проводить разбор имени прилагательного как части речи</w:t>
            </w:r>
          </w:p>
        </w:tc>
      </w:tr>
      <w:tr w:rsidR="002C0B93" w:rsidRPr="002C0B93" w:rsidTr="00114AC6">
        <w:trPr>
          <w:trHeight w:val="446"/>
        </w:trPr>
        <w:tc>
          <w:tcPr>
            <w:tcW w:w="1700" w:type="dxa"/>
            <w:shd w:val="clear" w:color="auto" w:fill="auto"/>
          </w:tcPr>
          <w:p w:rsidR="002C0B93" w:rsidRPr="002C0B93" w:rsidRDefault="002C0B93" w:rsidP="002C0B93">
            <w:r w:rsidRPr="002C0B93">
              <w:t>4.6</w:t>
            </w:r>
          </w:p>
        </w:tc>
        <w:tc>
          <w:tcPr>
            <w:tcW w:w="7937" w:type="dxa"/>
            <w:shd w:val="clear" w:color="auto" w:fill="auto"/>
          </w:tcPr>
          <w:p w:rsidR="002C0B93" w:rsidRPr="002C0B93" w:rsidRDefault="002C0B93" w:rsidP="002C0B93">
            <w:r w:rsidRPr="002C0B93">
              <w:t>Устанавливать (находить) неопределенную форму глагола</w:t>
            </w:r>
          </w:p>
        </w:tc>
      </w:tr>
      <w:tr w:rsidR="002C0B93" w:rsidRPr="002C0B93" w:rsidTr="00114AC6">
        <w:trPr>
          <w:trHeight w:val="921"/>
        </w:trPr>
        <w:tc>
          <w:tcPr>
            <w:tcW w:w="1700" w:type="dxa"/>
            <w:shd w:val="clear" w:color="auto" w:fill="auto"/>
          </w:tcPr>
          <w:p w:rsidR="002C0B93" w:rsidRPr="002C0B93" w:rsidRDefault="002C0B93" w:rsidP="002C0B93">
            <w:r w:rsidRPr="002C0B93">
              <w:t>4.7</w:t>
            </w:r>
          </w:p>
        </w:tc>
        <w:tc>
          <w:tcPr>
            <w:tcW w:w="7937" w:type="dxa"/>
            <w:shd w:val="clear" w:color="auto" w:fill="auto"/>
          </w:tcPr>
          <w:p w:rsidR="002C0B93" w:rsidRPr="002C0B93" w:rsidRDefault="002C0B93" w:rsidP="002C0B93">
            <w:r w:rsidRPr="002C0B93">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2C0B93" w:rsidRPr="002C0B93" w:rsidTr="00114AC6">
        <w:trPr>
          <w:trHeight w:val="686"/>
        </w:trPr>
        <w:tc>
          <w:tcPr>
            <w:tcW w:w="1700" w:type="dxa"/>
            <w:shd w:val="clear" w:color="auto" w:fill="auto"/>
          </w:tcPr>
          <w:p w:rsidR="002C0B93" w:rsidRPr="002C0B93" w:rsidRDefault="002C0B93" w:rsidP="002C0B93">
            <w:r w:rsidRPr="002C0B93">
              <w:t>4.8</w:t>
            </w:r>
          </w:p>
        </w:tc>
        <w:tc>
          <w:tcPr>
            <w:tcW w:w="7937" w:type="dxa"/>
            <w:shd w:val="clear" w:color="auto" w:fill="auto"/>
          </w:tcPr>
          <w:p w:rsidR="002C0B93" w:rsidRPr="002C0B93" w:rsidRDefault="002C0B93" w:rsidP="002C0B93">
            <w:r w:rsidRPr="002C0B93">
              <w:t>Изменять глаголы в настоящем и будущем времени по лицам и числам (спрягать)</w:t>
            </w:r>
          </w:p>
        </w:tc>
      </w:tr>
      <w:tr w:rsidR="002C0B93" w:rsidRPr="002C0B93" w:rsidTr="00114AC6">
        <w:trPr>
          <w:trHeight w:val="446"/>
        </w:trPr>
        <w:tc>
          <w:tcPr>
            <w:tcW w:w="1700" w:type="dxa"/>
            <w:shd w:val="clear" w:color="auto" w:fill="auto"/>
          </w:tcPr>
          <w:p w:rsidR="002C0B93" w:rsidRPr="002C0B93" w:rsidRDefault="002C0B93" w:rsidP="002C0B93">
            <w:r w:rsidRPr="002C0B93">
              <w:t>4.9</w:t>
            </w:r>
          </w:p>
        </w:tc>
        <w:tc>
          <w:tcPr>
            <w:tcW w:w="7937" w:type="dxa"/>
            <w:shd w:val="clear" w:color="auto" w:fill="auto"/>
          </w:tcPr>
          <w:p w:rsidR="002C0B93" w:rsidRPr="002C0B93" w:rsidRDefault="002C0B93" w:rsidP="002C0B93">
            <w:r w:rsidRPr="002C0B93">
              <w:t>Проводить разбор глагола как части речи</w:t>
            </w:r>
          </w:p>
        </w:tc>
      </w:tr>
      <w:tr w:rsidR="002C0B93" w:rsidRPr="002C0B93" w:rsidTr="00114AC6">
        <w:trPr>
          <w:trHeight w:val="681"/>
        </w:trPr>
        <w:tc>
          <w:tcPr>
            <w:tcW w:w="1700" w:type="dxa"/>
            <w:shd w:val="clear" w:color="auto" w:fill="auto"/>
          </w:tcPr>
          <w:p w:rsidR="002C0B93" w:rsidRPr="002C0B93" w:rsidRDefault="002C0B93" w:rsidP="002C0B93">
            <w:r w:rsidRPr="002C0B93">
              <w:t>4.10</w:t>
            </w:r>
          </w:p>
        </w:tc>
        <w:tc>
          <w:tcPr>
            <w:tcW w:w="7937" w:type="dxa"/>
            <w:shd w:val="clear" w:color="auto" w:fill="auto"/>
          </w:tcPr>
          <w:p w:rsidR="002C0B93" w:rsidRPr="002C0B93" w:rsidRDefault="002C0B93" w:rsidP="002C0B93">
            <w:r w:rsidRPr="002C0B93">
              <w:t>Определять грамматические признаки личного местоимения в начальной форме: лицо, число, род (у местоимений 3-го лица в единственном числе)</w:t>
            </w:r>
          </w:p>
        </w:tc>
      </w:tr>
      <w:tr w:rsidR="002C0B93" w:rsidRPr="002C0B93" w:rsidTr="00114AC6">
        <w:trPr>
          <w:trHeight w:val="686"/>
        </w:trPr>
        <w:tc>
          <w:tcPr>
            <w:tcW w:w="1700" w:type="dxa"/>
            <w:shd w:val="clear" w:color="auto" w:fill="auto"/>
          </w:tcPr>
          <w:p w:rsidR="002C0B93" w:rsidRPr="002C0B93" w:rsidRDefault="002C0B93" w:rsidP="002C0B93">
            <w:r w:rsidRPr="002C0B93">
              <w:t>4.11</w:t>
            </w:r>
          </w:p>
        </w:tc>
        <w:tc>
          <w:tcPr>
            <w:tcW w:w="7937" w:type="dxa"/>
            <w:shd w:val="clear" w:color="auto" w:fill="auto"/>
          </w:tcPr>
          <w:p w:rsidR="002C0B93" w:rsidRPr="002C0B93" w:rsidRDefault="002C0B93" w:rsidP="002C0B93">
            <w:r w:rsidRPr="002C0B93">
              <w:t>Использовать личные местоимения для устранения неоправданных повторов в тексте</w:t>
            </w:r>
          </w:p>
        </w:tc>
      </w:tr>
      <w:tr w:rsidR="002C0B93" w:rsidRPr="002C0B93" w:rsidTr="00114AC6">
        <w:trPr>
          <w:trHeight w:val="681"/>
        </w:trPr>
        <w:tc>
          <w:tcPr>
            <w:tcW w:w="1700" w:type="dxa"/>
            <w:shd w:val="clear" w:color="auto" w:fill="auto"/>
          </w:tcPr>
          <w:p w:rsidR="002C0B93" w:rsidRPr="002C0B93" w:rsidRDefault="002C0B93" w:rsidP="002C0B93">
            <w:r w:rsidRPr="002C0B93">
              <w:t>4.12</w:t>
            </w:r>
          </w:p>
        </w:tc>
        <w:tc>
          <w:tcPr>
            <w:tcW w:w="7937" w:type="dxa"/>
            <w:shd w:val="clear" w:color="auto" w:fill="auto"/>
          </w:tcPr>
          <w:p w:rsidR="002C0B93" w:rsidRPr="002C0B93" w:rsidRDefault="002C0B93" w:rsidP="002C0B93">
            <w:r w:rsidRPr="002C0B93">
              <w:t>Объяснять своими словами значение изученных понятий; использовать изученные понятия в процессе решения учебных задач</w:t>
            </w:r>
          </w:p>
        </w:tc>
      </w:tr>
      <w:tr w:rsidR="002C0B93" w:rsidRPr="002C0B93" w:rsidTr="00114AC6">
        <w:trPr>
          <w:trHeight w:val="445"/>
        </w:trPr>
        <w:tc>
          <w:tcPr>
            <w:tcW w:w="1700" w:type="dxa"/>
            <w:shd w:val="clear" w:color="auto" w:fill="auto"/>
          </w:tcPr>
          <w:p w:rsidR="002C0B93" w:rsidRPr="002C0B93" w:rsidRDefault="002C0B93" w:rsidP="002C0B93">
            <w:r w:rsidRPr="002C0B93">
              <w:t>5</w:t>
            </w:r>
          </w:p>
        </w:tc>
        <w:tc>
          <w:tcPr>
            <w:tcW w:w="7937" w:type="dxa"/>
            <w:shd w:val="clear" w:color="auto" w:fill="auto"/>
          </w:tcPr>
          <w:p w:rsidR="002C0B93" w:rsidRPr="002C0B93" w:rsidRDefault="002C0B93" w:rsidP="002C0B93">
            <w:r w:rsidRPr="002C0B93">
              <w:t>Синтаксис</w:t>
            </w:r>
          </w:p>
        </w:tc>
      </w:tr>
      <w:tr w:rsidR="002C0B93" w:rsidRPr="002C0B93" w:rsidTr="00114AC6">
        <w:trPr>
          <w:trHeight w:val="446"/>
        </w:trPr>
        <w:tc>
          <w:tcPr>
            <w:tcW w:w="1700" w:type="dxa"/>
            <w:shd w:val="clear" w:color="auto" w:fill="auto"/>
          </w:tcPr>
          <w:p w:rsidR="002C0B93" w:rsidRPr="002C0B93" w:rsidRDefault="002C0B93" w:rsidP="002C0B93">
            <w:r w:rsidRPr="002C0B93">
              <w:t>5.1</w:t>
            </w:r>
          </w:p>
        </w:tc>
        <w:tc>
          <w:tcPr>
            <w:tcW w:w="7937" w:type="dxa"/>
            <w:shd w:val="clear" w:color="auto" w:fill="auto"/>
          </w:tcPr>
          <w:p w:rsidR="002C0B93" w:rsidRPr="002C0B93" w:rsidRDefault="002C0B93" w:rsidP="002C0B93">
            <w:r w:rsidRPr="002C0B93">
              <w:t>Различать предложение, словосочетание и слово</w:t>
            </w:r>
          </w:p>
        </w:tc>
      </w:tr>
      <w:tr w:rsidR="002C0B93" w:rsidRPr="002C0B93" w:rsidTr="00114AC6">
        <w:trPr>
          <w:trHeight w:val="681"/>
        </w:trPr>
        <w:tc>
          <w:tcPr>
            <w:tcW w:w="1700" w:type="dxa"/>
            <w:shd w:val="clear" w:color="auto" w:fill="auto"/>
          </w:tcPr>
          <w:p w:rsidR="002C0B93" w:rsidRPr="002C0B93" w:rsidRDefault="002C0B93" w:rsidP="002C0B93">
            <w:r w:rsidRPr="002C0B93">
              <w:t>5.2</w:t>
            </w:r>
          </w:p>
        </w:tc>
        <w:tc>
          <w:tcPr>
            <w:tcW w:w="7937" w:type="dxa"/>
            <w:shd w:val="clear" w:color="auto" w:fill="auto"/>
          </w:tcPr>
          <w:p w:rsidR="002C0B93" w:rsidRPr="002C0B93" w:rsidRDefault="002C0B93" w:rsidP="002C0B93">
            <w:r w:rsidRPr="002C0B93">
              <w:t>Классифицировать</w:t>
            </w:r>
            <w:r w:rsidRPr="002C0B93">
              <w:tab/>
              <w:t>предложения</w:t>
            </w:r>
            <w:r w:rsidRPr="002C0B93">
              <w:tab/>
              <w:t>по</w:t>
            </w:r>
            <w:r w:rsidRPr="002C0B93">
              <w:tab/>
              <w:t>цели</w:t>
            </w:r>
            <w:r w:rsidRPr="002C0B93">
              <w:tab/>
              <w:t>высказывания</w:t>
            </w:r>
            <w:r w:rsidRPr="002C0B93">
              <w:tab/>
              <w:t>и</w:t>
            </w:r>
            <w:r w:rsidRPr="002C0B93">
              <w:tab/>
              <w:t>по эмоциональной окраске</w:t>
            </w:r>
          </w:p>
        </w:tc>
      </w:tr>
    </w:tbl>
    <w:p w:rsidR="002C0B93" w:rsidRPr="002C0B93" w:rsidRDefault="002C0B93" w:rsidP="002C0B93">
      <w:pPr>
        <w:sectPr w:rsidR="002C0B93" w:rsidRPr="002C0B93" w:rsidSect="00CB024A">
          <w:type w:val="continuous"/>
          <w:pgSz w:w="11910" w:h="16390"/>
          <w:pgMar w:top="1120" w:right="284" w:bottom="973"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937"/>
      </w:tblGrid>
      <w:tr w:rsidR="002C0B93" w:rsidRPr="002C0B93" w:rsidTr="00114AC6">
        <w:trPr>
          <w:trHeight w:val="446"/>
        </w:trPr>
        <w:tc>
          <w:tcPr>
            <w:tcW w:w="1700" w:type="dxa"/>
            <w:shd w:val="clear" w:color="auto" w:fill="auto"/>
          </w:tcPr>
          <w:p w:rsidR="002C0B93" w:rsidRPr="002C0B93" w:rsidRDefault="002C0B93" w:rsidP="002C0B93">
            <w:r w:rsidRPr="002C0B93">
              <w:lastRenderedPageBreak/>
              <w:t>5.3</w:t>
            </w:r>
          </w:p>
        </w:tc>
        <w:tc>
          <w:tcPr>
            <w:tcW w:w="7937" w:type="dxa"/>
            <w:shd w:val="clear" w:color="auto" w:fill="auto"/>
          </w:tcPr>
          <w:p w:rsidR="002C0B93" w:rsidRPr="002C0B93" w:rsidRDefault="002C0B93" w:rsidP="002C0B93">
            <w:r w:rsidRPr="002C0B93">
              <w:t>Различать распространенные и нераспространенные предложения</w:t>
            </w:r>
          </w:p>
        </w:tc>
      </w:tr>
      <w:tr w:rsidR="002C0B93" w:rsidRPr="002C0B93" w:rsidTr="00114AC6">
        <w:trPr>
          <w:trHeight w:val="441"/>
        </w:trPr>
        <w:tc>
          <w:tcPr>
            <w:tcW w:w="1700" w:type="dxa"/>
            <w:shd w:val="clear" w:color="auto" w:fill="auto"/>
          </w:tcPr>
          <w:p w:rsidR="002C0B93" w:rsidRPr="002C0B93" w:rsidRDefault="002C0B93" w:rsidP="002C0B93">
            <w:r w:rsidRPr="002C0B93">
              <w:lastRenderedPageBreak/>
              <w:t>5.4</w:t>
            </w:r>
          </w:p>
        </w:tc>
        <w:tc>
          <w:tcPr>
            <w:tcW w:w="7937" w:type="dxa"/>
            <w:shd w:val="clear" w:color="auto" w:fill="auto"/>
          </w:tcPr>
          <w:p w:rsidR="002C0B93" w:rsidRPr="002C0B93" w:rsidRDefault="002C0B93" w:rsidP="002C0B93">
            <w:r w:rsidRPr="002C0B93">
              <w:t>Распознавать предложения с однородными членами</w:t>
            </w:r>
          </w:p>
        </w:tc>
      </w:tr>
      <w:tr w:rsidR="002C0B93" w:rsidRPr="002C0B93" w:rsidTr="00114AC6">
        <w:trPr>
          <w:trHeight w:val="446"/>
        </w:trPr>
        <w:tc>
          <w:tcPr>
            <w:tcW w:w="1700" w:type="dxa"/>
            <w:shd w:val="clear" w:color="auto" w:fill="auto"/>
          </w:tcPr>
          <w:p w:rsidR="002C0B93" w:rsidRPr="002C0B93" w:rsidRDefault="002C0B93" w:rsidP="002C0B93">
            <w:r w:rsidRPr="002C0B93">
              <w:t>5.5</w:t>
            </w:r>
          </w:p>
        </w:tc>
        <w:tc>
          <w:tcPr>
            <w:tcW w:w="7937" w:type="dxa"/>
            <w:shd w:val="clear" w:color="auto" w:fill="auto"/>
          </w:tcPr>
          <w:p w:rsidR="002C0B93" w:rsidRPr="002C0B93" w:rsidRDefault="002C0B93" w:rsidP="002C0B93">
            <w:r w:rsidRPr="002C0B93">
              <w:t>Составлять предложения с однородными членами</w:t>
            </w:r>
          </w:p>
        </w:tc>
      </w:tr>
      <w:tr w:rsidR="002C0B93" w:rsidRPr="002C0B93" w:rsidTr="00114AC6">
        <w:trPr>
          <w:trHeight w:val="445"/>
        </w:trPr>
        <w:tc>
          <w:tcPr>
            <w:tcW w:w="1700" w:type="dxa"/>
            <w:shd w:val="clear" w:color="auto" w:fill="auto"/>
          </w:tcPr>
          <w:p w:rsidR="002C0B93" w:rsidRPr="002C0B93" w:rsidRDefault="002C0B93" w:rsidP="002C0B93">
            <w:r w:rsidRPr="002C0B93">
              <w:t>5.6</w:t>
            </w:r>
          </w:p>
        </w:tc>
        <w:tc>
          <w:tcPr>
            <w:tcW w:w="7937" w:type="dxa"/>
            <w:shd w:val="clear" w:color="auto" w:fill="auto"/>
          </w:tcPr>
          <w:p w:rsidR="002C0B93" w:rsidRPr="002C0B93" w:rsidRDefault="002C0B93" w:rsidP="002C0B93">
            <w:r w:rsidRPr="002C0B93">
              <w:t>Использовать предложения с однородными членами в речи</w:t>
            </w:r>
          </w:p>
        </w:tc>
      </w:tr>
      <w:tr w:rsidR="002C0B93" w:rsidRPr="002C0B93" w:rsidTr="00114AC6">
        <w:trPr>
          <w:trHeight w:val="921"/>
        </w:trPr>
        <w:tc>
          <w:tcPr>
            <w:tcW w:w="1700" w:type="dxa"/>
            <w:shd w:val="clear" w:color="auto" w:fill="auto"/>
          </w:tcPr>
          <w:p w:rsidR="002C0B93" w:rsidRPr="002C0B93" w:rsidRDefault="002C0B93" w:rsidP="002C0B93">
            <w:r w:rsidRPr="002C0B93">
              <w:t>5.7</w:t>
            </w:r>
          </w:p>
        </w:tc>
        <w:tc>
          <w:tcPr>
            <w:tcW w:w="7937" w:type="dxa"/>
            <w:shd w:val="clear" w:color="auto" w:fill="auto"/>
          </w:tcPr>
          <w:p w:rsidR="002C0B93" w:rsidRPr="002C0B93" w:rsidRDefault="002C0B93" w:rsidP="002C0B93">
            <w:r w:rsidRPr="002C0B93">
              <w:t>Разграничивать простые распространенные и сложные</w:t>
            </w:r>
          </w:p>
          <w:p w:rsidR="002C0B93" w:rsidRPr="002C0B93" w:rsidRDefault="002C0B93" w:rsidP="002C0B93">
            <w:r w:rsidRPr="002C0B93">
              <w:t>предложения, состоящие из двух простых (сложносочиненные с союзами и, а, но и бессоюзные сложные предложения без называния терминов)</w:t>
            </w:r>
          </w:p>
        </w:tc>
      </w:tr>
      <w:tr w:rsidR="002C0B93" w:rsidRPr="002C0B93" w:rsidTr="00114AC6">
        <w:trPr>
          <w:trHeight w:val="926"/>
        </w:trPr>
        <w:tc>
          <w:tcPr>
            <w:tcW w:w="1700" w:type="dxa"/>
            <w:shd w:val="clear" w:color="auto" w:fill="auto"/>
          </w:tcPr>
          <w:p w:rsidR="002C0B93" w:rsidRPr="002C0B93" w:rsidRDefault="002C0B93" w:rsidP="002C0B93">
            <w:r w:rsidRPr="002C0B93">
              <w:t>5.8</w:t>
            </w:r>
          </w:p>
        </w:tc>
        <w:tc>
          <w:tcPr>
            <w:tcW w:w="7937" w:type="dxa"/>
            <w:shd w:val="clear" w:color="auto" w:fill="auto"/>
          </w:tcPr>
          <w:p w:rsidR="002C0B93" w:rsidRPr="002C0B93" w:rsidRDefault="002C0B93" w:rsidP="002C0B93">
            <w:r w:rsidRPr="002C0B93">
              <w:t>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tc>
      </w:tr>
      <w:tr w:rsidR="002C0B93" w:rsidRPr="002C0B93" w:rsidTr="00114AC6">
        <w:trPr>
          <w:trHeight w:val="441"/>
        </w:trPr>
        <w:tc>
          <w:tcPr>
            <w:tcW w:w="1700" w:type="dxa"/>
            <w:shd w:val="clear" w:color="auto" w:fill="auto"/>
          </w:tcPr>
          <w:p w:rsidR="002C0B93" w:rsidRPr="002C0B93" w:rsidRDefault="002C0B93" w:rsidP="002C0B93">
            <w:r w:rsidRPr="002C0B93">
              <w:t>5.9</w:t>
            </w:r>
          </w:p>
        </w:tc>
        <w:tc>
          <w:tcPr>
            <w:tcW w:w="7937" w:type="dxa"/>
            <w:shd w:val="clear" w:color="auto" w:fill="auto"/>
          </w:tcPr>
          <w:p w:rsidR="002C0B93" w:rsidRPr="002C0B93" w:rsidRDefault="002C0B93" w:rsidP="002C0B93">
            <w:r w:rsidRPr="002C0B93">
              <w:t>Производить синтаксический разбор простого предложения</w:t>
            </w:r>
          </w:p>
        </w:tc>
      </w:tr>
      <w:tr w:rsidR="002C0B93" w:rsidRPr="002C0B93" w:rsidTr="00114AC6">
        <w:trPr>
          <w:trHeight w:val="686"/>
        </w:trPr>
        <w:tc>
          <w:tcPr>
            <w:tcW w:w="1700" w:type="dxa"/>
            <w:shd w:val="clear" w:color="auto" w:fill="auto"/>
          </w:tcPr>
          <w:p w:rsidR="002C0B93" w:rsidRPr="002C0B93" w:rsidRDefault="002C0B93" w:rsidP="002C0B93">
            <w:r w:rsidRPr="002C0B93">
              <w:t>5.10</w:t>
            </w:r>
          </w:p>
        </w:tc>
        <w:tc>
          <w:tcPr>
            <w:tcW w:w="7937" w:type="dxa"/>
            <w:shd w:val="clear" w:color="auto" w:fill="auto"/>
          </w:tcPr>
          <w:p w:rsidR="002C0B93" w:rsidRPr="002C0B93" w:rsidRDefault="002C0B93" w:rsidP="002C0B93">
            <w:r w:rsidRPr="002C0B93">
              <w:t>Объяснять своими словами значение изученных понятий; использовать изученные понятия в процессе решения учебных задач</w:t>
            </w:r>
          </w:p>
        </w:tc>
      </w:tr>
      <w:tr w:rsidR="002C0B93" w:rsidRPr="002C0B93" w:rsidTr="00114AC6">
        <w:trPr>
          <w:trHeight w:val="445"/>
        </w:trPr>
        <w:tc>
          <w:tcPr>
            <w:tcW w:w="1700" w:type="dxa"/>
            <w:shd w:val="clear" w:color="auto" w:fill="auto"/>
          </w:tcPr>
          <w:p w:rsidR="002C0B93" w:rsidRPr="002C0B93" w:rsidRDefault="002C0B93" w:rsidP="002C0B93">
            <w:r w:rsidRPr="002C0B93">
              <w:t>6</w:t>
            </w:r>
          </w:p>
        </w:tc>
        <w:tc>
          <w:tcPr>
            <w:tcW w:w="7937" w:type="dxa"/>
            <w:shd w:val="clear" w:color="auto" w:fill="auto"/>
          </w:tcPr>
          <w:p w:rsidR="002C0B93" w:rsidRPr="002C0B93" w:rsidRDefault="002C0B93" w:rsidP="002C0B93">
            <w:r w:rsidRPr="002C0B93">
              <w:t>Орфография и пунктуация</w:t>
            </w:r>
          </w:p>
        </w:tc>
      </w:tr>
      <w:tr w:rsidR="002C0B93" w:rsidRPr="002C0B93" w:rsidTr="00114AC6">
        <w:trPr>
          <w:trHeight w:val="921"/>
        </w:trPr>
        <w:tc>
          <w:tcPr>
            <w:tcW w:w="1700" w:type="dxa"/>
            <w:shd w:val="clear" w:color="auto" w:fill="auto"/>
          </w:tcPr>
          <w:p w:rsidR="002C0B93" w:rsidRPr="002C0B93" w:rsidRDefault="002C0B93" w:rsidP="002C0B93">
            <w:r w:rsidRPr="002C0B93">
              <w:t>6.1</w:t>
            </w:r>
          </w:p>
        </w:tc>
        <w:tc>
          <w:tcPr>
            <w:tcW w:w="7937" w:type="dxa"/>
            <w:shd w:val="clear" w:color="auto" w:fill="auto"/>
          </w:tcPr>
          <w:p w:rsidR="002C0B93" w:rsidRPr="002C0B93" w:rsidRDefault="002C0B93" w:rsidP="002C0B93">
            <w:r w:rsidRPr="002C0B93">
              <w:t>Применять изученные правила правописания, в том числе: знаки препинания в предложениях с однородными членами, соединенными союзами и, а, но и без союзов</w:t>
            </w:r>
          </w:p>
        </w:tc>
      </w:tr>
      <w:tr w:rsidR="002C0B93" w:rsidRPr="002C0B93" w:rsidTr="00114AC6">
        <w:trPr>
          <w:trHeight w:val="2366"/>
        </w:trPr>
        <w:tc>
          <w:tcPr>
            <w:tcW w:w="1700" w:type="dxa"/>
            <w:shd w:val="clear" w:color="auto" w:fill="auto"/>
          </w:tcPr>
          <w:p w:rsidR="002C0B93" w:rsidRPr="002C0B93" w:rsidRDefault="002C0B93" w:rsidP="002C0B93">
            <w:r w:rsidRPr="002C0B93">
              <w:t>6.2</w:t>
            </w:r>
          </w:p>
        </w:tc>
        <w:tc>
          <w:tcPr>
            <w:tcW w:w="7937" w:type="dxa"/>
            <w:shd w:val="clear" w:color="auto" w:fill="auto"/>
          </w:tcPr>
          <w:p w:rsidR="002C0B93" w:rsidRPr="002C0B93" w:rsidRDefault="002C0B93" w:rsidP="002C0B93">
            <w:r w:rsidRPr="002C0B93">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 го лица единственного числа; наличие или отсутствие мягкого знака в глаголах на -ться и -тся; безударные личные окончания глаголов</w:t>
            </w:r>
          </w:p>
        </w:tc>
      </w:tr>
      <w:tr w:rsidR="002C0B93" w:rsidRPr="002C0B93" w:rsidTr="00114AC6">
        <w:trPr>
          <w:trHeight w:val="681"/>
        </w:trPr>
        <w:tc>
          <w:tcPr>
            <w:tcW w:w="1700" w:type="dxa"/>
            <w:shd w:val="clear" w:color="auto" w:fill="auto"/>
          </w:tcPr>
          <w:p w:rsidR="002C0B93" w:rsidRPr="002C0B93" w:rsidRDefault="002C0B93" w:rsidP="002C0B93">
            <w:r w:rsidRPr="002C0B93">
              <w:t>6.3</w:t>
            </w:r>
          </w:p>
        </w:tc>
        <w:tc>
          <w:tcPr>
            <w:tcW w:w="7937" w:type="dxa"/>
            <w:shd w:val="clear" w:color="auto" w:fill="auto"/>
          </w:tcPr>
          <w:p w:rsidR="002C0B93" w:rsidRPr="002C0B93" w:rsidRDefault="002C0B93" w:rsidP="002C0B93">
            <w:r w:rsidRPr="002C0B93">
              <w:t>Находить место орфограммы в слове и между словами на изученные правила</w:t>
            </w:r>
          </w:p>
        </w:tc>
      </w:tr>
      <w:tr w:rsidR="002C0B93" w:rsidRPr="002C0B93" w:rsidTr="00114AC6">
        <w:trPr>
          <w:trHeight w:val="445"/>
        </w:trPr>
        <w:tc>
          <w:tcPr>
            <w:tcW w:w="1700" w:type="dxa"/>
            <w:shd w:val="clear" w:color="auto" w:fill="auto"/>
          </w:tcPr>
          <w:p w:rsidR="002C0B93" w:rsidRPr="002C0B93" w:rsidRDefault="002C0B93" w:rsidP="002C0B93">
            <w:r w:rsidRPr="002C0B93">
              <w:t>6.4</w:t>
            </w:r>
          </w:p>
        </w:tc>
        <w:tc>
          <w:tcPr>
            <w:tcW w:w="7937" w:type="dxa"/>
            <w:shd w:val="clear" w:color="auto" w:fill="auto"/>
          </w:tcPr>
          <w:p w:rsidR="002C0B93" w:rsidRPr="002C0B93" w:rsidRDefault="002C0B93" w:rsidP="002C0B93">
            <w:r w:rsidRPr="002C0B93">
              <w:t>Правильно списывать тексты объемом не более 85 слов</w:t>
            </w:r>
          </w:p>
        </w:tc>
      </w:tr>
      <w:tr w:rsidR="002C0B93" w:rsidRPr="002C0B93" w:rsidTr="00114AC6">
        <w:trPr>
          <w:trHeight w:val="681"/>
        </w:trPr>
        <w:tc>
          <w:tcPr>
            <w:tcW w:w="1700" w:type="dxa"/>
            <w:shd w:val="clear" w:color="auto" w:fill="auto"/>
          </w:tcPr>
          <w:p w:rsidR="002C0B93" w:rsidRPr="002C0B93" w:rsidRDefault="002C0B93" w:rsidP="002C0B93">
            <w:r w:rsidRPr="002C0B93">
              <w:t>6.5</w:t>
            </w:r>
          </w:p>
        </w:tc>
        <w:tc>
          <w:tcPr>
            <w:tcW w:w="7937" w:type="dxa"/>
            <w:shd w:val="clear" w:color="auto" w:fill="auto"/>
          </w:tcPr>
          <w:p w:rsidR="002C0B93" w:rsidRPr="002C0B93" w:rsidRDefault="002C0B93" w:rsidP="002C0B93">
            <w:r w:rsidRPr="002C0B93">
              <w:t>Писать под диктовку тексты объемом не более 80 слов с учетом изученных правил правописания</w:t>
            </w:r>
          </w:p>
        </w:tc>
      </w:tr>
      <w:tr w:rsidR="002C0B93" w:rsidRPr="002C0B93" w:rsidTr="00114AC6">
        <w:trPr>
          <w:trHeight w:val="686"/>
        </w:trPr>
        <w:tc>
          <w:tcPr>
            <w:tcW w:w="1700" w:type="dxa"/>
            <w:shd w:val="clear" w:color="auto" w:fill="auto"/>
          </w:tcPr>
          <w:p w:rsidR="002C0B93" w:rsidRPr="002C0B93" w:rsidRDefault="002C0B93" w:rsidP="002C0B93">
            <w:r w:rsidRPr="002C0B93">
              <w:t>6.6</w:t>
            </w:r>
          </w:p>
        </w:tc>
        <w:tc>
          <w:tcPr>
            <w:tcW w:w="7937" w:type="dxa"/>
            <w:shd w:val="clear" w:color="auto" w:fill="auto"/>
          </w:tcPr>
          <w:p w:rsidR="002C0B93" w:rsidRPr="002C0B93" w:rsidRDefault="002C0B93" w:rsidP="002C0B93">
            <w:r w:rsidRPr="002C0B93">
              <w:t>Находить и исправлять орфографические и пунктуационные ошибки на изученные правила, описки</w:t>
            </w:r>
          </w:p>
        </w:tc>
      </w:tr>
      <w:tr w:rsidR="002C0B93" w:rsidRPr="002C0B93" w:rsidTr="00114AC6">
        <w:trPr>
          <w:trHeight w:val="446"/>
        </w:trPr>
        <w:tc>
          <w:tcPr>
            <w:tcW w:w="1700" w:type="dxa"/>
            <w:shd w:val="clear" w:color="auto" w:fill="auto"/>
          </w:tcPr>
          <w:p w:rsidR="002C0B93" w:rsidRPr="002C0B93" w:rsidRDefault="002C0B93" w:rsidP="002C0B93">
            <w:r w:rsidRPr="002C0B93">
              <w:t>7</w:t>
            </w:r>
          </w:p>
        </w:tc>
        <w:tc>
          <w:tcPr>
            <w:tcW w:w="7937" w:type="dxa"/>
            <w:shd w:val="clear" w:color="auto" w:fill="auto"/>
          </w:tcPr>
          <w:p w:rsidR="002C0B93" w:rsidRPr="002C0B93" w:rsidRDefault="002C0B93" w:rsidP="002C0B93">
            <w:r w:rsidRPr="002C0B93">
              <w:t>Развитие речи</w:t>
            </w:r>
          </w:p>
        </w:tc>
      </w:tr>
      <w:tr w:rsidR="002C0B93" w:rsidRPr="002C0B93" w:rsidTr="00114AC6">
        <w:trPr>
          <w:trHeight w:val="681"/>
        </w:trPr>
        <w:tc>
          <w:tcPr>
            <w:tcW w:w="1700" w:type="dxa"/>
            <w:shd w:val="clear" w:color="auto" w:fill="auto"/>
          </w:tcPr>
          <w:p w:rsidR="002C0B93" w:rsidRPr="002C0B93" w:rsidRDefault="002C0B93" w:rsidP="002C0B93">
            <w:r w:rsidRPr="002C0B93">
              <w:t>7.1</w:t>
            </w:r>
          </w:p>
        </w:tc>
        <w:tc>
          <w:tcPr>
            <w:tcW w:w="7937" w:type="dxa"/>
            <w:shd w:val="clear" w:color="auto" w:fill="auto"/>
          </w:tcPr>
          <w:p w:rsidR="002C0B93" w:rsidRPr="002C0B93" w:rsidRDefault="002C0B93" w:rsidP="002C0B93">
            <w:r w:rsidRPr="002C0B93">
              <w:t>Осознавать ситуацию общения (с какой целью, с кем, где происходит общение); выбирать адекватные языковые средства в ситуации общения</w:t>
            </w:r>
          </w:p>
        </w:tc>
      </w:tr>
      <w:tr w:rsidR="002C0B93" w:rsidRPr="002C0B93" w:rsidTr="00114AC6">
        <w:trPr>
          <w:trHeight w:val="926"/>
        </w:trPr>
        <w:tc>
          <w:tcPr>
            <w:tcW w:w="1700" w:type="dxa"/>
            <w:shd w:val="clear" w:color="auto" w:fill="auto"/>
          </w:tcPr>
          <w:p w:rsidR="002C0B93" w:rsidRPr="002C0B93" w:rsidRDefault="002C0B93" w:rsidP="002C0B93">
            <w:r w:rsidRPr="002C0B93">
              <w:t>7.2</w:t>
            </w:r>
          </w:p>
        </w:tc>
        <w:tc>
          <w:tcPr>
            <w:tcW w:w="7937" w:type="dxa"/>
            <w:shd w:val="clear" w:color="auto" w:fill="auto"/>
          </w:tcPr>
          <w:p w:rsidR="002C0B93" w:rsidRPr="002C0B93" w:rsidRDefault="002C0B93" w:rsidP="002C0B93">
            <w:r w:rsidRPr="002C0B93">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bl>
    <w:p w:rsidR="002C0B93" w:rsidRPr="002C0B93" w:rsidRDefault="002C0B93" w:rsidP="002C0B93">
      <w:pPr>
        <w:sectPr w:rsidR="002C0B93" w:rsidRPr="002C0B93" w:rsidSect="00CB024A">
          <w:type w:val="continuous"/>
          <w:pgSz w:w="11910" w:h="16390"/>
          <w:pgMar w:top="1120" w:right="284" w:bottom="1586"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937"/>
      </w:tblGrid>
      <w:tr w:rsidR="002C0B93" w:rsidRPr="002C0B93" w:rsidTr="00114AC6">
        <w:trPr>
          <w:trHeight w:val="926"/>
        </w:trPr>
        <w:tc>
          <w:tcPr>
            <w:tcW w:w="1700" w:type="dxa"/>
            <w:shd w:val="clear" w:color="auto" w:fill="auto"/>
          </w:tcPr>
          <w:p w:rsidR="002C0B93" w:rsidRPr="002C0B93" w:rsidRDefault="002C0B93" w:rsidP="002C0B93">
            <w:r w:rsidRPr="002C0B93">
              <w:lastRenderedPageBreak/>
              <w:t>7.3</w:t>
            </w:r>
          </w:p>
        </w:tc>
        <w:tc>
          <w:tcPr>
            <w:tcW w:w="7937" w:type="dxa"/>
            <w:shd w:val="clear" w:color="auto" w:fill="auto"/>
          </w:tcPr>
          <w:p w:rsidR="002C0B93" w:rsidRPr="002C0B93" w:rsidRDefault="002C0B93" w:rsidP="002C0B93">
            <w:r w:rsidRPr="002C0B93">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2C0B93" w:rsidRPr="002C0B93" w:rsidTr="00114AC6">
        <w:trPr>
          <w:trHeight w:val="681"/>
        </w:trPr>
        <w:tc>
          <w:tcPr>
            <w:tcW w:w="1700" w:type="dxa"/>
            <w:shd w:val="clear" w:color="auto" w:fill="auto"/>
          </w:tcPr>
          <w:p w:rsidR="002C0B93" w:rsidRPr="002C0B93" w:rsidRDefault="002C0B93" w:rsidP="002C0B93">
            <w:r w:rsidRPr="002C0B93">
              <w:t>7.4</w:t>
            </w:r>
          </w:p>
        </w:tc>
        <w:tc>
          <w:tcPr>
            <w:tcW w:w="7937" w:type="dxa"/>
            <w:shd w:val="clear" w:color="auto" w:fill="auto"/>
          </w:tcPr>
          <w:p w:rsidR="002C0B93" w:rsidRPr="002C0B93" w:rsidRDefault="002C0B93" w:rsidP="002C0B93">
            <w:r w:rsidRPr="002C0B93">
              <w:t>Определять тему и основную мысль текста; самостоятельно озаглавливать текст с использованием темы или основной мысли</w:t>
            </w:r>
          </w:p>
        </w:tc>
      </w:tr>
      <w:tr w:rsidR="002C0B93" w:rsidRPr="002C0B93" w:rsidTr="00114AC6">
        <w:trPr>
          <w:trHeight w:val="446"/>
        </w:trPr>
        <w:tc>
          <w:tcPr>
            <w:tcW w:w="1700" w:type="dxa"/>
            <w:shd w:val="clear" w:color="auto" w:fill="auto"/>
          </w:tcPr>
          <w:p w:rsidR="002C0B93" w:rsidRPr="002C0B93" w:rsidRDefault="002C0B93" w:rsidP="002C0B93">
            <w:r w:rsidRPr="002C0B93">
              <w:t>7.5</w:t>
            </w:r>
          </w:p>
        </w:tc>
        <w:tc>
          <w:tcPr>
            <w:tcW w:w="7937" w:type="dxa"/>
            <w:shd w:val="clear" w:color="auto" w:fill="auto"/>
          </w:tcPr>
          <w:p w:rsidR="002C0B93" w:rsidRPr="002C0B93" w:rsidRDefault="002C0B93" w:rsidP="002C0B93">
            <w:r w:rsidRPr="002C0B93">
              <w:t>Корректировать порядок предложений и частей текста</w:t>
            </w:r>
          </w:p>
        </w:tc>
      </w:tr>
      <w:tr w:rsidR="002C0B93" w:rsidRPr="002C0B93" w:rsidTr="00114AC6">
        <w:trPr>
          <w:trHeight w:val="445"/>
        </w:trPr>
        <w:tc>
          <w:tcPr>
            <w:tcW w:w="1700" w:type="dxa"/>
            <w:shd w:val="clear" w:color="auto" w:fill="auto"/>
          </w:tcPr>
          <w:p w:rsidR="002C0B93" w:rsidRPr="002C0B93" w:rsidRDefault="002C0B93" w:rsidP="002C0B93">
            <w:r w:rsidRPr="002C0B93">
              <w:t>7.6</w:t>
            </w:r>
          </w:p>
        </w:tc>
        <w:tc>
          <w:tcPr>
            <w:tcW w:w="7937" w:type="dxa"/>
            <w:shd w:val="clear" w:color="auto" w:fill="auto"/>
          </w:tcPr>
          <w:p w:rsidR="002C0B93" w:rsidRPr="002C0B93" w:rsidRDefault="002C0B93" w:rsidP="002C0B93">
            <w:r w:rsidRPr="002C0B93">
              <w:t>Составлять план к заданным текстам</w:t>
            </w:r>
          </w:p>
        </w:tc>
      </w:tr>
      <w:tr w:rsidR="002C0B93" w:rsidRPr="002C0B93" w:rsidTr="00114AC6">
        <w:trPr>
          <w:trHeight w:val="441"/>
        </w:trPr>
        <w:tc>
          <w:tcPr>
            <w:tcW w:w="1700" w:type="dxa"/>
            <w:shd w:val="clear" w:color="auto" w:fill="auto"/>
          </w:tcPr>
          <w:p w:rsidR="002C0B93" w:rsidRPr="002C0B93" w:rsidRDefault="002C0B93" w:rsidP="002C0B93">
            <w:r w:rsidRPr="002C0B93">
              <w:t>7.7</w:t>
            </w:r>
          </w:p>
        </w:tc>
        <w:tc>
          <w:tcPr>
            <w:tcW w:w="7937" w:type="dxa"/>
            <w:shd w:val="clear" w:color="auto" w:fill="auto"/>
          </w:tcPr>
          <w:p w:rsidR="002C0B93" w:rsidRPr="002C0B93" w:rsidRDefault="002C0B93" w:rsidP="002C0B93">
            <w:r w:rsidRPr="002C0B93">
              <w:t>Осуществлять подробный пересказ текста (устно и письменно)</w:t>
            </w:r>
          </w:p>
        </w:tc>
      </w:tr>
      <w:tr w:rsidR="002C0B93" w:rsidRPr="002C0B93" w:rsidTr="00114AC6">
        <w:trPr>
          <w:trHeight w:val="446"/>
        </w:trPr>
        <w:tc>
          <w:tcPr>
            <w:tcW w:w="1700" w:type="dxa"/>
            <w:shd w:val="clear" w:color="auto" w:fill="auto"/>
          </w:tcPr>
          <w:p w:rsidR="002C0B93" w:rsidRPr="002C0B93" w:rsidRDefault="002C0B93" w:rsidP="002C0B93">
            <w:r w:rsidRPr="002C0B93">
              <w:t>7.8</w:t>
            </w:r>
          </w:p>
        </w:tc>
        <w:tc>
          <w:tcPr>
            <w:tcW w:w="7937" w:type="dxa"/>
            <w:shd w:val="clear" w:color="auto" w:fill="auto"/>
          </w:tcPr>
          <w:p w:rsidR="002C0B93" w:rsidRPr="002C0B93" w:rsidRDefault="002C0B93" w:rsidP="002C0B93">
            <w:r w:rsidRPr="002C0B93">
              <w:t>Осуществлять выборочный пересказ текста (устно)</w:t>
            </w:r>
          </w:p>
        </w:tc>
      </w:tr>
      <w:tr w:rsidR="002C0B93" w:rsidRPr="002C0B93" w:rsidTr="00114AC6">
        <w:trPr>
          <w:trHeight w:val="681"/>
        </w:trPr>
        <w:tc>
          <w:tcPr>
            <w:tcW w:w="1700" w:type="dxa"/>
            <w:shd w:val="clear" w:color="auto" w:fill="auto"/>
          </w:tcPr>
          <w:p w:rsidR="002C0B93" w:rsidRPr="002C0B93" w:rsidRDefault="002C0B93" w:rsidP="002C0B93">
            <w:r w:rsidRPr="002C0B93">
              <w:t>7.9</w:t>
            </w:r>
          </w:p>
        </w:tc>
        <w:tc>
          <w:tcPr>
            <w:tcW w:w="7937" w:type="dxa"/>
            <w:shd w:val="clear" w:color="auto" w:fill="auto"/>
          </w:tcPr>
          <w:p w:rsidR="002C0B93" w:rsidRPr="002C0B93" w:rsidRDefault="002C0B93" w:rsidP="002C0B93">
            <w:r w:rsidRPr="002C0B93">
              <w:t>Писать (после предварительной подготовки) сочинения по заданным темам</w:t>
            </w:r>
          </w:p>
        </w:tc>
      </w:tr>
      <w:tr w:rsidR="002C0B93" w:rsidRPr="002C0B93" w:rsidTr="00114AC6">
        <w:trPr>
          <w:trHeight w:val="445"/>
        </w:trPr>
        <w:tc>
          <w:tcPr>
            <w:tcW w:w="1700" w:type="dxa"/>
            <w:shd w:val="clear" w:color="auto" w:fill="auto"/>
          </w:tcPr>
          <w:p w:rsidR="002C0B93" w:rsidRPr="002C0B93" w:rsidRDefault="002C0B93" w:rsidP="002C0B93">
            <w:r w:rsidRPr="002C0B93">
              <w:t>7.10</w:t>
            </w:r>
          </w:p>
        </w:tc>
        <w:tc>
          <w:tcPr>
            <w:tcW w:w="7937" w:type="dxa"/>
            <w:shd w:val="clear" w:color="auto" w:fill="auto"/>
          </w:tcPr>
          <w:p w:rsidR="002C0B93" w:rsidRPr="002C0B93" w:rsidRDefault="002C0B93" w:rsidP="002C0B93">
            <w:r w:rsidRPr="002C0B93">
              <w:t>Осуществлять в процессе изучающего чтения поиск информации</w:t>
            </w:r>
          </w:p>
        </w:tc>
      </w:tr>
      <w:tr w:rsidR="002C0B93" w:rsidRPr="002C0B93" w:rsidTr="00114AC6">
        <w:trPr>
          <w:trHeight w:val="686"/>
        </w:trPr>
        <w:tc>
          <w:tcPr>
            <w:tcW w:w="1700" w:type="dxa"/>
            <w:shd w:val="clear" w:color="auto" w:fill="auto"/>
          </w:tcPr>
          <w:p w:rsidR="002C0B93" w:rsidRPr="002C0B93" w:rsidRDefault="002C0B93" w:rsidP="002C0B93">
            <w:r w:rsidRPr="002C0B93">
              <w:t>7.11</w:t>
            </w:r>
          </w:p>
        </w:tc>
        <w:tc>
          <w:tcPr>
            <w:tcW w:w="7937" w:type="dxa"/>
            <w:shd w:val="clear" w:color="auto" w:fill="auto"/>
          </w:tcPr>
          <w:p w:rsidR="002C0B93" w:rsidRPr="002C0B93" w:rsidRDefault="002C0B93" w:rsidP="002C0B93">
            <w:r w:rsidRPr="002C0B93">
              <w:t>Формулировать</w:t>
            </w:r>
            <w:r w:rsidRPr="002C0B93">
              <w:tab/>
              <w:t>устно</w:t>
            </w:r>
            <w:r w:rsidRPr="002C0B93">
              <w:tab/>
              <w:t>и</w:t>
            </w:r>
            <w:r w:rsidRPr="002C0B93">
              <w:tab/>
              <w:t>письменно</w:t>
            </w:r>
            <w:r w:rsidRPr="002C0B93">
              <w:tab/>
              <w:t>простые</w:t>
            </w:r>
            <w:r w:rsidRPr="002C0B93">
              <w:tab/>
              <w:t>выводы</w:t>
            </w:r>
            <w:r w:rsidRPr="002C0B93">
              <w:tab/>
              <w:t>на</w:t>
            </w:r>
            <w:r w:rsidRPr="002C0B93">
              <w:tab/>
              <w:t>основе прочитанной (услышанной) информации</w:t>
            </w:r>
          </w:p>
        </w:tc>
      </w:tr>
      <w:tr w:rsidR="002C0B93" w:rsidRPr="002C0B93" w:rsidTr="00114AC6">
        <w:trPr>
          <w:trHeight w:val="441"/>
        </w:trPr>
        <w:tc>
          <w:tcPr>
            <w:tcW w:w="1700" w:type="dxa"/>
            <w:shd w:val="clear" w:color="auto" w:fill="auto"/>
          </w:tcPr>
          <w:p w:rsidR="002C0B93" w:rsidRPr="002C0B93" w:rsidRDefault="002C0B93" w:rsidP="002C0B93">
            <w:r w:rsidRPr="002C0B93">
              <w:t>7.12</w:t>
            </w:r>
          </w:p>
        </w:tc>
        <w:tc>
          <w:tcPr>
            <w:tcW w:w="7937" w:type="dxa"/>
            <w:shd w:val="clear" w:color="auto" w:fill="auto"/>
          </w:tcPr>
          <w:p w:rsidR="002C0B93" w:rsidRPr="002C0B93" w:rsidRDefault="002C0B93" w:rsidP="002C0B93">
            <w:r w:rsidRPr="002C0B93">
              <w:t>Интерпретировать и обобщать содержащуюся в тексте информацию</w:t>
            </w:r>
          </w:p>
        </w:tc>
      </w:tr>
      <w:tr w:rsidR="002C0B93" w:rsidRPr="002C0B93" w:rsidTr="00114AC6">
        <w:trPr>
          <w:trHeight w:val="686"/>
        </w:trPr>
        <w:tc>
          <w:tcPr>
            <w:tcW w:w="1700" w:type="dxa"/>
            <w:shd w:val="clear" w:color="auto" w:fill="auto"/>
          </w:tcPr>
          <w:p w:rsidR="002C0B93" w:rsidRPr="002C0B93" w:rsidRDefault="002C0B93" w:rsidP="002C0B93">
            <w:r w:rsidRPr="002C0B93">
              <w:t>7.13</w:t>
            </w:r>
          </w:p>
        </w:tc>
        <w:tc>
          <w:tcPr>
            <w:tcW w:w="7937" w:type="dxa"/>
            <w:shd w:val="clear" w:color="auto" w:fill="auto"/>
          </w:tcPr>
          <w:p w:rsidR="002C0B93" w:rsidRPr="002C0B93" w:rsidRDefault="002C0B93" w:rsidP="002C0B93">
            <w:r w:rsidRPr="002C0B93">
              <w:t>Осуществлять ознакомительное чтение в соответствии с поставленной задачей</w:t>
            </w:r>
          </w:p>
        </w:tc>
      </w:tr>
    </w:tbl>
    <w:p w:rsidR="002C0B93" w:rsidRPr="002C0B93" w:rsidRDefault="002C0B93" w:rsidP="002C0B93">
      <w:r w:rsidRPr="002C0B93">
        <w:t>Таблица 3.7</w:t>
      </w:r>
    </w:p>
    <w:p w:rsidR="002C0B93" w:rsidRPr="002C0B93" w:rsidRDefault="002C0B93" w:rsidP="002C0B93">
      <w:r w:rsidRPr="002C0B93">
        <w:t>Проверяемые элементы содержания (4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423"/>
      </w:tblGrid>
      <w:tr w:rsidR="002C0B93" w:rsidRPr="002C0B93" w:rsidTr="00114AC6">
        <w:trPr>
          <w:trHeight w:val="441"/>
        </w:trPr>
        <w:tc>
          <w:tcPr>
            <w:tcW w:w="1076" w:type="dxa"/>
            <w:shd w:val="clear" w:color="auto" w:fill="auto"/>
          </w:tcPr>
          <w:p w:rsidR="002C0B93" w:rsidRPr="002C0B93" w:rsidRDefault="002C0B93" w:rsidP="002C0B93">
            <w:r w:rsidRPr="002C0B93">
              <w:t>Код</w:t>
            </w:r>
          </w:p>
        </w:tc>
        <w:tc>
          <w:tcPr>
            <w:tcW w:w="8423"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46"/>
        </w:trPr>
        <w:tc>
          <w:tcPr>
            <w:tcW w:w="1076" w:type="dxa"/>
            <w:shd w:val="clear" w:color="auto" w:fill="auto"/>
          </w:tcPr>
          <w:p w:rsidR="002C0B93" w:rsidRPr="002C0B93" w:rsidRDefault="002C0B93" w:rsidP="002C0B93">
            <w:r w:rsidRPr="002C0B93">
              <w:t>1</w:t>
            </w:r>
          </w:p>
        </w:tc>
        <w:tc>
          <w:tcPr>
            <w:tcW w:w="8423" w:type="dxa"/>
            <w:shd w:val="clear" w:color="auto" w:fill="auto"/>
          </w:tcPr>
          <w:p w:rsidR="002C0B93" w:rsidRPr="002C0B93" w:rsidRDefault="002C0B93" w:rsidP="002C0B93">
            <w:r w:rsidRPr="002C0B93">
              <w:t>Фонетика. Графика. Орфоэпия</w:t>
            </w:r>
          </w:p>
        </w:tc>
      </w:tr>
      <w:tr w:rsidR="002C0B93" w:rsidRPr="002C0B93" w:rsidTr="00114AC6">
        <w:trPr>
          <w:trHeight w:val="685"/>
        </w:trPr>
        <w:tc>
          <w:tcPr>
            <w:tcW w:w="1076" w:type="dxa"/>
            <w:shd w:val="clear" w:color="auto" w:fill="auto"/>
          </w:tcPr>
          <w:p w:rsidR="002C0B93" w:rsidRPr="002C0B93" w:rsidRDefault="002C0B93" w:rsidP="002C0B93">
            <w:r w:rsidRPr="002C0B93">
              <w:t>1.1</w:t>
            </w:r>
          </w:p>
        </w:tc>
        <w:tc>
          <w:tcPr>
            <w:tcW w:w="8423" w:type="dxa"/>
            <w:shd w:val="clear" w:color="auto" w:fill="auto"/>
          </w:tcPr>
          <w:p w:rsidR="002C0B93" w:rsidRPr="002C0B93" w:rsidRDefault="002C0B93" w:rsidP="002C0B93">
            <w:r w:rsidRPr="002C0B93">
              <w:t>Характеристика, сравнение, классификация звуков вне слова и в слове по заданным параметрам</w:t>
            </w:r>
          </w:p>
        </w:tc>
      </w:tr>
      <w:tr w:rsidR="002C0B93" w:rsidRPr="002C0B93" w:rsidTr="00114AC6">
        <w:trPr>
          <w:trHeight w:val="441"/>
        </w:trPr>
        <w:tc>
          <w:tcPr>
            <w:tcW w:w="1076" w:type="dxa"/>
            <w:shd w:val="clear" w:color="auto" w:fill="auto"/>
          </w:tcPr>
          <w:p w:rsidR="002C0B93" w:rsidRPr="002C0B93" w:rsidRDefault="002C0B93" w:rsidP="002C0B93">
            <w:r w:rsidRPr="002C0B93">
              <w:t>1.2</w:t>
            </w:r>
          </w:p>
        </w:tc>
        <w:tc>
          <w:tcPr>
            <w:tcW w:w="8423" w:type="dxa"/>
            <w:shd w:val="clear" w:color="auto" w:fill="auto"/>
          </w:tcPr>
          <w:p w:rsidR="002C0B93" w:rsidRPr="002C0B93" w:rsidRDefault="002C0B93" w:rsidP="002C0B93">
            <w:r w:rsidRPr="002C0B93">
              <w:t>Звуко-буквенный разбор слова (по отработанному алгоритму)</w:t>
            </w:r>
          </w:p>
        </w:tc>
      </w:tr>
      <w:tr w:rsidR="002C0B93" w:rsidRPr="002C0B93" w:rsidTr="00114AC6">
        <w:trPr>
          <w:trHeight w:val="446"/>
        </w:trPr>
        <w:tc>
          <w:tcPr>
            <w:tcW w:w="1076" w:type="dxa"/>
            <w:shd w:val="clear" w:color="auto" w:fill="auto"/>
          </w:tcPr>
          <w:p w:rsidR="002C0B93" w:rsidRPr="002C0B93" w:rsidRDefault="002C0B93" w:rsidP="002C0B93">
            <w:r w:rsidRPr="002C0B93">
              <w:t>1.3</w:t>
            </w:r>
          </w:p>
        </w:tc>
        <w:tc>
          <w:tcPr>
            <w:tcW w:w="8423" w:type="dxa"/>
            <w:shd w:val="clear" w:color="auto" w:fill="auto"/>
          </w:tcPr>
          <w:p w:rsidR="002C0B93" w:rsidRPr="002C0B93" w:rsidRDefault="002C0B93" w:rsidP="002C0B93">
            <w:r w:rsidRPr="002C0B93">
              <w:t>Правильная интонация в процессе говорения и чтения</w:t>
            </w:r>
          </w:p>
        </w:tc>
      </w:tr>
      <w:tr w:rsidR="002C0B93" w:rsidRPr="002C0B93" w:rsidTr="00114AC6">
        <w:trPr>
          <w:trHeight w:val="921"/>
        </w:trPr>
        <w:tc>
          <w:tcPr>
            <w:tcW w:w="1076" w:type="dxa"/>
            <w:shd w:val="clear" w:color="auto" w:fill="auto"/>
          </w:tcPr>
          <w:p w:rsidR="002C0B93" w:rsidRPr="002C0B93" w:rsidRDefault="002C0B93" w:rsidP="002C0B93">
            <w:r w:rsidRPr="002C0B93">
              <w:t>1.4</w:t>
            </w:r>
          </w:p>
        </w:tc>
        <w:tc>
          <w:tcPr>
            <w:tcW w:w="8423" w:type="dxa"/>
            <w:shd w:val="clear" w:color="auto" w:fill="auto"/>
          </w:tcPr>
          <w:p w:rsidR="002C0B93" w:rsidRPr="002C0B93" w:rsidRDefault="002C0B93" w:rsidP="002C0B93">
            <w:r w:rsidRPr="002C0B93">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2C0B93" w:rsidRPr="002C0B93" w:rsidTr="00114AC6">
        <w:trPr>
          <w:trHeight w:val="686"/>
        </w:trPr>
        <w:tc>
          <w:tcPr>
            <w:tcW w:w="1076" w:type="dxa"/>
            <w:shd w:val="clear" w:color="auto" w:fill="auto"/>
          </w:tcPr>
          <w:p w:rsidR="002C0B93" w:rsidRPr="002C0B93" w:rsidRDefault="002C0B93" w:rsidP="002C0B93">
            <w:r w:rsidRPr="002C0B93">
              <w:t>1.5</w:t>
            </w:r>
          </w:p>
        </w:tc>
        <w:tc>
          <w:tcPr>
            <w:tcW w:w="8423" w:type="dxa"/>
            <w:shd w:val="clear" w:color="auto" w:fill="auto"/>
          </w:tcPr>
          <w:p w:rsidR="002C0B93" w:rsidRPr="002C0B93" w:rsidRDefault="002C0B93" w:rsidP="002C0B93">
            <w:r w:rsidRPr="002C0B93">
              <w:t>Использование орфоэпических словарей русского языка при определении правильного произношения слов</w:t>
            </w:r>
          </w:p>
        </w:tc>
      </w:tr>
      <w:tr w:rsidR="002C0B93" w:rsidRPr="002C0B93" w:rsidTr="00114AC6">
        <w:trPr>
          <w:trHeight w:val="441"/>
        </w:trPr>
        <w:tc>
          <w:tcPr>
            <w:tcW w:w="1076" w:type="dxa"/>
            <w:shd w:val="clear" w:color="auto" w:fill="auto"/>
          </w:tcPr>
          <w:p w:rsidR="002C0B93" w:rsidRPr="002C0B93" w:rsidRDefault="002C0B93" w:rsidP="002C0B93">
            <w:r w:rsidRPr="002C0B93">
              <w:t>2</w:t>
            </w:r>
          </w:p>
        </w:tc>
        <w:tc>
          <w:tcPr>
            <w:tcW w:w="8423" w:type="dxa"/>
            <w:shd w:val="clear" w:color="auto" w:fill="auto"/>
          </w:tcPr>
          <w:p w:rsidR="002C0B93" w:rsidRPr="002C0B93" w:rsidRDefault="002C0B93" w:rsidP="002C0B93">
            <w:r w:rsidRPr="002C0B93">
              <w:t>Лексика</w:t>
            </w:r>
          </w:p>
        </w:tc>
      </w:tr>
      <w:tr w:rsidR="002C0B93" w:rsidRPr="002C0B93" w:rsidTr="00114AC6">
        <w:trPr>
          <w:trHeight w:val="686"/>
        </w:trPr>
        <w:tc>
          <w:tcPr>
            <w:tcW w:w="1076" w:type="dxa"/>
            <w:shd w:val="clear" w:color="auto" w:fill="auto"/>
          </w:tcPr>
          <w:p w:rsidR="002C0B93" w:rsidRPr="002C0B93" w:rsidRDefault="002C0B93" w:rsidP="002C0B93">
            <w:r w:rsidRPr="002C0B93">
              <w:t>2.1</w:t>
            </w:r>
          </w:p>
        </w:tc>
        <w:tc>
          <w:tcPr>
            <w:tcW w:w="8423" w:type="dxa"/>
            <w:shd w:val="clear" w:color="auto" w:fill="auto"/>
          </w:tcPr>
          <w:p w:rsidR="002C0B93" w:rsidRPr="002C0B93" w:rsidRDefault="002C0B93" w:rsidP="002C0B93">
            <w:r w:rsidRPr="002C0B93">
              <w:t>Повторение и продолжение работы: наблюдение за использованием в речи синонимов, антонимов, устаревших слов (простые случаи)</w:t>
            </w:r>
          </w:p>
        </w:tc>
      </w:tr>
      <w:tr w:rsidR="002C0B93" w:rsidRPr="002C0B93" w:rsidTr="00114AC6">
        <w:trPr>
          <w:trHeight w:val="446"/>
        </w:trPr>
        <w:tc>
          <w:tcPr>
            <w:tcW w:w="1076" w:type="dxa"/>
            <w:shd w:val="clear" w:color="auto" w:fill="auto"/>
          </w:tcPr>
          <w:p w:rsidR="002C0B93" w:rsidRPr="002C0B93" w:rsidRDefault="002C0B93" w:rsidP="002C0B93">
            <w:r w:rsidRPr="002C0B93">
              <w:t>2.2</w:t>
            </w:r>
          </w:p>
        </w:tc>
        <w:tc>
          <w:tcPr>
            <w:tcW w:w="8423" w:type="dxa"/>
            <w:shd w:val="clear" w:color="auto" w:fill="auto"/>
          </w:tcPr>
          <w:p w:rsidR="002C0B93" w:rsidRPr="002C0B93" w:rsidRDefault="002C0B93" w:rsidP="002C0B93">
            <w:r w:rsidRPr="002C0B93">
              <w:t>Наблюдение за использованием в речи фразеологизмов (простые случаи)</w:t>
            </w:r>
          </w:p>
        </w:tc>
      </w:tr>
      <w:tr w:rsidR="002C0B93" w:rsidRPr="002C0B93" w:rsidTr="00114AC6">
        <w:trPr>
          <w:trHeight w:val="441"/>
        </w:trPr>
        <w:tc>
          <w:tcPr>
            <w:tcW w:w="1076" w:type="dxa"/>
            <w:shd w:val="clear" w:color="auto" w:fill="auto"/>
          </w:tcPr>
          <w:p w:rsidR="002C0B93" w:rsidRPr="002C0B93" w:rsidRDefault="002C0B93" w:rsidP="002C0B93">
            <w:r w:rsidRPr="002C0B93">
              <w:t>3</w:t>
            </w:r>
          </w:p>
        </w:tc>
        <w:tc>
          <w:tcPr>
            <w:tcW w:w="8423" w:type="dxa"/>
            <w:shd w:val="clear" w:color="auto" w:fill="auto"/>
          </w:tcPr>
          <w:p w:rsidR="002C0B93" w:rsidRPr="002C0B93" w:rsidRDefault="002C0B93" w:rsidP="002C0B93">
            <w:r w:rsidRPr="002C0B93">
              <w:t>Состав слова (морфемика)</w:t>
            </w:r>
          </w:p>
        </w:tc>
      </w:tr>
    </w:tbl>
    <w:p w:rsidR="002C0B93" w:rsidRPr="002C0B93" w:rsidRDefault="002C0B93" w:rsidP="002C0B93">
      <w:pPr>
        <w:sectPr w:rsidR="002C0B93" w:rsidRPr="002C0B93" w:rsidSect="00CB024A">
          <w:type w:val="continuous"/>
          <w:pgSz w:w="11910" w:h="16390"/>
          <w:pgMar w:top="1120" w:right="284" w:bottom="1067"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423"/>
      </w:tblGrid>
      <w:tr w:rsidR="002C0B93" w:rsidRPr="002C0B93" w:rsidTr="00114AC6">
        <w:trPr>
          <w:trHeight w:val="686"/>
        </w:trPr>
        <w:tc>
          <w:tcPr>
            <w:tcW w:w="1076" w:type="dxa"/>
            <w:shd w:val="clear" w:color="auto" w:fill="auto"/>
          </w:tcPr>
          <w:p w:rsidR="002C0B93" w:rsidRPr="002C0B93" w:rsidRDefault="002C0B93" w:rsidP="002C0B93">
            <w:r w:rsidRPr="002C0B93">
              <w:lastRenderedPageBreak/>
              <w:t>3.1</w:t>
            </w:r>
          </w:p>
        </w:tc>
        <w:tc>
          <w:tcPr>
            <w:tcW w:w="8423" w:type="dxa"/>
            <w:shd w:val="clear" w:color="auto" w:fill="auto"/>
          </w:tcPr>
          <w:p w:rsidR="002C0B93" w:rsidRPr="002C0B93" w:rsidRDefault="002C0B93" w:rsidP="002C0B93">
            <w:r w:rsidRPr="002C0B93">
              <w:t>Состав изменяемых слов, выделение в словах с однозначно выделяемыми морфемами окончания, корня, приставки, суффикса (повторение изученного)</w:t>
            </w:r>
          </w:p>
        </w:tc>
      </w:tr>
      <w:tr w:rsidR="002C0B93" w:rsidRPr="002C0B93" w:rsidTr="00114AC6">
        <w:trPr>
          <w:trHeight w:val="441"/>
        </w:trPr>
        <w:tc>
          <w:tcPr>
            <w:tcW w:w="1076" w:type="dxa"/>
            <w:shd w:val="clear" w:color="auto" w:fill="auto"/>
          </w:tcPr>
          <w:p w:rsidR="002C0B93" w:rsidRPr="002C0B93" w:rsidRDefault="002C0B93" w:rsidP="002C0B93">
            <w:r w:rsidRPr="002C0B93">
              <w:t>3.2</w:t>
            </w:r>
          </w:p>
        </w:tc>
        <w:tc>
          <w:tcPr>
            <w:tcW w:w="8423" w:type="dxa"/>
            <w:shd w:val="clear" w:color="auto" w:fill="auto"/>
          </w:tcPr>
          <w:p w:rsidR="002C0B93" w:rsidRPr="002C0B93" w:rsidRDefault="002C0B93" w:rsidP="002C0B93">
            <w:r w:rsidRPr="002C0B93">
              <w:t>Основа слова</w:t>
            </w:r>
          </w:p>
        </w:tc>
      </w:tr>
      <w:tr w:rsidR="002C0B93" w:rsidRPr="002C0B93" w:rsidTr="00114AC6">
        <w:trPr>
          <w:trHeight w:val="446"/>
        </w:trPr>
        <w:tc>
          <w:tcPr>
            <w:tcW w:w="1076" w:type="dxa"/>
            <w:shd w:val="clear" w:color="auto" w:fill="auto"/>
          </w:tcPr>
          <w:p w:rsidR="002C0B93" w:rsidRPr="002C0B93" w:rsidRDefault="002C0B93" w:rsidP="002C0B93">
            <w:r w:rsidRPr="002C0B93">
              <w:t>3.3</w:t>
            </w:r>
          </w:p>
        </w:tc>
        <w:tc>
          <w:tcPr>
            <w:tcW w:w="8423" w:type="dxa"/>
            <w:shd w:val="clear" w:color="auto" w:fill="auto"/>
          </w:tcPr>
          <w:p w:rsidR="002C0B93" w:rsidRPr="002C0B93" w:rsidRDefault="002C0B93" w:rsidP="002C0B93">
            <w:r w:rsidRPr="002C0B93">
              <w:t>Состав неизменяемых слов (ознакомление)</w:t>
            </w:r>
          </w:p>
        </w:tc>
      </w:tr>
      <w:tr w:rsidR="002C0B93" w:rsidRPr="002C0B93" w:rsidTr="00114AC6">
        <w:trPr>
          <w:trHeight w:val="685"/>
        </w:trPr>
        <w:tc>
          <w:tcPr>
            <w:tcW w:w="1076" w:type="dxa"/>
            <w:shd w:val="clear" w:color="auto" w:fill="auto"/>
          </w:tcPr>
          <w:p w:rsidR="002C0B93" w:rsidRPr="002C0B93" w:rsidRDefault="002C0B93" w:rsidP="002C0B93">
            <w:r w:rsidRPr="002C0B93">
              <w:t>3.4</w:t>
            </w:r>
          </w:p>
        </w:tc>
        <w:tc>
          <w:tcPr>
            <w:tcW w:w="8423" w:type="dxa"/>
            <w:shd w:val="clear" w:color="auto" w:fill="auto"/>
          </w:tcPr>
          <w:p w:rsidR="002C0B93" w:rsidRPr="002C0B93" w:rsidRDefault="002C0B93" w:rsidP="002C0B93">
            <w:r w:rsidRPr="002C0B93">
              <w:t>Значение</w:t>
            </w:r>
            <w:r w:rsidRPr="002C0B93">
              <w:tab/>
              <w:t>наиболее</w:t>
            </w:r>
            <w:r w:rsidRPr="002C0B93">
              <w:tab/>
              <w:t>употребляемых суффиксов</w:t>
            </w:r>
            <w:r w:rsidRPr="002C0B93">
              <w:tab/>
              <w:t>изученных частей</w:t>
            </w:r>
            <w:r w:rsidRPr="002C0B93">
              <w:tab/>
              <w:t>речи (ознакомление)</w:t>
            </w:r>
          </w:p>
        </w:tc>
      </w:tr>
      <w:tr w:rsidR="002C0B93" w:rsidRPr="002C0B93" w:rsidTr="00114AC6">
        <w:trPr>
          <w:trHeight w:val="441"/>
        </w:trPr>
        <w:tc>
          <w:tcPr>
            <w:tcW w:w="1076" w:type="dxa"/>
            <w:shd w:val="clear" w:color="auto" w:fill="auto"/>
          </w:tcPr>
          <w:p w:rsidR="002C0B93" w:rsidRPr="002C0B93" w:rsidRDefault="002C0B93" w:rsidP="002C0B93">
            <w:r w:rsidRPr="002C0B93">
              <w:t>4</w:t>
            </w:r>
          </w:p>
        </w:tc>
        <w:tc>
          <w:tcPr>
            <w:tcW w:w="8423" w:type="dxa"/>
            <w:shd w:val="clear" w:color="auto" w:fill="auto"/>
          </w:tcPr>
          <w:p w:rsidR="002C0B93" w:rsidRPr="002C0B93" w:rsidRDefault="002C0B93" w:rsidP="002C0B93">
            <w:r w:rsidRPr="002C0B93">
              <w:t>Морфология</w:t>
            </w:r>
          </w:p>
        </w:tc>
      </w:tr>
      <w:tr w:rsidR="002C0B93" w:rsidRPr="002C0B93" w:rsidTr="00114AC6">
        <w:trPr>
          <w:trHeight w:val="446"/>
        </w:trPr>
        <w:tc>
          <w:tcPr>
            <w:tcW w:w="1076" w:type="dxa"/>
            <w:shd w:val="clear" w:color="auto" w:fill="auto"/>
          </w:tcPr>
          <w:p w:rsidR="002C0B93" w:rsidRPr="002C0B93" w:rsidRDefault="002C0B93" w:rsidP="002C0B93">
            <w:r w:rsidRPr="002C0B93">
              <w:t>4.1</w:t>
            </w:r>
          </w:p>
        </w:tc>
        <w:tc>
          <w:tcPr>
            <w:tcW w:w="8423" w:type="dxa"/>
            <w:shd w:val="clear" w:color="auto" w:fill="auto"/>
          </w:tcPr>
          <w:p w:rsidR="002C0B93" w:rsidRPr="002C0B93" w:rsidRDefault="002C0B93" w:rsidP="002C0B93">
            <w:r w:rsidRPr="002C0B93">
              <w:t>Части речи самостоятельные и служебные</w:t>
            </w:r>
          </w:p>
        </w:tc>
      </w:tr>
      <w:tr w:rsidR="002C0B93" w:rsidRPr="002C0B93" w:rsidTr="00114AC6">
        <w:trPr>
          <w:trHeight w:val="1401"/>
        </w:trPr>
        <w:tc>
          <w:tcPr>
            <w:tcW w:w="1076" w:type="dxa"/>
            <w:shd w:val="clear" w:color="auto" w:fill="auto"/>
          </w:tcPr>
          <w:p w:rsidR="002C0B93" w:rsidRPr="002C0B93" w:rsidRDefault="002C0B93" w:rsidP="002C0B93">
            <w:r w:rsidRPr="002C0B93">
              <w:t>4.2</w:t>
            </w:r>
          </w:p>
        </w:tc>
        <w:tc>
          <w:tcPr>
            <w:tcW w:w="8423" w:type="dxa"/>
            <w:shd w:val="clear" w:color="auto" w:fill="auto"/>
          </w:tcPr>
          <w:p w:rsidR="002C0B93" w:rsidRPr="002C0B93" w:rsidRDefault="002C0B93" w:rsidP="002C0B93">
            <w:r w:rsidRPr="002C0B93">
              <w:t>Имя существительное. Склонение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 ов, -ин, -ий); имена существительные 1-го, 2-го, 3-го склонений (повторение изученного)</w:t>
            </w:r>
          </w:p>
        </w:tc>
      </w:tr>
      <w:tr w:rsidR="002C0B93" w:rsidRPr="002C0B93" w:rsidTr="00114AC6">
        <w:trPr>
          <w:trHeight w:val="446"/>
        </w:trPr>
        <w:tc>
          <w:tcPr>
            <w:tcW w:w="1076" w:type="dxa"/>
            <w:shd w:val="clear" w:color="auto" w:fill="auto"/>
          </w:tcPr>
          <w:p w:rsidR="002C0B93" w:rsidRPr="002C0B93" w:rsidRDefault="002C0B93" w:rsidP="002C0B93">
            <w:r w:rsidRPr="002C0B93">
              <w:t>4.3</w:t>
            </w:r>
          </w:p>
        </w:tc>
        <w:tc>
          <w:tcPr>
            <w:tcW w:w="8423" w:type="dxa"/>
            <w:shd w:val="clear" w:color="auto" w:fill="auto"/>
          </w:tcPr>
          <w:p w:rsidR="002C0B93" w:rsidRPr="002C0B93" w:rsidRDefault="002C0B93" w:rsidP="002C0B93">
            <w:r w:rsidRPr="002C0B93">
              <w:t>Несклоняемые имена существительные (ознакомление)</w:t>
            </w:r>
          </w:p>
        </w:tc>
      </w:tr>
      <w:tr w:rsidR="002C0B93" w:rsidRPr="002C0B93" w:rsidTr="00114AC6">
        <w:trPr>
          <w:trHeight w:val="685"/>
        </w:trPr>
        <w:tc>
          <w:tcPr>
            <w:tcW w:w="1076" w:type="dxa"/>
            <w:shd w:val="clear" w:color="auto" w:fill="auto"/>
          </w:tcPr>
          <w:p w:rsidR="002C0B93" w:rsidRPr="002C0B93" w:rsidRDefault="002C0B93" w:rsidP="002C0B93">
            <w:r w:rsidRPr="002C0B93">
              <w:t>4.4</w:t>
            </w:r>
          </w:p>
        </w:tc>
        <w:tc>
          <w:tcPr>
            <w:tcW w:w="8423" w:type="dxa"/>
            <w:shd w:val="clear" w:color="auto" w:fill="auto"/>
          </w:tcPr>
          <w:p w:rsidR="002C0B93" w:rsidRPr="002C0B93" w:rsidRDefault="002C0B93" w:rsidP="002C0B93">
            <w:r w:rsidRPr="002C0B93">
              <w:t>Имя прилагательное. Зависимость формы имени прилагательного от формы имени существительного (повторение)</w:t>
            </w:r>
          </w:p>
        </w:tc>
      </w:tr>
      <w:tr w:rsidR="002C0B93" w:rsidRPr="002C0B93" w:rsidTr="00114AC6">
        <w:trPr>
          <w:trHeight w:val="441"/>
        </w:trPr>
        <w:tc>
          <w:tcPr>
            <w:tcW w:w="1076" w:type="dxa"/>
            <w:shd w:val="clear" w:color="auto" w:fill="auto"/>
          </w:tcPr>
          <w:p w:rsidR="002C0B93" w:rsidRPr="002C0B93" w:rsidRDefault="002C0B93" w:rsidP="002C0B93">
            <w:r w:rsidRPr="002C0B93">
              <w:t>4.5</w:t>
            </w:r>
          </w:p>
        </w:tc>
        <w:tc>
          <w:tcPr>
            <w:tcW w:w="8423" w:type="dxa"/>
            <w:shd w:val="clear" w:color="auto" w:fill="auto"/>
          </w:tcPr>
          <w:p w:rsidR="002C0B93" w:rsidRPr="002C0B93" w:rsidRDefault="002C0B93" w:rsidP="002C0B93">
            <w:r w:rsidRPr="002C0B93">
              <w:t>Склонение имен прилагательных во множественном числе</w:t>
            </w:r>
          </w:p>
        </w:tc>
      </w:tr>
      <w:tr w:rsidR="002C0B93" w:rsidRPr="002C0B93" w:rsidTr="00114AC6">
        <w:trPr>
          <w:trHeight w:val="446"/>
        </w:trPr>
        <w:tc>
          <w:tcPr>
            <w:tcW w:w="1076" w:type="dxa"/>
            <w:shd w:val="clear" w:color="auto" w:fill="auto"/>
          </w:tcPr>
          <w:p w:rsidR="002C0B93" w:rsidRPr="002C0B93" w:rsidRDefault="002C0B93" w:rsidP="002C0B93">
            <w:r w:rsidRPr="002C0B93">
              <w:t>4.6</w:t>
            </w:r>
          </w:p>
        </w:tc>
        <w:tc>
          <w:tcPr>
            <w:tcW w:w="8423" w:type="dxa"/>
            <w:shd w:val="clear" w:color="auto" w:fill="auto"/>
          </w:tcPr>
          <w:p w:rsidR="002C0B93" w:rsidRPr="002C0B93" w:rsidRDefault="002C0B93" w:rsidP="002C0B93">
            <w:r w:rsidRPr="002C0B93">
              <w:t>Местоимение. Личные местоимения (повторение)</w:t>
            </w:r>
          </w:p>
        </w:tc>
      </w:tr>
      <w:tr w:rsidR="002C0B93" w:rsidRPr="002C0B93" w:rsidTr="00114AC6">
        <w:trPr>
          <w:trHeight w:val="441"/>
        </w:trPr>
        <w:tc>
          <w:tcPr>
            <w:tcW w:w="1076" w:type="dxa"/>
            <w:shd w:val="clear" w:color="auto" w:fill="auto"/>
          </w:tcPr>
          <w:p w:rsidR="002C0B93" w:rsidRPr="002C0B93" w:rsidRDefault="002C0B93" w:rsidP="002C0B93">
            <w:r w:rsidRPr="002C0B93">
              <w:t>4.7</w:t>
            </w:r>
          </w:p>
        </w:tc>
        <w:tc>
          <w:tcPr>
            <w:tcW w:w="8423" w:type="dxa"/>
            <w:shd w:val="clear" w:color="auto" w:fill="auto"/>
          </w:tcPr>
          <w:p w:rsidR="002C0B93" w:rsidRPr="002C0B93" w:rsidRDefault="002C0B93" w:rsidP="002C0B93">
            <w:r w:rsidRPr="002C0B93">
              <w:t>Личные местоимения 1-го и 3-го лица единственного и множественного числа</w:t>
            </w:r>
          </w:p>
        </w:tc>
      </w:tr>
      <w:tr w:rsidR="002C0B93" w:rsidRPr="002C0B93" w:rsidTr="00114AC6">
        <w:trPr>
          <w:trHeight w:val="446"/>
        </w:trPr>
        <w:tc>
          <w:tcPr>
            <w:tcW w:w="1076" w:type="dxa"/>
            <w:shd w:val="clear" w:color="auto" w:fill="auto"/>
          </w:tcPr>
          <w:p w:rsidR="002C0B93" w:rsidRPr="002C0B93" w:rsidRDefault="002C0B93" w:rsidP="002C0B93">
            <w:r w:rsidRPr="002C0B93">
              <w:t>4.8</w:t>
            </w:r>
          </w:p>
        </w:tc>
        <w:tc>
          <w:tcPr>
            <w:tcW w:w="8423" w:type="dxa"/>
            <w:shd w:val="clear" w:color="auto" w:fill="auto"/>
          </w:tcPr>
          <w:p w:rsidR="002C0B93" w:rsidRPr="002C0B93" w:rsidRDefault="002C0B93" w:rsidP="002C0B93">
            <w:r w:rsidRPr="002C0B93">
              <w:t>Склонение личных местоимений</w:t>
            </w:r>
          </w:p>
        </w:tc>
      </w:tr>
      <w:tr w:rsidR="002C0B93" w:rsidRPr="002C0B93" w:rsidTr="00114AC6">
        <w:trPr>
          <w:trHeight w:val="681"/>
        </w:trPr>
        <w:tc>
          <w:tcPr>
            <w:tcW w:w="1076" w:type="dxa"/>
            <w:shd w:val="clear" w:color="auto" w:fill="auto"/>
          </w:tcPr>
          <w:p w:rsidR="002C0B93" w:rsidRPr="002C0B93" w:rsidRDefault="002C0B93" w:rsidP="002C0B93">
            <w:r w:rsidRPr="002C0B93">
              <w:t>4.9</w:t>
            </w:r>
          </w:p>
        </w:tc>
        <w:tc>
          <w:tcPr>
            <w:tcW w:w="8423" w:type="dxa"/>
            <w:shd w:val="clear" w:color="auto" w:fill="auto"/>
          </w:tcPr>
          <w:p w:rsidR="002C0B93" w:rsidRPr="002C0B93" w:rsidRDefault="002C0B93" w:rsidP="002C0B93">
            <w:r w:rsidRPr="002C0B93">
              <w:t>Глагол. Изменение глаголов по лицам и числам в настоящем и будущем времени (спряжение)</w:t>
            </w:r>
          </w:p>
        </w:tc>
      </w:tr>
      <w:tr w:rsidR="002C0B93" w:rsidRPr="002C0B93" w:rsidTr="00114AC6">
        <w:trPr>
          <w:trHeight w:val="446"/>
        </w:trPr>
        <w:tc>
          <w:tcPr>
            <w:tcW w:w="1076" w:type="dxa"/>
            <w:shd w:val="clear" w:color="auto" w:fill="auto"/>
          </w:tcPr>
          <w:p w:rsidR="002C0B93" w:rsidRPr="002C0B93" w:rsidRDefault="002C0B93" w:rsidP="002C0B93">
            <w:r w:rsidRPr="002C0B93">
              <w:t>4.10</w:t>
            </w:r>
          </w:p>
        </w:tc>
        <w:tc>
          <w:tcPr>
            <w:tcW w:w="8423" w:type="dxa"/>
            <w:shd w:val="clear" w:color="auto" w:fill="auto"/>
          </w:tcPr>
          <w:p w:rsidR="002C0B93" w:rsidRPr="002C0B93" w:rsidRDefault="002C0B93" w:rsidP="002C0B93">
            <w:r w:rsidRPr="002C0B93">
              <w:t>I и II спряжение глаголов. Способы определения I и II спряжения глаголов</w:t>
            </w:r>
          </w:p>
        </w:tc>
      </w:tr>
      <w:tr w:rsidR="002C0B93" w:rsidRPr="002C0B93" w:rsidTr="00114AC6">
        <w:trPr>
          <w:trHeight w:val="445"/>
        </w:trPr>
        <w:tc>
          <w:tcPr>
            <w:tcW w:w="1076" w:type="dxa"/>
            <w:shd w:val="clear" w:color="auto" w:fill="auto"/>
          </w:tcPr>
          <w:p w:rsidR="002C0B93" w:rsidRPr="002C0B93" w:rsidRDefault="002C0B93" w:rsidP="002C0B93">
            <w:r w:rsidRPr="002C0B93">
              <w:t>4.11</w:t>
            </w:r>
          </w:p>
        </w:tc>
        <w:tc>
          <w:tcPr>
            <w:tcW w:w="8423" w:type="dxa"/>
            <w:shd w:val="clear" w:color="auto" w:fill="auto"/>
          </w:tcPr>
          <w:p w:rsidR="002C0B93" w:rsidRPr="002C0B93" w:rsidRDefault="002C0B93" w:rsidP="002C0B93">
            <w:r w:rsidRPr="002C0B93">
              <w:t>Наречие (общее представление). Значение, вопросы, употребление в речи</w:t>
            </w:r>
          </w:p>
        </w:tc>
      </w:tr>
      <w:tr w:rsidR="002C0B93" w:rsidRPr="002C0B93" w:rsidTr="00114AC6">
        <w:trPr>
          <w:trHeight w:val="441"/>
        </w:trPr>
        <w:tc>
          <w:tcPr>
            <w:tcW w:w="1076" w:type="dxa"/>
            <w:shd w:val="clear" w:color="auto" w:fill="auto"/>
          </w:tcPr>
          <w:p w:rsidR="002C0B93" w:rsidRPr="002C0B93" w:rsidRDefault="002C0B93" w:rsidP="002C0B93">
            <w:r w:rsidRPr="002C0B93">
              <w:t>4.12</w:t>
            </w:r>
          </w:p>
        </w:tc>
        <w:tc>
          <w:tcPr>
            <w:tcW w:w="8423" w:type="dxa"/>
            <w:shd w:val="clear" w:color="auto" w:fill="auto"/>
          </w:tcPr>
          <w:p w:rsidR="002C0B93" w:rsidRPr="002C0B93" w:rsidRDefault="002C0B93" w:rsidP="002C0B93">
            <w:r w:rsidRPr="002C0B93">
              <w:t>Предлог. Отличие предлогов от приставок (повторение)</w:t>
            </w:r>
          </w:p>
        </w:tc>
      </w:tr>
      <w:tr w:rsidR="002C0B93" w:rsidRPr="002C0B93" w:rsidTr="00114AC6">
        <w:trPr>
          <w:trHeight w:val="446"/>
        </w:trPr>
        <w:tc>
          <w:tcPr>
            <w:tcW w:w="1076" w:type="dxa"/>
            <w:shd w:val="clear" w:color="auto" w:fill="auto"/>
          </w:tcPr>
          <w:p w:rsidR="002C0B93" w:rsidRPr="002C0B93" w:rsidRDefault="002C0B93" w:rsidP="002C0B93">
            <w:r w:rsidRPr="002C0B93">
              <w:t>4.13</w:t>
            </w:r>
          </w:p>
        </w:tc>
        <w:tc>
          <w:tcPr>
            <w:tcW w:w="8423" w:type="dxa"/>
            <w:shd w:val="clear" w:color="auto" w:fill="auto"/>
          </w:tcPr>
          <w:p w:rsidR="002C0B93" w:rsidRPr="002C0B93" w:rsidRDefault="002C0B93" w:rsidP="002C0B93">
            <w:r w:rsidRPr="002C0B93">
              <w:t>Союз; союзы и, а, но в простых и сложных предложениях</w:t>
            </w:r>
          </w:p>
        </w:tc>
      </w:tr>
      <w:tr w:rsidR="002C0B93" w:rsidRPr="002C0B93" w:rsidTr="00114AC6">
        <w:trPr>
          <w:trHeight w:val="441"/>
        </w:trPr>
        <w:tc>
          <w:tcPr>
            <w:tcW w:w="1076" w:type="dxa"/>
            <w:shd w:val="clear" w:color="auto" w:fill="auto"/>
          </w:tcPr>
          <w:p w:rsidR="002C0B93" w:rsidRPr="002C0B93" w:rsidRDefault="002C0B93" w:rsidP="002C0B93">
            <w:r w:rsidRPr="002C0B93">
              <w:t>4.14</w:t>
            </w:r>
          </w:p>
        </w:tc>
        <w:tc>
          <w:tcPr>
            <w:tcW w:w="8423" w:type="dxa"/>
            <w:shd w:val="clear" w:color="auto" w:fill="auto"/>
          </w:tcPr>
          <w:p w:rsidR="002C0B93" w:rsidRPr="002C0B93" w:rsidRDefault="002C0B93" w:rsidP="002C0B93">
            <w:r w:rsidRPr="002C0B93">
              <w:t>Частица не, ее значение (повторение)</w:t>
            </w:r>
          </w:p>
        </w:tc>
      </w:tr>
      <w:tr w:rsidR="002C0B93" w:rsidRPr="002C0B93" w:rsidTr="00114AC6">
        <w:trPr>
          <w:trHeight w:val="446"/>
        </w:trPr>
        <w:tc>
          <w:tcPr>
            <w:tcW w:w="1076" w:type="dxa"/>
            <w:shd w:val="clear" w:color="auto" w:fill="auto"/>
          </w:tcPr>
          <w:p w:rsidR="002C0B93" w:rsidRPr="002C0B93" w:rsidRDefault="002C0B93" w:rsidP="002C0B93">
            <w:r w:rsidRPr="002C0B93">
              <w:t>5</w:t>
            </w:r>
          </w:p>
        </w:tc>
        <w:tc>
          <w:tcPr>
            <w:tcW w:w="8423" w:type="dxa"/>
            <w:shd w:val="clear" w:color="auto" w:fill="auto"/>
          </w:tcPr>
          <w:p w:rsidR="002C0B93" w:rsidRPr="002C0B93" w:rsidRDefault="002C0B93" w:rsidP="002C0B93">
            <w:r w:rsidRPr="002C0B93">
              <w:t>Синтаксис</w:t>
            </w:r>
          </w:p>
        </w:tc>
      </w:tr>
      <w:tr w:rsidR="002C0B93" w:rsidRPr="002C0B93" w:rsidTr="00114AC6">
        <w:trPr>
          <w:trHeight w:val="1646"/>
        </w:trPr>
        <w:tc>
          <w:tcPr>
            <w:tcW w:w="1076" w:type="dxa"/>
            <w:shd w:val="clear" w:color="auto" w:fill="auto"/>
          </w:tcPr>
          <w:p w:rsidR="002C0B93" w:rsidRPr="002C0B93" w:rsidRDefault="002C0B93" w:rsidP="002C0B93">
            <w:r w:rsidRPr="002C0B93">
              <w:t>5.1</w:t>
            </w:r>
          </w:p>
        </w:tc>
        <w:tc>
          <w:tcPr>
            <w:tcW w:w="8423" w:type="dxa"/>
            <w:shd w:val="clear" w:color="auto" w:fill="auto"/>
          </w:tcPr>
          <w:p w:rsidR="002C0B93" w:rsidRPr="002C0B93" w:rsidRDefault="002C0B93" w:rsidP="002C0B93">
            <w:r w:rsidRPr="002C0B93">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tc>
      </w:tr>
      <w:tr w:rsidR="002C0B93" w:rsidRPr="002C0B93" w:rsidTr="00114AC6">
        <w:trPr>
          <w:trHeight w:val="921"/>
        </w:trPr>
        <w:tc>
          <w:tcPr>
            <w:tcW w:w="1076" w:type="dxa"/>
            <w:shd w:val="clear" w:color="auto" w:fill="auto"/>
          </w:tcPr>
          <w:p w:rsidR="002C0B93" w:rsidRPr="002C0B93" w:rsidRDefault="002C0B93" w:rsidP="002C0B93">
            <w:r w:rsidRPr="002C0B93">
              <w:t>5.2</w:t>
            </w:r>
          </w:p>
        </w:tc>
        <w:tc>
          <w:tcPr>
            <w:tcW w:w="8423" w:type="dxa"/>
            <w:shd w:val="clear" w:color="auto" w:fill="auto"/>
          </w:tcPr>
          <w:p w:rsidR="002C0B93" w:rsidRPr="002C0B93" w:rsidRDefault="002C0B93" w:rsidP="002C0B93">
            <w:r w:rsidRPr="002C0B93">
              <w:t>Предложения с однородными членами: без союзов, с союзами а, но, с одиночным союзом и. Интонация перечисления в предложениях с однородными членами</w:t>
            </w:r>
          </w:p>
        </w:tc>
      </w:tr>
      <w:tr w:rsidR="002C0B93" w:rsidRPr="002C0B93" w:rsidTr="00114AC6">
        <w:trPr>
          <w:trHeight w:val="446"/>
        </w:trPr>
        <w:tc>
          <w:tcPr>
            <w:tcW w:w="1076" w:type="dxa"/>
            <w:shd w:val="clear" w:color="auto" w:fill="auto"/>
          </w:tcPr>
          <w:p w:rsidR="002C0B93" w:rsidRPr="002C0B93" w:rsidRDefault="002C0B93" w:rsidP="002C0B93">
            <w:r w:rsidRPr="002C0B93">
              <w:t>5.3</w:t>
            </w:r>
          </w:p>
        </w:tc>
        <w:tc>
          <w:tcPr>
            <w:tcW w:w="8423" w:type="dxa"/>
            <w:shd w:val="clear" w:color="auto" w:fill="auto"/>
          </w:tcPr>
          <w:p w:rsidR="002C0B93" w:rsidRPr="002C0B93" w:rsidRDefault="002C0B93" w:rsidP="002C0B93">
            <w:r w:rsidRPr="002C0B93">
              <w:t>Простое и сложное предложение (ознакомление)</w:t>
            </w:r>
          </w:p>
        </w:tc>
      </w:tr>
    </w:tbl>
    <w:p w:rsidR="002C0B93" w:rsidRPr="002C0B93" w:rsidRDefault="002C0B93" w:rsidP="002C0B93">
      <w:pPr>
        <w:sectPr w:rsidR="002C0B93" w:rsidRPr="002C0B93" w:rsidSect="00CB024A">
          <w:type w:val="continuous"/>
          <w:pgSz w:w="11910" w:h="16390"/>
          <w:pgMar w:top="1120" w:right="284" w:bottom="876"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423"/>
      </w:tblGrid>
      <w:tr w:rsidR="002C0B93" w:rsidRPr="002C0B93" w:rsidTr="00114AC6">
        <w:trPr>
          <w:trHeight w:val="686"/>
        </w:trPr>
        <w:tc>
          <w:tcPr>
            <w:tcW w:w="1076" w:type="dxa"/>
            <w:shd w:val="clear" w:color="auto" w:fill="auto"/>
          </w:tcPr>
          <w:p w:rsidR="002C0B93" w:rsidRPr="002C0B93" w:rsidRDefault="002C0B93" w:rsidP="002C0B93">
            <w:r w:rsidRPr="002C0B93">
              <w:lastRenderedPageBreak/>
              <w:t>5.4</w:t>
            </w:r>
          </w:p>
        </w:tc>
        <w:tc>
          <w:tcPr>
            <w:tcW w:w="8423" w:type="dxa"/>
            <w:shd w:val="clear" w:color="auto" w:fill="auto"/>
          </w:tcPr>
          <w:p w:rsidR="002C0B93" w:rsidRPr="002C0B93" w:rsidRDefault="002C0B93" w:rsidP="002C0B93">
            <w:r w:rsidRPr="002C0B93">
              <w:t>Сложные предложения: сложносочиненные с союзами и, а, но; бессоюзные сложные предложения (без называния терминов)</w:t>
            </w:r>
          </w:p>
        </w:tc>
      </w:tr>
      <w:tr w:rsidR="002C0B93" w:rsidRPr="002C0B93" w:rsidTr="00114AC6">
        <w:trPr>
          <w:trHeight w:val="441"/>
        </w:trPr>
        <w:tc>
          <w:tcPr>
            <w:tcW w:w="1076" w:type="dxa"/>
            <w:shd w:val="clear" w:color="auto" w:fill="auto"/>
          </w:tcPr>
          <w:p w:rsidR="002C0B93" w:rsidRPr="002C0B93" w:rsidRDefault="002C0B93" w:rsidP="002C0B93">
            <w:r w:rsidRPr="002C0B93">
              <w:t>6</w:t>
            </w:r>
          </w:p>
        </w:tc>
        <w:tc>
          <w:tcPr>
            <w:tcW w:w="8423" w:type="dxa"/>
            <w:shd w:val="clear" w:color="auto" w:fill="auto"/>
          </w:tcPr>
          <w:p w:rsidR="002C0B93" w:rsidRPr="002C0B93" w:rsidRDefault="002C0B93" w:rsidP="002C0B93">
            <w:r w:rsidRPr="002C0B93">
              <w:t>Орфография и пунктуация</w:t>
            </w:r>
          </w:p>
        </w:tc>
      </w:tr>
      <w:tr w:rsidR="002C0B93" w:rsidRPr="002C0B93" w:rsidTr="00114AC6">
        <w:trPr>
          <w:trHeight w:val="446"/>
        </w:trPr>
        <w:tc>
          <w:tcPr>
            <w:tcW w:w="1076" w:type="dxa"/>
            <w:shd w:val="clear" w:color="auto" w:fill="auto"/>
          </w:tcPr>
          <w:p w:rsidR="002C0B93" w:rsidRPr="002C0B93" w:rsidRDefault="002C0B93" w:rsidP="002C0B93">
            <w:r w:rsidRPr="002C0B93">
              <w:t>6.1</w:t>
            </w:r>
          </w:p>
        </w:tc>
        <w:tc>
          <w:tcPr>
            <w:tcW w:w="8423" w:type="dxa"/>
            <w:shd w:val="clear" w:color="auto" w:fill="auto"/>
          </w:tcPr>
          <w:p w:rsidR="002C0B93" w:rsidRPr="002C0B93" w:rsidRDefault="002C0B93" w:rsidP="002C0B93">
            <w:r w:rsidRPr="002C0B93">
              <w:t>Повторение правил правописания, изученных в 1 - 3 классах</w:t>
            </w:r>
          </w:p>
        </w:tc>
      </w:tr>
      <w:tr w:rsidR="002C0B93" w:rsidRPr="002C0B93" w:rsidTr="00114AC6">
        <w:trPr>
          <w:trHeight w:val="1406"/>
        </w:trPr>
        <w:tc>
          <w:tcPr>
            <w:tcW w:w="1076" w:type="dxa"/>
            <w:shd w:val="clear" w:color="auto" w:fill="auto"/>
          </w:tcPr>
          <w:p w:rsidR="002C0B93" w:rsidRPr="002C0B93" w:rsidRDefault="002C0B93" w:rsidP="002C0B93">
            <w:r w:rsidRPr="002C0B93">
              <w:t>6.2</w:t>
            </w:r>
          </w:p>
        </w:tc>
        <w:tc>
          <w:tcPr>
            <w:tcW w:w="8423" w:type="dxa"/>
            <w:shd w:val="clear" w:color="auto" w:fill="auto"/>
          </w:tcPr>
          <w:p w:rsidR="002C0B93" w:rsidRPr="002C0B93" w:rsidRDefault="002C0B93" w:rsidP="002C0B93">
            <w:r w:rsidRPr="002C0B93">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2C0B93" w:rsidRPr="002C0B93" w:rsidTr="00114AC6">
        <w:trPr>
          <w:trHeight w:val="681"/>
        </w:trPr>
        <w:tc>
          <w:tcPr>
            <w:tcW w:w="1076" w:type="dxa"/>
            <w:shd w:val="clear" w:color="auto" w:fill="auto"/>
          </w:tcPr>
          <w:p w:rsidR="002C0B93" w:rsidRPr="002C0B93" w:rsidRDefault="002C0B93" w:rsidP="002C0B93">
            <w:r w:rsidRPr="002C0B93">
              <w:t>6.3</w:t>
            </w:r>
          </w:p>
        </w:tc>
        <w:tc>
          <w:tcPr>
            <w:tcW w:w="8423" w:type="dxa"/>
            <w:shd w:val="clear" w:color="auto" w:fill="auto"/>
          </w:tcPr>
          <w:p w:rsidR="002C0B93" w:rsidRPr="002C0B93" w:rsidRDefault="002C0B93" w:rsidP="002C0B93">
            <w:r w:rsidRPr="002C0B93">
              <w:t>Использование орфографического словаря для определения (уточнения) написания слова</w:t>
            </w:r>
          </w:p>
        </w:tc>
      </w:tr>
      <w:tr w:rsidR="002C0B93" w:rsidRPr="002C0B93" w:rsidTr="00114AC6">
        <w:trPr>
          <w:trHeight w:val="1166"/>
        </w:trPr>
        <w:tc>
          <w:tcPr>
            <w:tcW w:w="1076" w:type="dxa"/>
            <w:shd w:val="clear" w:color="auto" w:fill="auto"/>
          </w:tcPr>
          <w:p w:rsidR="002C0B93" w:rsidRPr="002C0B93" w:rsidRDefault="002C0B93" w:rsidP="002C0B93">
            <w:r w:rsidRPr="002C0B93">
              <w:t>6.4</w:t>
            </w:r>
          </w:p>
        </w:tc>
        <w:tc>
          <w:tcPr>
            <w:tcW w:w="8423" w:type="dxa"/>
            <w:shd w:val="clear" w:color="auto" w:fill="auto"/>
          </w:tcPr>
          <w:p w:rsidR="002C0B93" w:rsidRPr="002C0B93" w:rsidRDefault="002C0B93" w:rsidP="002C0B93">
            <w:r w:rsidRPr="002C0B93">
              <w:t>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 ов, -ин, -ий)</w:t>
            </w:r>
          </w:p>
        </w:tc>
      </w:tr>
      <w:tr w:rsidR="002C0B93" w:rsidRPr="002C0B93" w:rsidTr="00114AC6">
        <w:trPr>
          <w:trHeight w:val="441"/>
        </w:trPr>
        <w:tc>
          <w:tcPr>
            <w:tcW w:w="1076" w:type="dxa"/>
            <w:shd w:val="clear" w:color="auto" w:fill="auto"/>
          </w:tcPr>
          <w:p w:rsidR="002C0B93" w:rsidRPr="002C0B93" w:rsidRDefault="002C0B93" w:rsidP="002C0B93">
            <w:r w:rsidRPr="002C0B93">
              <w:t>6.5</w:t>
            </w:r>
          </w:p>
        </w:tc>
        <w:tc>
          <w:tcPr>
            <w:tcW w:w="8423" w:type="dxa"/>
            <w:shd w:val="clear" w:color="auto" w:fill="auto"/>
          </w:tcPr>
          <w:p w:rsidR="002C0B93" w:rsidRPr="002C0B93" w:rsidRDefault="002C0B93" w:rsidP="002C0B93">
            <w:r w:rsidRPr="002C0B93">
              <w:t>Безударные падежные окончания имен прилагательных</w:t>
            </w:r>
          </w:p>
        </w:tc>
      </w:tr>
      <w:tr w:rsidR="002C0B93" w:rsidRPr="002C0B93" w:rsidTr="00114AC6">
        <w:trPr>
          <w:trHeight w:val="686"/>
        </w:trPr>
        <w:tc>
          <w:tcPr>
            <w:tcW w:w="1076" w:type="dxa"/>
            <w:shd w:val="clear" w:color="auto" w:fill="auto"/>
          </w:tcPr>
          <w:p w:rsidR="002C0B93" w:rsidRPr="002C0B93" w:rsidRDefault="002C0B93" w:rsidP="002C0B93">
            <w:r w:rsidRPr="002C0B93">
              <w:t>6.6</w:t>
            </w:r>
          </w:p>
        </w:tc>
        <w:tc>
          <w:tcPr>
            <w:tcW w:w="8423" w:type="dxa"/>
            <w:shd w:val="clear" w:color="auto" w:fill="auto"/>
          </w:tcPr>
          <w:p w:rsidR="002C0B93" w:rsidRPr="002C0B93" w:rsidRDefault="002C0B93" w:rsidP="002C0B93">
            <w:r w:rsidRPr="002C0B93">
              <w:t>Мягкий знак после шипящих на конце глаголов в форме 2-го лица единственного числа</w:t>
            </w:r>
          </w:p>
        </w:tc>
      </w:tr>
      <w:tr w:rsidR="002C0B93" w:rsidRPr="002C0B93" w:rsidTr="00114AC6">
        <w:trPr>
          <w:trHeight w:val="446"/>
        </w:trPr>
        <w:tc>
          <w:tcPr>
            <w:tcW w:w="1076" w:type="dxa"/>
            <w:shd w:val="clear" w:color="auto" w:fill="auto"/>
          </w:tcPr>
          <w:p w:rsidR="002C0B93" w:rsidRPr="002C0B93" w:rsidRDefault="002C0B93" w:rsidP="002C0B93">
            <w:r w:rsidRPr="002C0B93">
              <w:t>6.7</w:t>
            </w:r>
          </w:p>
        </w:tc>
        <w:tc>
          <w:tcPr>
            <w:tcW w:w="8423" w:type="dxa"/>
            <w:shd w:val="clear" w:color="auto" w:fill="auto"/>
          </w:tcPr>
          <w:p w:rsidR="002C0B93" w:rsidRPr="002C0B93" w:rsidRDefault="002C0B93" w:rsidP="002C0B93">
            <w:r w:rsidRPr="002C0B93">
              <w:t>Наличие или отсутствие мягкого знака в глаголах на -ться и -тся</w:t>
            </w:r>
          </w:p>
        </w:tc>
      </w:tr>
      <w:tr w:rsidR="002C0B93" w:rsidRPr="002C0B93" w:rsidTr="00114AC6">
        <w:trPr>
          <w:trHeight w:val="441"/>
        </w:trPr>
        <w:tc>
          <w:tcPr>
            <w:tcW w:w="1076" w:type="dxa"/>
            <w:shd w:val="clear" w:color="auto" w:fill="auto"/>
          </w:tcPr>
          <w:p w:rsidR="002C0B93" w:rsidRPr="002C0B93" w:rsidRDefault="002C0B93" w:rsidP="002C0B93">
            <w:r w:rsidRPr="002C0B93">
              <w:t>6.8</w:t>
            </w:r>
          </w:p>
        </w:tc>
        <w:tc>
          <w:tcPr>
            <w:tcW w:w="8423" w:type="dxa"/>
            <w:shd w:val="clear" w:color="auto" w:fill="auto"/>
          </w:tcPr>
          <w:p w:rsidR="002C0B93" w:rsidRPr="002C0B93" w:rsidRDefault="002C0B93" w:rsidP="002C0B93">
            <w:r w:rsidRPr="002C0B93">
              <w:t>Безударные личные окончания глаголов</w:t>
            </w:r>
          </w:p>
        </w:tc>
      </w:tr>
      <w:tr w:rsidR="002C0B93" w:rsidRPr="002C0B93" w:rsidTr="00114AC6">
        <w:trPr>
          <w:trHeight w:val="685"/>
        </w:trPr>
        <w:tc>
          <w:tcPr>
            <w:tcW w:w="1076" w:type="dxa"/>
            <w:shd w:val="clear" w:color="auto" w:fill="auto"/>
          </w:tcPr>
          <w:p w:rsidR="002C0B93" w:rsidRPr="002C0B93" w:rsidRDefault="002C0B93" w:rsidP="002C0B93">
            <w:r w:rsidRPr="002C0B93">
              <w:t>6.9</w:t>
            </w:r>
          </w:p>
        </w:tc>
        <w:tc>
          <w:tcPr>
            <w:tcW w:w="8423" w:type="dxa"/>
            <w:shd w:val="clear" w:color="auto" w:fill="auto"/>
          </w:tcPr>
          <w:p w:rsidR="002C0B93" w:rsidRPr="002C0B93" w:rsidRDefault="002C0B93" w:rsidP="002C0B93">
            <w:r w:rsidRPr="002C0B93">
              <w:t>Знаки препинания в предложениях с однородными членами, соединенными союзами и, а, но и без союзов</w:t>
            </w:r>
          </w:p>
        </w:tc>
      </w:tr>
      <w:tr w:rsidR="002C0B93" w:rsidRPr="002C0B93" w:rsidTr="00114AC6">
        <w:trPr>
          <w:trHeight w:val="681"/>
        </w:trPr>
        <w:tc>
          <w:tcPr>
            <w:tcW w:w="1076" w:type="dxa"/>
            <w:shd w:val="clear" w:color="auto" w:fill="auto"/>
          </w:tcPr>
          <w:p w:rsidR="002C0B93" w:rsidRPr="002C0B93" w:rsidRDefault="002C0B93" w:rsidP="002C0B93">
            <w:r w:rsidRPr="002C0B93">
              <w:t>6.10</w:t>
            </w:r>
          </w:p>
        </w:tc>
        <w:tc>
          <w:tcPr>
            <w:tcW w:w="8423" w:type="dxa"/>
            <w:shd w:val="clear" w:color="auto" w:fill="auto"/>
          </w:tcPr>
          <w:p w:rsidR="002C0B93" w:rsidRPr="002C0B93" w:rsidRDefault="002C0B93" w:rsidP="002C0B93">
            <w:r w:rsidRPr="002C0B93">
              <w:t>Знаки препинания в сложном предложении, состоящем из двух простых (наблюдение)</w:t>
            </w:r>
          </w:p>
        </w:tc>
      </w:tr>
      <w:tr w:rsidR="002C0B93" w:rsidRPr="002C0B93" w:rsidTr="00114AC6">
        <w:trPr>
          <w:trHeight w:val="686"/>
        </w:trPr>
        <w:tc>
          <w:tcPr>
            <w:tcW w:w="1076" w:type="dxa"/>
            <w:shd w:val="clear" w:color="auto" w:fill="auto"/>
          </w:tcPr>
          <w:p w:rsidR="002C0B93" w:rsidRPr="002C0B93" w:rsidRDefault="002C0B93" w:rsidP="002C0B93">
            <w:r w:rsidRPr="002C0B93">
              <w:t>6.11</w:t>
            </w:r>
          </w:p>
        </w:tc>
        <w:tc>
          <w:tcPr>
            <w:tcW w:w="8423" w:type="dxa"/>
            <w:shd w:val="clear" w:color="auto" w:fill="auto"/>
          </w:tcPr>
          <w:p w:rsidR="002C0B93" w:rsidRPr="002C0B93" w:rsidRDefault="002C0B93" w:rsidP="002C0B93">
            <w:r w:rsidRPr="002C0B93">
              <w:t>Знаки препинания в предложении с прямой речью после слов автора (наблюдение)</w:t>
            </w:r>
          </w:p>
        </w:tc>
      </w:tr>
      <w:tr w:rsidR="002C0B93" w:rsidRPr="002C0B93" w:rsidTr="00114AC6">
        <w:trPr>
          <w:trHeight w:val="441"/>
        </w:trPr>
        <w:tc>
          <w:tcPr>
            <w:tcW w:w="1076" w:type="dxa"/>
            <w:shd w:val="clear" w:color="auto" w:fill="auto"/>
          </w:tcPr>
          <w:p w:rsidR="002C0B93" w:rsidRPr="002C0B93" w:rsidRDefault="002C0B93" w:rsidP="002C0B93">
            <w:r w:rsidRPr="002C0B93">
              <w:t>7</w:t>
            </w:r>
          </w:p>
        </w:tc>
        <w:tc>
          <w:tcPr>
            <w:tcW w:w="8423" w:type="dxa"/>
            <w:shd w:val="clear" w:color="auto" w:fill="auto"/>
          </w:tcPr>
          <w:p w:rsidR="002C0B93" w:rsidRPr="002C0B93" w:rsidRDefault="002C0B93" w:rsidP="002C0B93">
            <w:r w:rsidRPr="002C0B93">
              <w:t>Развитие речи</w:t>
            </w:r>
          </w:p>
        </w:tc>
      </w:tr>
      <w:tr w:rsidR="002C0B93" w:rsidRPr="002C0B93" w:rsidTr="00114AC6">
        <w:trPr>
          <w:trHeight w:val="1166"/>
        </w:trPr>
        <w:tc>
          <w:tcPr>
            <w:tcW w:w="1076" w:type="dxa"/>
            <w:shd w:val="clear" w:color="auto" w:fill="auto"/>
          </w:tcPr>
          <w:p w:rsidR="002C0B93" w:rsidRPr="002C0B93" w:rsidRDefault="002C0B93" w:rsidP="002C0B93">
            <w:r w:rsidRPr="002C0B93">
              <w:t>7.1</w:t>
            </w:r>
          </w:p>
        </w:tc>
        <w:tc>
          <w:tcPr>
            <w:tcW w:w="8423" w:type="dxa"/>
            <w:shd w:val="clear" w:color="auto" w:fill="auto"/>
          </w:tcPr>
          <w:p w:rsidR="002C0B93" w:rsidRPr="002C0B93" w:rsidRDefault="002C0B93" w:rsidP="002C0B93">
            <w:r w:rsidRPr="002C0B93">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2C0B93" w:rsidRPr="002C0B93" w:rsidTr="00114AC6">
        <w:trPr>
          <w:trHeight w:val="686"/>
        </w:trPr>
        <w:tc>
          <w:tcPr>
            <w:tcW w:w="1076" w:type="dxa"/>
            <w:shd w:val="clear" w:color="auto" w:fill="auto"/>
          </w:tcPr>
          <w:p w:rsidR="002C0B93" w:rsidRPr="002C0B93" w:rsidRDefault="002C0B93" w:rsidP="002C0B93">
            <w:r w:rsidRPr="002C0B93">
              <w:t>7.2</w:t>
            </w:r>
          </w:p>
        </w:tc>
        <w:tc>
          <w:tcPr>
            <w:tcW w:w="8423" w:type="dxa"/>
            <w:shd w:val="clear" w:color="auto" w:fill="auto"/>
          </w:tcPr>
          <w:p w:rsidR="002C0B93" w:rsidRPr="002C0B93" w:rsidRDefault="002C0B93" w:rsidP="002C0B93">
            <w:r w:rsidRPr="002C0B93">
              <w:t>Корректирование текстов (заданных и собственных) с учетом точности, правильности, богатства и выразительности письменной речи</w:t>
            </w:r>
          </w:p>
        </w:tc>
      </w:tr>
      <w:tr w:rsidR="002C0B93" w:rsidRPr="002C0B93" w:rsidTr="00114AC6">
        <w:trPr>
          <w:trHeight w:val="681"/>
        </w:trPr>
        <w:tc>
          <w:tcPr>
            <w:tcW w:w="1076" w:type="dxa"/>
            <w:shd w:val="clear" w:color="auto" w:fill="auto"/>
          </w:tcPr>
          <w:p w:rsidR="002C0B93" w:rsidRPr="002C0B93" w:rsidRDefault="002C0B93" w:rsidP="002C0B93">
            <w:r w:rsidRPr="002C0B93">
              <w:t>7.3</w:t>
            </w:r>
          </w:p>
        </w:tc>
        <w:tc>
          <w:tcPr>
            <w:tcW w:w="8423" w:type="dxa"/>
            <w:shd w:val="clear" w:color="auto" w:fill="auto"/>
          </w:tcPr>
          <w:p w:rsidR="002C0B93" w:rsidRPr="002C0B93" w:rsidRDefault="002C0B93" w:rsidP="002C0B93">
            <w:r w:rsidRPr="002C0B93">
              <w:t>Изложение (подробный устный и письменный пересказ текста; выборочный устный пересказ текста)</w:t>
            </w:r>
          </w:p>
        </w:tc>
      </w:tr>
      <w:tr w:rsidR="002C0B93" w:rsidRPr="002C0B93" w:rsidTr="00114AC6">
        <w:trPr>
          <w:trHeight w:val="445"/>
        </w:trPr>
        <w:tc>
          <w:tcPr>
            <w:tcW w:w="1076" w:type="dxa"/>
            <w:shd w:val="clear" w:color="auto" w:fill="auto"/>
          </w:tcPr>
          <w:p w:rsidR="002C0B93" w:rsidRPr="002C0B93" w:rsidRDefault="002C0B93" w:rsidP="002C0B93">
            <w:r w:rsidRPr="002C0B93">
              <w:t>7.4</w:t>
            </w:r>
          </w:p>
        </w:tc>
        <w:tc>
          <w:tcPr>
            <w:tcW w:w="8423" w:type="dxa"/>
            <w:shd w:val="clear" w:color="auto" w:fill="auto"/>
          </w:tcPr>
          <w:p w:rsidR="002C0B93" w:rsidRPr="002C0B93" w:rsidRDefault="002C0B93" w:rsidP="002C0B93">
            <w:r w:rsidRPr="002C0B93">
              <w:t>Сочинение как вид письменной работы</w:t>
            </w:r>
          </w:p>
        </w:tc>
      </w:tr>
      <w:tr w:rsidR="002C0B93" w:rsidRPr="002C0B93" w:rsidTr="00114AC6">
        <w:trPr>
          <w:trHeight w:val="921"/>
        </w:trPr>
        <w:tc>
          <w:tcPr>
            <w:tcW w:w="1076" w:type="dxa"/>
            <w:shd w:val="clear" w:color="auto" w:fill="auto"/>
          </w:tcPr>
          <w:p w:rsidR="002C0B93" w:rsidRPr="002C0B93" w:rsidRDefault="002C0B93" w:rsidP="002C0B93">
            <w:r w:rsidRPr="002C0B93">
              <w:t>7.5</w:t>
            </w:r>
          </w:p>
        </w:tc>
        <w:tc>
          <w:tcPr>
            <w:tcW w:w="8423" w:type="dxa"/>
            <w:shd w:val="clear" w:color="auto" w:fill="auto"/>
          </w:tcPr>
          <w:p w:rsidR="002C0B93" w:rsidRPr="002C0B93" w:rsidRDefault="002C0B93" w:rsidP="002C0B93">
            <w:r w:rsidRPr="002C0B93">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tc>
      </w:tr>
      <w:tr w:rsidR="002C0B93" w:rsidRPr="002C0B93" w:rsidTr="00114AC6">
        <w:trPr>
          <w:trHeight w:val="446"/>
        </w:trPr>
        <w:tc>
          <w:tcPr>
            <w:tcW w:w="1076" w:type="dxa"/>
            <w:shd w:val="clear" w:color="auto" w:fill="auto"/>
          </w:tcPr>
          <w:p w:rsidR="002C0B93" w:rsidRPr="002C0B93" w:rsidRDefault="002C0B93" w:rsidP="002C0B93">
            <w:r w:rsidRPr="002C0B93">
              <w:t>7.6</w:t>
            </w:r>
          </w:p>
        </w:tc>
        <w:tc>
          <w:tcPr>
            <w:tcW w:w="8423" w:type="dxa"/>
            <w:shd w:val="clear" w:color="auto" w:fill="auto"/>
          </w:tcPr>
          <w:p w:rsidR="002C0B93" w:rsidRPr="002C0B93" w:rsidRDefault="002C0B93" w:rsidP="002C0B93">
            <w:r w:rsidRPr="002C0B93">
              <w:t>Ознакомительное чтение в соответствии с поставленной задачей</w:t>
            </w:r>
          </w:p>
        </w:tc>
      </w:tr>
    </w:tbl>
    <w:p w:rsidR="002C0B93" w:rsidRPr="002C0B93" w:rsidRDefault="002C0B93" w:rsidP="002C0B93"/>
    <w:p w:rsidR="002C0B93" w:rsidRPr="002C0B93" w:rsidRDefault="002C0B93" w:rsidP="002C0B93">
      <w:pPr>
        <w:rPr>
          <w:rFonts w:eastAsia="SchoolBookSanPin"/>
        </w:rPr>
      </w:pPr>
      <w:r w:rsidRPr="002C0B93">
        <w:rPr>
          <w:rFonts w:eastAsia="SchoolBookSanPin"/>
        </w:rPr>
        <w:lastRenderedPageBreak/>
        <w:t xml:space="preserve"> Рабочая программа по учебному предмету «Литературное чтение».</w:t>
      </w:r>
    </w:p>
    <w:p w:rsidR="002C0B93" w:rsidRPr="002C0B93" w:rsidRDefault="002C0B93" w:rsidP="002C0B93">
      <w:pPr>
        <w:rPr>
          <w:rFonts w:eastAsia="SchoolBookSanPin"/>
        </w:rPr>
      </w:pPr>
      <w:r w:rsidRPr="002C0B93">
        <w:rPr>
          <w:rFonts w:eastAsia="SchoolBookSanPin"/>
        </w:rPr>
        <w:t xml:space="preserve">21.1. Федеральная рабочая программа по учебному предмету «Литературное чтение» (предметная область «Русский язык и литературное чтение») (далее </w:t>
      </w:r>
      <w:r w:rsidRPr="002C0B93">
        <w:rPr>
          <w:rFonts w:eastAsia="SchoolBookSanPin"/>
        </w:rPr>
        <w:br/>
        <w:t>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bookmarkEnd w:id="37"/>
    <w:p w:rsidR="002C0B93" w:rsidRPr="002C0B93" w:rsidRDefault="002C0B93" w:rsidP="002C0B93">
      <w:r w:rsidRPr="002C0B93">
        <w:rPr>
          <w:rFonts w:eastAsia="SchoolBookSanPin"/>
        </w:rPr>
        <w:t>21.2. </w:t>
      </w:r>
      <w:r w:rsidRPr="002C0B93">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2C0B93" w:rsidRPr="002C0B93" w:rsidRDefault="002C0B93" w:rsidP="002C0B93">
      <w:r w:rsidRPr="002C0B93">
        <w:t>21.3. 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w:t>
      </w:r>
      <w:r w:rsidRPr="002C0B93">
        <w:br/>
        <w:t xml:space="preserve">с учётом возрастных особенностей обучающихся. </w:t>
      </w:r>
    </w:p>
    <w:p w:rsidR="002C0B93" w:rsidRPr="002C0B93" w:rsidRDefault="002C0B93" w:rsidP="002C0B93">
      <w:r w:rsidRPr="002C0B93">
        <w:t xml:space="preserve">21.4. Планируемые результаты </w:t>
      </w:r>
      <w:r w:rsidRPr="002C0B93">
        <w:rPr>
          <w:rFonts w:eastAsia="SchoolBookSanPin"/>
        </w:rPr>
        <w:t>освоения программы по литературному чтению</w:t>
      </w:r>
      <w:r w:rsidRPr="002C0B93">
        <w:t xml:space="preserve">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C0B93" w:rsidRPr="002C0B93" w:rsidRDefault="002C0B93" w:rsidP="002C0B93">
      <w:r w:rsidRPr="002C0B93">
        <w:t>21.5. Пояснительная записка</w:t>
      </w:r>
      <w:r w:rsidRPr="002C0B93">
        <w:rPr>
          <w:noProof/>
          <w:lang w:eastAsia="ru-RU"/>
        </w:rPr>
        <w:drawing>
          <wp:anchor distT="0" distB="0" distL="0" distR="0" simplePos="0" relativeHeight="251659264" behindDoc="1" locked="0" layoutInCell="1" allowOverlap="1">
            <wp:simplePos x="0" y="0"/>
            <wp:positionH relativeFrom="column">
              <wp:posOffset>-431800</wp:posOffset>
            </wp:positionH>
            <wp:positionV relativeFrom="paragraph">
              <wp:posOffset>241300</wp:posOffset>
            </wp:positionV>
            <wp:extent cx="4032250" cy="127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32250" cy="1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0B93">
        <w:t>.</w:t>
      </w:r>
    </w:p>
    <w:p w:rsidR="002C0B93" w:rsidRPr="002C0B93" w:rsidRDefault="002C0B93" w:rsidP="002C0B93">
      <w:r w:rsidRPr="002C0B93">
        <w:t>21.5.1. 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2C0B93" w:rsidRPr="002C0B93" w:rsidRDefault="002C0B93" w:rsidP="002C0B93">
      <w:r w:rsidRPr="002C0B93">
        <w:t xml:space="preserve">21.5.2. 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w:t>
      </w:r>
      <w:r w:rsidRPr="002C0B93">
        <w:br/>
        <w:t xml:space="preserve">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w:t>
      </w:r>
    </w:p>
    <w:p w:rsidR="002C0B93" w:rsidRPr="002C0B93" w:rsidRDefault="002C0B93" w:rsidP="002C0B93">
      <w:r w:rsidRPr="002C0B93">
        <w:t xml:space="preserve">21.5.3. 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w:t>
      </w:r>
      <w:r w:rsidRPr="002C0B93">
        <w:br/>
        <w:t>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2C0B93" w:rsidRPr="002C0B93" w:rsidRDefault="002C0B93" w:rsidP="002C0B93">
      <w:r w:rsidRPr="002C0B93">
        <w:t xml:space="preserve">21.5.4. 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w:t>
      </w:r>
      <w:r w:rsidRPr="002C0B93">
        <w:br/>
        <w:t xml:space="preserve">в успешности обучения и повседневной жизни, эмоционально откликающегося </w:t>
      </w:r>
      <w:r w:rsidRPr="002C0B93">
        <w:br/>
        <w:t>на прослушанное или прочитанное произведение.</w:t>
      </w:r>
    </w:p>
    <w:p w:rsidR="002C0B93" w:rsidRPr="002C0B93" w:rsidRDefault="002C0B93" w:rsidP="002C0B93">
      <w:r w:rsidRPr="002C0B93">
        <w:t xml:space="preserve">21.5.5. Приобретённые обучающимися знания, полученный опыт решения учебных задач, а также сформированность предметных и универсальных действий </w:t>
      </w:r>
      <w:r w:rsidRPr="002C0B93">
        <w:br/>
        <w:t>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2C0B93" w:rsidRPr="002C0B93" w:rsidRDefault="002C0B93" w:rsidP="002C0B93">
      <w:r w:rsidRPr="002C0B93">
        <w:t>21.5.6. Достижение цели изучения литературного чтения определяется решением следующих задач:</w:t>
      </w:r>
    </w:p>
    <w:p w:rsidR="002C0B93" w:rsidRPr="002C0B93" w:rsidRDefault="002C0B93" w:rsidP="002C0B93">
      <w:r w:rsidRPr="002C0B93">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2C0B93" w:rsidRPr="002C0B93" w:rsidRDefault="002C0B93" w:rsidP="002C0B93">
      <w:r w:rsidRPr="002C0B93">
        <w:t>достижение необходимого для продолжения образования уровня общего речевого развития;</w:t>
      </w:r>
    </w:p>
    <w:p w:rsidR="002C0B93" w:rsidRPr="002C0B93" w:rsidRDefault="002C0B93" w:rsidP="002C0B93">
      <w:r w:rsidRPr="002C0B93">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2C0B93" w:rsidRPr="002C0B93" w:rsidRDefault="002C0B93" w:rsidP="002C0B93">
      <w:r w:rsidRPr="002C0B93">
        <w:t>первоначальное представление о многообразии жанров художественных произведений и произведений устного народного творчества;</w:t>
      </w:r>
    </w:p>
    <w:p w:rsidR="002C0B93" w:rsidRPr="002C0B93" w:rsidRDefault="002C0B93" w:rsidP="002C0B93">
      <w:r w:rsidRPr="002C0B93">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w:t>
      </w:r>
      <w:r w:rsidRPr="002C0B93">
        <w:br/>
        <w:t>в соответствии с представленными предметными результатами по классам;</w:t>
      </w:r>
    </w:p>
    <w:p w:rsidR="002C0B93" w:rsidRPr="002C0B93" w:rsidRDefault="002C0B93" w:rsidP="002C0B93">
      <w:r w:rsidRPr="002C0B93">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r w:rsidRPr="002C0B93">
        <w:br/>
        <w:t>для решения учебных задач.</w:t>
      </w:r>
    </w:p>
    <w:p w:rsidR="002C0B93" w:rsidRPr="002C0B93" w:rsidRDefault="002C0B93" w:rsidP="002C0B93">
      <w:r w:rsidRPr="002C0B93">
        <w:t xml:space="preserve">21.5.7. 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w:t>
      </w:r>
      <w:r w:rsidRPr="002C0B93">
        <w:lastRenderedPageBreak/>
        <w:t>деятельности, круг чтения, творческая деятельность.</w:t>
      </w:r>
    </w:p>
    <w:p w:rsidR="002C0B93" w:rsidRPr="002C0B93" w:rsidRDefault="002C0B93" w:rsidP="002C0B93">
      <w:r w:rsidRPr="002C0B93">
        <w:t xml:space="preserve">21.5.8. В основу отбора произведений для литературного чтения положены общедидактические принципы обучения: соответствие возрастным возможностям </w:t>
      </w:r>
      <w:r w:rsidRPr="002C0B93">
        <w:br/>
        <w:t xml:space="preserve">и особенностям восприятия обучающимися фольклорных произведений </w:t>
      </w:r>
      <w:r w:rsidRPr="002C0B93">
        <w:br/>
        <w:t xml:space="preserve">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w:t>
      </w:r>
    </w:p>
    <w:p w:rsidR="002C0B93" w:rsidRPr="002C0B93" w:rsidRDefault="002C0B93" w:rsidP="002C0B93">
      <w:r w:rsidRPr="002C0B93">
        <w:t>21.5.9. 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2C0B93" w:rsidRPr="002C0B93" w:rsidRDefault="002C0B93" w:rsidP="002C0B93">
      <w:r w:rsidRPr="002C0B93">
        <w:t>21.5.10. 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C0B93" w:rsidRPr="002C0B93" w:rsidRDefault="002C0B93" w:rsidP="002C0B93">
      <w:r w:rsidRPr="002C0B93">
        <w:t xml:space="preserve">21.5.11. Литературное чтение является преемственным по отношению </w:t>
      </w:r>
      <w:r w:rsidRPr="002C0B93">
        <w:br/>
        <w:t>к учебному предмету «Литература», который изучается на уровне основного общего образования.</w:t>
      </w:r>
    </w:p>
    <w:p w:rsidR="002C0B93" w:rsidRPr="002C0B93" w:rsidRDefault="002C0B93" w:rsidP="002C0B93">
      <w:r w:rsidRPr="002C0B93">
        <w:t xml:space="preserve">21.5.12. 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w:t>
      </w:r>
      <w:r w:rsidRPr="002C0B93">
        <w:br/>
        <w:t xml:space="preserve">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отводится не менее 10 учебных недель (40 часов), </w:t>
      </w:r>
      <w:r w:rsidRPr="002C0B93">
        <w:rPr>
          <w:rFonts w:eastAsia="SchoolBookSanPin"/>
        </w:rPr>
        <w:t xml:space="preserve">для изучения </w:t>
      </w:r>
      <w:r w:rsidRPr="002C0B93">
        <w:rPr>
          <w:rFonts w:eastAsia="SchoolBookSanPin"/>
        </w:rPr>
        <w:br/>
      </w:r>
      <w:r w:rsidRPr="002C0B93">
        <w:t xml:space="preserve">литературного чтения во 2-4 классах рекомендуется отводить по 136 часов (4 часа </w:t>
      </w:r>
      <w:r w:rsidRPr="002C0B93">
        <w:br/>
        <w:t>в неделю в каждом классе).</w:t>
      </w:r>
    </w:p>
    <w:p w:rsidR="002C0B93" w:rsidRPr="002C0B93" w:rsidRDefault="002C0B93" w:rsidP="002C0B93">
      <w:pPr>
        <w:rPr>
          <w:rFonts w:eastAsia="OfficinaSansBoldITC"/>
        </w:rPr>
      </w:pPr>
      <w:r w:rsidRPr="002C0B93">
        <w:rPr>
          <w:rFonts w:eastAsia="OfficinaSansBoldITC"/>
        </w:rPr>
        <w:t>21.6. Содержание обучения в 1 классе.</w:t>
      </w:r>
    </w:p>
    <w:p w:rsidR="002C0B93" w:rsidRPr="002C0B93" w:rsidRDefault="002C0B93" w:rsidP="002C0B93">
      <w:r w:rsidRPr="002C0B93">
        <w:rPr>
          <w:rFonts w:eastAsia="OfficinaSansBoldITC"/>
        </w:rPr>
        <w:t>21.6.1. </w:t>
      </w:r>
      <w:r w:rsidRPr="002C0B93">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2C0B93" w:rsidRPr="002C0B93" w:rsidRDefault="002C0B93" w:rsidP="002C0B93">
      <w:r w:rsidRPr="002C0B93">
        <w:rPr>
          <w:rFonts w:eastAsia="OfficinaSansBoldITC"/>
        </w:rPr>
        <w:t>21.6.1.1. </w:t>
      </w:r>
      <w:r w:rsidRPr="002C0B93">
        <w:t xml:space="preserve">Произведения для чтения: народные сказки о животных, например, «Лисица и тетерев», «Лиса и рак», литературные (авторские) сказки, например, </w:t>
      </w:r>
      <w:r w:rsidRPr="002C0B93">
        <w:br/>
        <w:t xml:space="preserve">К.Д. Ушинский «Петух и собака», сказки В.Г. Сутеева «Кораблик», «Под грибом» </w:t>
      </w:r>
      <w:r w:rsidRPr="002C0B93">
        <w:br/>
        <w:t xml:space="preserve">и другие (по выбору).  </w:t>
      </w:r>
    </w:p>
    <w:p w:rsidR="002C0B93" w:rsidRPr="002C0B93" w:rsidRDefault="002C0B93" w:rsidP="002C0B93">
      <w:r w:rsidRPr="002C0B93">
        <w:rPr>
          <w:rFonts w:eastAsia="OfficinaSansBoldITC"/>
        </w:rPr>
        <w:t>21.6.2. </w:t>
      </w:r>
      <w:r w:rsidRPr="002C0B93">
        <w:t xml:space="preserve">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w:t>
      </w:r>
      <w:r w:rsidRPr="002C0B93">
        <w:br/>
        <w:t xml:space="preserve">не менее шести произведений К.Д. Ушинского, Л.Н. Толстого, Е.А. Пермяка, </w:t>
      </w:r>
      <w:r w:rsidRPr="002C0B93">
        <w:br/>
        <w:t xml:space="preserve">В.А. Осеевой, А.Л. Барто, Ю.И. Ермолаева и других). Характеристика героя произведения, общая оценка поступков. Понимание заголовка произведения, </w:t>
      </w:r>
      <w:r w:rsidRPr="002C0B93">
        <w:br/>
        <w:t>его соотношения с содержанием произведения и его идеей. Осознание нравственно-этических понятий: друг, дружба, забота, труд, взаимопомощь.</w:t>
      </w:r>
    </w:p>
    <w:p w:rsidR="002C0B93" w:rsidRPr="002C0B93" w:rsidRDefault="002C0B93" w:rsidP="002C0B93">
      <w:r w:rsidRPr="002C0B93">
        <w:rPr>
          <w:rFonts w:eastAsia="OfficinaSansBoldITC"/>
        </w:rPr>
        <w:t>21.6.2.1. </w:t>
      </w:r>
      <w:r w:rsidRPr="002C0B93">
        <w:t xml:space="preserve">Произведения для чтения: К.Д. Ушинский «Худо тому, кто добра не делает никому», Л.Н. Толстой «Косточка», Е.А. Пермяк «Торопливый ножик», </w:t>
      </w:r>
      <w:r w:rsidRPr="002C0B93">
        <w:br/>
        <w:t>В.А. Осеева «Три товарища», А.Л. Барто «Я – лишний», Ю.И. Ермолаев «Лучший друг» и другие (по выбору).</w:t>
      </w:r>
    </w:p>
    <w:p w:rsidR="002C0B93" w:rsidRPr="002C0B93" w:rsidRDefault="002C0B93" w:rsidP="002C0B93">
      <w:r w:rsidRPr="002C0B93">
        <w:rPr>
          <w:rFonts w:eastAsia="OfficinaSansBoldITC"/>
        </w:rPr>
        <w:t>21.6.3. </w:t>
      </w:r>
      <w:r w:rsidRPr="002C0B93">
        <w:t xml:space="preserve">Произведения о родной природе. Восприятие и самостоятельное чтение произведений о природе (на примере трёх-четырёх доступных произведений </w:t>
      </w:r>
      <w:r w:rsidRPr="002C0B93">
        <w:br/>
        <w:t xml:space="preserve">А.К. Толстого, А.Н. Плещеева, Е.Ф. Трутневой, С.Я. Маршака и другое). Тема поэтических произведений: звуки и краски природы, времена года, человек </w:t>
      </w:r>
      <w:r w:rsidRPr="002C0B93">
        <w:br/>
        <w:t xml:space="preserve">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w:t>
      </w:r>
      <w:r w:rsidRPr="002C0B93">
        <w:br/>
        <w:t xml:space="preserve">в произведении: любовь к Родине, природе родного края. Иллюстрация </w:t>
      </w:r>
      <w:r w:rsidRPr="002C0B93">
        <w:br/>
        <w:t xml:space="preserve">к произведению как отражение эмоционального отклика на произведение. Роль интонации при выразительном </w:t>
      </w:r>
      <w:r w:rsidRPr="002C0B93">
        <w:lastRenderedPageBreak/>
        <w:t>чтении. Интонационный рисунок выразительного чтения: ритм, темп, сила голоса.</w:t>
      </w:r>
    </w:p>
    <w:p w:rsidR="002C0B93" w:rsidRPr="002C0B93" w:rsidRDefault="002C0B93" w:rsidP="002C0B93">
      <w:r w:rsidRPr="002C0B93">
        <w:rPr>
          <w:rFonts w:eastAsia="OfficinaSansBoldITC"/>
        </w:rPr>
        <w:t>21.6.4. </w:t>
      </w:r>
      <w:r w:rsidRPr="002C0B93">
        <w:t>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игровой народный фольклор. Загадки средство воспитания живости ума, сообразительности. Пословицы проявление народной мудрости, средство воспитания понимания жизненных правил.</w:t>
      </w:r>
    </w:p>
    <w:p w:rsidR="002C0B93" w:rsidRPr="002C0B93" w:rsidRDefault="002C0B93" w:rsidP="002C0B93">
      <w:r w:rsidRPr="002C0B93">
        <w:rPr>
          <w:rFonts w:eastAsia="OfficinaSansBoldITC"/>
        </w:rPr>
        <w:t>21.6.4.1. </w:t>
      </w:r>
      <w:r w:rsidRPr="002C0B93">
        <w:t>Произведения для чтения: потешки, загадки, пословицы.</w:t>
      </w:r>
    </w:p>
    <w:p w:rsidR="002C0B93" w:rsidRPr="002C0B93" w:rsidRDefault="002C0B93" w:rsidP="002C0B93">
      <w:r w:rsidRPr="002C0B93">
        <w:rPr>
          <w:rFonts w:eastAsia="OfficinaSansBoldITC"/>
        </w:rPr>
        <w:t>21.6.5. </w:t>
      </w:r>
      <w:r w:rsidRPr="002C0B93">
        <w:t xml:space="preserve">Произведения о братьях наших меньших (три-четыре автора </w:t>
      </w:r>
      <w:r w:rsidRPr="002C0B93">
        <w:br/>
        <w:t xml:space="preserve">по выбору) – герои произведений: Цель и назначение произведений </w:t>
      </w:r>
      <w:r w:rsidRPr="002C0B93">
        <w:br/>
        <w:t xml:space="preserve">о взаимоотношениях человека и животных воспитание добрых чувств и бережного отношения к животным. Виды текстов: художественный и научно-познавательный, </w:t>
      </w:r>
      <w:r w:rsidRPr="002C0B93">
        <w:br/>
        <w:t>их сравнение. Характеристика героя: описание его внешности, действий, нравственно-этических понятий: любовь и забота о животных.</w:t>
      </w:r>
    </w:p>
    <w:p w:rsidR="002C0B93" w:rsidRPr="002C0B93" w:rsidRDefault="002C0B93" w:rsidP="002C0B93">
      <w:r w:rsidRPr="002C0B93">
        <w:rPr>
          <w:rFonts w:eastAsia="OfficinaSansBoldITC"/>
        </w:rPr>
        <w:t>21.6.5.1. </w:t>
      </w:r>
      <w:r w:rsidRPr="002C0B93">
        <w:t xml:space="preserve">Произведения для чтения: В.В. Бианки «Лис и Мышонок», </w:t>
      </w:r>
      <w:r w:rsidRPr="002C0B93">
        <w:br/>
        <w:t xml:space="preserve">Е.И. Чарушин «Про Томку», М.М. Пришвин «Ёж», Н.И. Сладков «Лисица и Ёж» </w:t>
      </w:r>
      <w:r w:rsidRPr="002C0B93">
        <w:br/>
        <w:t>и другие.</w:t>
      </w:r>
    </w:p>
    <w:p w:rsidR="002C0B93" w:rsidRPr="002C0B93" w:rsidRDefault="002C0B93" w:rsidP="002C0B93">
      <w:r w:rsidRPr="002C0B93">
        <w:rPr>
          <w:rFonts w:eastAsia="OfficinaSansBoldITC"/>
        </w:rPr>
        <w:t>21.6.6. </w:t>
      </w:r>
      <w:r w:rsidRPr="002C0B93">
        <w:t xml:space="preserve">Произведения о маме. Восприятие и самостоятельное чтение  произведений о маме (не менее одного автора по выбору, на примере произведений </w:t>
      </w:r>
      <w:r w:rsidRPr="002C0B93">
        <w:br/>
        <w:t>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2C0B93" w:rsidRPr="002C0B93" w:rsidRDefault="002C0B93" w:rsidP="002C0B93">
      <w:r w:rsidRPr="002C0B93">
        <w:rPr>
          <w:rFonts w:eastAsia="OfficinaSansBoldITC"/>
        </w:rPr>
        <w:t>21.6.6.1. </w:t>
      </w:r>
      <w:r w:rsidRPr="002C0B93">
        <w:t xml:space="preserve">Произведения для чтения: Е.А. Благинина «Посидим в тишине», </w:t>
      </w:r>
      <w:r w:rsidRPr="002C0B93">
        <w:br/>
        <w:t>А.Л. Барто «Мама», А.В. Митяев «За что я люблю маму» и другие (по выбору).</w:t>
      </w:r>
    </w:p>
    <w:p w:rsidR="002C0B93" w:rsidRPr="002C0B93" w:rsidRDefault="002C0B93" w:rsidP="002C0B93">
      <w:r w:rsidRPr="002C0B93">
        <w:rPr>
          <w:rFonts w:eastAsia="OfficinaSansBoldITC"/>
        </w:rPr>
        <w:t>21.6.7. </w:t>
      </w:r>
      <w:r w:rsidRPr="002C0B93">
        <w:t xml:space="preserve">Фольклорные и авторские произведения о чудесах и фантазии </w:t>
      </w:r>
      <w:r w:rsidRPr="002C0B93">
        <w:br/>
        <w:t xml:space="preserve">(не менее трёх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w:t>
      </w:r>
      <w:r w:rsidRPr="002C0B93">
        <w:br/>
        <w:t>с необычными, сказочными, фантастическими.</w:t>
      </w:r>
    </w:p>
    <w:p w:rsidR="002C0B93" w:rsidRPr="002C0B93" w:rsidRDefault="002C0B93" w:rsidP="002C0B93">
      <w:r w:rsidRPr="002C0B93">
        <w:rPr>
          <w:rFonts w:eastAsia="OfficinaSansBoldITC"/>
        </w:rPr>
        <w:t>21.6.7.1. </w:t>
      </w:r>
      <w:r w:rsidRPr="002C0B93">
        <w:t xml:space="preserve">Произведения для чтения: Р.С. Сеф «Чудо», В.В. Лунин «Я видел чудо», Б.В. Заходер «Моя Вообразилия», Ю.П. Мориц «Сто фантазий» и другие </w:t>
      </w:r>
      <w:r w:rsidRPr="002C0B93">
        <w:br/>
        <w:t>(по выбору).</w:t>
      </w:r>
    </w:p>
    <w:p w:rsidR="002C0B93" w:rsidRPr="002C0B93" w:rsidRDefault="002C0B93" w:rsidP="002C0B93">
      <w:r w:rsidRPr="002C0B93">
        <w:rPr>
          <w:rFonts w:eastAsia="OfficinaSansBoldITC"/>
        </w:rPr>
        <w:t>21.6.8. </w:t>
      </w:r>
      <w:r w:rsidRPr="002C0B93">
        <w:t>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2C0B93" w:rsidRPr="002C0B93" w:rsidRDefault="002C0B93" w:rsidP="002C0B93">
      <w:pPr>
        <w:rPr>
          <w:rFonts w:eastAsia="SchoolBookSanPin"/>
        </w:rPr>
      </w:pPr>
      <w:r w:rsidRPr="002C0B93">
        <w:rPr>
          <w:rFonts w:eastAsia="SchoolBookSanPin"/>
        </w:rPr>
        <w:t xml:space="preserve">21.6.9. Изучение литературного чтения в 1 классе способствует </w:t>
      </w:r>
      <w:r w:rsidRPr="002C0B93">
        <w:t xml:space="preserve">освоению </w:t>
      </w:r>
      <w:r w:rsidRPr="002C0B93">
        <w:br/>
        <w:t>на пропедевтическом уровне ряда универсальных учебных действий</w:t>
      </w:r>
      <w:r w:rsidRPr="002C0B93">
        <w:rPr>
          <w:rFonts w:eastAsia="SchoolBookSanPin"/>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t>21.6.9.1. </w:t>
      </w:r>
      <w:r w:rsidRPr="002C0B93">
        <w:rPr>
          <w:rFonts w:eastAsia="SchoolBookSanPin"/>
        </w:rPr>
        <w:t>Базовые логические действия как часть познавательных универсальных учебных действий способствуют формированию умений:</w:t>
      </w:r>
    </w:p>
    <w:p w:rsidR="002C0B93" w:rsidRPr="002C0B93" w:rsidRDefault="002C0B93" w:rsidP="002C0B93">
      <w:r w:rsidRPr="002C0B93">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2C0B93" w:rsidRPr="002C0B93" w:rsidRDefault="002C0B93" w:rsidP="002C0B93">
      <w:r w:rsidRPr="002C0B93">
        <w:t>понимать фактическое содержание прочитанного или прослушанного текста;</w:t>
      </w:r>
    </w:p>
    <w:p w:rsidR="002C0B93" w:rsidRPr="002C0B93" w:rsidRDefault="002C0B93" w:rsidP="002C0B93">
      <w:r w:rsidRPr="002C0B93">
        <w:t xml:space="preserve">ориентироваться в терминах и понятиях: фольклор, малые фольклорные жанры, тема, идея, заголовок, содержание произведения, сказка (фольклорная </w:t>
      </w:r>
      <w:r w:rsidRPr="002C0B93">
        <w:br/>
        <w:t>и литературная), автор, герой, рассказ, стихотворение (в пределах изученного);</w:t>
      </w:r>
    </w:p>
    <w:p w:rsidR="002C0B93" w:rsidRPr="002C0B93" w:rsidRDefault="002C0B93" w:rsidP="002C0B93">
      <w:r w:rsidRPr="002C0B93">
        <w:t>различать и группировать произведения по жанрам (загадки, пословицы, сказки (фольклорная и литературная), стихотворение, рассказ);</w:t>
      </w:r>
    </w:p>
    <w:p w:rsidR="002C0B93" w:rsidRPr="002C0B93" w:rsidRDefault="002C0B93" w:rsidP="002C0B93">
      <w:r w:rsidRPr="002C0B93">
        <w:t xml:space="preserve">анализировать текст: определять тему, устанавливать последовательность событий в произведении, характеризовать героя, давать положительную </w:t>
      </w:r>
      <w:r w:rsidRPr="002C0B93">
        <w:br/>
        <w:t>или отрицательную оценку его поступкам, задавать вопросы по фактическому содержанию;</w:t>
      </w:r>
    </w:p>
    <w:p w:rsidR="002C0B93" w:rsidRPr="002C0B93" w:rsidRDefault="002C0B93" w:rsidP="002C0B93">
      <w:r w:rsidRPr="002C0B93">
        <w:t>сравнивать произведения по теме, настроению, которое оно вызывает.</w:t>
      </w:r>
    </w:p>
    <w:p w:rsidR="002C0B93" w:rsidRPr="002C0B93" w:rsidRDefault="002C0B93" w:rsidP="002C0B93">
      <w:pPr>
        <w:rPr>
          <w:rFonts w:eastAsia="SchoolBookSanPin"/>
        </w:rPr>
      </w:pPr>
      <w:r w:rsidRPr="002C0B93">
        <w:rPr>
          <w:rFonts w:eastAsia="OfficinaSansBoldITC"/>
        </w:rPr>
        <w:t>21.6.9.2. </w:t>
      </w:r>
      <w:r w:rsidRPr="002C0B93">
        <w:rPr>
          <w:rFonts w:eastAsia="SchoolBookSanPin"/>
        </w:rPr>
        <w:t>Работа с информацией как часть познавательных универсальных учебных действий способствует формированию умений:</w:t>
      </w:r>
    </w:p>
    <w:p w:rsidR="002C0B93" w:rsidRPr="002C0B93" w:rsidRDefault="002C0B93" w:rsidP="002C0B93">
      <w:r w:rsidRPr="002C0B93">
        <w:t>понимать, что текст произведения может быть представлен в иллюстрациях, различных видах зрительного искусства (фильм, спектакль и другие);</w:t>
      </w:r>
    </w:p>
    <w:p w:rsidR="002C0B93" w:rsidRPr="002C0B93" w:rsidRDefault="002C0B93" w:rsidP="002C0B93">
      <w:r w:rsidRPr="002C0B93">
        <w:lastRenderedPageBreak/>
        <w:t>соотносить иллюстрацию с текстом произведения, читать отрывки из текста, которые соответствуют иллюстрации.</w:t>
      </w:r>
    </w:p>
    <w:p w:rsidR="002C0B93" w:rsidRPr="002C0B93" w:rsidRDefault="002C0B93" w:rsidP="002C0B93">
      <w:pPr>
        <w:rPr>
          <w:rFonts w:eastAsia="SchoolBookSanPin"/>
        </w:rPr>
      </w:pPr>
      <w:r w:rsidRPr="002C0B93">
        <w:rPr>
          <w:rFonts w:eastAsia="OfficinaSansBoldITC"/>
        </w:rPr>
        <w:t>21.6.9.3. </w:t>
      </w:r>
      <w:r w:rsidRPr="002C0B93">
        <w:t>Коммуникативные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читать наизусть стихотворения, соблюдать орфоэпические и пунктуационные нормы;</w:t>
      </w:r>
    </w:p>
    <w:p w:rsidR="002C0B93" w:rsidRPr="002C0B93" w:rsidRDefault="002C0B93" w:rsidP="002C0B93">
      <w:r w:rsidRPr="002C0B93">
        <w:t xml:space="preserve">участвовать в беседе по обсуждению прослушанного или прочитанного текста: слушать собеседника, отвечать на вопросы, высказывать своё отношение </w:t>
      </w:r>
      <w:r w:rsidRPr="002C0B93">
        <w:br/>
        <w:t>к обсуждаемой проблеме;</w:t>
      </w:r>
    </w:p>
    <w:p w:rsidR="002C0B93" w:rsidRPr="002C0B93" w:rsidRDefault="002C0B93" w:rsidP="002C0B93">
      <w:r w:rsidRPr="002C0B93">
        <w:t>пересказывать (устно) содержание произведения с опорой на вопросы, рисунки, предложенный план;</w:t>
      </w:r>
    </w:p>
    <w:p w:rsidR="002C0B93" w:rsidRPr="002C0B93" w:rsidRDefault="002C0B93" w:rsidP="002C0B93">
      <w:r w:rsidRPr="002C0B93">
        <w:t>объяснять своими словами значение изученных понятий;</w:t>
      </w:r>
    </w:p>
    <w:p w:rsidR="002C0B93" w:rsidRPr="002C0B93" w:rsidRDefault="002C0B93" w:rsidP="002C0B93">
      <w:r w:rsidRPr="002C0B93">
        <w:t>описывать своё настроение после слушания (чтения) стихотворений, сказок, рассказов.</w:t>
      </w:r>
    </w:p>
    <w:p w:rsidR="002C0B93" w:rsidRPr="002C0B93" w:rsidRDefault="002C0B93" w:rsidP="002C0B93">
      <w:pPr>
        <w:rPr>
          <w:rFonts w:eastAsia="SchoolBookSanPin"/>
        </w:rPr>
      </w:pPr>
      <w:r w:rsidRPr="002C0B93">
        <w:rPr>
          <w:rFonts w:eastAsia="OfficinaSansBoldITC"/>
        </w:rPr>
        <w:t>21.6.9.4. </w:t>
      </w:r>
      <w:r w:rsidRPr="002C0B93">
        <w:t>Регулятивные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понимать и удерживать поставленную учебную задачу, в случае необходимости обращаться за помощью к учителю;</w:t>
      </w:r>
    </w:p>
    <w:p w:rsidR="002C0B93" w:rsidRPr="002C0B93" w:rsidRDefault="002C0B93" w:rsidP="002C0B93">
      <w:r w:rsidRPr="002C0B93">
        <w:t xml:space="preserve">проявлять желание самостоятельно читать, совершенствовать свой навык чтения; </w:t>
      </w:r>
    </w:p>
    <w:p w:rsidR="002C0B93" w:rsidRPr="002C0B93" w:rsidRDefault="002C0B93" w:rsidP="002C0B93">
      <w:r w:rsidRPr="002C0B93">
        <w:t>с помощью учителя оценивать свои успехи (трудности) в освоении читательской деятельности.</w:t>
      </w:r>
    </w:p>
    <w:p w:rsidR="002C0B93" w:rsidRPr="002C0B93" w:rsidRDefault="002C0B93" w:rsidP="002C0B93">
      <w:pPr>
        <w:rPr>
          <w:rFonts w:eastAsia="SchoolBookSanPin"/>
        </w:rPr>
      </w:pPr>
      <w:r w:rsidRPr="002C0B93">
        <w:rPr>
          <w:rFonts w:eastAsia="OfficinaSansBoldITC"/>
        </w:rPr>
        <w:t>21.6.9.5. </w:t>
      </w:r>
      <w:r w:rsidRPr="002C0B93">
        <w:t xml:space="preserve">Совместная деятельность </w:t>
      </w:r>
      <w:r w:rsidRPr="002C0B93">
        <w:rPr>
          <w:rFonts w:eastAsia="SchoolBookSanPin"/>
        </w:rPr>
        <w:t>способствует формированию умений:</w:t>
      </w:r>
    </w:p>
    <w:p w:rsidR="002C0B93" w:rsidRPr="002C0B93" w:rsidRDefault="002C0B93" w:rsidP="002C0B93">
      <w:r w:rsidRPr="002C0B93">
        <w:t>проявлять желание работать в парах, небольших группах;</w:t>
      </w:r>
    </w:p>
    <w:p w:rsidR="002C0B93" w:rsidRPr="002C0B93" w:rsidRDefault="002C0B93" w:rsidP="002C0B93">
      <w:r w:rsidRPr="002C0B93">
        <w:t>проявлять культуру взаимодействия, терпение, умение договариваться, ответственно выполнять свою часть работы.</w:t>
      </w:r>
    </w:p>
    <w:p w:rsidR="002C0B93" w:rsidRPr="002C0B93" w:rsidRDefault="002C0B93" w:rsidP="002C0B93">
      <w:pPr>
        <w:rPr>
          <w:rFonts w:eastAsia="OfficinaSansBoldITC"/>
        </w:rPr>
      </w:pPr>
      <w:r w:rsidRPr="002C0B93">
        <w:rPr>
          <w:rFonts w:eastAsia="OfficinaSansBoldITC"/>
        </w:rPr>
        <w:t>21.7. Содержание обучения во 2 классе.</w:t>
      </w:r>
    </w:p>
    <w:p w:rsidR="002C0B93" w:rsidRPr="002C0B93" w:rsidRDefault="002C0B93" w:rsidP="002C0B93">
      <w:r w:rsidRPr="002C0B93">
        <w:t xml:space="preserve">21.7.1. О нашей Родине. Круг чтения: произведения о Родине (на примере </w:t>
      </w:r>
      <w:r w:rsidRPr="002C0B93">
        <w:br/>
        <w:t xml:space="preserve">не менее трёх произведений И.С. Никитина, Ф.П. Савинова, А.А. Прокофьева </w:t>
      </w:r>
      <w:r w:rsidRPr="002C0B93">
        <w:br/>
        <w:t xml:space="preserve">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w:t>
      </w:r>
      <w:r w:rsidRPr="002C0B93">
        <w:br/>
        <w:t>и идеей произведения. Отражение темы Родины в изобразительном искусстве (пейзажи И.И. Левитана, И.И. Шишкина, В.Д. Поленова и других).</w:t>
      </w:r>
    </w:p>
    <w:p w:rsidR="002C0B93" w:rsidRPr="002C0B93" w:rsidRDefault="002C0B93" w:rsidP="002C0B93">
      <w:r w:rsidRPr="002C0B93">
        <w:t>21.7.1.1. Произведения для чтения: И.С. Никитин «Русь», Ф.П. Савинов «Родина», А.А. Прокофьев «Родина» и другие (по выбору).</w:t>
      </w:r>
    </w:p>
    <w:p w:rsidR="002C0B93" w:rsidRPr="002C0B93" w:rsidRDefault="002C0B93" w:rsidP="002C0B93">
      <w:r w:rsidRPr="002C0B93">
        <w:t xml:space="preserve">21.7.2. Фольклор (устное народное творчество). Произведения малых жанров фольклора (потешки, считалки, пословицы, скороговорки, небылицы, загадки </w:t>
      </w:r>
      <w:r w:rsidRPr="002C0B93">
        <w:br/>
        <w:t xml:space="preserve">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w:t>
      </w:r>
      <w:r w:rsidRPr="002C0B93">
        <w:br/>
        <w:t>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2C0B93" w:rsidRPr="002C0B93" w:rsidRDefault="002C0B93" w:rsidP="002C0B93">
      <w:r w:rsidRPr="002C0B93">
        <w:t xml:space="preserve">21.7.2.1. 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r w:rsidRPr="002C0B93">
        <w:br/>
        <w:t>(1-2 произведения) и другие.</w:t>
      </w:r>
    </w:p>
    <w:p w:rsidR="002C0B93" w:rsidRPr="002C0B93" w:rsidRDefault="002C0B93" w:rsidP="002C0B93">
      <w:r w:rsidRPr="002C0B93">
        <w:t xml:space="preserve">21.7.3. Звуки и краски родной природы в разные времена года. Тема природы </w:t>
      </w:r>
      <w:r w:rsidRPr="002C0B93">
        <w:br/>
        <w:t xml:space="preserve">в разные времена года (осень, зима, весна, лето) в произведениях литературы </w:t>
      </w:r>
      <w:r w:rsidRPr="002C0B93">
        <w:br/>
        <w:t>(по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rsidR="002C0B93" w:rsidRPr="002C0B93" w:rsidRDefault="002C0B93" w:rsidP="002C0B93">
      <w:r w:rsidRPr="002C0B93">
        <w:t xml:space="preserve">21.7.3.1. 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w:t>
      </w:r>
      <w:r w:rsidRPr="002C0B93">
        <w:br/>
        <w:t xml:space="preserve">И.С. Соколов-Микитов «Зима в лесу», С.А. Есенин «Поёт зима – аукает…», </w:t>
      </w:r>
      <w:r w:rsidRPr="002C0B93">
        <w:br/>
        <w:t>И.З. Суриков «Лето» и другие.</w:t>
      </w:r>
    </w:p>
    <w:p w:rsidR="002C0B93" w:rsidRPr="002C0B93" w:rsidRDefault="002C0B93" w:rsidP="002C0B93">
      <w:r w:rsidRPr="002C0B93">
        <w:t xml:space="preserve">21.7.4. О детях и дружбе. Круг чтения: тема дружбы в художественном произведении (расширение круга чтения: </w:t>
      </w:r>
      <w:r w:rsidRPr="002C0B93">
        <w:lastRenderedPageBreak/>
        <w:t xml:space="preserve">не менее четырёх произведений, </w:t>
      </w:r>
      <w:r w:rsidRPr="002C0B93">
        <w:br/>
        <w:t xml:space="preserve">Н.Н. Носова, В.А. Осеевой, В.Ю. Драгунского, В.В. Лунина и других). Отражение </w:t>
      </w:r>
      <w:r w:rsidRPr="002C0B93">
        <w:br/>
        <w:t>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2C0B93" w:rsidRPr="002C0B93" w:rsidRDefault="002C0B93" w:rsidP="002C0B93">
      <w:r w:rsidRPr="002C0B93">
        <w:t xml:space="preserve">21.7.4.1. Произведения для чтения: Л.Н. Толстой «Филиппок», Е.А. Пермяк </w:t>
      </w:r>
      <w:r w:rsidRPr="002C0B93">
        <w:br/>
        <w:t xml:space="preserve">«Две пословицы», Ю.И. Ермолаев «Два пирожных», В.А. Осеева «Синие листья», </w:t>
      </w:r>
      <w:r w:rsidRPr="002C0B93">
        <w:br/>
        <w:t>Н.Н. Носов «На горке», «Заплатка», А.Л. Барто «Катя», В.В. Лунин «Я и Вовка», В.Ю. Драгунский «Тайное становится явным» и другие (по выбору).</w:t>
      </w:r>
    </w:p>
    <w:p w:rsidR="002C0B93" w:rsidRPr="002C0B93" w:rsidRDefault="002C0B93" w:rsidP="002C0B93">
      <w:r w:rsidRPr="002C0B93">
        <w:t>21.7.5. 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2C0B93" w:rsidRPr="002C0B93" w:rsidRDefault="002C0B93" w:rsidP="002C0B93">
      <w:r w:rsidRPr="002C0B93">
        <w:t xml:space="preserve">21.7.5.1. Произведения для чтения: народная сказка «Золотая рыбка», </w:t>
      </w:r>
      <w:r w:rsidRPr="002C0B93">
        <w:br/>
        <w:t xml:space="preserve">А.С. Пушкин «Сказка о рыбаке и рыбке», народная сказка «Морозко», </w:t>
      </w:r>
      <w:r w:rsidRPr="002C0B93">
        <w:br/>
        <w:t>В.Ф. Одоевский «Мороз Иванович», В.И. Даль «Девочка Снегурочка» и другие.</w:t>
      </w:r>
    </w:p>
    <w:p w:rsidR="002C0B93" w:rsidRPr="002C0B93" w:rsidRDefault="002C0B93" w:rsidP="002C0B93">
      <w:r w:rsidRPr="002C0B93">
        <w:t xml:space="preserve">21.7.6. О братьях наших меньших. Жанровое многообразие произведений </w:t>
      </w:r>
      <w:r w:rsidRPr="002C0B93">
        <w:br/>
        <w:t xml:space="preserve">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w:t>
      </w:r>
      <w:r w:rsidRPr="002C0B93">
        <w:br/>
        <w:t xml:space="preserve">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w:t>
      </w:r>
      <w:r w:rsidRPr="002C0B93">
        <w:br/>
        <w:t xml:space="preserve">к животным (любовь и забота). Особенности басни как жанра литературы, прозаические и стихотворные басни (на примере произведений И.А. Крылова, </w:t>
      </w:r>
      <w:r w:rsidRPr="002C0B93">
        <w:br/>
        <w:t xml:space="preserve">Л.Н. Толстого). Мораль басни как нравственный урок (поучение). Знакомство </w:t>
      </w:r>
      <w:r w:rsidRPr="002C0B93">
        <w:br/>
        <w:t xml:space="preserve">с художниками-иллюстраторами, анималистами (без использования термина): </w:t>
      </w:r>
      <w:r w:rsidRPr="002C0B93">
        <w:br/>
        <w:t>Е.И. Чарушин, В.В. Бианки.</w:t>
      </w:r>
    </w:p>
    <w:p w:rsidR="002C0B93" w:rsidRPr="002C0B93" w:rsidRDefault="002C0B93" w:rsidP="002C0B93">
      <w:r w:rsidRPr="002C0B93">
        <w:t xml:space="preserve">21.7.6.1. Произведения для чтения: И.А. Крылов «Лебедь, Щука и Рак», </w:t>
      </w:r>
      <w:r w:rsidRPr="002C0B93">
        <w:br/>
        <w:t xml:space="preserve">Л.Н. Толстой «Лев и мышь», М.М. Пришвин «Ребята и утята», Б.С. Житков «Храбрый утёнок», В.Д. Берестов «Кошкин щенок», В.В. Бианки «Музыкант», </w:t>
      </w:r>
      <w:r w:rsidRPr="002C0B93">
        <w:br/>
        <w:t xml:space="preserve">Е.И. Чарушин «Страшный рассказ», С.В. Михалков «Мой щенок» и другие </w:t>
      </w:r>
      <w:r w:rsidRPr="002C0B93">
        <w:br/>
        <w:t>(по выбору).</w:t>
      </w:r>
    </w:p>
    <w:p w:rsidR="002C0B93" w:rsidRPr="002C0B93" w:rsidRDefault="002C0B93" w:rsidP="002C0B93">
      <w:r w:rsidRPr="002C0B93">
        <w:t xml:space="preserve">21.7.7. О наших близких, о семье. Тема семьи, детства, взаимоотношений взрослых и детей в творчестве писателей и фольклорных произведениях </w:t>
      </w:r>
      <w:r w:rsidRPr="002C0B93">
        <w:br/>
        <w:t xml:space="preserve">(по выбору). Отражение нравственных семейных ценностей в произведениях </w:t>
      </w:r>
      <w:r w:rsidRPr="002C0B93">
        <w:br/>
        <w:t>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2C0B93" w:rsidRPr="002C0B93" w:rsidRDefault="002C0B93" w:rsidP="002C0B93">
      <w:r w:rsidRPr="002C0B93">
        <w:t xml:space="preserve">21.7.7.1. Произведения для чтения: Л.Н. Толстой «Отец и сыновья», </w:t>
      </w:r>
      <w:r w:rsidRPr="002C0B93">
        <w:br/>
        <w:t xml:space="preserve">А.А. Плещеев «Песня матери», В.А. Осеева «Сыновья», С.В. Михалков «Быль </w:t>
      </w:r>
      <w:r w:rsidRPr="002C0B93">
        <w:br/>
        <w:t>для детей», С.А. Баруздин «Салют» и другое (по выбору).</w:t>
      </w:r>
    </w:p>
    <w:p w:rsidR="002C0B93" w:rsidRPr="002C0B93" w:rsidRDefault="002C0B93" w:rsidP="002C0B93">
      <w:r w:rsidRPr="002C0B93">
        <w:t xml:space="preserve">21.7.8. Зарубежная литература. Круг чтения: литературная (авторская) сказка </w:t>
      </w:r>
      <w:r w:rsidRPr="002C0B93">
        <w:br/>
        <w:t xml:space="preserve">(не менее двух произведений): зарубежные писатели-сказочники (Ш. Перро, </w:t>
      </w:r>
      <w:r w:rsidRPr="002C0B93">
        <w:br/>
        <w:t>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2C0B93" w:rsidRPr="002C0B93" w:rsidRDefault="002C0B93" w:rsidP="002C0B93">
      <w:r w:rsidRPr="002C0B93">
        <w:t xml:space="preserve">21.7.8.1. Произведения для чтения: Ш. Перро «Кот в сапогах», Х.-К. Андерсен </w:t>
      </w:r>
      <w:r w:rsidRPr="002C0B93">
        <w:br/>
        <w:t>«Пятеро из одного стручка» и другие (по выбору).</w:t>
      </w:r>
    </w:p>
    <w:p w:rsidR="002C0B93" w:rsidRPr="002C0B93" w:rsidRDefault="002C0B93" w:rsidP="002C0B93">
      <w:r w:rsidRPr="002C0B93">
        <w:t>21.7.9. 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2C0B93" w:rsidRPr="002C0B93" w:rsidRDefault="002C0B93" w:rsidP="002C0B93">
      <w:pPr>
        <w:rPr>
          <w:rFonts w:eastAsia="SchoolBookSanPin"/>
        </w:rPr>
      </w:pPr>
      <w:r w:rsidRPr="002C0B93">
        <w:rPr>
          <w:rFonts w:eastAsia="SchoolBookSanPin"/>
        </w:rPr>
        <w:t xml:space="preserve">21.7.10. Изучение литературного чтения во 2 классе способствует </w:t>
      </w:r>
      <w:r w:rsidRPr="002C0B93">
        <w:t xml:space="preserve">освоению </w:t>
      </w:r>
      <w:r w:rsidRPr="002C0B93">
        <w:br/>
        <w:t>на пропедевтическом уровне ряда универсальных учебных действий</w:t>
      </w:r>
      <w:r w:rsidRPr="002C0B93">
        <w:rPr>
          <w:rFonts w:eastAsia="SchoolBookSanPin"/>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lastRenderedPageBreak/>
        <w:t>21.7.</w:t>
      </w:r>
      <w:r w:rsidRPr="002C0B93">
        <w:rPr>
          <w:rFonts w:eastAsia="SchoolBookSanPin"/>
        </w:rPr>
        <w:t>10</w:t>
      </w:r>
      <w:r w:rsidRPr="002C0B93">
        <w:rPr>
          <w:rFonts w:eastAsia="OfficinaSansBoldITC"/>
        </w:rPr>
        <w:t>.1. </w:t>
      </w:r>
      <w:r w:rsidRPr="002C0B93">
        <w:rPr>
          <w:rFonts w:eastAsia="SchoolBookSanPin"/>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2C0B93" w:rsidRPr="002C0B93" w:rsidRDefault="002C0B93" w:rsidP="002C0B93">
      <w:r w:rsidRPr="002C0B93">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2C0B93" w:rsidRPr="002C0B93" w:rsidRDefault="002C0B93" w:rsidP="002C0B93">
      <w:r w:rsidRPr="002C0B93">
        <w:t xml:space="preserve">сравнивать и группировать различные произведения по теме (о Родине, </w:t>
      </w:r>
      <w:r w:rsidRPr="002C0B93">
        <w:br/>
        <w:t xml:space="preserve">о родной природе, о детях, о животных, о семье, о чудесах и превращениях), </w:t>
      </w:r>
      <w:r w:rsidRPr="002C0B93">
        <w:br/>
        <w:t xml:space="preserve">по жанрам (произведения устного народного творчества, сказка (фольклорная </w:t>
      </w:r>
      <w:r w:rsidRPr="002C0B93">
        <w:br/>
        <w:t>и литературная), рассказ, басня, стихотворение);</w:t>
      </w:r>
    </w:p>
    <w:p w:rsidR="002C0B93" w:rsidRPr="002C0B93" w:rsidRDefault="002C0B93" w:rsidP="002C0B93">
      <w:r w:rsidRPr="002C0B93">
        <w:t>характеризовать (кратко) особенности жанров (произведения устного народного творчества, литературная сказка, рассказ, басня, стихотворение);</w:t>
      </w:r>
    </w:p>
    <w:p w:rsidR="002C0B93" w:rsidRPr="002C0B93" w:rsidRDefault="002C0B93" w:rsidP="002C0B93">
      <w:r w:rsidRPr="002C0B93">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2C0B93" w:rsidRPr="002C0B93" w:rsidRDefault="002C0B93" w:rsidP="002C0B93">
      <w:r w:rsidRPr="002C0B93">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2C0B93" w:rsidRPr="002C0B93" w:rsidRDefault="002C0B93" w:rsidP="002C0B93">
      <w:pPr>
        <w:rPr>
          <w:rFonts w:eastAsia="SchoolBookSanPin"/>
        </w:rPr>
      </w:pPr>
      <w:r w:rsidRPr="002C0B93">
        <w:rPr>
          <w:rFonts w:eastAsia="OfficinaSansBoldITC"/>
        </w:rPr>
        <w:t>21.7.</w:t>
      </w:r>
      <w:r w:rsidRPr="002C0B93">
        <w:rPr>
          <w:rFonts w:eastAsia="SchoolBookSanPin"/>
        </w:rPr>
        <w:t>10</w:t>
      </w:r>
      <w:r w:rsidRPr="002C0B93">
        <w:rPr>
          <w:rFonts w:eastAsia="OfficinaSansBoldITC"/>
        </w:rPr>
        <w:t>.2. </w:t>
      </w:r>
      <w:r w:rsidRPr="002C0B93">
        <w:rPr>
          <w:rFonts w:eastAsia="SchoolBookSanPin"/>
        </w:rPr>
        <w:t>Работа с информацией как часть познавательных универсальных учебных действий способствует формированию умений:</w:t>
      </w:r>
    </w:p>
    <w:p w:rsidR="002C0B93" w:rsidRPr="002C0B93" w:rsidRDefault="002C0B93" w:rsidP="002C0B93">
      <w:r w:rsidRPr="002C0B93">
        <w:t>соотносить иллюстрации с текстом произведения;</w:t>
      </w:r>
    </w:p>
    <w:p w:rsidR="002C0B93" w:rsidRPr="002C0B93" w:rsidRDefault="002C0B93" w:rsidP="002C0B93">
      <w:r w:rsidRPr="002C0B93">
        <w:t>ориентироваться в содержании книги, каталоге, выбирать книгу по автору, каталогу на основе рекомендованного списка;</w:t>
      </w:r>
    </w:p>
    <w:p w:rsidR="002C0B93" w:rsidRPr="002C0B93" w:rsidRDefault="002C0B93" w:rsidP="002C0B93">
      <w:r w:rsidRPr="002C0B93">
        <w:t>по информации, представленной в оглавлении, в иллюстрациях предполагать тему и содержание книги;</w:t>
      </w:r>
    </w:p>
    <w:p w:rsidR="002C0B93" w:rsidRPr="002C0B93" w:rsidRDefault="002C0B93" w:rsidP="002C0B93">
      <w:r w:rsidRPr="002C0B93">
        <w:t>пользоваться словарями для уточнения значения незнакомого слова.</w:t>
      </w:r>
    </w:p>
    <w:p w:rsidR="002C0B93" w:rsidRPr="002C0B93" w:rsidRDefault="002C0B93" w:rsidP="002C0B93">
      <w:pPr>
        <w:rPr>
          <w:rFonts w:eastAsia="SchoolBookSanPin"/>
        </w:rPr>
      </w:pPr>
      <w:r w:rsidRPr="002C0B93">
        <w:rPr>
          <w:rFonts w:eastAsia="OfficinaSansBoldITC"/>
        </w:rPr>
        <w:t>21.7.10.3. </w:t>
      </w:r>
      <w:r w:rsidRPr="002C0B93">
        <w:t>Коммуникативные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 xml:space="preserve">участвовать в диалоге: отвечать на вопросы, кратко объяснять свои ответы, дополнять ответы других участников, составлять свои вопросы и высказывания </w:t>
      </w:r>
      <w:r w:rsidRPr="002C0B93">
        <w:br/>
        <w:t>на заданную тему;</w:t>
      </w:r>
    </w:p>
    <w:p w:rsidR="002C0B93" w:rsidRPr="002C0B93" w:rsidRDefault="002C0B93" w:rsidP="002C0B93">
      <w:r w:rsidRPr="002C0B93">
        <w:t>пересказывать подробно и выборочно прочитанное произведение;</w:t>
      </w:r>
    </w:p>
    <w:p w:rsidR="002C0B93" w:rsidRPr="002C0B93" w:rsidRDefault="002C0B93" w:rsidP="002C0B93">
      <w:r w:rsidRPr="002C0B93">
        <w:t>обсуждать (в парах, группах) содержание текста, формулировать (устно) простые выводы на основе прочитанного (прослушанного) произведения;</w:t>
      </w:r>
    </w:p>
    <w:p w:rsidR="002C0B93" w:rsidRPr="002C0B93" w:rsidRDefault="002C0B93" w:rsidP="002C0B93">
      <w:r w:rsidRPr="002C0B93">
        <w:t>описывать (устно) картины природы;</w:t>
      </w:r>
    </w:p>
    <w:p w:rsidR="002C0B93" w:rsidRPr="002C0B93" w:rsidRDefault="002C0B93" w:rsidP="002C0B93">
      <w:r w:rsidRPr="002C0B93">
        <w:t>сочинять по аналогии с прочитанным загадки, рассказы, небольшие сказки;</w:t>
      </w:r>
    </w:p>
    <w:p w:rsidR="002C0B93" w:rsidRPr="002C0B93" w:rsidRDefault="002C0B93" w:rsidP="002C0B93">
      <w:r w:rsidRPr="002C0B93">
        <w:t>участвовать в инсценировках и драматизации отрывков из художественных произведений.</w:t>
      </w:r>
    </w:p>
    <w:p w:rsidR="002C0B93" w:rsidRPr="002C0B93" w:rsidRDefault="002C0B93" w:rsidP="002C0B93">
      <w:pPr>
        <w:rPr>
          <w:rFonts w:eastAsia="SchoolBookSanPin"/>
        </w:rPr>
      </w:pPr>
      <w:r w:rsidRPr="002C0B93">
        <w:rPr>
          <w:rFonts w:eastAsia="OfficinaSansBoldITC"/>
        </w:rPr>
        <w:t>21.7.10.4. </w:t>
      </w:r>
      <w:r w:rsidRPr="002C0B93">
        <w:t>Регулятивные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оценивать своё эмоциональное состояние, возникшее при прочтении (слушании) произведения;</w:t>
      </w:r>
    </w:p>
    <w:p w:rsidR="002C0B93" w:rsidRPr="002C0B93" w:rsidRDefault="002C0B93" w:rsidP="002C0B93">
      <w:r w:rsidRPr="002C0B93">
        <w:t>удерживать в памяти последовательность событий прослушанного (прочитанного) текста;</w:t>
      </w:r>
    </w:p>
    <w:p w:rsidR="002C0B93" w:rsidRPr="002C0B93" w:rsidRDefault="002C0B93" w:rsidP="002C0B93">
      <w:r w:rsidRPr="002C0B93">
        <w:t>контролировать выполнение поставленной учебной задачи при чтении</w:t>
      </w:r>
      <w:r w:rsidRPr="002C0B93">
        <w:br/>
        <w:t>(слушании) произведения;</w:t>
      </w:r>
    </w:p>
    <w:p w:rsidR="002C0B93" w:rsidRPr="002C0B93" w:rsidRDefault="002C0B93" w:rsidP="002C0B93">
      <w:r w:rsidRPr="002C0B93">
        <w:t>проверять (по образцу) выполнение поставленной учебной задачи.</w:t>
      </w:r>
    </w:p>
    <w:p w:rsidR="002C0B93" w:rsidRPr="002C0B93" w:rsidRDefault="002C0B93" w:rsidP="002C0B93">
      <w:pPr>
        <w:rPr>
          <w:rFonts w:eastAsia="SchoolBookSanPin"/>
        </w:rPr>
      </w:pPr>
      <w:r w:rsidRPr="002C0B93">
        <w:rPr>
          <w:rFonts w:eastAsia="OfficinaSansBoldITC"/>
        </w:rPr>
        <w:t>21.7.10.5. </w:t>
      </w:r>
      <w:r w:rsidRPr="002C0B93">
        <w:t>Совместная деятельность</w:t>
      </w:r>
      <w:r w:rsidRPr="002C0B93">
        <w:rPr>
          <w:rFonts w:eastAsia="SchoolBookSanPin"/>
        </w:rPr>
        <w:t xml:space="preserve"> способствует формированию умений:</w:t>
      </w:r>
    </w:p>
    <w:p w:rsidR="002C0B93" w:rsidRPr="002C0B93" w:rsidRDefault="002C0B93" w:rsidP="002C0B93">
      <w:r w:rsidRPr="002C0B93">
        <w:t>выбирать себе партнёров по совместной деятельности;</w:t>
      </w:r>
    </w:p>
    <w:p w:rsidR="002C0B93" w:rsidRPr="002C0B93" w:rsidRDefault="002C0B93" w:rsidP="002C0B93">
      <w:r w:rsidRPr="002C0B93">
        <w:t>распределять работу, договариваться, приходить к общему решению, отвечать за общий результат работы.</w:t>
      </w:r>
    </w:p>
    <w:p w:rsidR="002C0B93" w:rsidRPr="002C0B93" w:rsidRDefault="002C0B93" w:rsidP="002C0B93">
      <w:pPr>
        <w:rPr>
          <w:rFonts w:eastAsia="OfficinaSansBoldITC"/>
        </w:rPr>
      </w:pPr>
      <w:r w:rsidRPr="002C0B93">
        <w:rPr>
          <w:rFonts w:eastAsia="OfficinaSansBoldITC"/>
        </w:rPr>
        <w:t>21.8. Содержание обучения в 3 классе.</w:t>
      </w:r>
    </w:p>
    <w:p w:rsidR="002C0B93" w:rsidRPr="002C0B93" w:rsidRDefault="002C0B93" w:rsidP="002C0B93">
      <w:r w:rsidRPr="002C0B93">
        <w:t xml:space="preserve">21.8.1. О Родине и её истории. Любовь к Родине и её история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w:t>
      </w:r>
      <w:r w:rsidRPr="002C0B93">
        <w:br/>
        <w:t xml:space="preserve">и особенности заголовка произведения. Репродукции картин как иллюстрации </w:t>
      </w:r>
      <w:r w:rsidRPr="002C0B93">
        <w:br/>
        <w:t>к произведениям о Родине. Использование средств выразительности при чтении вслух: интонация, темп, ритм, логические ударения.</w:t>
      </w:r>
    </w:p>
    <w:p w:rsidR="002C0B93" w:rsidRPr="002C0B93" w:rsidRDefault="002C0B93" w:rsidP="002C0B93">
      <w:r w:rsidRPr="002C0B93">
        <w:t xml:space="preserve">21.8.1.1. Произведения для чтения: К.Д. Ушинский «Наше отечество», </w:t>
      </w:r>
      <w:r w:rsidRPr="002C0B93">
        <w:br/>
        <w:t>М.М. Пришвин «Моя Родина», С.А. Васильев «Россия», Н.П. Кончаловская «Наша древняя столица» (отрывки) и другое (по выбору).</w:t>
      </w:r>
    </w:p>
    <w:p w:rsidR="002C0B93" w:rsidRPr="002C0B93" w:rsidRDefault="002C0B93" w:rsidP="002C0B93">
      <w:r w:rsidRPr="002C0B93">
        <w:t xml:space="preserve">21.8.2. Фольклор (устное народное творчество). Круг чтения: малые жанры фольклора (пословицы, потешки, считалки, небылицы, скороговорки, загадки, </w:t>
      </w:r>
      <w:r w:rsidRPr="002C0B93">
        <w:br/>
      </w:r>
      <w:r w:rsidRPr="002C0B93">
        <w:lastRenderedPageBreak/>
        <w:t xml:space="preserve">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w:t>
      </w:r>
      <w:r w:rsidRPr="002C0B93">
        <w:br/>
        <w:t>и поговорок, крылатых выражений. Нравственные ценности в фольклорных произведениях народов России.</w:t>
      </w:r>
    </w:p>
    <w:p w:rsidR="002C0B93" w:rsidRPr="002C0B93" w:rsidRDefault="002C0B93" w:rsidP="002C0B93">
      <w:r w:rsidRPr="002C0B93">
        <w:t xml:space="preserve">21.8.3. Фольклорная сказка как отражение общечеловеческих ценностей </w:t>
      </w:r>
      <w:r w:rsidRPr="002C0B93">
        <w:br/>
        <w:t>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w:t>
      </w:r>
    </w:p>
    <w:p w:rsidR="002C0B93" w:rsidRPr="002C0B93" w:rsidRDefault="002C0B93" w:rsidP="002C0B93">
      <w:r w:rsidRPr="002C0B93">
        <w:t xml:space="preserve">21.8.4. 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w:t>
      </w:r>
      <w:r w:rsidRPr="002C0B93">
        <w:br/>
        <w:t xml:space="preserve">их особенности (тема, язык). Язык былин, устаревшие слова, их место в былине </w:t>
      </w:r>
      <w:r w:rsidRPr="002C0B93">
        <w:br/>
        <w:t xml:space="preserve">и представление в современной лексике. Репродукции картин как иллюстрации </w:t>
      </w:r>
      <w:r w:rsidRPr="002C0B93">
        <w:br/>
        <w:t>к эпизодам фольклорного произведения.</w:t>
      </w:r>
    </w:p>
    <w:p w:rsidR="002C0B93" w:rsidRPr="002C0B93" w:rsidRDefault="002C0B93" w:rsidP="002C0B93">
      <w:r w:rsidRPr="002C0B93">
        <w:t xml:space="preserve">21.8.4.1. Произведения для чтения: малые жанры фольклора, русская народная сказка «Иван-царевич и серый волк», былина об Илье Муромце и другие </w:t>
      </w:r>
      <w:r w:rsidRPr="002C0B93">
        <w:br/>
        <w:t>(по выбору).</w:t>
      </w:r>
    </w:p>
    <w:p w:rsidR="002C0B93" w:rsidRPr="002C0B93" w:rsidRDefault="002C0B93" w:rsidP="002C0B93">
      <w:r w:rsidRPr="002C0B93">
        <w:t xml:space="preserve">21.8.5. Творчество А.С. Пушкина. А.С. Пушкин великий русский поэт. Лирические произведения А.С. Пушкина: средства художественной выразительности (сравнение, эпитет); рифма, ритм. Литературные сказки </w:t>
      </w:r>
      <w:r w:rsidRPr="002C0B93">
        <w:br/>
        <w:t xml:space="preserve">А.С. Пушкина в стихах (по выбору, например, «Сказка о царе Салтане, о сыне </w:t>
      </w:r>
      <w:r w:rsidRPr="002C0B93">
        <w:br/>
        <w:t>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2C0B93" w:rsidRPr="002C0B93" w:rsidRDefault="002C0B93" w:rsidP="002C0B93">
      <w:r w:rsidRPr="002C0B93">
        <w:t xml:space="preserve">21.8.5.1. Произведения для чтения: А.С. Пушкин «Сказка о царе Салтане, </w:t>
      </w:r>
      <w:r w:rsidRPr="002C0B93">
        <w:br/>
        <w:t xml:space="preserve">о сыне его славном и могучем богатыре князе Гвидоне Салтановиче и о прекрасной царевне Лебеди», «В тот год осенняя погода…», «Опрятней модного паркета…» </w:t>
      </w:r>
      <w:r w:rsidRPr="002C0B93">
        <w:br/>
        <w:t>и другие (по выбору).</w:t>
      </w:r>
    </w:p>
    <w:p w:rsidR="002C0B93" w:rsidRPr="002C0B93" w:rsidRDefault="002C0B93" w:rsidP="002C0B93">
      <w:r w:rsidRPr="002C0B93">
        <w:t>21.8.6. Творчество И.А. Крылова. Басня произведение-поучение, которое помогает увидеть свои и чужие недостатки. Иносказание в баснях. И.А. Крылов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2C0B93" w:rsidRPr="002C0B93" w:rsidRDefault="002C0B93" w:rsidP="002C0B93">
      <w:r w:rsidRPr="002C0B93">
        <w:t xml:space="preserve">21.8.6.1. Произведения для чтения: И.А. Крылов «Ворона и Лисица», «Лисица </w:t>
      </w:r>
      <w:r w:rsidRPr="002C0B93">
        <w:br/>
        <w:t>и виноград», «Мартышка и очки» и другие (по выбору).</w:t>
      </w:r>
    </w:p>
    <w:p w:rsidR="002C0B93" w:rsidRPr="002C0B93" w:rsidRDefault="002C0B93" w:rsidP="002C0B93">
      <w:r w:rsidRPr="002C0B93">
        <w:t xml:space="preserve">21.8.7. 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w:t>
      </w:r>
      <w:r w:rsidRPr="002C0B93">
        <w:br/>
        <w:t xml:space="preserve">Ф.И. Тютчев, А.А. Фет, А.Н. Майков, Н.А. Некрасов, А.А. Блок, С.А. Есенин, </w:t>
      </w:r>
      <w:r w:rsidRPr="002C0B93">
        <w:br/>
        <w:t>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2C0B93" w:rsidRPr="002C0B93" w:rsidRDefault="002C0B93" w:rsidP="002C0B93">
      <w:r w:rsidRPr="002C0B93">
        <w:t xml:space="preserve">21.8.7.1. Произведения для чтения: Ф.И. Тютчев «Есть в осени первоначальной…», А.А. Фет «Кот поёт, глаза прищуря», «Мама! Глянь-ка </w:t>
      </w:r>
      <w:r w:rsidRPr="002C0B93">
        <w:br/>
        <w:t xml:space="preserve">из окошка…», А.Н. Майков «Осень», С.А. Есенин «Берёза», Н.А. Некрасов «Железная дорога» (отрывок), А.А. Блок «Ворона», И.А. Бунин «Первый снег» </w:t>
      </w:r>
      <w:r w:rsidRPr="002C0B93">
        <w:br/>
        <w:t>и другие (по выбору).</w:t>
      </w:r>
    </w:p>
    <w:p w:rsidR="002C0B93" w:rsidRPr="002C0B93" w:rsidRDefault="002C0B93" w:rsidP="002C0B93">
      <w:r w:rsidRPr="002C0B93">
        <w:t xml:space="preserve">21.8.8. Творчество Л.Н. Толстого. Жанровое многообразие произведений </w:t>
      </w:r>
      <w:r w:rsidRPr="002C0B93">
        <w:br/>
        <w:t xml:space="preserve">Л.Н.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w:t>
      </w:r>
      <w:r w:rsidRPr="002C0B93">
        <w:lastRenderedPageBreak/>
        <w:t>главные герои, действующие лица, различение рассказчика и автора произведения. Художественные особенности текста-описания, текста-рассуждения.</w:t>
      </w:r>
    </w:p>
    <w:p w:rsidR="002C0B93" w:rsidRPr="002C0B93" w:rsidRDefault="002C0B93" w:rsidP="002C0B93">
      <w:r w:rsidRPr="002C0B93">
        <w:t>21.8.8.1. Произведения для чтения: Л.Н. Толстой «Лебеди», «Зайцы», «Прыжок», «Акула» и другие.</w:t>
      </w:r>
    </w:p>
    <w:p w:rsidR="002C0B93" w:rsidRPr="002C0B93" w:rsidRDefault="002C0B93" w:rsidP="002C0B93">
      <w:r w:rsidRPr="002C0B93">
        <w:t>21.8.9. 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2C0B93" w:rsidRPr="002C0B93" w:rsidRDefault="002C0B93" w:rsidP="002C0B93">
      <w:r w:rsidRPr="002C0B93">
        <w:t xml:space="preserve">21.8.9.1. Произведения для чтения: В.М. Гаршин «Лягушка-путешественница», И.С. Соколов-Микитов «Листопадничек», М. Горький «Случай </w:t>
      </w:r>
      <w:r w:rsidRPr="002C0B93">
        <w:br/>
        <w:t>с Евсейкой» и другие (по выбору).</w:t>
      </w:r>
    </w:p>
    <w:p w:rsidR="002C0B93" w:rsidRPr="002C0B93" w:rsidRDefault="002C0B93" w:rsidP="002C0B93">
      <w:r w:rsidRPr="002C0B93">
        <w:t xml:space="preserve">21.8.10. Произведения о взаимоотношениях человека и животных. Человек </w:t>
      </w:r>
      <w:r w:rsidRPr="002C0B93">
        <w:br/>
        <w:t>и его отношения с животными: верность, преданность, забота и любовь. Круг чтения (по выбору, не менее четырёх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2C0B93" w:rsidRPr="002C0B93" w:rsidRDefault="002C0B93" w:rsidP="002C0B93">
      <w:r w:rsidRPr="002C0B93">
        <w:t xml:space="preserve">21.8.10.1. Произведения для чтения: Б.С. Житков «Про обезьянку», </w:t>
      </w:r>
      <w:r w:rsidRPr="002C0B93">
        <w:br/>
        <w:t>К.Г. Паустовский «Барсучий нос», «Кот-ворюга», Д.Н. Мамин-Сибиряк «Приёмыш» и другое (по выбору).</w:t>
      </w:r>
    </w:p>
    <w:p w:rsidR="002C0B93" w:rsidRPr="002C0B93" w:rsidRDefault="002C0B93" w:rsidP="002C0B93">
      <w:r w:rsidRPr="002C0B93">
        <w:t>21.8.11. 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2C0B93" w:rsidRPr="002C0B93" w:rsidRDefault="002C0B93" w:rsidP="002C0B93">
      <w:r w:rsidRPr="002C0B93">
        <w:t>21.8.11.1. Произведения для чтения: Л. Пантелеев «На ялике», А. Гайдар «Тимур и его команда» (отрывки), Л. Кассиль и другие (по выбору).</w:t>
      </w:r>
    </w:p>
    <w:p w:rsidR="002C0B93" w:rsidRPr="002C0B93" w:rsidRDefault="002C0B93" w:rsidP="002C0B93">
      <w:r w:rsidRPr="002C0B93">
        <w:t xml:space="preserve">21.8.12. 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w:t>
      </w:r>
      <w:r w:rsidRPr="002C0B93">
        <w:br/>
        <w:t>и другие (по выбору).</w:t>
      </w:r>
    </w:p>
    <w:p w:rsidR="002C0B93" w:rsidRPr="002C0B93" w:rsidRDefault="002C0B93" w:rsidP="002C0B93">
      <w:r w:rsidRPr="002C0B93">
        <w:t xml:space="preserve">21.8.12.1. Произведения для чтения: В.Ю. Драгунский «Денискины рассказы» </w:t>
      </w:r>
      <w:r w:rsidRPr="002C0B93">
        <w:br/>
        <w:t>(1-2 произведения), Н.Н. Носов «Весёлая семейка» (1-2 рассказа из цикла) и другие (по выбору).</w:t>
      </w:r>
    </w:p>
    <w:p w:rsidR="002C0B93" w:rsidRPr="002C0B93" w:rsidRDefault="002C0B93" w:rsidP="002C0B93">
      <w:r w:rsidRPr="002C0B93">
        <w:t xml:space="preserve">21.8.13. Зарубежная литература. Круг чтения (произведения двух-трёх авторов </w:t>
      </w:r>
      <w:r w:rsidRPr="002C0B93">
        <w:br/>
        <w:t xml:space="preserve">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w:t>
      </w:r>
      <w:r w:rsidRPr="002C0B93">
        <w:br/>
        <w:t xml:space="preserve">С.Я. Маршак, К.И. Чуковский, Б.В. Заходер. </w:t>
      </w:r>
    </w:p>
    <w:p w:rsidR="002C0B93" w:rsidRPr="002C0B93" w:rsidRDefault="002C0B93" w:rsidP="002C0B93">
      <w:r w:rsidRPr="002C0B93">
        <w:t xml:space="preserve">21.8.13.1. Произведения для чтения: Х.-К. Андерсен «Гадкий утёнок», </w:t>
      </w:r>
      <w:r w:rsidRPr="002C0B93">
        <w:br/>
        <w:t>Ш. Перро «Подарок феи» и другие (по выбору).</w:t>
      </w:r>
    </w:p>
    <w:p w:rsidR="002C0B93" w:rsidRPr="002C0B93" w:rsidRDefault="002C0B93" w:rsidP="002C0B93">
      <w:r w:rsidRPr="002C0B93">
        <w:t xml:space="preserve">21.8.14. 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w:t>
      </w:r>
      <w:r w:rsidRPr="002C0B93">
        <w:br/>
        <w:t xml:space="preserve">о первых книгах на Руси, знакомство с рукописными книгами. </w:t>
      </w:r>
    </w:p>
    <w:p w:rsidR="002C0B93" w:rsidRPr="002C0B93" w:rsidRDefault="002C0B93" w:rsidP="002C0B93">
      <w:pPr>
        <w:rPr>
          <w:rFonts w:eastAsia="SchoolBookSanPin"/>
        </w:rPr>
      </w:pPr>
      <w:r w:rsidRPr="002C0B93">
        <w:rPr>
          <w:rFonts w:eastAsia="SchoolBookSanPin"/>
        </w:rPr>
        <w:t xml:space="preserve">21.8.15. Изучение литературного чтения в 3 классе способствует </w:t>
      </w:r>
      <w:r w:rsidRPr="002C0B93">
        <w:t xml:space="preserve">освоению </w:t>
      </w:r>
      <w:r w:rsidRPr="002C0B93">
        <w:br/>
        <w:t>ряда универсальных учебных действий</w:t>
      </w:r>
      <w:r w:rsidRPr="002C0B93">
        <w:rPr>
          <w:rFonts w:eastAsia="SchoolBookSanPin"/>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t>21.8.15.1. </w:t>
      </w:r>
      <w:r w:rsidRPr="002C0B93">
        <w:rPr>
          <w:rFonts w:eastAsia="SchoolBookSanPin"/>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2C0B93" w:rsidRPr="002C0B93" w:rsidRDefault="002C0B93" w:rsidP="002C0B93">
      <w:r w:rsidRPr="002C0B93">
        <w:t xml:space="preserve">читать доступные по восприятию и небольшие по объёму прозаические </w:t>
      </w:r>
      <w:r w:rsidRPr="002C0B93">
        <w:br/>
        <w:t>и стихотворные произведения (без отметочного оценивания);</w:t>
      </w:r>
    </w:p>
    <w:p w:rsidR="002C0B93" w:rsidRPr="002C0B93" w:rsidRDefault="002C0B93" w:rsidP="002C0B93">
      <w:r w:rsidRPr="002C0B93">
        <w:t xml:space="preserve">различать сказочные и реалистические, лирические и эпические, народные </w:t>
      </w:r>
      <w:r w:rsidRPr="002C0B93">
        <w:br/>
        <w:t>и авторские произведения;</w:t>
      </w:r>
    </w:p>
    <w:p w:rsidR="002C0B93" w:rsidRPr="002C0B93" w:rsidRDefault="002C0B93" w:rsidP="002C0B93">
      <w:r w:rsidRPr="002C0B93">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2C0B93" w:rsidRPr="002C0B93" w:rsidRDefault="002C0B93" w:rsidP="002C0B93">
      <w:r w:rsidRPr="002C0B93">
        <w:t>конструировать план текста, дополнять и восстанавливать нарушенную последовательность;</w:t>
      </w:r>
    </w:p>
    <w:p w:rsidR="002C0B93" w:rsidRPr="002C0B93" w:rsidRDefault="002C0B93" w:rsidP="002C0B93">
      <w:r w:rsidRPr="002C0B93">
        <w:t>сравнивать произведения, относящиеся к одной теме, но разным жанрам; произведения одного жанра, но разной тематики;</w:t>
      </w:r>
    </w:p>
    <w:p w:rsidR="002C0B93" w:rsidRPr="002C0B93" w:rsidRDefault="002C0B93" w:rsidP="002C0B93">
      <w:r w:rsidRPr="002C0B93">
        <w:t>исследовать текст: находить описания в произведениях разных жанров (портрет, пейзаж, интерьер).</w:t>
      </w:r>
    </w:p>
    <w:p w:rsidR="002C0B93" w:rsidRPr="002C0B93" w:rsidRDefault="002C0B93" w:rsidP="002C0B93">
      <w:pPr>
        <w:rPr>
          <w:rFonts w:eastAsia="SchoolBookSanPin"/>
        </w:rPr>
      </w:pPr>
      <w:r w:rsidRPr="002C0B93">
        <w:rPr>
          <w:rFonts w:eastAsia="OfficinaSansBoldITC"/>
        </w:rPr>
        <w:lastRenderedPageBreak/>
        <w:t>21.8.15.2. </w:t>
      </w:r>
      <w:r w:rsidRPr="002C0B93">
        <w:t xml:space="preserve">Работа с информацией </w:t>
      </w:r>
      <w:r w:rsidRPr="002C0B93">
        <w:rPr>
          <w:rFonts w:eastAsia="SchoolBookSanPin"/>
        </w:rPr>
        <w:t>как часть познавательных универсальных учебных действий способствуют формированию умений:</w:t>
      </w:r>
    </w:p>
    <w:p w:rsidR="002C0B93" w:rsidRPr="002C0B93" w:rsidRDefault="002C0B93" w:rsidP="002C0B93">
      <w:r w:rsidRPr="002C0B93">
        <w:t xml:space="preserve">сравнивать информацию словесную (текст), графическую </w:t>
      </w:r>
      <w:r w:rsidRPr="002C0B93">
        <w:br/>
        <w:t>или изобразительную (иллюстрация), звуковую (музыкальное произведение);</w:t>
      </w:r>
    </w:p>
    <w:p w:rsidR="002C0B93" w:rsidRPr="002C0B93" w:rsidRDefault="002C0B93" w:rsidP="002C0B93">
      <w:r w:rsidRPr="002C0B93">
        <w:t xml:space="preserve">подбирать иллюстрации к тексту, соотносить произведения литературы </w:t>
      </w:r>
      <w:r w:rsidRPr="002C0B93">
        <w:br/>
        <w:t>и изобразительного искусства по тематике, настроению, средствам выразительности;</w:t>
      </w:r>
    </w:p>
    <w:p w:rsidR="002C0B93" w:rsidRPr="002C0B93" w:rsidRDefault="002C0B93" w:rsidP="002C0B93">
      <w:r w:rsidRPr="002C0B93">
        <w:t>выбирать книгу в библиотеке в соответствии с учебной задачей; составлять аннотацию.</w:t>
      </w:r>
    </w:p>
    <w:p w:rsidR="002C0B93" w:rsidRPr="002C0B93" w:rsidRDefault="002C0B93" w:rsidP="002C0B93">
      <w:pPr>
        <w:rPr>
          <w:rFonts w:eastAsia="SchoolBookSanPin"/>
        </w:rPr>
      </w:pPr>
      <w:r w:rsidRPr="002C0B93">
        <w:rPr>
          <w:rFonts w:eastAsia="OfficinaSansBoldITC"/>
        </w:rPr>
        <w:t>21.8.15.3. </w:t>
      </w:r>
      <w:r w:rsidRPr="002C0B93">
        <w:t>Коммуникативные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читать текст с разными интонациями, передавая своё отношение к событиям, героям произведения;</w:t>
      </w:r>
    </w:p>
    <w:p w:rsidR="002C0B93" w:rsidRPr="002C0B93" w:rsidRDefault="002C0B93" w:rsidP="002C0B93">
      <w:r w:rsidRPr="002C0B93">
        <w:t>формулировать вопросы по основным событиям текста;</w:t>
      </w:r>
    </w:p>
    <w:p w:rsidR="002C0B93" w:rsidRPr="002C0B93" w:rsidRDefault="002C0B93" w:rsidP="002C0B93">
      <w:r w:rsidRPr="002C0B93">
        <w:t>пересказывать текст (подробно, выборочно, с изменением лица);</w:t>
      </w:r>
    </w:p>
    <w:p w:rsidR="002C0B93" w:rsidRPr="002C0B93" w:rsidRDefault="002C0B93" w:rsidP="002C0B93">
      <w:r w:rsidRPr="002C0B93">
        <w:t>выразительно исполнять стихотворное произведение, создавая соответствующее настроение;</w:t>
      </w:r>
    </w:p>
    <w:p w:rsidR="002C0B93" w:rsidRPr="002C0B93" w:rsidRDefault="002C0B93" w:rsidP="002C0B93">
      <w:r w:rsidRPr="002C0B93">
        <w:t>сочинять простые истории (сказки, рассказы) по аналогии.</w:t>
      </w:r>
    </w:p>
    <w:p w:rsidR="002C0B93" w:rsidRPr="002C0B93" w:rsidRDefault="002C0B93" w:rsidP="002C0B93">
      <w:pPr>
        <w:rPr>
          <w:rFonts w:eastAsia="SchoolBookSanPin"/>
        </w:rPr>
      </w:pPr>
      <w:r w:rsidRPr="002C0B93">
        <w:rPr>
          <w:rFonts w:eastAsia="OfficinaSansBoldITC"/>
        </w:rPr>
        <w:t>21.8.15.4. </w:t>
      </w:r>
      <w:r w:rsidRPr="002C0B93">
        <w:t xml:space="preserve">Регулятивные универсальные учебные </w:t>
      </w:r>
      <w:r w:rsidRPr="002C0B93">
        <w:rPr>
          <w:rFonts w:eastAsia="SchoolBookSanPin"/>
        </w:rPr>
        <w:t>способствуют формированию умений:</w:t>
      </w:r>
    </w:p>
    <w:p w:rsidR="002C0B93" w:rsidRPr="002C0B93" w:rsidRDefault="002C0B93" w:rsidP="002C0B93">
      <w:r w:rsidRPr="002C0B93">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2C0B93" w:rsidRPr="002C0B93" w:rsidRDefault="002C0B93" w:rsidP="002C0B93">
      <w:r w:rsidRPr="002C0B93">
        <w:t>оценивать качество своего восприятия текста на слух;</w:t>
      </w:r>
    </w:p>
    <w:p w:rsidR="002C0B93" w:rsidRPr="002C0B93" w:rsidRDefault="002C0B93" w:rsidP="002C0B93">
      <w:r w:rsidRPr="002C0B93">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2C0B93" w:rsidRPr="002C0B93" w:rsidRDefault="002C0B93" w:rsidP="002C0B93">
      <w:pPr>
        <w:rPr>
          <w:rFonts w:eastAsia="SchoolBookSanPin"/>
        </w:rPr>
      </w:pPr>
      <w:r w:rsidRPr="002C0B93">
        <w:rPr>
          <w:rFonts w:eastAsia="OfficinaSansBoldITC"/>
        </w:rPr>
        <w:t>21.8.15.5. </w:t>
      </w:r>
      <w:r w:rsidRPr="002C0B93">
        <w:t>Совместная деятельность</w:t>
      </w:r>
      <w:r w:rsidRPr="002C0B93">
        <w:rPr>
          <w:rFonts w:eastAsia="SchoolBookSanPin"/>
        </w:rPr>
        <w:t xml:space="preserve"> способствует формированию умений:</w:t>
      </w:r>
    </w:p>
    <w:p w:rsidR="002C0B93" w:rsidRPr="002C0B93" w:rsidRDefault="002C0B93" w:rsidP="002C0B93">
      <w:r w:rsidRPr="002C0B93">
        <w:t>участвовать в совместной деятельности: выполнять роли лидера, подчинённого, соблюдать равноправие и дружелюбие;</w:t>
      </w:r>
    </w:p>
    <w:p w:rsidR="002C0B93" w:rsidRPr="002C0B93" w:rsidRDefault="002C0B93" w:rsidP="002C0B93">
      <w:r w:rsidRPr="002C0B93">
        <w:t xml:space="preserve">в коллективной театрализованной деятельности читать по ролям, инсценировать (драматизировать) несложные произведения фольклора </w:t>
      </w:r>
      <w:r w:rsidRPr="002C0B93">
        <w:br/>
        <w:t xml:space="preserve">и художественной литературы; выбирать роль, договариваться о манере </w:t>
      </w:r>
      <w:r w:rsidRPr="002C0B93">
        <w:br/>
        <w:t>её исполнения в соответствии с общим замыслом;</w:t>
      </w:r>
    </w:p>
    <w:p w:rsidR="002C0B93" w:rsidRPr="002C0B93" w:rsidRDefault="002C0B93" w:rsidP="002C0B93">
      <w:r w:rsidRPr="002C0B93">
        <w:t>осуществлять взаимопомощь, проявлять ответственность при выполнении своей части работы, оценивать свой вклад в общее дело.</w:t>
      </w:r>
    </w:p>
    <w:p w:rsidR="002C0B93" w:rsidRPr="002C0B93" w:rsidRDefault="002C0B93" w:rsidP="002C0B93">
      <w:pPr>
        <w:rPr>
          <w:rFonts w:eastAsia="OfficinaSansBoldITC"/>
        </w:rPr>
      </w:pPr>
      <w:r w:rsidRPr="002C0B93">
        <w:rPr>
          <w:rFonts w:eastAsia="OfficinaSansBoldITC"/>
        </w:rPr>
        <w:t>21.9. Содержание обучения в 4 классе.</w:t>
      </w:r>
    </w:p>
    <w:p w:rsidR="002C0B93" w:rsidRPr="002C0B93" w:rsidRDefault="002C0B93" w:rsidP="002C0B93">
      <w:r w:rsidRPr="002C0B93">
        <w:t xml:space="preserve">21.9.1. О Родине, героические страницы истории. Наше Отечество, образ родной земли в стихотворных и прозаических произведениях писателей и поэтов </w:t>
      </w:r>
      <w:r w:rsidRPr="002C0B93">
        <w:br/>
        <w:t xml:space="preserve">ХIХ и ХХ веков (по выбору, не менее четырёх, например, произведения </w:t>
      </w:r>
      <w:r w:rsidRPr="002C0B93">
        <w:br/>
        <w:t xml:space="preserve">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w:t>
      </w:r>
      <w:r w:rsidRPr="002C0B93">
        <w:br/>
        <w:t xml:space="preserve">для детей. Отражение нравственной идеи: любовь к Родине. Героическое прошлое России, тема Великой Отечественной войны в произведениях литературы </w:t>
      </w:r>
      <w:r w:rsidRPr="002C0B93">
        <w:br/>
        <w:t>(на примере рассказов Л.А. Кассиля, С.П. Алексеева). Осознание понятия: поступок, подвиг.</w:t>
      </w:r>
    </w:p>
    <w:p w:rsidR="002C0B93" w:rsidRPr="002C0B93" w:rsidRDefault="002C0B93" w:rsidP="002C0B93">
      <w:r w:rsidRPr="002C0B93">
        <w:t xml:space="preserve">21.9.1.1. Круг чтения: народная и авторская песня: понятие исторической песни, знакомство с песнями на тему Великой Отечественной войны </w:t>
      </w:r>
      <w:r w:rsidRPr="002C0B93">
        <w:br/>
        <w:t>(2-3 произведения по выбору).</w:t>
      </w:r>
    </w:p>
    <w:p w:rsidR="002C0B93" w:rsidRPr="002C0B93" w:rsidRDefault="002C0B93" w:rsidP="002C0B93">
      <w:r w:rsidRPr="002C0B93">
        <w:t xml:space="preserve">21.9.1.2. Произведения для чтения: С.Д. Дрожжин «Родине», В.М. Песков «Родине», А.Т. Твардовский «О Родине большой и малой» (отрывок), </w:t>
      </w:r>
      <w:r w:rsidRPr="002C0B93">
        <w:br/>
        <w:t>С.Т. Романовский «Ледовое побоище», С.П. Алексеев (1-2 рассказа военно-исторической тематики) и другие (по выбору).</w:t>
      </w:r>
    </w:p>
    <w:p w:rsidR="002C0B93" w:rsidRPr="002C0B93" w:rsidRDefault="002C0B93" w:rsidP="002C0B93">
      <w:r w:rsidRPr="002C0B93">
        <w:t xml:space="preserve">21.9.2. 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w:t>
      </w:r>
      <w:r w:rsidRPr="002C0B93">
        <w:br/>
        <w:t>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2C0B93" w:rsidRPr="002C0B93" w:rsidRDefault="002C0B93" w:rsidP="002C0B93">
      <w:r w:rsidRPr="002C0B93">
        <w:t xml:space="preserve">21.9.2.1. Круг чтения: былина как эпическая песня о героическом событии. Герой былины – защитник страны. Образы русских богатырей: Ильи Муромца, </w:t>
      </w:r>
      <w:r w:rsidRPr="002C0B93">
        <w:br/>
        <w:t xml:space="preserve">Алёши Поповича, Добрыни Никитича, Никиты Кожемяки (где жил, чем занимался, какими качествами обладал). </w:t>
      </w:r>
      <w:r w:rsidRPr="002C0B93">
        <w:lastRenderedPageBreak/>
        <w:t xml:space="preserve">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w:t>
      </w:r>
      <w:r w:rsidRPr="002C0B93">
        <w:br/>
        <w:t>в творчестве художника В. М. Васнецова.</w:t>
      </w:r>
    </w:p>
    <w:p w:rsidR="002C0B93" w:rsidRPr="002C0B93" w:rsidRDefault="002C0B93" w:rsidP="002C0B93">
      <w:r w:rsidRPr="002C0B93">
        <w:t xml:space="preserve">21.9.2.2. Произведения для чтения: произведения малых жанров фольклора, народные сказки (2-3 сказки по выбору), сказки народов России (2-3 сказки </w:t>
      </w:r>
      <w:r w:rsidRPr="002C0B93">
        <w:br/>
        <w:t xml:space="preserve">по выбору), былины из цикла об Илье Муромце, Алёше Поповиче, Добрыне Никитиче (1-2 по выбору). </w:t>
      </w:r>
    </w:p>
    <w:p w:rsidR="002C0B93" w:rsidRPr="002C0B93" w:rsidRDefault="002C0B93" w:rsidP="002C0B93">
      <w:r w:rsidRPr="002C0B93">
        <w:t xml:space="preserve">21.9.3. Творчество А.С. Пушкина. Картины природы в лирических произведениях А.С. Пушкина. Средства художественной выразительности </w:t>
      </w:r>
      <w:r w:rsidRPr="002C0B93">
        <w:br/>
        <w:t xml:space="preserve">в стихотворном произведении (сравнение, эпитет, олицетворение, метафора) </w:t>
      </w:r>
      <w:r w:rsidRPr="002C0B93">
        <w:br/>
        <w:t>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2C0B93" w:rsidRPr="002C0B93" w:rsidRDefault="002C0B93" w:rsidP="002C0B93">
      <w:r w:rsidRPr="002C0B93">
        <w:t xml:space="preserve">21.9.3.1. Произведения для чтения: А.С. Пушкин «Сказка о мёртвой царевне </w:t>
      </w:r>
      <w:r w:rsidRPr="002C0B93">
        <w:br/>
        <w:t xml:space="preserve">и о семи богатырях», «Няне», «Осень» (отрывки), «Зимняя дорога» и другие. </w:t>
      </w:r>
    </w:p>
    <w:p w:rsidR="002C0B93" w:rsidRPr="002C0B93" w:rsidRDefault="002C0B93" w:rsidP="002C0B93">
      <w:r w:rsidRPr="002C0B93">
        <w:t xml:space="preserve">21.9.4. Творчество И.А. Крылова. Представление о басне как лиро-эпическом жанре. Круг чтения: басни на примере произведений И.А. Крылова, </w:t>
      </w:r>
      <w:r w:rsidRPr="002C0B93">
        <w:br/>
        <w:t xml:space="preserve">И.И. Хемницера, Л.Н. Толстого, С.В. Михалкова. Басни стихотворные </w:t>
      </w:r>
      <w:r w:rsidRPr="002C0B93">
        <w:br/>
        <w:t xml:space="preserve">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rsidR="002C0B93" w:rsidRPr="002C0B93" w:rsidRDefault="002C0B93" w:rsidP="002C0B93">
      <w:r w:rsidRPr="002C0B93">
        <w:t xml:space="preserve">21.9.4.1. Произведения для чтения: Крылов И.А. «Стрекоза и муравей», «Квартет», И.И. Хемницер «Стрекоза», Л.Н. Толстой «Стрекоза и муравье» </w:t>
      </w:r>
      <w:r w:rsidRPr="002C0B93">
        <w:br/>
        <w:t xml:space="preserve">и другие. </w:t>
      </w:r>
    </w:p>
    <w:p w:rsidR="002C0B93" w:rsidRPr="002C0B93" w:rsidRDefault="002C0B93" w:rsidP="002C0B93">
      <w:r w:rsidRPr="002C0B93">
        <w:t xml:space="preserve">21.9.5. Творчество М.Ю. Лермонтова. Круг чтения: лирические произведения </w:t>
      </w:r>
      <w:r w:rsidRPr="002C0B93">
        <w:br/>
        <w:t>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w:t>
      </w:r>
    </w:p>
    <w:p w:rsidR="002C0B93" w:rsidRPr="002C0B93" w:rsidRDefault="002C0B93" w:rsidP="002C0B93">
      <w:r w:rsidRPr="002C0B93">
        <w:t>21.9.5.1. Произведения для чтения: М.Ю. Лермонтов «Утёс», «Парус», «Москва, Москва! …Люблю тебя как сын…» и другие.</w:t>
      </w:r>
    </w:p>
    <w:p w:rsidR="002C0B93" w:rsidRPr="002C0B93" w:rsidRDefault="002C0B93" w:rsidP="002C0B93">
      <w:r w:rsidRPr="002C0B93">
        <w:t xml:space="preserve">21.9.6. Литературная сказка. Тематика авторских стихотворных сказок </w:t>
      </w:r>
      <w:r w:rsidRPr="002C0B93">
        <w:br/>
        <w:t xml:space="preserve">(две-три по выбору). Герои литературных сказок (произведения П.П. Ершова, </w:t>
      </w:r>
      <w:r w:rsidRPr="002C0B93">
        <w:br/>
        <w:t xml:space="preserve">П.П. Бажова, С.Т. Аксакова, С.Я. Маршака и другие). Связь литературной сказки </w:t>
      </w:r>
      <w:r w:rsidRPr="002C0B93">
        <w:br/>
        <w:t xml:space="preserve">с фольклорной: народная речь как особенность авторской сказки. Иллюстрации </w:t>
      </w:r>
      <w:r w:rsidRPr="002C0B93">
        <w:br/>
        <w:t>в сказке: назначение, особенности.</w:t>
      </w:r>
    </w:p>
    <w:p w:rsidR="002C0B93" w:rsidRPr="002C0B93" w:rsidRDefault="002C0B93" w:rsidP="002C0B93">
      <w:r w:rsidRPr="002C0B93">
        <w:t xml:space="preserve">21.9.6.1. Произведения для чтения: П.П. Бажов «Серебряное копытце», </w:t>
      </w:r>
      <w:r w:rsidRPr="002C0B93">
        <w:br/>
        <w:t xml:space="preserve">П.П. Ершов «Конёк-Горбунок», С.Т. Аксаков «Аленький цветочек» и другие. </w:t>
      </w:r>
    </w:p>
    <w:p w:rsidR="002C0B93" w:rsidRPr="002C0B93" w:rsidRDefault="002C0B93" w:rsidP="002C0B93">
      <w:r w:rsidRPr="002C0B93">
        <w:t xml:space="preserve">21.9.7. Картины природы в творчестве поэтов и писателей ХIХ‒ХХ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w:t>
      </w:r>
      <w:r w:rsidRPr="002C0B93">
        <w:br/>
        <w:t xml:space="preserve">В.А. Жуковский, И.С. Никитин, Е.А. Баратынский, Ф.И. Тютчев, А.А. Фет, </w:t>
      </w:r>
      <w:r w:rsidRPr="002C0B93">
        <w:br/>
        <w:t>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2C0B93" w:rsidRPr="002C0B93" w:rsidRDefault="002C0B93" w:rsidP="002C0B93">
      <w:r w:rsidRPr="002C0B93">
        <w:t xml:space="preserve">21.9.7.1. Произведения для чтения: В.А. Жуковский «Загадка», И.С. Никитин «В синем небе плывут над полями…», Ф.И. Тютчев «Как неожиданно и ярко», </w:t>
      </w:r>
      <w:r w:rsidRPr="002C0B93">
        <w:br/>
        <w:t xml:space="preserve">А.А. Фет «Весенний дождь», Е.А. Баратынский «Весна, весна! Как воздух чист»..», </w:t>
      </w:r>
      <w:r w:rsidRPr="002C0B93">
        <w:br/>
        <w:t>И.А. Бунин «Листопад» (отрывки) и другие (по выбору).</w:t>
      </w:r>
    </w:p>
    <w:p w:rsidR="002C0B93" w:rsidRPr="002C0B93" w:rsidRDefault="002C0B93" w:rsidP="002C0B93">
      <w:r w:rsidRPr="002C0B93">
        <w:t xml:space="preserve">21.9.8. Творчество Л.Н. Толстого. Круг чтения (не менее трёх произведений): рассказ (художественный и научно-познавательный), сказки, басни, быль. Повесть </w:t>
      </w:r>
      <w:r w:rsidRPr="002C0B93">
        <w:br/>
        <w:t xml:space="preserve">как эпический жанр (общее представление). Значение реальных жизненных ситуаций в создании рассказа, повести. Отрывки из автобиографической повести </w:t>
      </w:r>
      <w:r w:rsidRPr="002C0B93">
        <w:br/>
        <w:t>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rsidR="002C0B93" w:rsidRPr="002C0B93" w:rsidRDefault="002C0B93" w:rsidP="002C0B93">
      <w:r w:rsidRPr="002C0B93">
        <w:t>21.9.8.1. Произведения для чтения: Л.Н. Толстой «Детство» (отдельные главы), «Русак», «Черепаха» и другие (по выбору).</w:t>
      </w:r>
    </w:p>
    <w:p w:rsidR="002C0B93" w:rsidRPr="002C0B93" w:rsidRDefault="002C0B93" w:rsidP="002C0B93">
      <w:r w:rsidRPr="002C0B93">
        <w:t xml:space="preserve">21.9.9. Произведения о животных и родной природе. Взаимоотношения человека и животных, защита и охрана </w:t>
      </w:r>
      <w:r w:rsidRPr="002C0B93">
        <w:lastRenderedPageBreak/>
        <w:t xml:space="preserve">природы как тема произведений литературы. Круг чтения (не менее трёх авторов): на примере произведений А.И. Куприна, </w:t>
      </w:r>
      <w:r w:rsidRPr="002C0B93">
        <w:br/>
        <w:t>В.П. Астафьева, К.Г. Паустовского, М.М. Пришвина, Ю.И. Коваля и другие.</w:t>
      </w:r>
    </w:p>
    <w:p w:rsidR="002C0B93" w:rsidRPr="002C0B93" w:rsidRDefault="002C0B93" w:rsidP="002C0B93">
      <w:r w:rsidRPr="002C0B93">
        <w:t>21.9.9.1. Произведения для чтения: В.П. Астафьев «Капалуха», М.М. Пришвин «Выскочка», С.А. Есенин «Лебёдушка» и другие (по выбору).</w:t>
      </w:r>
    </w:p>
    <w:p w:rsidR="002C0B93" w:rsidRPr="002C0B93" w:rsidRDefault="002C0B93" w:rsidP="002C0B93">
      <w:r w:rsidRPr="002C0B93">
        <w:t xml:space="preserve">21.9.10. Произведения о детях. Тематика произведений о детях, их жизни, играх и занятиях, взаимоотношениях со взрослыми и сверстниками (на примере произведений не менее трёх авторов): А.П. Чехова, Б.С. Житкова, Н.Г. Гарина-Михайловского, В.В. Крапивина и других. Словесный портрет героя </w:t>
      </w:r>
      <w:r w:rsidRPr="002C0B93">
        <w:br/>
        <w:t>как его характеристика. Авторский способ выражения главной мысли. Основные события сюжета, отношение к ним героев.</w:t>
      </w:r>
    </w:p>
    <w:p w:rsidR="002C0B93" w:rsidRPr="002C0B93" w:rsidRDefault="002C0B93" w:rsidP="002C0B93">
      <w:r w:rsidRPr="002C0B93">
        <w:t xml:space="preserve">21.9.10.1. Произведения для чтения: А.П. Чехов «Мальчики», Н.Г. Гарин-Михайловский «Детство Тёмы» (отдельные главы), М.М. Зощенко «О Лёньке </w:t>
      </w:r>
      <w:r w:rsidRPr="002C0B93">
        <w:br/>
        <w:t>и Миньке» (1-2 рассказа из цикла), К.Г. Паустовский «Корзина с еловыми шишками» и другие.</w:t>
      </w:r>
    </w:p>
    <w:p w:rsidR="002C0B93" w:rsidRPr="002C0B93" w:rsidRDefault="002C0B93" w:rsidP="002C0B93">
      <w:r w:rsidRPr="002C0B93">
        <w:t xml:space="preserve">21.9.11. Пьеса. Знакомство с новым жанром пьесой-сказкой. Пьеса – произведение литературы и театрального искусства (одна по выбору). Пьеса </w:t>
      </w:r>
      <w:r w:rsidRPr="002C0B93">
        <w:br/>
        <w:t>как жанр драматического произведения.</w:t>
      </w:r>
    </w:p>
    <w:p w:rsidR="002C0B93" w:rsidRPr="002C0B93" w:rsidRDefault="002C0B93" w:rsidP="002C0B93">
      <w:r w:rsidRPr="002C0B93">
        <w:t>21.9.11.1. Пьеса и сказка: драматическое и эпическое произведения. Авторские ремарки: назначение, содержание.</w:t>
      </w:r>
    </w:p>
    <w:p w:rsidR="002C0B93" w:rsidRPr="002C0B93" w:rsidRDefault="002C0B93" w:rsidP="002C0B93">
      <w:r w:rsidRPr="002C0B93">
        <w:t xml:space="preserve">21.9.11.2. Произведения для чтения: С.Я. Маршак «Двенадцать месяцев» </w:t>
      </w:r>
      <w:r w:rsidRPr="002C0B93">
        <w:br/>
        <w:t xml:space="preserve">и другие. </w:t>
      </w:r>
    </w:p>
    <w:p w:rsidR="002C0B93" w:rsidRPr="002C0B93" w:rsidRDefault="002C0B93" w:rsidP="002C0B93">
      <w:r w:rsidRPr="002C0B93">
        <w:t>21.9.12. 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2C0B93" w:rsidRPr="002C0B93" w:rsidRDefault="002C0B93" w:rsidP="002C0B93">
      <w:r w:rsidRPr="002C0B93">
        <w:t xml:space="preserve">21.9.12.1. Произведения для чтения: В.Ю. Драгунский «Денискины рассказы» </w:t>
      </w:r>
      <w:r w:rsidRPr="002C0B93">
        <w:br/>
        <w:t>(1-2 произведения по выбору), Н.Н. Носов «Витя Малеев в школе и дома» (отдельные главы) и другие.</w:t>
      </w:r>
    </w:p>
    <w:p w:rsidR="002C0B93" w:rsidRPr="002C0B93" w:rsidRDefault="002C0B93" w:rsidP="002C0B93">
      <w:r w:rsidRPr="002C0B93">
        <w:t xml:space="preserve">21.9.13. 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w:t>
      </w:r>
      <w:r w:rsidRPr="002C0B93">
        <w:br/>
        <w:t>Дж. Свифта, Марка Твена.</w:t>
      </w:r>
    </w:p>
    <w:p w:rsidR="002C0B93" w:rsidRPr="002C0B93" w:rsidRDefault="002C0B93" w:rsidP="002C0B93">
      <w:r w:rsidRPr="002C0B93">
        <w:t>21.9.13.1. Произведения для чтения: Х.-К. Андерсен «Дикие лебеди», «Русалочка», Дж. Свифт «Приключения Гулливера» (отдельные главы), Марк Твен «Том Сойер» (отдельные главы) и другие (по выбору).</w:t>
      </w:r>
    </w:p>
    <w:p w:rsidR="002C0B93" w:rsidRPr="002C0B93" w:rsidRDefault="002C0B93" w:rsidP="002C0B93">
      <w:r w:rsidRPr="002C0B93">
        <w:t xml:space="preserve">21.9.14. Библиографическая культура (работа с детской книгой и справочной литературой). Польза чтения и книги: книга – друг и учитель. Правила читателя </w:t>
      </w:r>
      <w:r w:rsidRPr="002C0B93">
        <w:br/>
        <w:t>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2C0B93" w:rsidRPr="002C0B93" w:rsidRDefault="002C0B93" w:rsidP="002C0B93">
      <w:pPr>
        <w:rPr>
          <w:rFonts w:eastAsia="SchoolBookSanPin"/>
        </w:rPr>
      </w:pPr>
      <w:r w:rsidRPr="002C0B93">
        <w:rPr>
          <w:rFonts w:eastAsia="SchoolBookSanPin"/>
        </w:rPr>
        <w:t xml:space="preserve">21.9.15. Изучение литературного чтения в 4 классе способствует </w:t>
      </w:r>
      <w:r w:rsidRPr="002C0B93">
        <w:t xml:space="preserve">освоению </w:t>
      </w:r>
      <w:r w:rsidRPr="002C0B93">
        <w:br/>
        <w:t>ряда универсальных учебных действий</w:t>
      </w:r>
      <w:r w:rsidRPr="002C0B93">
        <w:rPr>
          <w:rFonts w:eastAsia="SchoolBookSanPin"/>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t>21.9.15.1. </w:t>
      </w:r>
      <w:r w:rsidRPr="002C0B93">
        <w:rPr>
          <w:rFonts w:eastAsia="SchoolBookSanPin"/>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2C0B93" w:rsidRPr="002C0B93" w:rsidRDefault="002C0B93" w:rsidP="002C0B93">
      <w:r w:rsidRPr="002C0B93">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2C0B93" w:rsidRPr="002C0B93" w:rsidRDefault="002C0B93" w:rsidP="002C0B93">
      <w:r w:rsidRPr="002C0B93">
        <w:t xml:space="preserve">читать про себя (молча), оценивать своё чтение с точки зрения понимания </w:t>
      </w:r>
      <w:r w:rsidRPr="002C0B93">
        <w:br/>
        <w:t>и запоминания текста;</w:t>
      </w:r>
    </w:p>
    <w:p w:rsidR="002C0B93" w:rsidRPr="002C0B93" w:rsidRDefault="002C0B93" w:rsidP="002C0B93">
      <w:r w:rsidRPr="002C0B93">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2C0B93" w:rsidRPr="002C0B93" w:rsidRDefault="002C0B93" w:rsidP="002C0B93">
      <w:r w:rsidRPr="002C0B93">
        <w:t xml:space="preserve">характеризовать героя и давать оценку его поступкам; </w:t>
      </w:r>
    </w:p>
    <w:p w:rsidR="002C0B93" w:rsidRPr="002C0B93" w:rsidRDefault="002C0B93" w:rsidP="002C0B93">
      <w:r w:rsidRPr="002C0B93">
        <w:t xml:space="preserve">сравнивать героев одного произведения по предложенным критериям, самостоятельно выбирать критерий сопоставления героев, их поступков </w:t>
      </w:r>
      <w:r w:rsidRPr="002C0B93">
        <w:br/>
        <w:t>(по контрасту или аналогии);</w:t>
      </w:r>
    </w:p>
    <w:p w:rsidR="002C0B93" w:rsidRPr="002C0B93" w:rsidRDefault="002C0B93" w:rsidP="002C0B93">
      <w:r w:rsidRPr="002C0B93">
        <w:t xml:space="preserve">составлять план (вопросный, номинативный, цитатный) текста, дополнять </w:t>
      </w:r>
      <w:r w:rsidRPr="002C0B93">
        <w:br/>
        <w:t>и восстанавливать нарушенную последовательность;</w:t>
      </w:r>
    </w:p>
    <w:p w:rsidR="002C0B93" w:rsidRPr="002C0B93" w:rsidRDefault="002C0B93" w:rsidP="002C0B93">
      <w:r w:rsidRPr="002C0B93">
        <w:t xml:space="preserve">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w:t>
      </w:r>
      <w:r w:rsidRPr="002C0B93">
        <w:lastRenderedPageBreak/>
        <w:t>текста (ритм, рифма, строфа).</w:t>
      </w:r>
    </w:p>
    <w:p w:rsidR="002C0B93" w:rsidRPr="002C0B93" w:rsidRDefault="002C0B93" w:rsidP="002C0B93">
      <w:pPr>
        <w:rPr>
          <w:rFonts w:eastAsia="SchoolBookSanPin"/>
        </w:rPr>
      </w:pPr>
      <w:r w:rsidRPr="002C0B93">
        <w:rPr>
          <w:rFonts w:eastAsia="OfficinaSansBoldITC"/>
        </w:rPr>
        <w:t>21.9.15.2. </w:t>
      </w:r>
      <w:r w:rsidRPr="002C0B93">
        <w:t xml:space="preserve">Работа с информацией </w:t>
      </w:r>
      <w:r w:rsidRPr="002C0B93">
        <w:rPr>
          <w:rFonts w:eastAsia="SchoolBookSanPin"/>
        </w:rPr>
        <w:t>как часть познавательных универсальных учебных действий способствуют формированию умений:</w:t>
      </w:r>
    </w:p>
    <w:p w:rsidR="002C0B93" w:rsidRPr="002C0B93" w:rsidRDefault="002C0B93" w:rsidP="002C0B93">
      <w:r w:rsidRPr="002C0B93">
        <w:t>использовать справочную информацию для получения дополнительной информации в соответствии с учебной задачей;</w:t>
      </w:r>
    </w:p>
    <w:p w:rsidR="002C0B93" w:rsidRPr="002C0B93" w:rsidRDefault="002C0B93" w:rsidP="002C0B93">
      <w:r w:rsidRPr="002C0B93">
        <w:t>характеризовать книгу по её элементам (обложка, оглавление, аннотация, предисловие, иллюстрации, примечания и другое);</w:t>
      </w:r>
    </w:p>
    <w:p w:rsidR="002C0B93" w:rsidRPr="002C0B93" w:rsidRDefault="002C0B93" w:rsidP="002C0B93">
      <w:r w:rsidRPr="002C0B93">
        <w:t>выбирать книгу в библиотеке в соответствии с учебной задачей; составлять аннотацию.</w:t>
      </w:r>
    </w:p>
    <w:p w:rsidR="002C0B93" w:rsidRPr="002C0B93" w:rsidRDefault="002C0B93" w:rsidP="002C0B93">
      <w:pPr>
        <w:rPr>
          <w:rFonts w:eastAsia="SchoolBookSanPin"/>
        </w:rPr>
      </w:pPr>
      <w:r w:rsidRPr="002C0B93">
        <w:rPr>
          <w:rFonts w:eastAsia="OfficinaSansBoldITC"/>
        </w:rPr>
        <w:t>21.9.15.3. </w:t>
      </w:r>
      <w:r w:rsidRPr="002C0B93">
        <w:t>Коммуникативные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соблюдать правила речевого этикета в учебном диалоге, отвечать и задавать вопросы к учебным и художественным текстам;</w:t>
      </w:r>
    </w:p>
    <w:p w:rsidR="002C0B93" w:rsidRPr="002C0B93" w:rsidRDefault="002C0B93" w:rsidP="002C0B93">
      <w:r w:rsidRPr="002C0B93">
        <w:t>пересказывать текст в соответствии с учебной задачей;</w:t>
      </w:r>
    </w:p>
    <w:p w:rsidR="002C0B93" w:rsidRPr="002C0B93" w:rsidRDefault="002C0B93" w:rsidP="002C0B93">
      <w:r w:rsidRPr="002C0B93">
        <w:t xml:space="preserve">рассказывать о тематике детской литературы, о любимом писателе </w:t>
      </w:r>
      <w:r w:rsidRPr="002C0B93">
        <w:br/>
        <w:t>и его произведениях;</w:t>
      </w:r>
    </w:p>
    <w:p w:rsidR="002C0B93" w:rsidRPr="002C0B93" w:rsidRDefault="002C0B93" w:rsidP="002C0B93">
      <w:r w:rsidRPr="002C0B93">
        <w:t>оценивать мнение авторов о героях и своё отношение к ним;</w:t>
      </w:r>
    </w:p>
    <w:p w:rsidR="002C0B93" w:rsidRPr="002C0B93" w:rsidRDefault="002C0B93" w:rsidP="002C0B93">
      <w:r w:rsidRPr="002C0B93">
        <w:t>использовать элементы импровизации при исполнении фольклорных произведений;</w:t>
      </w:r>
    </w:p>
    <w:p w:rsidR="002C0B93" w:rsidRPr="002C0B93" w:rsidRDefault="002C0B93" w:rsidP="002C0B93">
      <w:r w:rsidRPr="002C0B93">
        <w:t xml:space="preserve">сочинять небольшие тексты повествовательного и описательного характера </w:t>
      </w:r>
      <w:r w:rsidRPr="002C0B93">
        <w:br/>
        <w:t>по наблюдениям, на заданную тему.</w:t>
      </w:r>
    </w:p>
    <w:p w:rsidR="002C0B93" w:rsidRPr="002C0B93" w:rsidRDefault="002C0B93" w:rsidP="002C0B93">
      <w:pPr>
        <w:rPr>
          <w:rFonts w:eastAsia="SchoolBookSanPin"/>
        </w:rPr>
      </w:pPr>
      <w:r w:rsidRPr="002C0B93">
        <w:rPr>
          <w:rFonts w:eastAsia="OfficinaSansBoldITC"/>
        </w:rPr>
        <w:t>21.9.15.4. </w:t>
      </w:r>
      <w:r w:rsidRPr="002C0B93">
        <w:t xml:space="preserve">Регулятивные универсальные учебные </w:t>
      </w:r>
      <w:r w:rsidRPr="002C0B93">
        <w:rPr>
          <w:rFonts w:eastAsia="SchoolBookSanPin"/>
        </w:rPr>
        <w:t>способствуют формированию умений:</w:t>
      </w:r>
    </w:p>
    <w:p w:rsidR="002C0B93" w:rsidRPr="002C0B93" w:rsidRDefault="002C0B93" w:rsidP="002C0B93">
      <w:r w:rsidRPr="002C0B93">
        <w:t>понимать значение чтения для самообразования и саморазвития; самостоятельно организовывать читательскую деятельность во время досуга;</w:t>
      </w:r>
    </w:p>
    <w:p w:rsidR="002C0B93" w:rsidRPr="002C0B93" w:rsidRDefault="002C0B93" w:rsidP="002C0B93">
      <w:r w:rsidRPr="002C0B93">
        <w:t>определять цель выразительного исполнения и работы с текстом;</w:t>
      </w:r>
    </w:p>
    <w:p w:rsidR="002C0B93" w:rsidRPr="002C0B93" w:rsidRDefault="002C0B93" w:rsidP="002C0B93">
      <w:r w:rsidRPr="002C0B93">
        <w:t>оценивать выступление (своё и одноклассников) с точки зрения передачи настроения, особенностей произведения и героев;</w:t>
      </w:r>
    </w:p>
    <w:p w:rsidR="002C0B93" w:rsidRPr="002C0B93" w:rsidRDefault="002C0B93" w:rsidP="002C0B93">
      <w:r w:rsidRPr="002C0B93">
        <w:t xml:space="preserve">осуществлять контроль процесса и результата деятельности, устанавливать причины возникших ошибок и трудностей, проявлять способность предвидеть </w:t>
      </w:r>
      <w:r w:rsidRPr="002C0B93">
        <w:br/>
        <w:t>их в предстоящей работе.</w:t>
      </w:r>
    </w:p>
    <w:p w:rsidR="002C0B93" w:rsidRPr="002C0B93" w:rsidRDefault="002C0B93" w:rsidP="002C0B93">
      <w:pPr>
        <w:rPr>
          <w:rFonts w:eastAsia="SchoolBookSanPin"/>
        </w:rPr>
      </w:pPr>
      <w:r w:rsidRPr="002C0B93">
        <w:rPr>
          <w:rFonts w:eastAsia="OfficinaSansBoldITC"/>
        </w:rPr>
        <w:t>21.9.15.5. </w:t>
      </w:r>
      <w:r w:rsidRPr="002C0B93">
        <w:t>Совместная деятельность</w:t>
      </w:r>
      <w:r w:rsidRPr="002C0B93">
        <w:rPr>
          <w:rFonts w:eastAsia="SchoolBookSanPin"/>
        </w:rPr>
        <w:t xml:space="preserve"> способствует формированию умений:</w:t>
      </w:r>
    </w:p>
    <w:p w:rsidR="002C0B93" w:rsidRPr="002C0B93" w:rsidRDefault="002C0B93" w:rsidP="002C0B93">
      <w:r w:rsidRPr="002C0B93">
        <w:t xml:space="preserve">участвовать в театрализованной деятельности: инсценировании </w:t>
      </w:r>
      <w:r w:rsidRPr="002C0B93">
        <w:br/>
        <w:t>и драматизации (читать по ролям, разыгрывать сценки);</w:t>
      </w:r>
    </w:p>
    <w:p w:rsidR="002C0B93" w:rsidRPr="002C0B93" w:rsidRDefault="002C0B93" w:rsidP="002C0B93">
      <w:r w:rsidRPr="002C0B93">
        <w:t>соблюдать правила взаимодействия;</w:t>
      </w:r>
    </w:p>
    <w:p w:rsidR="002C0B93" w:rsidRPr="002C0B93" w:rsidRDefault="002C0B93" w:rsidP="002C0B93">
      <w:r w:rsidRPr="002C0B93">
        <w:t>ответственно относиться к своим обязанностям в процессе совместной деятельности, оценивать свой вклад в общее дело.</w:t>
      </w:r>
    </w:p>
    <w:p w:rsidR="002C0B93" w:rsidRPr="002C0B93" w:rsidRDefault="002C0B93" w:rsidP="002C0B93">
      <w:pPr>
        <w:rPr>
          <w:rFonts w:eastAsia="OfficinaSansBoldITC"/>
        </w:rPr>
      </w:pPr>
      <w:r w:rsidRPr="002C0B93">
        <w:rPr>
          <w:rFonts w:eastAsia="OfficinaSansBoldITC"/>
        </w:rPr>
        <w:t>21.10. Планируемые результаты освоения программы по литературному чтению на уровне начального общего образования.</w:t>
      </w:r>
    </w:p>
    <w:p w:rsidR="002C0B93" w:rsidRPr="002C0B93" w:rsidRDefault="002C0B93" w:rsidP="002C0B93">
      <w:r w:rsidRPr="002C0B93">
        <w:rPr>
          <w:rFonts w:eastAsia="SchoolBookSanPin"/>
        </w:rPr>
        <w:t xml:space="preserve">21.10.1.  </w:t>
      </w:r>
      <w:r w:rsidRPr="002C0B93">
        <w:t>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2C0B93" w:rsidRPr="002C0B93" w:rsidRDefault="002C0B93" w:rsidP="002C0B93">
      <w:pPr>
        <w:rPr>
          <w:rFonts w:eastAsia="SchoolBookSanPin"/>
        </w:rPr>
      </w:pPr>
      <w:r w:rsidRPr="002C0B93">
        <w:rPr>
          <w:rFonts w:eastAsia="SchoolBookSanPin"/>
        </w:rPr>
        <w:t xml:space="preserve">В результате изучения литературного чтения на уровне начального общего образования у обучающегося будут сформированы следующие личностные результаты: </w:t>
      </w:r>
    </w:p>
    <w:p w:rsidR="002C0B93" w:rsidRPr="002C0B93" w:rsidRDefault="002C0B93" w:rsidP="002C0B93">
      <w:r w:rsidRPr="002C0B93">
        <w:rPr>
          <w:rFonts w:eastAsia="SchoolBookSanPin"/>
        </w:rPr>
        <w:t>1) г</w:t>
      </w:r>
      <w:r w:rsidRPr="002C0B93">
        <w:t>ражданско-патриотическое воспитание:</w:t>
      </w:r>
    </w:p>
    <w:p w:rsidR="002C0B93" w:rsidRPr="002C0B93" w:rsidRDefault="002C0B93" w:rsidP="002C0B93">
      <w:r w:rsidRPr="002C0B93">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2C0B93" w:rsidRPr="002C0B93" w:rsidRDefault="002C0B93" w:rsidP="002C0B93">
      <w:r w:rsidRPr="002C0B93">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2C0B93" w:rsidRPr="002C0B93" w:rsidRDefault="002C0B93" w:rsidP="002C0B93">
      <w:r w:rsidRPr="002C0B93">
        <w:t xml:space="preserve">первоначальные представления о человеке как члене общества, о правах </w:t>
      </w:r>
      <w:r w:rsidRPr="002C0B93">
        <w:br/>
        <w:t>и ответственности, уважении и достоинстве человека, о нравственно-этических нормах поведения и правилах межличностных отношений.</w:t>
      </w:r>
    </w:p>
    <w:p w:rsidR="002C0B93" w:rsidRPr="002C0B93" w:rsidRDefault="002C0B93" w:rsidP="002C0B93">
      <w:r w:rsidRPr="002C0B93">
        <w:t>2) духовно-нравственное воспитание:</w:t>
      </w:r>
    </w:p>
    <w:p w:rsidR="002C0B93" w:rsidRPr="002C0B93" w:rsidRDefault="002C0B93" w:rsidP="002C0B93">
      <w:r w:rsidRPr="002C0B93">
        <w:lastRenderedPageBreak/>
        <w:t xml:space="preserve">освоение опыта человеческих взаимоотношений,  проявление сопереживания, уважения, любви, доброжелательности и других моральных качеств к родным </w:t>
      </w:r>
      <w:r w:rsidRPr="002C0B93">
        <w:br/>
        <w:t>и другим людям, независимо от их национальности, социального статуса, вероисповедания;</w:t>
      </w:r>
    </w:p>
    <w:p w:rsidR="002C0B93" w:rsidRPr="002C0B93" w:rsidRDefault="002C0B93" w:rsidP="002C0B93">
      <w:r w:rsidRPr="002C0B93">
        <w:t>осознание этических понятий, оценка поведения и поступков персонажей художественных произведений в ситуации нравственного выбора;</w:t>
      </w:r>
    </w:p>
    <w:p w:rsidR="002C0B93" w:rsidRPr="002C0B93" w:rsidRDefault="002C0B93" w:rsidP="002C0B93">
      <w:r w:rsidRPr="002C0B93">
        <w:t xml:space="preserve">выражение своего видения мира, индивидуальной позиции посредством накопления и систематизации литературных впечатлений, разнообразных </w:t>
      </w:r>
      <w:r w:rsidRPr="002C0B93">
        <w:br/>
        <w:t>по эмоциональной окраске;</w:t>
      </w:r>
    </w:p>
    <w:p w:rsidR="002C0B93" w:rsidRPr="002C0B93" w:rsidRDefault="002C0B93" w:rsidP="002C0B93">
      <w:r w:rsidRPr="002C0B93">
        <w:t xml:space="preserve">неприятие любых форм поведения, направленных на причинение физического </w:t>
      </w:r>
      <w:r w:rsidRPr="002C0B93">
        <w:br/>
        <w:t>и морального вреда другим людям.</w:t>
      </w:r>
    </w:p>
    <w:p w:rsidR="002C0B93" w:rsidRPr="002C0B93" w:rsidRDefault="002C0B93" w:rsidP="002C0B93">
      <w:r w:rsidRPr="002C0B93">
        <w:t>3) эстетическое воспитание:</w:t>
      </w:r>
    </w:p>
    <w:p w:rsidR="002C0B93" w:rsidRPr="002C0B93" w:rsidRDefault="002C0B93" w:rsidP="002C0B93">
      <w:r w:rsidRPr="002C0B93">
        <w:t xml:space="preserve">проявление уважительного отношения и интереса к художественной культуре, </w:t>
      </w:r>
      <w:r w:rsidRPr="002C0B93">
        <w:br/>
        <w:t xml:space="preserve">к различным видам искусства, восприимчивость к традициям и творчеству своего </w:t>
      </w:r>
      <w:r w:rsidRPr="002C0B93">
        <w:br/>
        <w:t>и других народов, готовность выражать своё отношение в разных видах художественной деятельности;</w:t>
      </w:r>
    </w:p>
    <w:p w:rsidR="002C0B93" w:rsidRPr="002C0B93" w:rsidRDefault="002C0B93" w:rsidP="002C0B93">
      <w:r w:rsidRPr="002C0B93">
        <w:t>приобретение эстетического опыта слушания, чтения и эмоционально-эстетической оценки произведений фольклора и художественной литературы;</w:t>
      </w:r>
    </w:p>
    <w:p w:rsidR="002C0B93" w:rsidRPr="002C0B93" w:rsidRDefault="002C0B93" w:rsidP="002C0B93">
      <w:r w:rsidRPr="002C0B93">
        <w:t>понимание образного языка художественных произведений, выразительных средств, создающих художественный образ.</w:t>
      </w:r>
    </w:p>
    <w:p w:rsidR="002C0B93" w:rsidRPr="002C0B93" w:rsidRDefault="002C0B93" w:rsidP="002C0B93">
      <w:r w:rsidRPr="002C0B93">
        <w:t>4) трудовое воспитание:</w:t>
      </w:r>
    </w:p>
    <w:p w:rsidR="002C0B93" w:rsidRPr="002C0B93" w:rsidRDefault="002C0B93" w:rsidP="002C0B93">
      <w:r w:rsidRPr="002C0B93">
        <w:t xml:space="preserve">осознание ценности труда в жизни человека и общества, ответственное потребление и бережное отношение к результатам труда, навыки участия </w:t>
      </w:r>
      <w:r w:rsidRPr="002C0B93">
        <w:br/>
        <w:t>в различных видах трудовой деятельности, интерес к различным профессиям.</w:t>
      </w:r>
    </w:p>
    <w:p w:rsidR="002C0B93" w:rsidRPr="002C0B93" w:rsidRDefault="002C0B93" w:rsidP="002C0B93">
      <w:r w:rsidRPr="002C0B93">
        <w:t>5) экологическое воспитание:</w:t>
      </w:r>
    </w:p>
    <w:p w:rsidR="002C0B93" w:rsidRPr="002C0B93" w:rsidRDefault="002C0B93" w:rsidP="002C0B93">
      <w:r w:rsidRPr="002C0B93">
        <w:t>бережное отношение к природе, осознание проблем взаимоотношений человека и животных, отражённых в литературных произведениях;</w:t>
      </w:r>
    </w:p>
    <w:p w:rsidR="002C0B93" w:rsidRPr="002C0B93" w:rsidRDefault="002C0B93" w:rsidP="002C0B93">
      <w:r w:rsidRPr="002C0B93">
        <w:t>неприятие действий, приносящих вред окружающей среде.</w:t>
      </w:r>
    </w:p>
    <w:p w:rsidR="002C0B93" w:rsidRPr="002C0B93" w:rsidRDefault="002C0B93" w:rsidP="002C0B93">
      <w:r w:rsidRPr="002C0B93">
        <w:t>6) ценности научного познания:</w:t>
      </w:r>
    </w:p>
    <w:p w:rsidR="002C0B93" w:rsidRPr="002C0B93" w:rsidRDefault="002C0B93" w:rsidP="002C0B93">
      <w:r w:rsidRPr="002C0B93">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2C0B93" w:rsidRPr="002C0B93" w:rsidRDefault="002C0B93" w:rsidP="002C0B93">
      <w:r w:rsidRPr="002C0B93">
        <w:t xml:space="preserve">овладение смысловым чтением для решения различного уровня учебных </w:t>
      </w:r>
      <w:r w:rsidRPr="002C0B93">
        <w:br/>
        <w:t>и жизненных задач;</w:t>
      </w:r>
    </w:p>
    <w:p w:rsidR="002C0B93" w:rsidRPr="002C0B93" w:rsidRDefault="002C0B93" w:rsidP="002C0B93">
      <w:r w:rsidRPr="002C0B93">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2C0B93" w:rsidRPr="002C0B93" w:rsidRDefault="002C0B93" w:rsidP="002C0B93">
      <w:pPr>
        <w:rPr>
          <w:rFonts w:eastAsia="SchoolBookSanPin"/>
        </w:rPr>
      </w:pPr>
      <w:r w:rsidRPr="002C0B93">
        <w:rPr>
          <w:rFonts w:eastAsia="SchoolBookSanPin"/>
        </w:rPr>
        <w:t xml:space="preserve">21.10.2. В результате изучения литературного чтения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C0B93" w:rsidRPr="002C0B93" w:rsidRDefault="002C0B93" w:rsidP="002C0B93">
      <w:pPr>
        <w:rPr>
          <w:rFonts w:eastAsia="SchoolBookSanPin"/>
        </w:rPr>
      </w:pPr>
      <w:r w:rsidRPr="002C0B93">
        <w:rPr>
          <w:rFonts w:eastAsia="OfficinaSansBoldITC"/>
        </w:rPr>
        <w:t>21.10.2.1. </w:t>
      </w:r>
      <w:r w:rsidRPr="002C0B93">
        <w:rPr>
          <w:rFonts w:eastAsia="SchoolBookSanPin"/>
        </w:rPr>
        <w:t>У обучающегося будут сформированы следующие базовые логические действия как часть познавательных универсальных учебных действий:</w:t>
      </w:r>
    </w:p>
    <w:p w:rsidR="002C0B93" w:rsidRPr="002C0B93" w:rsidRDefault="002C0B93" w:rsidP="002C0B93">
      <w:r w:rsidRPr="002C0B93">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2C0B93" w:rsidRPr="002C0B93" w:rsidRDefault="002C0B93" w:rsidP="002C0B93">
      <w:r w:rsidRPr="002C0B93">
        <w:t>объединять произведения по жанру, авторской принадлежности;</w:t>
      </w:r>
    </w:p>
    <w:p w:rsidR="002C0B93" w:rsidRPr="002C0B93" w:rsidRDefault="002C0B93" w:rsidP="002C0B93">
      <w:r w:rsidRPr="002C0B93">
        <w:t>определять существенный признак для классификации, классифицировать произведения по темам, жанрам;</w:t>
      </w:r>
    </w:p>
    <w:p w:rsidR="002C0B93" w:rsidRPr="002C0B93" w:rsidRDefault="002C0B93" w:rsidP="002C0B93">
      <w:r w:rsidRPr="002C0B93">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2C0B93" w:rsidRPr="002C0B93" w:rsidRDefault="002C0B93" w:rsidP="002C0B93">
      <w:r w:rsidRPr="002C0B93">
        <w:t>выявлять недостаток информации для решения учебной (практической) задачи на основе предложенного алгоритма;</w:t>
      </w:r>
    </w:p>
    <w:p w:rsidR="002C0B93" w:rsidRPr="002C0B93" w:rsidRDefault="002C0B93" w:rsidP="002C0B93">
      <w:r w:rsidRPr="002C0B93">
        <w:t xml:space="preserve">устанавливать причинно-следственные связи в сюжете фольклорного </w:t>
      </w:r>
      <w:r w:rsidRPr="002C0B93">
        <w:br/>
        <w:t>и художественного текста, при составлении плана, пересказе текста, характеристике поступков героев.</w:t>
      </w:r>
    </w:p>
    <w:p w:rsidR="002C0B93" w:rsidRPr="002C0B93" w:rsidRDefault="002C0B93" w:rsidP="002C0B93">
      <w:pPr>
        <w:rPr>
          <w:rFonts w:eastAsia="SchoolBookSanPin"/>
        </w:rPr>
      </w:pPr>
      <w:r w:rsidRPr="002C0B93">
        <w:rPr>
          <w:rFonts w:eastAsia="OfficinaSansBoldITC"/>
        </w:rPr>
        <w:t>21.10.2.2. </w:t>
      </w:r>
      <w:r w:rsidRPr="002C0B93">
        <w:rPr>
          <w:rFonts w:eastAsia="SchoolBookSanPin"/>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C0B93" w:rsidRPr="002C0B93" w:rsidRDefault="002C0B93" w:rsidP="002C0B93">
      <w:r w:rsidRPr="002C0B93">
        <w:t>определять разрыв между реальным и желательным состоянием объекта (ситуации) на основе предложенных учителем вопросов;</w:t>
      </w:r>
    </w:p>
    <w:p w:rsidR="002C0B93" w:rsidRPr="002C0B93" w:rsidRDefault="002C0B93" w:rsidP="002C0B93">
      <w:r w:rsidRPr="002C0B93">
        <w:t>формулировать с помощью учителя цель, планировать изменения объекта, ситуации;</w:t>
      </w:r>
    </w:p>
    <w:p w:rsidR="002C0B93" w:rsidRPr="002C0B93" w:rsidRDefault="002C0B93" w:rsidP="002C0B93">
      <w:r w:rsidRPr="002C0B93">
        <w:t xml:space="preserve">сравнивать несколько вариантов решения задачи, выбирать наиболее подходящий (на основе предложенных критериев); </w:t>
      </w:r>
    </w:p>
    <w:p w:rsidR="002C0B93" w:rsidRPr="002C0B93" w:rsidRDefault="002C0B93" w:rsidP="002C0B93">
      <w:r w:rsidRPr="002C0B93">
        <w:lastRenderedPageBreak/>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2C0B93" w:rsidRPr="002C0B93" w:rsidRDefault="002C0B93" w:rsidP="002C0B93">
      <w:r w:rsidRPr="002C0B93">
        <w:t xml:space="preserve">прогнозировать возможное развитие процессов, событий и их последствия </w:t>
      </w:r>
      <w:r w:rsidRPr="002C0B93">
        <w:br/>
        <w:t>в аналогичных или сходных ситуациях.</w:t>
      </w:r>
    </w:p>
    <w:p w:rsidR="002C0B93" w:rsidRPr="002C0B93" w:rsidRDefault="002C0B93" w:rsidP="002C0B93">
      <w:pPr>
        <w:rPr>
          <w:rFonts w:eastAsia="SchoolBookSanPin"/>
        </w:rPr>
      </w:pPr>
      <w:r w:rsidRPr="002C0B93">
        <w:rPr>
          <w:rFonts w:eastAsia="OfficinaSansBoldITC"/>
        </w:rPr>
        <w:t>21.10.2.3. </w:t>
      </w:r>
      <w:r w:rsidRPr="002C0B93">
        <w:rPr>
          <w:rFonts w:eastAsia="SchoolBookSanPin"/>
        </w:rPr>
        <w:t xml:space="preserve">У обучающегося будут сформированы следующие умения работать </w:t>
      </w:r>
      <w:r w:rsidRPr="002C0B93">
        <w:rPr>
          <w:rFonts w:eastAsia="SchoolBookSanPin"/>
        </w:rPr>
        <w:br/>
        <w:t>с информацией как часть познавательных универсальных учебных действий:</w:t>
      </w:r>
    </w:p>
    <w:p w:rsidR="002C0B93" w:rsidRPr="002C0B93" w:rsidRDefault="002C0B93" w:rsidP="002C0B93">
      <w:r w:rsidRPr="002C0B93">
        <w:t>выбирать источник получения информации;</w:t>
      </w:r>
    </w:p>
    <w:p w:rsidR="002C0B93" w:rsidRPr="002C0B93" w:rsidRDefault="002C0B93" w:rsidP="002C0B93">
      <w:r w:rsidRPr="002C0B93">
        <w:t>находить в предложенном источнике информацию, представленную в явном виде, согласно заданному алгоритму;</w:t>
      </w:r>
    </w:p>
    <w:p w:rsidR="002C0B93" w:rsidRPr="002C0B93" w:rsidRDefault="002C0B93" w:rsidP="002C0B93">
      <w:r w:rsidRPr="002C0B93">
        <w:t xml:space="preserve">распознавать достоверную и недостоверную информацию самостоятельно </w:t>
      </w:r>
      <w:r w:rsidRPr="002C0B93">
        <w:br/>
        <w:t>или на основании предложенного учителем способа её проверки;</w:t>
      </w:r>
    </w:p>
    <w:p w:rsidR="002C0B93" w:rsidRPr="002C0B93" w:rsidRDefault="002C0B93" w:rsidP="002C0B93">
      <w:r w:rsidRPr="002C0B93">
        <w:t xml:space="preserve">соблюдать с помощью взрослых (учителей, родителей (законных представителей) правила информационной безопасности при поиске информации </w:t>
      </w:r>
      <w:r w:rsidRPr="002C0B93">
        <w:br/>
        <w:t>в информационно-коммуникационной сети «Интернет»;</w:t>
      </w:r>
    </w:p>
    <w:p w:rsidR="002C0B93" w:rsidRPr="002C0B93" w:rsidRDefault="002C0B93" w:rsidP="002C0B93">
      <w:r w:rsidRPr="002C0B93">
        <w:t>анализировать и создавать текстовую, видео, графическую, звуковую информацию в соответствии с учебной задачей;</w:t>
      </w:r>
    </w:p>
    <w:p w:rsidR="002C0B93" w:rsidRPr="002C0B93" w:rsidRDefault="002C0B93" w:rsidP="002C0B93">
      <w:r w:rsidRPr="002C0B93">
        <w:t>самостоятельно создавать схемы, таблицы для представления информации.</w:t>
      </w:r>
    </w:p>
    <w:p w:rsidR="002C0B93" w:rsidRPr="002C0B93" w:rsidRDefault="002C0B93" w:rsidP="002C0B93">
      <w:pPr>
        <w:rPr>
          <w:rFonts w:eastAsia="SchoolBookSanPin"/>
        </w:rPr>
      </w:pPr>
      <w:r w:rsidRPr="002C0B93">
        <w:rPr>
          <w:rFonts w:eastAsia="OfficinaSansBoldITC"/>
        </w:rPr>
        <w:t>21.10.2.4. </w:t>
      </w:r>
      <w:r w:rsidRPr="002C0B93">
        <w:rPr>
          <w:rFonts w:eastAsia="SchoolBookSanPin"/>
        </w:rPr>
        <w:t>У обучающегося будут сформированы следующие умения общения как часть коммуникативных универсальных учебных действий:</w:t>
      </w:r>
    </w:p>
    <w:p w:rsidR="002C0B93" w:rsidRPr="002C0B93" w:rsidRDefault="002C0B93" w:rsidP="002C0B93">
      <w:r w:rsidRPr="002C0B93">
        <w:t xml:space="preserve">воспринимать и формулировать суждения, выражать эмоции в соответствии </w:t>
      </w:r>
      <w:r w:rsidRPr="002C0B93">
        <w:br/>
        <w:t>с целями и условиями общения в знакомой среде;</w:t>
      </w:r>
    </w:p>
    <w:p w:rsidR="002C0B93" w:rsidRPr="002C0B93" w:rsidRDefault="002C0B93" w:rsidP="002C0B93">
      <w:r w:rsidRPr="002C0B93">
        <w:t>проявлять уважительное отношение к собеседнику, соблюдать правила ведения диалога и дискуссии;</w:t>
      </w:r>
    </w:p>
    <w:p w:rsidR="002C0B93" w:rsidRPr="002C0B93" w:rsidRDefault="002C0B93" w:rsidP="002C0B93">
      <w:r w:rsidRPr="002C0B93">
        <w:t>признавать возможность существования разных точек зрения;</w:t>
      </w:r>
    </w:p>
    <w:p w:rsidR="002C0B93" w:rsidRPr="002C0B93" w:rsidRDefault="002C0B93" w:rsidP="002C0B93">
      <w:r w:rsidRPr="002C0B93">
        <w:t>корректно и аргументированно высказывать своё мнение;</w:t>
      </w:r>
    </w:p>
    <w:p w:rsidR="002C0B93" w:rsidRPr="002C0B93" w:rsidRDefault="002C0B93" w:rsidP="002C0B93">
      <w:r w:rsidRPr="002C0B93">
        <w:t>строить речевое высказывание в соответствии с поставленной задачей;</w:t>
      </w:r>
    </w:p>
    <w:p w:rsidR="002C0B93" w:rsidRPr="002C0B93" w:rsidRDefault="002C0B93" w:rsidP="002C0B93">
      <w:r w:rsidRPr="002C0B93">
        <w:t>создавать устные и письменные тексты (описание, рассуждение, повествование);</w:t>
      </w:r>
    </w:p>
    <w:p w:rsidR="002C0B93" w:rsidRPr="002C0B93" w:rsidRDefault="002C0B93" w:rsidP="002C0B93">
      <w:r w:rsidRPr="002C0B93">
        <w:t>готовить небольшие публичные выступления;</w:t>
      </w:r>
    </w:p>
    <w:p w:rsidR="002C0B93" w:rsidRPr="002C0B93" w:rsidRDefault="002C0B93" w:rsidP="002C0B93">
      <w:r w:rsidRPr="002C0B93">
        <w:t>подбирать иллюстративный материал (рисунки, фото, плакаты) к тексту выступления.</w:t>
      </w:r>
    </w:p>
    <w:p w:rsidR="002C0B93" w:rsidRPr="002C0B93" w:rsidRDefault="002C0B93" w:rsidP="002C0B93">
      <w:pPr>
        <w:rPr>
          <w:rFonts w:eastAsia="SchoolBookSanPin"/>
        </w:rPr>
      </w:pPr>
      <w:r w:rsidRPr="002C0B93">
        <w:rPr>
          <w:rFonts w:eastAsia="OfficinaSansBoldITC"/>
        </w:rPr>
        <w:t>21.10.2.5. </w:t>
      </w:r>
      <w:r w:rsidRPr="002C0B93">
        <w:rPr>
          <w:rFonts w:eastAsia="SchoolBookSanPin"/>
        </w:rPr>
        <w:t>У обучающегося будут сформированы следующие умения самоорганизации как части регулятивных универсальных учебных действий:</w:t>
      </w:r>
    </w:p>
    <w:p w:rsidR="002C0B93" w:rsidRPr="002C0B93" w:rsidRDefault="002C0B93" w:rsidP="002C0B93">
      <w:r w:rsidRPr="002C0B93">
        <w:t>планировать действия по решению учебной задачи для получения результата;</w:t>
      </w:r>
    </w:p>
    <w:p w:rsidR="002C0B93" w:rsidRPr="002C0B93" w:rsidRDefault="002C0B93" w:rsidP="002C0B93">
      <w:r w:rsidRPr="002C0B93">
        <w:t>выстраивать последовательность выбранных действий.</w:t>
      </w:r>
    </w:p>
    <w:p w:rsidR="002C0B93" w:rsidRPr="002C0B93" w:rsidRDefault="002C0B93" w:rsidP="002C0B93">
      <w:pPr>
        <w:rPr>
          <w:rFonts w:eastAsia="SchoolBookSanPin"/>
        </w:rPr>
      </w:pPr>
      <w:r w:rsidRPr="002C0B93">
        <w:rPr>
          <w:rFonts w:eastAsia="OfficinaSansBoldITC"/>
        </w:rPr>
        <w:t>21.10.2.6. </w:t>
      </w:r>
      <w:r w:rsidRPr="002C0B93">
        <w:rPr>
          <w:rFonts w:eastAsia="SchoolBookSanPin"/>
        </w:rPr>
        <w:t>У обучающегося будут сформированы следующие умения самоконтроля как части регулятивных универсальных учебных действий:</w:t>
      </w:r>
    </w:p>
    <w:p w:rsidR="002C0B93" w:rsidRPr="002C0B93" w:rsidRDefault="002C0B93" w:rsidP="002C0B93">
      <w:r w:rsidRPr="002C0B93">
        <w:t>устанавливать причины успеха (неудач) учебной деятельности;</w:t>
      </w:r>
    </w:p>
    <w:p w:rsidR="002C0B93" w:rsidRPr="002C0B93" w:rsidRDefault="002C0B93" w:rsidP="002C0B93">
      <w:r w:rsidRPr="002C0B93">
        <w:t>корректировать свои учебные действия для преодоления ошибок.</w:t>
      </w:r>
    </w:p>
    <w:p w:rsidR="002C0B93" w:rsidRPr="002C0B93" w:rsidRDefault="002C0B93" w:rsidP="002C0B93">
      <w:pPr>
        <w:rPr>
          <w:rFonts w:eastAsia="SchoolBookSanPin"/>
        </w:rPr>
      </w:pPr>
      <w:r w:rsidRPr="002C0B93">
        <w:rPr>
          <w:rFonts w:eastAsia="OfficinaSansBoldITC"/>
        </w:rPr>
        <w:t>21.10.2.7. </w:t>
      </w:r>
      <w:r w:rsidRPr="002C0B93">
        <w:rPr>
          <w:rFonts w:eastAsia="SchoolBookSanPin"/>
        </w:rPr>
        <w:t>У обучающегося будут сформированы следующие умения совместной деятельности:</w:t>
      </w:r>
    </w:p>
    <w:p w:rsidR="002C0B93" w:rsidRPr="002C0B93" w:rsidRDefault="002C0B93" w:rsidP="002C0B93">
      <w:r w:rsidRPr="002C0B93">
        <w:t xml:space="preserve">формулировать краткосрочные и долгосрочные цели (индивидуальные </w:t>
      </w:r>
      <w:r w:rsidRPr="002C0B93">
        <w:br/>
        <w:t xml:space="preserve">с учётом участия в коллективных задачах) в стандартной (типовой) ситуации </w:t>
      </w:r>
      <w:r w:rsidRPr="002C0B93">
        <w:br/>
        <w:t>на основе предложенного формата  планирования, распределения промежуточных шагов и сроков;</w:t>
      </w:r>
    </w:p>
    <w:p w:rsidR="002C0B93" w:rsidRPr="002C0B93" w:rsidRDefault="002C0B93" w:rsidP="002C0B93">
      <w:r w:rsidRPr="002C0B93">
        <w:t xml:space="preserve">принимать цель совместной деятельности, коллективно строить действия </w:t>
      </w:r>
      <w:r w:rsidRPr="002C0B93">
        <w:br/>
        <w:t xml:space="preserve">по её достижению: распределять роли, договариваться, обсуждать процесс </w:t>
      </w:r>
      <w:r w:rsidRPr="002C0B93">
        <w:br/>
        <w:t>и результат совместной работы;</w:t>
      </w:r>
    </w:p>
    <w:p w:rsidR="002C0B93" w:rsidRPr="002C0B93" w:rsidRDefault="002C0B93" w:rsidP="002C0B93">
      <w:r w:rsidRPr="002C0B93">
        <w:t>проявлять готовность руководить, выполнять поручения, подчиняться;</w:t>
      </w:r>
    </w:p>
    <w:p w:rsidR="002C0B93" w:rsidRPr="002C0B93" w:rsidRDefault="002C0B93" w:rsidP="002C0B93">
      <w:r w:rsidRPr="002C0B93">
        <w:t>ответственно выполнять свою часть работы;</w:t>
      </w:r>
    </w:p>
    <w:p w:rsidR="002C0B93" w:rsidRPr="002C0B93" w:rsidRDefault="002C0B93" w:rsidP="002C0B93">
      <w:r w:rsidRPr="002C0B93">
        <w:t>оценивать свой вклад в общий результат;</w:t>
      </w:r>
    </w:p>
    <w:p w:rsidR="002C0B93" w:rsidRPr="002C0B93" w:rsidRDefault="002C0B93" w:rsidP="002C0B93">
      <w:r w:rsidRPr="002C0B93">
        <w:t>выполнять совместные проектные задания с опорой на предложенные образцы.</w:t>
      </w:r>
    </w:p>
    <w:p w:rsidR="002C0B93" w:rsidRPr="002C0B93" w:rsidRDefault="002C0B93" w:rsidP="002C0B93">
      <w:pPr>
        <w:rPr>
          <w:rFonts w:eastAsia="SchoolBookSanPin"/>
        </w:rPr>
      </w:pPr>
      <w:r w:rsidRPr="002C0B93">
        <w:rPr>
          <w:rFonts w:eastAsia="SchoolBookSanPin"/>
        </w:rPr>
        <w:t>планировать действия по решению учебной задачи для получения результата;</w:t>
      </w:r>
    </w:p>
    <w:p w:rsidR="002C0B93" w:rsidRPr="002C0B93" w:rsidRDefault="002C0B93" w:rsidP="002C0B93">
      <w:pPr>
        <w:rPr>
          <w:rFonts w:eastAsia="SchoolBookSanPin"/>
        </w:rPr>
      </w:pPr>
      <w:r w:rsidRPr="002C0B93">
        <w:rPr>
          <w:rFonts w:eastAsia="SchoolBookSanPin"/>
        </w:rPr>
        <w:t>выстраивать последовательность выбранных действий.</w:t>
      </w:r>
    </w:p>
    <w:p w:rsidR="002C0B93" w:rsidRPr="002C0B93" w:rsidRDefault="002C0B93" w:rsidP="002C0B93">
      <w:pPr>
        <w:rPr>
          <w:rFonts w:eastAsia="SchoolBookSanPin"/>
        </w:rPr>
      </w:pPr>
      <w:r w:rsidRPr="002C0B93">
        <w:rPr>
          <w:rFonts w:eastAsia="SchoolBookSanPin"/>
        </w:rPr>
        <w:t>21.10.3. </w:t>
      </w:r>
      <w:r w:rsidRPr="002C0B93">
        <w:rPr>
          <w:rFonts w:eastAsia="OfficinaSansBoldITC"/>
        </w:rPr>
        <w:t>Предметные результаты изучения литературного чтения. К</w:t>
      </w:r>
      <w:r w:rsidRPr="002C0B93">
        <w:rPr>
          <w:rFonts w:eastAsia="SchoolBookSanPin"/>
        </w:rPr>
        <w:t xml:space="preserve"> концу обучения в 1 классе обучающийся научится:</w:t>
      </w:r>
    </w:p>
    <w:p w:rsidR="002C0B93" w:rsidRPr="002C0B93" w:rsidRDefault="002C0B93" w:rsidP="002C0B93">
      <w:r w:rsidRPr="002C0B93">
        <w:t xml:space="preserve">понимать ценность чтения для решения учебных задач и применения </w:t>
      </w:r>
      <w:r w:rsidRPr="002C0B93">
        <w:br/>
        <w:t xml:space="preserve">в различных жизненных ситуациях: отвечать на вопрос о важности чтения </w:t>
      </w:r>
      <w:r w:rsidRPr="002C0B93">
        <w:br/>
        <w:t>для личного развития, находить в художественных произведениях отражение нравственных ценностей, традиций, быта разных народов;</w:t>
      </w:r>
    </w:p>
    <w:p w:rsidR="002C0B93" w:rsidRPr="002C0B93" w:rsidRDefault="002C0B93" w:rsidP="002C0B93">
      <w:r w:rsidRPr="002C0B93">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w:t>
      </w:r>
      <w:r w:rsidRPr="002C0B93">
        <w:lastRenderedPageBreak/>
        <w:t xml:space="preserve">произведения </w:t>
      </w:r>
      <w:r w:rsidRPr="002C0B93">
        <w:br/>
        <w:t>в темпе не менее 30 слов в минуту (без отметочного оценивания);</w:t>
      </w:r>
    </w:p>
    <w:p w:rsidR="002C0B93" w:rsidRPr="002C0B93" w:rsidRDefault="002C0B93" w:rsidP="002C0B93">
      <w:r w:rsidRPr="002C0B93">
        <w:t xml:space="preserve">читать наизусть с соблюдением орфоэпических и пунктуационных норм </w:t>
      </w:r>
      <w:r w:rsidRPr="002C0B93">
        <w:br/>
        <w:t>не менее 2 стихотворений о Родине, о детях, о семье, о родной природе в разные времена года;</w:t>
      </w:r>
    </w:p>
    <w:p w:rsidR="002C0B93" w:rsidRPr="002C0B93" w:rsidRDefault="002C0B93" w:rsidP="002C0B93">
      <w:r w:rsidRPr="002C0B93">
        <w:t>различать прозаическую (нестихотворную) и стихотворную речь;</w:t>
      </w:r>
    </w:p>
    <w:p w:rsidR="002C0B93" w:rsidRPr="002C0B93" w:rsidRDefault="002C0B93" w:rsidP="002C0B93">
      <w:r w:rsidRPr="002C0B93">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2C0B93" w:rsidRPr="002C0B93" w:rsidRDefault="002C0B93" w:rsidP="002C0B93">
      <w:r w:rsidRPr="002C0B93">
        <w:t>понимать содержание прослушанного (прочитанного) произведения: отвечать на вопросы по фактическому содержанию произведения;</w:t>
      </w:r>
    </w:p>
    <w:p w:rsidR="002C0B93" w:rsidRPr="002C0B93" w:rsidRDefault="002C0B93" w:rsidP="002C0B93">
      <w:r w:rsidRPr="002C0B93">
        <w:t xml:space="preserve">владеть элементарными умениями анализа текста прослушанного (прочитанного) произведения: определять последовательность событий </w:t>
      </w:r>
      <w:r w:rsidRPr="002C0B93">
        <w:br/>
        <w:t>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2C0B93" w:rsidRPr="002C0B93" w:rsidRDefault="002C0B93" w:rsidP="002C0B93">
      <w:r w:rsidRPr="002C0B93">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2C0B93" w:rsidRPr="002C0B93" w:rsidRDefault="002C0B93" w:rsidP="002C0B93">
      <w:r w:rsidRPr="002C0B93">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2C0B93" w:rsidRPr="002C0B93" w:rsidRDefault="002C0B93" w:rsidP="002C0B93">
      <w:r w:rsidRPr="002C0B93">
        <w:t>читать по ролям с соблюдением норм произношения, расстановки ударения;</w:t>
      </w:r>
    </w:p>
    <w:p w:rsidR="002C0B93" w:rsidRPr="002C0B93" w:rsidRDefault="002C0B93" w:rsidP="002C0B93">
      <w:r w:rsidRPr="002C0B93">
        <w:t xml:space="preserve">составлять высказывания по содержанию произведения (не менее </w:t>
      </w:r>
      <w:r w:rsidRPr="002C0B93">
        <w:br/>
        <w:t>3 предложений) по заданному алгоритму;</w:t>
      </w:r>
    </w:p>
    <w:p w:rsidR="002C0B93" w:rsidRPr="002C0B93" w:rsidRDefault="002C0B93" w:rsidP="002C0B93">
      <w:r w:rsidRPr="002C0B93">
        <w:t xml:space="preserve">сочинять небольшие тексты по предложенному началу (не менее </w:t>
      </w:r>
      <w:r w:rsidRPr="002C0B93">
        <w:br/>
        <w:t>3 предложений);</w:t>
      </w:r>
    </w:p>
    <w:p w:rsidR="002C0B93" w:rsidRPr="002C0B93" w:rsidRDefault="002C0B93" w:rsidP="002C0B93">
      <w:r w:rsidRPr="002C0B93">
        <w:t>ориентироваться в книге (учебнике) по обложке, оглавлению, иллюстрациям;</w:t>
      </w:r>
    </w:p>
    <w:p w:rsidR="002C0B93" w:rsidRPr="002C0B93" w:rsidRDefault="002C0B93" w:rsidP="002C0B93">
      <w:r w:rsidRPr="002C0B93">
        <w:t xml:space="preserve">выбирать книги для самостоятельного чтения по совету взрослого и с учётом рекомендованного учителем списка, рассказывать о прочитанной книге </w:t>
      </w:r>
      <w:r w:rsidRPr="002C0B93">
        <w:br/>
        <w:t>по предложенному алгоритму;</w:t>
      </w:r>
    </w:p>
    <w:p w:rsidR="002C0B93" w:rsidRPr="002C0B93" w:rsidRDefault="002C0B93" w:rsidP="002C0B93">
      <w:r w:rsidRPr="002C0B93">
        <w:t>обращаться к справочной литературе для получения дополнительной информации в соответствии с учебной задачей.</w:t>
      </w:r>
    </w:p>
    <w:p w:rsidR="002C0B93" w:rsidRPr="002C0B93" w:rsidRDefault="002C0B93" w:rsidP="002C0B93">
      <w:pPr>
        <w:rPr>
          <w:rFonts w:eastAsia="SchoolBookSanPin"/>
        </w:rPr>
      </w:pPr>
      <w:r w:rsidRPr="002C0B93">
        <w:rPr>
          <w:rFonts w:eastAsia="SchoolBookSanPin"/>
        </w:rPr>
        <w:t>21.10.4. </w:t>
      </w:r>
      <w:r w:rsidRPr="002C0B93">
        <w:rPr>
          <w:rFonts w:eastAsia="OfficinaSansBoldITC"/>
        </w:rPr>
        <w:t>Предметные результаты изучения литературного чтения. К</w:t>
      </w:r>
      <w:r w:rsidRPr="002C0B93">
        <w:rPr>
          <w:rFonts w:eastAsia="SchoolBookSanPin"/>
        </w:rPr>
        <w:t xml:space="preserve"> концу обучения во 2 классе обучающийся научится:</w:t>
      </w:r>
    </w:p>
    <w:p w:rsidR="002C0B93" w:rsidRPr="002C0B93" w:rsidRDefault="002C0B93" w:rsidP="002C0B93">
      <w:r w:rsidRPr="002C0B93">
        <w:t xml:space="preserve">объяснять важность чтения для решения учебных задач и применения </w:t>
      </w:r>
      <w:r w:rsidRPr="002C0B93">
        <w:br/>
        <w:t xml:space="preserve">в различных жизненных ситуациях: переходить от чтения вслух к чтению про себя </w:t>
      </w:r>
      <w:r w:rsidRPr="002C0B93">
        <w:br/>
        <w:t xml:space="preserve">в соответствии с учебной задачей, обращаться к разным видам чтения (изучающее, ознакомительное, поисковое выборочное, просмотровое выборочное), находить </w:t>
      </w:r>
      <w:r w:rsidRPr="002C0B93">
        <w:br/>
        <w:t>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2C0B93" w:rsidRPr="002C0B93" w:rsidRDefault="002C0B93" w:rsidP="002C0B93">
      <w:r w:rsidRPr="002C0B93">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2C0B93" w:rsidRPr="002C0B93" w:rsidRDefault="002C0B93" w:rsidP="002C0B93">
      <w:r w:rsidRPr="002C0B93">
        <w:t xml:space="preserve">читать наизусть с соблюдением орфоэпических и пунктуационных норм </w:t>
      </w:r>
      <w:r w:rsidRPr="002C0B93">
        <w:br/>
        <w:t>не менее 3 стихотворений о Родине, о детях, о семье, о родной природе в разные времена года;</w:t>
      </w:r>
    </w:p>
    <w:p w:rsidR="002C0B93" w:rsidRPr="002C0B93" w:rsidRDefault="002C0B93" w:rsidP="002C0B93">
      <w:r w:rsidRPr="002C0B93">
        <w:t>различать прозаическую и стихотворную речь: называть особенности стихотворного произведения (ритм, рифма);</w:t>
      </w:r>
    </w:p>
    <w:p w:rsidR="002C0B93" w:rsidRPr="002C0B93" w:rsidRDefault="002C0B93" w:rsidP="002C0B93">
      <w:r w:rsidRPr="002C0B93">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2C0B93" w:rsidRPr="002C0B93" w:rsidRDefault="002C0B93" w:rsidP="002C0B93">
      <w:r w:rsidRPr="002C0B93">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2C0B93" w:rsidRPr="002C0B93" w:rsidRDefault="002C0B93" w:rsidP="002C0B93">
      <w:r w:rsidRPr="002C0B93">
        <w:t xml:space="preserve">владеть элементарными умениями анализа и интерпретации текста: определять тему и главную мысль, воспроизводить последовательность событий </w:t>
      </w:r>
      <w:r w:rsidRPr="002C0B93">
        <w:br/>
        <w:t>тексте произведения, составлять план текста (вопросный, номинативный);</w:t>
      </w:r>
    </w:p>
    <w:p w:rsidR="002C0B93" w:rsidRPr="002C0B93" w:rsidRDefault="002C0B93" w:rsidP="002C0B93">
      <w:r w:rsidRPr="002C0B93">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2C0B93" w:rsidRPr="002C0B93" w:rsidRDefault="002C0B93" w:rsidP="002C0B93">
      <w:r w:rsidRPr="002C0B93">
        <w:t xml:space="preserve">объяснять значение незнакомого слова с опорой на контекст </w:t>
      </w:r>
      <w:r w:rsidRPr="002C0B93">
        <w:br/>
      </w:r>
      <w:r w:rsidRPr="002C0B93">
        <w:lastRenderedPageBreak/>
        <w:t xml:space="preserve">и с использованием словаря; находить в тексте примеры использования слов </w:t>
      </w:r>
      <w:r w:rsidRPr="002C0B93">
        <w:br/>
        <w:t>в прямом и переносном значении;</w:t>
      </w:r>
    </w:p>
    <w:p w:rsidR="002C0B93" w:rsidRPr="002C0B93" w:rsidRDefault="002C0B93" w:rsidP="002C0B93">
      <w:r w:rsidRPr="002C0B93">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2C0B93" w:rsidRPr="002C0B93" w:rsidRDefault="002C0B93" w:rsidP="002C0B93">
      <w:r w:rsidRPr="002C0B93">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2C0B93" w:rsidRPr="002C0B93" w:rsidRDefault="002C0B93" w:rsidP="002C0B93">
      <w:r w:rsidRPr="002C0B93">
        <w:t xml:space="preserve">пересказывать (устно) содержание произведения подробно, выборочно, </w:t>
      </w:r>
      <w:r w:rsidRPr="002C0B93">
        <w:br/>
        <w:t>от лица героя, от третьего лица;</w:t>
      </w:r>
    </w:p>
    <w:p w:rsidR="002C0B93" w:rsidRPr="002C0B93" w:rsidRDefault="002C0B93" w:rsidP="002C0B93">
      <w:r w:rsidRPr="002C0B93">
        <w:t>читать по ролям с соблюдением норм произношения, расстановки ударения, инсценировать небольшие эпизоды из произведения;</w:t>
      </w:r>
    </w:p>
    <w:p w:rsidR="002C0B93" w:rsidRPr="002C0B93" w:rsidRDefault="002C0B93" w:rsidP="002C0B93">
      <w:r w:rsidRPr="002C0B93">
        <w:t xml:space="preserve">составлять высказывания на заданную тему по содержанию произведения </w:t>
      </w:r>
      <w:r w:rsidRPr="002C0B93">
        <w:br/>
        <w:t>(не менее 5 предложений);</w:t>
      </w:r>
    </w:p>
    <w:p w:rsidR="002C0B93" w:rsidRPr="002C0B93" w:rsidRDefault="002C0B93" w:rsidP="002C0B93">
      <w:r w:rsidRPr="002C0B93">
        <w:t>сочинять по аналогии с прочитанным загадки, небольшие сказки, рассказы;</w:t>
      </w:r>
    </w:p>
    <w:p w:rsidR="002C0B93" w:rsidRPr="002C0B93" w:rsidRDefault="002C0B93" w:rsidP="002C0B93">
      <w:r w:rsidRPr="002C0B93">
        <w:t>ориентироваться в книге и (или) учебнике по обложке, оглавлению, аннотации, иллюстрациям, предисловию, условным обозначениям;</w:t>
      </w:r>
    </w:p>
    <w:p w:rsidR="002C0B93" w:rsidRPr="002C0B93" w:rsidRDefault="002C0B93" w:rsidP="002C0B93">
      <w:r w:rsidRPr="002C0B93">
        <w:t>выбирать книги для самостоятельного чтения с учётом рекомендательного списка, используя картотеки, рассказывать о прочитанной книге;</w:t>
      </w:r>
    </w:p>
    <w:p w:rsidR="002C0B93" w:rsidRPr="002C0B93" w:rsidRDefault="002C0B93" w:rsidP="002C0B93">
      <w:r w:rsidRPr="002C0B93">
        <w:t>использовать справочную литературу для получения дополнительной информации в соответствии с учебной задачей.</w:t>
      </w:r>
    </w:p>
    <w:p w:rsidR="002C0B93" w:rsidRPr="002C0B93" w:rsidRDefault="002C0B93" w:rsidP="002C0B93">
      <w:pPr>
        <w:rPr>
          <w:rFonts w:eastAsia="SchoolBookSanPin"/>
        </w:rPr>
      </w:pPr>
      <w:r w:rsidRPr="002C0B93">
        <w:rPr>
          <w:rFonts w:eastAsia="SchoolBookSanPin"/>
        </w:rPr>
        <w:t>21.10.5. </w:t>
      </w:r>
      <w:r w:rsidRPr="002C0B93">
        <w:rPr>
          <w:rFonts w:eastAsia="OfficinaSansBoldITC"/>
        </w:rPr>
        <w:t>Предметные результаты изучения литературного чтения. К</w:t>
      </w:r>
      <w:r w:rsidRPr="002C0B93">
        <w:rPr>
          <w:rFonts w:eastAsia="SchoolBookSanPin"/>
        </w:rPr>
        <w:t xml:space="preserve"> концу обучения в 3 классе обучающийся научится:</w:t>
      </w:r>
    </w:p>
    <w:p w:rsidR="002C0B93" w:rsidRPr="002C0B93" w:rsidRDefault="002C0B93" w:rsidP="002C0B93">
      <w:r w:rsidRPr="002C0B93">
        <w:t xml:space="preserve">отвечать на вопрос о культурной значимости устного народного творчества </w:t>
      </w:r>
      <w:r w:rsidRPr="002C0B93">
        <w:br/>
        <w:t>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2C0B93" w:rsidRPr="002C0B93" w:rsidRDefault="002C0B93" w:rsidP="002C0B93">
      <w:r w:rsidRPr="002C0B93">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C0B93" w:rsidRPr="002C0B93" w:rsidRDefault="002C0B93" w:rsidP="002C0B93">
      <w:r w:rsidRPr="002C0B93">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2C0B93" w:rsidRPr="002C0B93" w:rsidRDefault="002C0B93" w:rsidP="002C0B93">
      <w:r w:rsidRPr="002C0B93">
        <w:t>читать наизусть не менее 4 стихотворений в соответствии с изученной тематикой произведений;</w:t>
      </w:r>
    </w:p>
    <w:p w:rsidR="002C0B93" w:rsidRPr="002C0B93" w:rsidRDefault="002C0B93" w:rsidP="002C0B93">
      <w:r w:rsidRPr="002C0B93">
        <w:t>различать художественные произведения и познавательные тексты;</w:t>
      </w:r>
    </w:p>
    <w:p w:rsidR="002C0B93" w:rsidRPr="002C0B93" w:rsidRDefault="002C0B93" w:rsidP="002C0B93">
      <w:r w:rsidRPr="002C0B93">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2C0B93" w:rsidRPr="002C0B93" w:rsidRDefault="002C0B93" w:rsidP="002C0B93">
      <w:r w:rsidRPr="002C0B93">
        <w:t>понимать жанровую принадлежность, содержание, смысл прослушанного</w:t>
      </w:r>
      <w:r w:rsidRPr="002C0B93">
        <w:br/>
        <w:t xml:space="preserve">(прочитанного) произведения: отвечать и формулировать вопросы к учебным </w:t>
      </w:r>
      <w:r w:rsidRPr="002C0B93">
        <w:br/>
        <w:t>и художественным текстам;</w:t>
      </w:r>
    </w:p>
    <w:p w:rsidR="002C0B93" w:rsidRPr="002C0B93" w:rsidRDefault="002C0B93" w:rsidP="002C0B93">
      <w:r w:rsidRPr="002C0B93">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2C0B93" w:rsidRPr="002C0B93" w:rsidRDefault="002C0B93" w:rsidP="002C0B93">
      <w:r w:rsidRPr="002C0B93">
        <w:t xml:space="preserve">владеть элементарными умениями анализа и интерпретации текста: формулировать тему и главную мысль, определять последовательность событий </w:t>
      </w:r>
      <w:r w:rsidRPr="002C0B93">
        <w:br/>
        <w:t>в тексте произведения, выявлять связь событий, эпизодов текста; составлять план текста (вопросный, номинативный, цитатный);</w:t>
      </w:r>
    </w:p>
    <w:p w:rsidR="002C0B93" w:rsidRPr="002C0B93" w:rsidRDefault="002C0B93" w:rsidP="002C0B93">
      <w:r w:rsidRPr="002C0B93">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w:t>
      </w:r>
      <w:r w:rsidRPr="002C0B93">
        <w:br/>
        <w:t>(по аналогии или по контрасту);</w:t>
      </w:r>
    </w:p>
    <w:p w:rsidR="002C0B93" w:rsidRPr="002C0B93" w:rsidRDefault="002C0B93" w:rsidP="002C0B93">
      <w:r w:rsidRPr="002C0B93">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2C0B93" w:rsidRPr="002C0B93" w:rsidRDefault="002C0B93" w:rsidP="002C0B93">
      <w:r w:rsidRPr="002C0B93">
        <w:t xml:space="preserve">объяснять значение незнакомого слова с опорой на контекст </w:t>
      </w:r>
      <w:r w:rsidRPr="002C0B93">
        <w:br/>
        <w:t xml:space="preserve">и с использованием словаря; находить в тексте примеры использования слов </w:t>
      </w:r>
      <w:r w:rsidRPr="002C0B93">
        <w:br/>
        <w:t>в прямом и переносном значении, средств художественной выразительности (сравнение, эпитет, олицетворение);</w:t>
      </w:r>
    </w:p>
    <w:p w:rsidR="002C0B93" w:rsidRPr="002C0B93" w:rsidRDefault="002C0B93" w:rsidP="002C0B93">
      <w:r w:rsidRPr="002C0B93">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2C0B93" w:rsidRPr="002C0B93" w:rsidRDefault="002C0B93" w:rsidP="002C0B93">
      <w:r w:rsidRPr="002C0B93">
        <w:lastRenderedPageBreak/>
        <w:t xml:space="preserve">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w:t>
      </w:r>
      <w:r w:rsidRPr="002C0B93">
        <w:br/>
        <w:t>в беседе изученные литературные понятия;</w:t>
      </w:r>
    </w:p>
    <w:p w:rsidR="002C0B93" w:rsidRPr="002C0B93" w:rsidRDefault="002C0B93" w:rsidP="002C0B93">
      <w:r w:rsidRPr="002C0B93">
        <w:t xml:space="preserve">пересказывать произведение (устно) подробно, выборочно, сжато (кратко), </w:t>
      </w:r>
      <w:r w:rsidRPr="002C0B93">
        <w:br/>
        <w:t>от лица героя, с изменением лица рассказчика, от третьего лица;</w:t>
      </w:r>
    </w:p>
    <w:p w:rsidR="002C0B93" w:rsidRPr="002C0B93" w:rsidRDefault="002C0B93" w:rsidP="002C0B93">
      <w:r w:rsidRPr="002C0B93">
        <w:t xml:space="preserve">при анализе и интерпретации текста использовать разные типы речи (повествование, описание, рассуждение) с учётом специфики учебного </w:t>
      </w:r>
      <w:r w:rsidRPr="002C0B93">
        <w:br/>
        <w:t>и художественного текстов;</w:t>
      </w:r>
    </w:p>
    <w:p w:rsidR="002C0B93" w:rsidRPr="002C0B93" w:rsidRDefault="002C0B93" w:rsidP="002C0B93">
      <w:r w:rsidRPr="002C0B93">
        <w:t>читать по ролям с соблюдением норм произношения, инсценировать небольшие эпизоды из произведения;</w:t>
      </w:r>
    </w:p>
    <w:p w:rsidR="002C0B93" w:rsidRPr="002C0B93" w:rsidRDefault="002C0B93" w:rsidP="002C0B93">
      <w:r w:rsidRPr="002C0B93">
        <w:t xml:space="preserve">составлять устные и письменные высказывания на основе прочитанного (прослушанного) текста на заданную тему по содержанию произведения (не менее </w:t>
      </w:r>
      <w:r w:rsidRPr="002C0B93">
        <w:br/>
        <w:t>8 предложений), корректировать собственный письменный текст;</w:t>
      </w:r>
    </w:p>
    <w:p w:rsidR="002C0B93" w:rsidRPr="002C0B93" w:rsidRDefault="002C0B93" w:rsidP="002C0B93">
      <w:r w:rsidRPr="002C0B93">
        <w:t>составлять краткий отзыв о прочитанном произведении по заданному алгоритму;</w:t>
      </w:r>
    </w:p>
    <w:p w:rsidR="002C0B93" w:rsidRPr="002C0B93" w:rsidRDefault="002C0B93" w:rsidP="002C0B93">
      <w:r w:rsidRPr="002C0B93">
        <w:t>сочинять тексты, используя аналогии, иллюстрации, придумывать продолжение прочитанного произведения;</w:t>
      </w:r>
    </w:p>
    <w:p w:rsidR="002C0B93" w:rsidRPr="002C0B93" w:rsidRDefault="002C0B93" w:rsidP="002C0B93">
      <w:r w:rsidRPr="002C0B93">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2C0B93" w:rsidRPr="002C0B93" w:rsidRDefault="002C0B93" w:rsidP="002C0B93">
      <w:r w:rsidRPr="002C0B93">
        <w:t>выбирать книги для самостоятельного чтения с учётом рекомендательного списка, используя картотеки, рассказывать о прочитанной книге;</w:t>
      </w:r>
    </w:p>
    <w:p w:rsidR="002C0B93" w:rsidRPr="002C0B93" w:rsidRDefault="002C0B93" w:rsidP="002C0B93">
      <w:r w:rsidRPr="002C0B93">
        <w:t xml:space="preserve">использовать справочные издания, в том числе верифицированные электронные образовательные и информационные ресурсы, включённые </w:t>
      </w:r>
      <w:r w:rsidRPr="002C0B93">
        <w:br/>
        <w:t>в федеральный перечень.</w:t>
      </w:r>
    </w:p>
    <w:p w:rsidR="002C0B93" w:rsidRPr="002C0B93" w:rsidRDefault="002C0B93" w:rsidP="002C0B93">
      <w:pPr>
        <w:rPr>
          <w:rFonts w:eastAsia="SchoolBookSanPin"/>
        </w:rPr>
      </w:pPr>
      <w:r w:rsidRPr="002C0B93">
        <w:rPr>
          <w:rFonts w:eastAsia="SchoolBookSanPin"/>
        </w:rPr>
        <w:t>21.10.6. </w:t>
      </w:r>
      <w:r w:rsidRPr="002C0B93">
        <w:rPr>
          <w:rFonts w:eastAsia="OfficinaSansBoldITC"/>
        </w:rPr>
        <w:t>Предметные результаты изучения литературного чтения. К</w:t>
      </w:r>
      <w:r w:rsidRPr="002C0B93">
        <w:rPr>
          <w:rFonts w:eastAsia="SchoolBookSanPin"/>
        </w:rPr>
        <w:t xml:space="preserve"> концу обучения в 4 классе обучающийся научится:</w:t>
      </w:r>
    </w:p>
    <w:p w:rsidR="002C0B93" w:rsidRPr="002C0B93" w:rsidRDefault="002C0B93" w:rsidP="002C0B93">
      <w:r w:rsidRPr="002C0B93">
        <w:t xml:space="preserve">осознавать значимость художественной литературы и фольклора </w:t>
      </w:r>
      <w:r w:rsidRPr="002C0B93">
        <w:br/>
        <w:t>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2C0B93" w:rsidRPr="002C0B93" w:rsidRDefault="002C0B93" w:rsidP="002C0B93">
      <w:r w:rsidRPr="002C0B93">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2C0B93" w:rsidRPr="002C0B93" w:rsidRDefault="002C0B93" w:rsidP="002C0B93">
      <w:r w:rsidRPr="002C0B93">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C0B93" w:rsidRPr="002C0B93" w:rsidRDefault="002C0B93" w:rsidP="002C0B93">
      <w:r w:rsidRPr="002C0B93">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2C0B93" w:rsidRPr="002C0B93" w:rsidRDefault="002C0B93" w:rsidP="002C0B93">
      <w:r w:rsidRPr="002C0B93">
        <w:t>читать наизусть не менее 5 стихотворений в соответствии с изученной тематикой произведений;</w:t>
      </w:r>
    </w:p>
    <w:p w:rsidR="002C0B93" w:rsidRPr="002C0B93" w:rsidRDefault="002C0B93" w:rsidP="002C0B93">
      <w:r w:rsidRPr="002C0B93">
        <w:t>различать художественные произведения и познавательные тексты;</w:t>
      </w:r>
    </w:p>
    <w:p w:rsidR="002C0B93" w:rsidRPr="002C0B93" w:rsidRDefault="002C0B93" w:rsidP="002C0B93">
      <w:r w:rsidRPr="002C0B93">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2C0B93" w:rsidRPr="002C0B93" w:rsidRDefault="002C0B93" w:rsidP="002C0B93">
      <w:r w:rsidRPr="002C0B93">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rsidR="002C0B93" w:rsidRPr="002C0B93" w:rsidRDefault="002C0B93" w:rsidP="002C0B93">
      <w:r w:rsidRPr="002C0B93">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2C0B93" w:rsidRPr="002C0B93" w:rsidRDefault="002C0B93" w:rsidP="002C0B93">
      <w:r w:rsidRPr="002C0B93">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2C0B93" w:rsidRPr="002C0B93" w:rsidRDefault="002C0B93" w:rsidP="002C0B93">
      <w:r w:rsidRPr="002C0B93">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2C0B93" w:rsidRPr="002C0B93" w:rsidRDefault="002C0B93" w:rsidP="002C0B93">
      <w:r w:rsidRPr="002C0B93">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w:t>
      </w:r>
      <w:r w:rsidRPr="002C0B93">
        <w:br/>
        <w:t>и интерьера, устанавливать причинно-следственные связи событий, явлений, поступков героев;</w:t>
      </w:r>
    </w:p>
    <w:p w:rsidR="002C0B93" w:rsidRPr="002C0B93" w:rsidRDefault="002C0B93" w:rsidP="002C0B93">
      <w:r w:rsidRPr="002C0B93">
        <w:t xml:space="preserve">объяснять значение незнакомого слова с опорой на контекст </w:t>
      </w:r>
      <w:r w:rsidRPr="002C0B93">
        <w:br/>
        <w:t xml:space="preserve">и с использованием словаря; </w:t>
      </w:r>
    </w:p>
    <w:p w:rsidR="002C0B93" w:rsidRPr="002C0B93" w:rsidRDefault="002C0B93" w:rsidP="002C0B93">
      <w:r w:rsidRPr="002C0B93">
        <w:lastRenderedPageBreak/>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2C0B93" w:rsidRPr="002C0B93" w:rsidRDefault="002C0B93" w:rsidP="002C0B93">
      <w:r w:rsidRPr="002C0B93">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2C0B93" w:rsidRPr="002C0B93" w:rsidRDefault="002C0B93" w:rsidP="002C0B93">
      <w:r w:rsidRPr="002C0B93">
        <w:t xml:space="preserve">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w:t>
      </w:r>
      <w:r w:rsidRPr="002C0B93">
        <w:br/>
        <w:t>из текста;</w:t>
      </w:r>
    </w:p>
    <w:p w:rsidR="002C0B93" w:rsidRPr="002C0B93" w:rsidRDefault="002C0B93" w:rsidP="002C0B93">
      <w:r w:rsidRPr="002C0B93">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2C0B93" w:rsidRPr="002C0B93" w:rsidRDefault="002C0B93" w:rsidP="002C0B93">
      <w:r w:rsidRPr="002C0B93">
        <w:t>читать по ролям с соблюдением норм произношения, расстановки ударения, инсценировать небольшие эпизоды из произведения;</w:t>
      </w:r>
    </w:p>
    <w:p w:rsidR="002C0B93" w:rsidRPr="002C0B93" w:rsidRDefault="002C0B93" w:rsidP="002C0B93">
      <w:r w:rsidRPr="002C0B93">
        <w:t xml:space="preserve">составлять устные и письменные высказывания на заданную тему </w:t>
      </w:r>
      <w:r w:rsidRPr="002C0B93">
        <w:br/>
        <w:t xml:space="preserve">по содержанию произведения (не менее 10 предложений), писать сочинения </w:t>
      </w:r>
      <w:r w:rsidRPr="002C0B93">
        <w:br/>
        <w:t>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2C0B93" w:rsidRPr="002C0B93" w:rsidRDefault="002C0B93" w:rsidP="002C0B93">
      <w:r w:rsidRPr="002C0B93">
        <w:t>составлять краткий отзыв о прочитанном произведении по заданному алгоритму;</w:t>
      </w:r>
    </w:p>
    <w:p w:rsidR="002C0B93" w:rsidRPr="002C0B93" w:rsidRDefault="002C0B93" w:rsidP="002C0B93">
      <w:r w:rsidRPr="002C0B93">
        <w:t xml:space="preserve">сочинять по аналогии с прочитанным, составлять рассказ по иллюстрациям, </w:t>
      </w:r>
      <w:r w:rsidRPr="002C0B93">
        <w:br/>
        <w:t>от имени одного из героев, придумывать продолжение прочитанного произведения (не менее 10 предложений);</w:t>
      </w:r>
    </w:p>
    <w:p w:rsidR="002C0B93" w:rsidRPr="002C0B93" w:rsidRDefault="002C0B93" w:rsidP="002C0B93">
      <w:r w:rsidRPr="002C0B93">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rsidR="002C0B93" w:rsidRPr="002C0B93" w:rsidRDefault="002C0B93" w:rsidP="002C0B93">
      <w:r w:rsidRPr="002C0B93">
        <w:t>выбирать книги для самостоятельного чтения с учётом рекомендательного списка, используя картотеки, рассказывать о прочитанной книге;</w:t>
      </w:r>
    </w:p>
    <w:p w:rsidR="002C0B93" w:rsidRPr="002C0B93" w:rsidRDefault="002C0B93" w:rsidP="002C0B93">
      <w:r w:rsidRPr="002C0B93">
        <w:t xml:space="preserve">использовать справочную литературу, электронные образовательные </w:t>
      </w:r>
      <w:r w:rsidRPr="002C0B93">
        <w:br/>
        <w:t xml:space="preserve">и информационные ресурсы информационно-коммуникационной сети «Интернет» (в условиях контролируемого входа), для получения дополнительной информации </w:t>
      </w:r>
      <w:r w:rsidRPr="002C0B93">
        <w:br/>
        <w:t xml:space="preserve">в соответствии с учебной задачей. </w:t>
      </w:r>
      <w:r w:rsidRPr="002C0B93">
        <w:b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w:t>
      </w:r>
    </w:p>
    <w:p w:rsidR="002C0B93" w:rsidRPr="002C0B93" w:rsidRDefault="002C0B93" w:rsidP="002C0B93">
      <w:r w:rsidRPr="002C0B93">
        <w:t>Таблица 5</w:t>
      </w:r>
    </w:p>
    <w:p w:rsidR="002C0B93" w:rsidRPr="002C0B93" w:rsidRDefault="002C0B93" w:rsidP="002C0B93">
      <w:r w:rsidRPr="002C0B93">
        <w:t>Проверяемые требования к результатам освоения основной образовательной программы (1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654"/>
      </w:tblGrid>
      <w:tr w:rsidR="002C0B93" w:rsidRPr="002C0B93" w:rsidTr="00114AC6">
        <w:trPr>
          <w:trHeight w:val="921"/>
        </w:trPr>
        <w:tc>
          <w:tcPr>
            <w:tcW w:w="1700" w:type="dxa"/>
            <w:shd w:val="clear" w:color="auto" w:fill="auto"/>
          </w:tcPr>
          <w:p w:rsidR="002C0B93" w:rsidRPr="002C0B93" w:rsidRDefault="002C0B93" w:rsidP="002C0B93">
            <w:r w:rsidRPr="002C0B93">
              <w:t>Код проверяемого результата</w:t>
            </w:r>
          </w:p>
        </w:tc>
        <w:tc>
          <w:tcPr>
            <w:tcW w:w="7654"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r w:rsidR="002C0B93" w:rsidRPr="002C0B93" w:rsidTr="00114AC6">
        <w:trPr>
          <w:trHeight w:val="926"/>
        </w:trPr>
        <w:tc>
          <w:tcPr>
            <w:tcW w:w="1700" w:type="dxa"/>
            <w:shd w:val="clear" w:color="auto" w:fill="auto"/>
          </w:tcPr>
          <w:p w:rsidR="002C0B93" w:rsidRPr="002C0B93" w:rsidRDefault="002C0B93" w:rsidP="002C0B93">
            <w:r w:rsidRPr="002C0B93">
              <w:t>1.1</w:t>
            </w:r>
          </w:p>
        </w:tc>
        <w:tc>
          <w:tcPr>
            <w:tcW w:w="7654" w:type="dxa"/>
            <w:shd w:val="clear" w:color="auto" w:fill="auto"/>
          </w:tcPr>
          <w:p w:rsidR="002C0B93" w:rsidRPr="002C0B93" w:rsidRDefault="002C0B93" w:rsidP="002C0B93">
            <w:r w:rsidRPr="002C0B93">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2C0B93" w:rsidRPr="002C0B93" w:rsidTr="00114AC6">
        <w:trPr>
          <w:trHeight w:val="686"/>
        </w:trPr>
        <w:tc>
          <w:tcPr>
            <w:tcW w:w="1700" w:type="dxa"/>
            <w:shd w:val="clear" w:color="auto" w:fill="auto"/>
          </w:tcPr>
          <w:p w:rsidR="002C0B93" w:rsidRPr="002C0B93" w:rsidRDefault="002C0B93" w:rsidP="002C0B93">
            <w:r w:rsidRPr="002C0B93">
              <w:t>1.2</w:t>
            </w:r>
          </w:p>
        </w:tc>
        <w:tc>
          <w:tcPr>
            <w:tcW w:w="7654" w:type="dxa"/>
            <w:shd w:val="clear" w:color="auto" w:fill="auto"/>
          </w:tcPr>
          <w:p w:rsidR="002C0B93" w:rsidRPr="002C0B93" w:rsidRDefault="002C0B93" w:rsidP="002C0B93">
            <w:r w:rsidRPr="002C0B93">
              <w:t>находить в художественных произведениях отражение нравственных ценностей, традиций, быта разных народов</w:t>
            </w:r>
          </w:p>
        </w:tc>
      </w:tr>
      <w:tr w:rsidR="002C0B93" w:rsidRPr="002C0B93" w:rsidTr="00114AC6">
        <w:trPr>
          <w:trHeight w:val="1401"/>
        </w:trPr>
        <w:tc>
          <w:tcPr>
            <w:tcW w:w="1700" w:type="dxa"/>
            <w:shd w:val="clear" w:color="auto" w:fill="auto"/>
          </w:tcPr>
          <w:p w:rsidR="002C0B93" w:rsidRPr="002C0B93" w:rsidRDefault="002C0B93" w:rsidP="002C0B93">
            <w:r w:rsidRPr="002C0B93">
              <w:t>1.3</w:t>
            </w:r>
          </w:p>
        </w:tc>
        <w:tc>
          <w:tcPr>
            <w:tcW w:w="7654" w:type="dxa"/>
            <w:shd w:val="clear" w:color="auto" w:fill="auto"/>
          </w:tcPr>
          <w:p w:rsidR="002C0B93" w:rsidRPr="002C0B93" w:rsidRDefault="002C0B93" w:rsidP="002C0B93">
            <w:r w:rsidRPr="002C0B93">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tc>
      </w:tr>
      <w:tr w:rsidR="002C0B93" w:rsidRPr="002C0B93" w:rsidTr="00114AC6">
        <w:trPr>
          <w:trHeight w:val="926"/>
        </w:trPr>
        <w:tc>
          <w:tcPr>
            <w:tcW w:w="1700" w:type="dxa"/>
            <w:shd w:val="clear" w:color="auto" w:fill="auto"/>
          </w:tcPr>
          <w:p w:rsidR="002C0B93" w:rsidRPr="002C0B93" w:rsidRDefault="002C0B93" w:rsidP="002C0B93">
            <w:r w:rsidRPr="002C0B93">
              <w:t>1.4</w:t>
            </w:r>
          </w:p>
        </w:tc>
        <w:tc>
          <w:tcPr>
            <w:tcW w:w="7654" w:type="dxa"/>
            <w:shd w:val="clear" w:color="auto" w:fill="auto"/>
          </w:tcPr>
          <w:p w:rsidR="002C0B93" w:rsidRPr="002C0B93" w:rsidRDefault="002C0B93" w:rsidP="002C0B93">
            <w:r w:rsidRPr="002C0B93">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2C0B93" w:rsidRPr="002C0B93" w:rsidTr="00114AC6">
        <w:trPr>
          <w:trHeight w:val="441"/>
        </w:trPr>
        <w:tc>
          <w:tcPr>
            <w:tcW w:w="1700" w:type="dxa"/>
            <w:shd w:val="clear" w:color="auto" w:fill="auto"/>
          </w:tcPr>
          <w:p w:rsidR="002C0B93" w:rsidRPr="002C0B93" w:rsidRDefault="002C0B93" w:rsidP="002C0B93">
            <w:r w:rsidRPr="002C0B93">
              <w:lastRenderedPageBreak/>
              <w:t>1.5</w:t>
            </w:r>
          </w:p>
        </w:tc>
        <w:tc>
          <w:tcPr>
            <w:tcW w:w="7654" w:type="dxa"/>
            <w:shd w:val="clear" w:color="auto" w:fill="auto"/>
          </w:tcPr>
          <w:p w:rsidR="002C0B93" w:rsidRPr="002C0B93" w:rsidRDefault="002C0B93" w:rsidP="002C0B93">
            <w:r w:rsidRPr="002C0B93">
              <w:t>различать прозаическую (нестихотворную) и стихотворную речь</w:t>
            </w:r>
          </w:p>
        </w:tc>
      </w:tr>
      <w:tr w:rsidR="002C0B93" w:rsidRPr="002C0B93" w:rsidTr="00114AC6">
        <w:trPr>
          <w:trHeight w:val="926"/>
        </w:trPr>
        <w:tc>
          <w:tcPr>
            <w:tcW w:w="1700" w:type="dxa"/>
            <w:shd w:val="clear" w:color="auto" w:fill="auto"/>
          </w:tcPr>
          <w:p w:rsidR="002C0B93" w:rsidRPr="002C0B93" w:rsidRDefault="002C0B93" w:rsidP="002C0B93">
            <w:r w:rsidRPr="002C0B93">
              <w:t>1.6</w:t>
            </w:r>
          </w:p>
        </w:tc>
        <w:tc>
          <w:tcPr>
            <w:tcW w:w="7654" w:type="dxa"/>
            <w:shd w:val="clear" w:color="auto" w:fill="auto"/>
          </w:tcPr>
          <w:p w:rsidR="002C0B93" w:rsidRPr="002C0B93" w:rsidRDefault="002C0B93" w:rsidP="002C0B93">
            <w:r w:rsidRPr="002C0B93">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2C0B93" w:rsidRPr="002C0B93" w:rsidTr="00114AC6">
        <w:trPr>
          <w:trHeight w:val="686"/>
        </w:trPr>
        <w:tc>
          <w:tcPr>
            <w:tcW w:w="1700" w:type="dxa"/>
            <w:shd w:val="clear" w:color="auto" w:fill="auto"/>
          </w:tcPr>
          <w:p w:rsidR="002C0B93" w:rsidRPr="002C0B93" w:rsidRDefault="002C0B93" w:rsidP="002C0B93">
            <w:r w:rsidRPr="002C0B93">
              <w:t>1.7</w:t>
            </w:r>
          </w:p>
        </w:tc>
        <w:tc>
          <w:tcPr>
            <w:tcW w:w="7654" w:type="dxa"/>
            <w:shd w:val="clear" w:color="auto" w:fill="auto"/>
          </w:tcPr>
          <w:p w:rsidR="002C0B93" w:rsidRPr="002C0B93" w:rsidRDefault="002C0B93" w:rsidP="002C0B93">
            <w:r w:rsidRPr="002C0B93">
              <w:t>понимать содержание прослушанного (прочитанного) произведения: отвечать на вопросы по фактическому содержанию произведения</w:t>
            </w:r>
          </w:p>
        </w:tc>
      </w:tr>
    </w:tbl>
    <w:p w:rsidR="002C0B93" w:rsidRPr="002C0B93" w:rsidRDefault="002C0B93" w:rsidP="002C0B93">
      <w:pPr>
        <w:sectPr w:rsidR="002C0B93" w:rsidRPr="002C0B93" w:rsidSect="00CB024A">
          <w:pgSz w:w="11910" w:h="16390"/>
          <w:pgMar w:top="1120" w:right="284" w:bottom="735"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654"/>
      </w:tblGrid>
      <w:tr w:rsidR="002C0B93" w:rsidRPr="002C0B93" w:rsidTr="00114AC6">
        <w:trPr>
          <w:trHeight w:val="1406"/>
        </w:trPr>
        <w:tc>
          <w:tcPr>
            <w:tcW w:w="1700" w:type="dxa"/>
            <w:shd w:val="clear" w:color="auto" w:fill="auto"/>
          </w:tcPr>
          <w:p w:rsidR="002C0B93" w:rsidRPr="002C0B93" w:rsidRDefault="002C0B93" w:rsidP="002C0B93">
            <w:r w:rsidRPr="002C0B93">
              <w:lastRenderedPageBreak/>
              <w:t>1.8</w:t>
            </w:r>
          </w:p>
        </w:tc>
        <w:tc>
          <w:tcPr>
            <w:tcW w:w="7654" w:type="dxa"/>
            <w:shd w:val="clear" w:color="auto" w:fill="auto"/>
          </w:tcPr>
          <w:p w:rsidR="002C0B93" w:rsidRPr="002C0B93" w:rsidRDefault="002C0B93" w:rsidP="002C0B93">
            <w:r w:rsidRPr="002C0B93">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2C0B93" w:rsidRPr="002C0B93" w:rsidTr="00114AC6">
        <w:trPr>
          <w:trHeight w:val="1401"/>
        </w:trPr>
        <w:tc>
          <w:tcPr>
            <w:tcW w:w="1700" w:type="dxa"/>
            <w:shd w:val="clear" w:color="auto" w:fill="auto"/>
          </w:tcPr>
          <w:p w:rsidR="002C0B93" w:rsidRPr="002C0B93" w:rsidRDefault="002C0B93" w:rsidP="002C0B93">
            <w:r w:rsidRPr="002C0B93">
              <w:t>1.9</w:t>
            </w:r>
          </w:p>
        </w:tc>
        <w:tc>
          <w:tcPr>
            <w:tcW w:w="7654" w:type="dxa"/>
            <w:shd w:val="clear" w:color="auto" w:fill="auto"/>
          </w:tcPr>
          <w:p w:rsidR="002C0B93" w:rsidRPr="002C0B93" w:rsidRDefault="002C0B93" w:rsidP="002C0B93">
            <w:r w:rsidRPr="002C0B93">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2C0B93" w:rsidRPr="002C0B93" w:rsidTr="00114AC6">
        <w:trPr>
          <w:trHeight w:val="926"/>
        </w:trPr>
        <w:tc>
          <w:tcPr>
            <w:tcW w:w="1700" w:type="dxa"/>
            <w:shd w:val="clear" w:color="auto" w:fill="auto"/>
          </w:tcPr>
          <w:p w:rsidR="002C0B93" w:rsidRPr="002C0B93" w:rsidRDefault="002C0B93" w:rsidP="002C0B93">
            <w:r w:rsidRPr="002C0B93">
              <w:t>1.10</w:t>
            </w:r>
          </w:p>
        </w:tc>
        <w:tc>
          <w:tcPr>
            <w:tcW w:w="7654" w:type="dxa"/>
            <w:shd w:val="clear" w:color="auto" w:fill="auto"/>
          </w:tcPr>
          <w:p w:rsidR="002C0B93" w:rsidRPr="002C0B93" w:rsidRDefault="002C0B93" w:rsidP="002C0B93">
            <w:r w:rsidRPr="002C0B93">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2C0B93" w:rsidRPr="002C0B93" w:rsidTr="00114AC6">
        <w:trPr>
          <w:trHeight w:val="685"/>
        </w:trPr>
        <w:tc>
          <w:tcPr>
            <w:tcW w:w="1700" w:type="dxa"/>
            <w:shd w:val="clear" w:color="auto" w:fill="auto"/>
          </w:tcPr>
          <w:p w:rsidR="002C0B93" w:rsidRPr="002C0B93" w:rsidRDefault="002C0B93" w:rsidP="002C0B93">
            <w:r w:rsidRPr="002C0B93">
              <w:t>1.11</w:t>
            </w:r>
          </w:p>
        </w:tc>
        <w:tc>
          <w:tcPr>
            <w:tcW w:w="7654" w:type="dxa"/>
            <w:shd w:val="clear" w:color="auto" w:fill="auto"/>
          </w:tcPr>
          <w:p w:rsidR="002C0B93" w:rsidRPr="002C0B93" w:rsidRDefault="002C0B93" w:rsidP="002C0B93">
            <w:r w:rsidRPr="002C0B93">
              <w:t>читать по ролям с соблюдением норм произношения, расстановки ударения</w:t>
            </w:r>
          </w:p>
        </w:tc>
      </w:tr>
      <w:tr w:rsidR="002C0B93" w:rsidRPr="002C0B93" w:rsidTr="00114AC6">
        <w:trPr>
          <w:trHeight w:val="681"/>
        </w:trPr>
        <w:tc>
          <w:tcPr>
            <w:tcW w:w="1700" w:type="dxa"/>
            <w:shd w:val="clear" w:color="auto" w:fill="auto"/>
          </w:tcPr>
          <w:p w:rsidR="002C0B93" w:rsidRPr="002C0B93" w:rsidRDefault="002C0B93" w:rsidP="002C0B93">
            <w:r w:rsidRPr="002C0B93">
              <w:t>1.12</w:t>
            </w:r>
          </w:p>
        </w:tc>
        <w:tc>
          <w:tcPr>
            <w:tcW w:w="7654" w:type="dxa"/>
            <w:shd w:val="clear" w:color="auto" w:fill="auto"/>
          </w:tcPr>
          <w:p w:rsidR="002C0B93" w:rsidRPr="002C0B93" w:rsidRDefault="002C0B93" w:rsidP="002C0B93">
            <w:r w:rsidRPr="002C0B93">
              <w:t>составлять высказывания по содержанию произведения (не менее 3 предложений) по заданному алгоритму</w:t>
            </w:r>
          </w:p>
        </w:tc>
      </w:tr>
      <w:tr w:rsidR="002C0B93" w:rsidRPr="002C0B93" w:rsidTr="00114AC6">
        <w:trPr>
          <w:trHeight w:val="685"/>
        </w:trPr>
        <w:tc>
          <w:tcPr>
            <w:tcW w:w="1700" w:type="dxa"/>
            <w:shd w:val="clear" w:color="auto" w:fill="auto"/>
          </w:tcPr>
          <w:p w:rsidR="002C0B93" w:rsidRPr="002C0B93" w:rsidRDefault="002C0B93" w:rsidP="002C0B93">
            <w:r w:rsidRPr="002C0B93">
              <w:t>1.13</w:t>
            </w:r>
          </w:p>
        </w:tc>
        <w:tc>
          <w:tcPr>
            <w:tcW w:w="7654" w:type="dxa"/>
            <w:shd w:val="clear" w:color="auto" w:fill="auto"/>
          </w:tcPr>
          <w:p w:rsidR="002C0B93" w:rsidRPr="002C0B93" w:rsidRDefault="002C0B93" w:rsidP="002C0B93">
            <w:r w:rsidRPr="002C0B93">
              <w:t>сочинять небольшие тексты по предложенному началу (не менее 3 предложений)</w:t>
            </w:r>
          </w:p>
        </w:tc>
      </w:tr>
      <w:tr w:rsidR="002C0B93" w:rsidRPr="002C0B93" w:rsidTr="00114AC6">
        <w:trPr>
          <w:trHeight w:val="1401"/>
        </w:trPr>
        <w:tc>
          <w:tcPr>
            <w:tcW w:w="1700" w:type="dxa"/>
            <w:shd w:val="clear" w:color="auto" w:fill="auto"/>
          </w:tcPr>
          <w:p w:rsidR="002C0B93" w:rsidRPr="002C0B93" w:rsidRDefault="002C0B93" w:rsidP="002C0B93">
            <w:r w:rsidRPr="002C0B93">
              <w:t>1.14</w:t>
            </w:r>
          </w:p>
        </w:tc>
        <w:tc>
          <w:tcPr>
            <w:tcW w:w="7654" w:type="dxa"/>
            <w:shd w:val="clear" w:color="auto" w:fill="auto"/>
          </w:tcPr>
          <w:p w:rsidR="002C0B93" w:rsidRPr="002C0B93" w:rsidRDefault="002C0B93" w:rsidP="002C0B93">
            <w:r w:rsidRPr="002C0B93">
              <w:t>ориентироваться в книге (учебнике) по обложке, оглавлению, иллюстрациям;</w:t>
            </w:r>
          </w:p>
          <w:p w:rsidR="002C0B93" w:rsidRPr="002C0B93" w:rsidRDefault="002C0B93" w:rsidP="002C0B93">
            <w:r w:rsidRPr="002C0B93">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tc>
      </w:tr>
      <w:tr w:rsidR="002C0B93" w:rsidRPr="002C0B93" w:rsidTr="00114AC6">
        <w:trPr>
          <w:trHeight w:val="685"/>
        </w:trPr>
        <w:tc>
          <w:tcPr>
            <w:tcW w:w="1700" w:type="dxa"/>
            <w:shd w:val="clear" w:color="auto" w:fill="auto"/>
          </w:tcPr>
          <w:p w:rsidR="002C0B93" w:rsidRPr="002C0B93" w:rsidRDefault="002C0B93" w:rsidP="002C0B93">
            <w:r w:rsidRPr="002C0B93">
              <w:t>1.15</w:t>
            </w:r>
          </w:p>
        </w:tc>
        <w:tc>
          <w:tcPr>
            <w:tcW w:w="7654" w:type="dxa"/>
            <w:shd w:val="clear" w:color="auto" w:fill="auto"/>
          </w:tcPr>
          <w:p w:rsidR="002C0B93" w:rsidRPr="002C0B93" w:rsidRDefault="002C0B93" w:rsidP="002C0B93">
            <w:r w:rsidRPr="002C0B93">
              <w:t>обращаться к справочной литературе для получения дополнительной информации в соответствии с учебной задачей</w:t>
            </w:r>
          </w:p>
        </w:tc>
      </w:tr>
    </w:tbl>
    <w:p w:rsidR="002C0B93" w:rsidRPr="002C0B93" w:rsidRDefault="002C0B93" w:rsidP="002C0B93">
      <w:r w:rsidRPr="002C0B93">
        <w:t>Таблица 5.1</w:t>
      </w:r>
    </w:p>
    <w:p w:rsidR="002C0B93" w:rsidRPr="002C0B93" w:rsidRDefault="002C0B93" w:rsidP="002C0B93">
      <w:r w:rsidRPr="002C0B93">
        <w:t>Проверяемые элементы содержания (1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279"/>
      </w:tblGrid>
      <w:tr w:rsidR="002C0B93" w:rsidRPr="002C0B93" w:rsidTr="00114AC6">
        <w:trPr>
          <w:trHeight w:val="445"/>
        </w:trPr>
        <w:tc>
          <w:tcPr>
            <w:tcW w:w="1076" w:type="dxa"/>
            <w:shd w:val="clear" w:color="auto" w:fill="auto"/>
          </w:tcPr>
          <w:p w:rsidR="002C0B93" w:rsidRPr="002C0B93" w:rsidRDefault="002C0B93" w:rsidP="002C0B93">
            <w:r w:rsidRPr="002C0B93">
              <w:t>Код</w:t>
            </w:r>
          </w:p>
        </w:tc>
        <w:tc>
          <w:tcPr>
            <w:tcW w:w="8279"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681"/>
        </w:trPr>
        <w:tc>
          <w:tcPr>
            <w:tcW w:w="1076" w:type="dxa"/>
            <w:shd w:val="clear" w:color="auto" w:fill="auto"/>
          </w:tcPr>
          <w:p w:rsidR="002C0B93" w:rsidRPr="002C0B93" w:rsidRDefault="002C0B93" w:rsidP="002C0B93">
            <w:r w:rsidRPr="002C0B93">
              <w:t>1</w:t>
            </w:r>
          </w:p>
        </w:tc>
        <w:tc>
          <w:tcPr>
            <w:tcW w:w="8279" w:type="dxa"/>
            <w:shd w:val="clear" w:color="auto" w:fill="auto"/>
          </w:tcPr>
          <w:p w:rsidR="002C0B93" w:rsidRPr="002C0B93" w:rsidRDefault="002C0B93" w:rsidP="002C0B93">
            <w:r w:rsidRPr="002C0B93">
              <w:t>Сказка фольклорная (народная) о животных и литературная (авторская) (не менее четырех произведений)</w:t>
            </w:r>
          </w:p>
        </w:tc>
      </w:tr>
      <w:tr w:rsidR="002C0B93" w:rsidRPr="002C0B93" w:rsidTr="00114AC6">
        <w:trPr>
          <w:trHeight w:val="685"/>
        </w:trPr>
        <w:tc>
          <w:tcPr>
            <w:tcW w:w="1076" w:type="dxa"/>
            <w:shd w:val="clear" w:color="auto" w:fill="auto"/>
          </w:tcPr>
          <w:p w:rsidR="002C0B93" w:rsidRPr="002C0B93" w:rsidRDefault="002C0B93" w:rsidP="002C0B93">
            <w:r w:rsidRPr="002C0B93">
              <w:t>1.1</w:t>
            </w:r>
          </w:p>
        </w:tc>
        <w:tc>
          <w:tcPr>
            <w:tcW w:w="8279" w:type="dxa"/>
            <w:shd w:val="clear" w:color="auto" w:fill="auto"/>
          </w:tcPr>
          <w:p w:rsidR="002C0B93" w:rsidRPr="002C0B93" w:rsidRDefault="002C0B93" w:rsidP="002C0B93">
            <w:r w:rsidRPr="002C0B93">
              <w:t>Народные сказки о животных, например, "Лисица и тетерев", "Лиса и рак" и другие</w:t>
            </w:r>
          </w:p>
        </w:tc>
      </w:tr>
      <w:tr w:rsidR="002C0B93" w:rsidRPr="002C0B93" w:rsidTr="00114AC6">
        <w:trPr>
          <w:trHeight w:val="681"/>
        </w:trPr>
        <w:tc>
          <w:tcPr>
            <w:tcW w:w="1076" w:type="dxa"/>
            <w:shd w:val="clear" w:color="auto" w:fill="auto"/>
          </w:tcPr>
          <w:p w:rsidR="002C0B93" w:rsidRPr="002C0B93" w:rsidRDefault="002C0B93" w:rsidP="002C0B93">
            <w:r w:rsidRPr="002C0B93">
              <w:t>1.2</w:t>
            </w:r>
          </w:p>
        </w:tc>
        <w:tc>
          <w:tcPr>
            <w:tcW w:w="8279" w:type="dxa"/>
            <w:shd w:val="clear" w:color="auto" w:fill="auto"/>
          </w:tcPr>
          <w:p w:rsidR="002C0B93" w:rsidRPr="002C0B93" w:rsidRDefault="002C0B93" w:rsidP="002C0B93">
            <w:r w:rsidRPr="002C0B93">
              <w:t>Литературные (авторские) сказки, например, К.Д. Ушинского "Петух и собака", сказки В.Г. Сутеева "Кораблик", "Под грибом" и другие (по выбору)</w:t>
            </w:r>
          </w:p>
        </w:tc>
      </w:tr>
      <w:tr w:rsidR="002C0B93" w:rsidRPr="002C0B93" w:rsidTr="00114AC6">
        <w:trPr>
          <w:trHeight w:val="1646"/>
        </w:trPr>
        <w:tc>
          <w:tcPr>
            <w:tcW w:w="1076" w:type="dxa"/>
            <w:shd w:val="clear" w:color="auto" w:fill="auto"/>
          </w:tcPr>
          <w:p w:rsidR="002C0B93" w:rsidRPr="002C0B93" w:rsidRDefault="002C0B93" w:rsidP="002C0B93">
            <w:r w:rsidRPr="002C0B93">
              <w:lastRenderedPageBreak/>
              <w:t>2</w:t>
            </w:r>
          </w:p>
        </w:tc>
        <w:tc>
          <w:tcPr>
            <w:tcW w:w="8279" w:type="dxa"/>
            <w:shd w:val="clear" w:color="auto" w:fill="auto"/>
          </w:tcPr>
          <w:p w:rsidR="002C0B93" w:rsidRPr="002C0B93" w:rsidRDefault="002C0B93" w:rsidP="002C0B93">
            <w:r w:rsidRPr="002C0B93">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w:t>
            </w:r>
          </w:p>
          <w:p w:rsidR="002C0B93" w:rsidRPr="002C0B93" w:rsidRDefault="002C0B93" w:rsidP="002C0B93">
            <w:r w:rsidRPr="002C0B93">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bl>
    <w:p w:rsidR="002C0B93" w:rsidRPr="002C0B93" w:rsidRDefault="002C0B93" w:rsidP="002C0B93">
      <w:pPr>
        <w:sectPr w:rsidR="002C0B93" w:rsidRPr="002C0B93" w:rsidSect="00CB024A">
          <w:type w:val="continuous"/>
          <w:pgSz w:w="11910" w:h="16390"/>
          <w:pgMar w:top="1120" w:right="284" w:bottom="1432"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279"/>
      </w:tblGrid>
      <w:tr w:rsidR="002C0B93" w:rsidRPr="002C0B93" w:rsidTr="00114AC6">
        <w:trPr>
          <w:trHeight w:val="926"/>
        </w:trPr>
        <w:tc>
          <w:tcPr>
            <w:tcW w:w="1076" w:type="dxa"/>
            <w:shd w:val="clear" w:color="auto" w:fill="auto"/>
          </w:tcPr>
          <w:p w:rsidR="002C0B93" w:rsidRPr="002C0B93" w:rsidRDefault="002C0B93" w:rsidP="002C0B93">
            <w:r w:rsidRPr="002C0B93">
              <w:lastRenderedPageBreak/>
              <w:t>3</w:t>
            </w:r>
          </w:p>
        </w:tc>
        <w:tc>
          <w:tcPr>
            <w:tcW w:w="8279" w:type="dxa"/>
            <w:shd w:val="clear" w:color="auto" w:fill="auto"/>
          </w:tcPr>
          <w:p w:rsidR="002C0B93" w:rsidRPr="002C0B93" w:rsidRDefault="002C0B93" w:rsidP="002C0B93">
            <w:r w:rsidRPr="002C0B93">
              <w:t>Произведения о родной природе (на примере трех-четырех доступных произведений А.К. Толстого, А.Н. Плещеева, Е.Ф. Трутневой, С.Я. Маршака и другие)</w:t>
            </w:r>
          </w:p>
        </w:tc>
      </w:tr>
      <w:tr w:rsidR="002C0B93" w:rsidRPr="002C0B93" w:rsidTr="00114AC6">
        <w:trPr>
          <w:trHeight w:val="681"/>
        </w:trPr>
        <w:tc>
          <w:tcPr>
            <w:tcW w:w="1076" w:type="dxa"/>
            <w:shd w:val="clear" w:color="auto" w:fill="auto"/>
          </w:tcPr>
          <w:p w:rsidR="002C0B93" w:rsidRPr="002C0B93" w:rsidRDefault="002C0B93" w:rsidP="002C0B93">
            <w:r w:rsidRPr="002C0B93">
              <w:t>4</w:t>
            </w:r>
          </w:p>
        </w:tc>
        <w:tc>
          <w:tcPr>
            <w:tcW w:w="8279" w:type="dxa"/>
            <w:shd w:val="clear" w:color="auto" w:fill="auto"/>
          </w:tcPr>
          <w:p w:rsidR="002C0B93" w:rsidRPr="002C0B93" w:rsidRDefault="002C0B93" w:rsidP="002C0B93">
            <w:r w:rsidRPr="002C0B93">
              <w:t>Малые фольклорные жанры: потешка, загадка, пословица (не менее шести произведений)</w:t>
            </w:r>
          </w:p>
        </w:tc>
      </w:tr>
      <w:tr w:rsidR="002C0B93" w:rsidRPr="002C0B93" w:rsidTr="00114AC6">
        <w:trPr>
          <w:trHeight w:val="1166"/>
        </w:trPr>
        <w:tc>
          <w:tcPr>
            <w:tcW w:w="1076" w:type="dxa"/>
            <w:shd w:val="clear" w:color="auto" w:fill="auto"/>
          </w:tcPr>
          <w:p w:rsidR="002C0B93" w:rsidRPr="002C0B93" w:rsidRDefault="002C0B93" w:rsidP="002C0B93">
            <w:r w:rsidRPr="002C0B93">
              <w:t>5</w:t>
            </w:r>
          </w:p>
        </w:tc>
        <w:tc>
          <w:tcPr>
            <w:tcW w:w="8279" w:type="dxa"/>
            <w:shd w:val="clear" w:color="auto" w:fill="auto"/>
          </w:tcPr>
          <w:p w:rsidR="002C0B93" w:rsidRPr="002C0B93" w:rsidRDefault="002C0B93" w:rsidP="002C0B93">
            <w:r w:rsidRPr="002C0B93">
              <w:t>Произведения о братьях наших меньших В.В. Бианки, Е.И. Чарушина, М.М. Пришвина, Н.И. Сладкова и другие (три-четыре автора по выбору).</w:t>
            </w:r>
          </w:p>
          <w:p w:rsidR="002C0B93" w:rsidRPr="002C0B93" w:rsidRDefault="002C0B93" w:rsidP="002C0B93">
            <w:r w:rsidRPr="002C0B93">
              <w:t>В.В. Бианки "Лис и Мышонок", Е.И. Чарушин "Про Томку", М.М. Пришвин "Еж", Н.И. Сладков "Лисица и Еж" и другие</w:t>
            </w:r>
          </w:p>
        </w:tc>
      </w:tr>
      <w:tr w:rsidR="002C0B93" w:rsidRPr="002C0B93" w:rsidTr="00114AC6">
        <w:trPr>
          <w:trHeight w:val="1166"/>
        </w:trPr>
        <w:tc>
          <w:tcPr>
            <w:tcW w:w="1076" w:type="dxa"/>
            <w:shd w:val="clear" w:color="auto" w:fill="auto"/>
          </w:tcPr>
          <w:p w:rsidR="002C0B93" w:rsidRPr="002C0B93" w:rsidRDefault="002C0B93" w:rsidP="002C0B93">
            <w:r w:rsidRPr="002C0B93">
              <w:t>6</w:t>
            </w:r>
          </w:p>
        </w:tc>
        <w:tc>
          <w:tcPr>
            <w:tcW w:w="8279" w:type="dxa"/>
            <w:shd w:val="clear" w:color="auto" w:fill="auto"/>
          </w:tcPr>
          <w:p w:rsidR="002C0B93" w:rsidRPr="002C0B93" w:rsidRDefault="002C0B93" w:rsidP="002C0B93">
            <w:r w:rsidRPr="002C0B93">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2C0B93" w:rsidRPr="002C0B93" w:rsidTr="00114AC6">
        <w:trPr>
          <w:trHeight w:val="1161"/>
        </w:trPr>
        <w:tc>
          <w:tcPr>
            <w:tcW w:w="1076" w:type="dxa"/>
            <w:shd w:val="clear" w:color="auto" w:fill="auto"/>
          </w:tcPr>
          <w:p w:rsidR="002C0B93" w:rsidRPr="002C0B93" w:rsidRDefault="002C0B93" w:rsidP="002C0B93">
            <w:r w:rsidRPr="002C0B93">
              <w:t>7</w:t>
            </w:r>
          </w:p>
        </w:tc>
        <w:tc>
          <w:tcPr>
            <w:tcW w:w="8279" w:type="dxa"/>
            <w:shd w:val="clear" w:color="auto" w:fill="auto"/>
          </w:tcPr>
          <w:p w:rsidR="002C0B93" w:rsidRPr="002C0B93" w:rsidRDefault="002C0B93" w:rsidP="002C0B93">
            <w:r w:rsidRPr="002C0B93">
              <w:t>Фольклорные и авторские произведения о чудесах и фантазии (не менее трех произведений по выбору).</w:t>
            </w:r>
          </w:p>
          <w:p w:rsidR="002C0B93" w:rsidRPr="002C0B93" w:rsidRDefault="002C0B93" w:rsidP="002C0B93">
            <w:r w:rsidRPr="002C0B93">
              <w:t>Р.С. Сеф "Чудо", В.В. Лунин "Я видел чудо", Б.В. Заходер "Моя Вообразилия", Ю.П. Мориц "Сто фантазий" и другие (по выбору)</w:t>
            </w:r>
          </w:p>
        </w:tc>
      </w:tr>
      <w:tr w:rsidR="002C0B93" w:rsidRPr="002C0B93" w:rsidTr="00114AC6">
        <w:trPr>
          <w:trHeight w:val="2366"/>
        </w:trPr>
        <w:tc>
          <w:tcPr>
            <w:tcW w:w="1076" w:type="dxa"/>
            <w:shd w:val="clear" w:color="auto" w:fill="auto"/>
          </w:tcPr>
          <w:p w:rsidR="002C0B93" w:rsidRPr="002C0B93" w:rsidRDefault="002C0B93" w:rsidP="002C0B93">
            <w:r w:rsidRPr="002C0B93">
              <w:t>8</w:t>
            </w:r>
          </w:p>
        </w:tc>
        <w:tc>
          <w:tcPr>
            <w:tcW w:w="8279" w:type="dxa"/>
            <w:shd w:val="clear" w:color="auto" w:fill="auto"/>
          </w:tcPr>
          <w:p w:rsidR="002C0B93" w:rsidRPr="002C0B93" w:rsidRDefault="002C0B93" w:rsidP="002C0B93">
            <w:r w:rsidRPr="002C0B93">
              <w:t>Сведения по теории и истории литературы Автор, писатель. Произведение.</w:t>
            </w:r>
          </w:p>
          <w:p w:rsidR="002C0B93" w:rsidRPr="002C0B93" w:rsidRDefault="002C0B93" w:rsidP="002C0B93">
            <w:r w:rsidRPr="002C0B93">
              <w:t>Жанры</w:t>
            </w:r>
            <w:r w:rsidRPr="002C0B93">
              <w:tab/>
              <w:t>(стихотворение,</w:t>
            </w:r>
            <w:r w:rsidRPr="002C0B93">
              <w:tab/>
              <w:t>рассказ);</w:t>
            </w:r>
            <w:r w:rsidRPr="002C0B93">
              <w:tab/>
              <w:t>жанры фольклора</w:t>
            </w:r>
            <w:r w:rsidRPr="002C0B93">
              <w:tab/>
              <w:t>малые</w:t>
            </w:r>
            <w:r w:rsidRPr="002C0B93">
              <w:tab/>
              <w:t>(потешка, пословица, загадка). Фольклорная и литературная сказки.</w:t>
            </w:r>
          </w:p>
          <w:p w:rsidR="002C0B93" w:rsidRPr="002C0B93" w:rsidRDefault="002C0B93" w:rsidP="002C0B93">
            <w:r w:rsidRPr="002C0B93">
              <w:t>Идея. Тема. Заголовок. Литературный герой. Ритм. Рифма.</w:t>
            </w:r>
          </w:p>
          <w:p w:rsidR="002C0B93" w:rsidRPr="002C0B93" w:rsidRDefault="002C0B93" w:rsidP="002C0B93">
            <w:r w:rsidRPr="002C0B93">
              <w:t>Содержание произведения.</w:t>
            </w:r>
          </w:p>
          <w:p w:rsidR="002C0B93" w:rsidRPr="002C0B93" w:rsidRDefault="002C0B93" w:rsidP="002C0B93">
            <w:r w:rsidRPr="002C0B93">
              <w:t>Прозаическая (нестихотворная) и стихотворная речь</w:t>
            </w:r>
          </w:p>
        </w:tc>
      </w:tr>
    </w:tbl>
    <w:p w:rsidR="002C0B93" w:rsidRPr="002C0B93" w:rsidRDefault="002C0B93" w:rsidP="002C0B93">
      <w:r w:rsidRPr="002C0B93">
        <w:t>Таблица 5.2</w:t>
      </w:r>
    </w:p>
    <w:p w:rsidR="002C0B93" w:rsidRPr="002C0B93" w:rsidRDefault="002C0B93" w:rsidP="002C0B93">
      <w:r w:rsidRPr="002C0B93">
        <w:t>Проверяемые требования к результатам освоения основной образовательной программы (2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654"/>
      </w:tblGrid>
      <w:tr w:rsidR="002C0B93" w:rsidRPr="002C0B93" w:rsidTr="00114AC6">
        <w:trPr>
          <w:trHeight w:val="921"/>
        </w:trPr>
        <w:tc>
          <w:tcPr>
            <w:tcW w:w="1700" w:type="dxa"/>
            <w:shd w:val="clear" w:color="auto" w:fill="auto"/>
          </w:tcPr>
          <w:p w:rsidR="002C0B93" w:rsidRPr="002C0B93" w:rsidRDefault="002C0B93" w:rsidP="002C0B93">
            <w:r w:rsidRPr="002C0B93">
              <w:t>Код проверяемого результата</w:t>
            </w:r>
          </w:p>
        </w:tc>
        <w:tc>
          <w:tcPr>
            <w:tcW w:w="7654"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r w:rsidR="002C0B93" w:rsidRPr="002C0B93" w:rsidTr="00114AC6">
        <w:trPr>
          <w:trHeight w:val="1406"/>
        </w:trPr>
        <w:tc>
          <w:tcPr>
            <w:tcW w:w="1700" w:type="dxa"/>
            <w:shd w:val="clear" w:color="auto" w:fill="auto"/>
          </w:tcPr>
          <w:p w:rsidR="002C0B93" w:rsidRPr="002C0B93" w:rsidRDefault="002C0B93" w:rsidP="002C0B93">
            <w:r w:rsidRPr="002C0B93">
              <w:t>1.1</w:t>
            </w:r>
          </w:p>
        </w:tc>
        <w:tc>
          <w:tcPr>
            <w:tcW w:w="7654" w:type="dxa"/>
            <w:shd w:val="clear" w:color="auto" w:fill="auto"/>
          </w:tcPr>
          <w:p w:rsidR="002C0B93" w:rsidRPr="002C0B93" w:rsidRDefault="002C0B93" w:rsidP="002C0B93">
            <w:r w:rsidRPr="002C0B93">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2C0B93" w:rsidRPr="002C0B93" w:rsidTr="00114AC6">
        <w:trPr>
          <w:trHeight w:val="1166"/>
        </w:trPr>
        <w:tc>
          <w:tcPr>
            <w:tcW w:w="1700" w:type="dxa"/>
            <w:shd w:val="clear" w:color="auto" w:fill="auto"/>
          </w:tcPr>
          <w:p w:rsidR="002C0B93" w:rsidRPr="002C0B93" w:rsidRDefault="002C0B93" w:rsidP="002C0B93">
            <w:r w:rsidRPr="002C0B93">
              <w:t>1.2</w:t>
            </w:r>
          </w:p>
        </w:tc>
        <w:tc>
          <w:tcPr>
            <w:tcW w:w="7654" w:type="dxa"/>
            <w:shd w:val="clear" w:color="auto" w:fill="auto"/>
          </w:tcPr>
          <w:p w:rsidR="002C0B93" w:rsidRPr="002C0B93" w:rsidRDefault="002C0B93" w:rsidP="002C0B93">
            <w:r w:rsidRPr="002C0B93">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2C0B93" w:rsidRPr="002C0B93" w:rsidTr="00114AC6">
        <w:trPr>
          <w:trHeight w:val="1161"/>
        </w:trPr>
        <w:tc>
          <w:tcPr>
            <w:tcW w:w="1700" w:type="dxa"/>
            <w:shd w:val="clear" w:color="auto" w:fill="auto"/>
          </w:tcPr>
          <w:p w:rsidR="002C0B93" w:rsidRPr="002C0B93" w:rsidRDefault="002C0B93" w:rsidP="002C0B93">
            <w:r w:rsidRPr="002C0B93">
              <w:lastRenderedPageBreak/>
              <w:t>1.3</w:t>
            </w:r>
          </w:p>
        </w:tc>
        <w:tc>
          <w:tcPr>
            <w:tcW w:w="7654" w:type="dxa"/>
            <w:shd w:val="clear" w:color="auto" w:fill="auto"/>
          </w:tcPr>
          <w:p w:rsidR="002C0B93" w:rsidRPr="002C0B93" w:rsidRDefault="002C0B93" w:rsidP="002C0B93">
            <w:r w:rsidRPr="002C0B93">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tc>
      </w:tr>
    </w:tbl>
    <w:p w:rsidR="002C0B93" w:rsidRPr="002C0B93" w:rsidRDefault="002C0B93" w:rsidP="002C0B93">
      <w:pPr>
        <w:sectPr w:rsidR="002C0B93" w:rsidRPr="002C0B93" w:rsidSect="00CB024A">
          <w:type w:val="continuous"/>
          <w:pgSz w:w="11910" w:h="16390"/>
          <w:pgMar w:top="1120" w:right="284" w:bottom="1113"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654"/>
      </w:tblGrid>
      <w:tr w:rsidR="002C0B93" w:rsidRPr="002C0B93" w:rsidTr="00114AC6">
        <w:trPr>
          <w:trHeight w:val="926"/>
        </w:trPr>
        <w:tc>
          <w:tcPr>
            <w:tcW w:w="1700" w:type="dxa"/>
            <w:shd w:val="clear" w:color="auto" w:fill="auto"/>
          </w:tcPr>
          <w:p w:rsidR="002C0B93" w:rsidRPr="002C0B93" w:rsidRDefault="002C0B93" w:rsidP="002C0B93">
            <w:r w:rsidRPr="002C0B93">
              <w:lastRenderedPageBreak/>
              <w:t>1.4</w:t>
            </w:r>
          </w:p>
        </w:tc>
        <w:tc>
          <w:tcPr>
            <w:tcW w:w="7654" w:type="dxa"/>
            <w:shd w:val="clear" w:color="auto" w:fill="auto"/>
          </w:tcPr>
          <w:p w:rsidR="002C0B93" w:rsidRPr="002C0B93" w:rsidRDefault="002C0B93" w:rsidP="002C0B93">
            <w:r w:rsidRPr="002C0B93">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2C0B93" w:rsidRPr="002C0B93" w:rsidTr="00114AC6">
        <w:trPr>
          <w:trHeight w:val="681"/>
        </w:trPr>
        <w:tc>
          <w:tcPr>
            <w:tcW w:w="1700" w:type="dxa"/>
            <w:shd w:val="clear" w:color="auto" w:fill="auto"/>
          </w:tcPr>
          <w:p w:rsidR="002C0B93" w:rsidRPr="002C0B93" w:rsidRDefault="002C0B93" w:rsidP="002C0B93">
            <w:r w:rsidRPr="002C0B93">
              <w:t>1.5</w:t>
            </w:r>
          </w:p>
        </w:tc>
        <w:tc>
          <w:tcPr>
            <w:tcW w:w="7654" w:type="dxa"/>
            <w:shd w:val="clear" w:color="auto" w:fill="auto"/>
          </w:tcPr>
          <w:p w:rsidR="002C0B93" w:rsidRPr="002C0B93" w:rsidRDefault="002C0B93" w:rsidP="002C0B93">
            <w:r w:rsidRPr="002C0B93">
              <w:t>различать прозаическую и стихотворную речь: называть особенности стихотворного произведения (ритм, рифма)</w:t>
            </w:r>
          </w:p>
        </w:tc>
      </w:tr>
      <w:tr w:rsidR="002C0B93" w:rsidRPr="002C0B93" w:rsidTr="00114AC6">
        <w:trPr>
          <w:trHeight w:val="1166"/>
        </w:trPr>
        <w:tc>
          <w:tcPr>
            <w:tcW w:w="1700" w:type="dxa"/>
            <w:shd w:val="clear" w:color="auto" w:fill="auto"/>
          </w:tcPr>
          <w:p w:rsidR="002C0B93" w:rsidRPr="002C0B93" w:rsidRDefault="002C0B93" w:rsidP="002C0B93">
            <w:r w:rsidRPr="002C0B93">
              <w:t>1.6</w:t>
            </w:r>
          </w:p>
        </w:tc>
        <w:tc>
          <w:tcPr>
            <w:tcW w:w="7654" w:type="dxa"/>
            <w:shd w:val="clear" w:color="auto" w:fill="auto"/>
          </w:tcPr>
          <w:p w:rsidR="002C0B93" w:rsidRPr="002C0B93" w:rsidRDefault="002C0B93" w:rsidP="002C0B93">
            <w:r w:rsidRPr="002C0B93">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2C0B93" w:rsidRPr="002C0B93" w:rsidTr="00114AC6">
        <w:trPr>
          <w:trHeight w:val="1886"/>
        </w:trPr>
        <w:tc>
          <w:tcPr>
            <w:tcW w:w="1700" w:type="dxa"/>
            <w:shd w:val="clear" w:color="auto" w:fill="auto"/>
          </w:tcPr>
          <w:p w:rsidR="002C0B93" w:rsidRPr="002C0B93" w:rsidRDefault="002C0B93" w:rsidP="002C0B93">
            <w:r w:rsidRPr="002C0B93">
              <w:t>1.7</w:t>
            </w:r>
          </w:p>
        </w:tc>
        <w:tc>
          <w:tcPr>
            <w:tcW w:w="7654" w:type="dxa"/>
            <w:shd w:val="clear" w:color="auto" w:fill="auto"/>
          </w:tcPr>
          <w:p w:rsidR="002C0B93" w:rsidRPr="002C0B93" w:rsidRDefault="002C0B93" w:rsidP="002C0B93">
            <w:r w:rsidRPr="002C0B93">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2C0B93" w:rsidRPr="002C0B93" w:rsidRDefault="002C0B93" w:rsidP="002C0B93">
            <w:r w:rsidRPr="002C0B93">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2C0B93" w:rsidRPr="002C0B93" w:rsidTr="00114AC6">
        <w:trPr>
          <w:trHeight w:val="1401"/>
        </w:trPr>
        <w:tc>
          <w:tcPr>
            <w:tcW w:w="1700" w:type="dxa"/>
            <w:shd w:val="clear" w:color="auto" w:fill="auto"/>
          </w:tcPr>
          <w:p w:rsidR="002C0B93" w:rsidRPr="002C0B93" w:rsidRDefault="002C0B93" w:rsidP="002C0B93">
            <w:r w:rsidRPr="002C0B93">
              <w:t>1.8</w:t>
            </w:r>
          </w:p>
        </w:tc>
        <w:tc>
          <w:tcPr>
            <w:tcW w:w="7654" w:type="dxa"/>
            <w:shd w:val="clear" w:color="auto" w:fill="auto"/>
          </w:tcPr>
          <w:p w:rsidR="002C0B93" w:rsidRPr="002C0B93" w:rsidRDefault="002C0B93" w:rsidP="002C0B93">
            <w:r w:rsidRPr="002C0B93">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2C0B93" w:rsidRPr="002C0B93" w:rsidTr="00114AC6">
        <w:trPr>
          <w:trHeight w:val="926"/>
        </w:trPr>
        <w:tc>
          <w:tcPr>
            <w:tcW w:w="1700" w:type="dxa"/>
            <w:shd w:val="clear" w:color="auto" w:fill="auto"/>
          </w:tcPr>
          <w:p w:rsidR="002C0B93" w:rsidRPr="002C0B93" w:rsidRDefault="002C0B93" w:rsidP="002C0B93">
            <w:r w:rsidRPr="002C0B93">
              <w:t>1.9</w:t>
            </w:r>
          </w:p>
        </w:tc>
        <w:tc>
          <w:tcPr>
            <w:tcW w:w="7654" w:type="dxa"/>
            <w:shd w:val="clear" w:color="auto" w:fill="auto"/>
          </w:tcPr>
          <w:p w:rsidR="002C0B93" w:rsidRPr="002C0B93" w:rsidRDefault="002C0B93" w:rsidP="002C0B93">
            <w:r w:rsidRPr="002C0B93">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2C0B93" w:rsidRPr="002C0B93" w:rsidTr="00114AC6">
        <w:trPr>
          <w:trHeight w:val="921"/>
        </w:trPr>
        <w:tc>
          <w:tcPr>
            <w:tcW w:w="1700" w:type="dxa"/>
            <w:shd w:val="clear" w:color="auto" w:fill="auto"/>
          </w:tcPr>
          <w:p w:rsidR="002C0B93" w:rsidRPr="002C0B93" w:rsidRDefault="002C0B93" w:rsidP="002C0B93">
            <w:r w:rsidRPr="002C0B93">
              <w:t>1.10</w:t>
            </w:r>
          </w:p>
        </w:tc>
        <w:tc>
          <w:tcPr>
            <w:tcW w:w="7654" w:type="dxa"/>
            <w:shd w:val="clear" w:color="auto" w:fill="auto"/>
          </w:tcPr>
          <w:p w:rsidR="002C0B93" w:rsidRPr="002C0B93" w:rsidRDefault="002C0B93" w:rsidP="002C0B93">
            <w:r w:rsidRPr="002C0B93">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2C0B93" w:rsidRPr="002C0B93" w:rsidTr="00114AC6">
        <w:trPr>
          <w:trHeight w:val="1166"/>
        </w:trPr>
        <w:tc>
          <w:tcPr>
            <w:tcW w:w="1700" w:type="dxa"/>
            <w:shd w:val="clear" w:color="auto" w:fill="auto"/>
          </w:tcPr>
          <w:p w:rsidR="002C0B93" w:rsidRPr="002C0B93" w:rsidRDefault="002C0B93" w:rsidP="002C0B93">
            <w:r w:rsidRPr="002C0B93">
              <w:t>1.11</w:t>
            </w:r>
          </w:p>
        </w:tc>
        <w:tc>
          <w:tcPr>
            <w:tcW w:w="7654" w:type="dxa"/>
            <w:shd w:val="clear" w:color="auto" w:fill="auto"/>
          </w:tcPr>
          <w:p w:rsidR="002C0B93" w:rsidRPr="002C0B93" w:rsidRDefault="002C0B93" w:rsidP="002C0B93">
            <w:r w:rsidRPr="002C0B93">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2C0B93" w:rsidRPr="002C0B93" w:rsidTr="00114AC6">
        <w:trPr>
          <w:trHeight w:val="686"/>
        </w:trPr>
        <w:tc>
          <w:tcPr>
            <w:tcW w:w="1700" w:type="dxa"/>
            <w:shd w:val="clear" w:color="auto" w:fill="auto"/>
          </w:tcPr>
          <w:p w:rsidR="002C0B93" w:rsidRPr="002C0B93" w:rsidRDefault="002C0B93" w:rsidP="002C0B93">
            <w:r w:rsidRPr="002C0B93">
              <w:t>1.12</w:t>
            </w:r>
          </w:p>
        </w:tc>
        <w:tc>
          <w:tcPr>
            <w:tcW w:w="7654" w:type="dxa"/>
            <w:shd w:val="clear" w:color="auto" w:fill="auto"/>
          </w:tcPr>
          <w:p w:rsidR="002C0B93" w:rsidRPr="002C0B93" w:rsidRDefault="002C0B93" w:rsidP="002C0B93">
            <w:r w:rsidRPr="002C0B93">
              <w:t>пересказывать (устно) содержание произведения подробно, выборочно, от лица героя, от третьего лица</w:t>
            </w:r>
          </w:p>
        </w:tc>
      </w:tr>
      <w:tr w:rsidR="002C0B93" w:rsidRPr="002C0B93" w:rsidTr="00114AC6">
        <w:trPr>
          <w:trHeight w:val="681"/>
        </w:trPr>
        <w:tc>
          <w:tcPr>
            <w:tcW w:w="1700" w:type="dxa"/>
            <w:shd w:val="clear" w:color="auto" w:fill="auto"/>
          </w:tcPr>
          <w:p w:rsidR="002C0B93" w:rsidRPr="002C0B93" w:rsidRDefault="002C0B93" w:rsidP="002C0B93">
            <w:r w:rsidRPr="002C0B93">
              <w:t>1.13</w:t>
            </w:r>
          </w:p>
        </w:tc>
        <w:tc>
          <w:tcPr>
            <w:tcW w:w="7654" w:type="dxa"/>
            <w:shd w:val="clear" w:color="auto" w:fill="auto"/>
          </w:tcPr>
          <w:p w:rsidR="002C0B93" w:rsidRPr="002C0B93" w:rsidRDefault="002C0B93" w:rsidP="002C0B93">
            <w:r w:rsidRPr="002C0B93">
              <w:t>читать по ролям с соблюдением норм произношения, расстановки ударения, инсценировать небольшие эпизоды из произведения</w:t>
            </w:r>
          </w:p>
        </w:tc>
      </w:tr>
      <w:tr w:rsidR="002C0B93" w:rsidRPr="002C0B93" w:rsidTr="00114AC6">
        <w:trPr>
          <w:trHeight w:val="685"/>
        </w:trPr>
        <w:tc>
          <w:tcPr>
            <w:tcW w:w="1700" w:type="dxa"/>
            <w:shd w:val="clear" w:color="auto" w:fill="auto"/>
          </w:tcPr>
          <w:p w:rsidR="002C0B93" w:rsidRPr="002C0B93" w:rsidRDefault="002C0B93" w:rsidP="002C0B93">
            <w:r w:rsidRPr="002C0B93">
              <w:t>1.14</w:t>
            </w:r>
          </w:p>
        </w:tc>
        <w:tc>
          <w:tcPr>
            <w:tcW w:w="7654" w:type="dxa"/>
            <w:shd w:val="clear" w:color="auto" w:fill="auto"/>
          </w:tcPr>
          <w:p w:rsidR="002C0B93" w:rsidRPr="002C0B93" w:rsidRDefault="002C0B93" w:rsidP="002C0B93">
            <w:r w:rsidRPr="002C0B93">
              <w:t>составлять</w:t>
            </w:r>
            <w:r w:rsidRPr="002C0B93">
              <w:tab/>
              <w:t>высказывания</w:t>
            </w:r>
            <w:r w:rsidRPr="002C0B93">
              <w:tab/>
              <w:t>на</w:t>
            </w:r>
            <w:r w:rsidRPr="002C0B93">
              <w:tab/>
              <w:t>заданную</w:t>
            </w:r>
            <w:r w:rsidRPr="002C0B93">
              <w:tab/>
              <w:t>тему</w:t>
            </w:r>
            <w:r w:rsidRPr="002C0B93">
              <w:tab/>
              <w:t>по</w:t>
            </w:r>
            <w:r w:rsidRPr="002C0B93">
              <w:tab/>
              <w:t>содержанию произведения (не менее 5 предложений)</w:t>
            </w:r>
          </w:p>
        </w:tc>
      </w:tr>
      <w:tr w:rsidR="002C0B93" w:rsidRPr="002C0B93" w:rsidTr="00114AC6">
        <w:trPr>
          <w:trHeight w:val="681"/>
        </w:trPr>
        <w:tc>
          <w:tcPr>
            <w:tcW w:w="1700" w:type="dxa"/>
            <w:shd w:val="clear" w:color="auto" w:fill="auto"/>
          </w:tcPr>
          <w:p w:rsidR="002C0B93" w:rsidRPr="002C0B93" w:rsidRDefault="002C0B93" w:rsidP="002C0B93">
            <w:r w:rsidRPr="002C0B93">
              <w:t>1.15</w:t>
            </w:r>
          </w:p>
        </w:tc>
        <w:tc>
          <w:tcPr>
            <w:tcW w:w="7654" w:type="dxa"/>
            <w:shd w:val="clear" w:color="auto" w:fill="auto"/>
          </w:tcPr>
          <w:p w:rsidR="002C0B93" w:rsidRPr="002C0B93" w:rsidRDefault="002C0B93" w:rsidP="002C0B93">
            <w:r w:rsidRPr="002C0B93">
              <w:t>сочинять по аналогии с прочитанным загадки, небольшие сказки, рассказы</w:t>
            </w:r>
          </w:p>
        </w:tc>
      </w:tr>
      <w:tr w:rsidR="002C0B93" w:rsidRPr="002C0B93" w:rsidTr="00114AC6">
        <w:trPr>
          <w:trHeight w:val="1406"/>
        </w:trPr>
        <w:tc>
          <w:tcPr>
            <w:tcW w:w="1700" w:type="dxa"/>
            <w:shd w:val="clear" w:color="auto" w:fill="auto"/>
          </w:tcPr>
          <w:p w:rsidR="002C0B93" w:rsidRPr="002C0B93" w:rsidRDefault="002C0B93" w:rsidP="002C0B93">
            <w:r w:rsidRPr="002C0B93">
              <w:lastRenderedPageBreak/>
              <w:t>1.16</w:t>
            </w:r>
          </w:p>
        </w:tc>
        <w:tc>
          <w:tcPr>
            <w:tcW w:w="7654" w:type="dxa"/>
            <w:shd w:val="clear" w:color="auto" w:fill="auto"/>
          </w:tcPr>
          <w:p w:rsidR="002C0B93" w:rsidRPr="002C0B93" w:rsidRDefault="002C0B93" w:rsidP="002C0B93">
            <w:r w:rsidRPr="002C0B93">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учетом рекомендательного списка, используя картотеки, рассказывать о прочитанной книге</w:t>
            </w:r>
          </w:p>
        </w:tc>
      </w:tr>
      <w:tr w:rsidR="002C0B93" w:rsidRPr="002C0B93" w:rsidTr="00114AC6">
        <w:trPr>
          <w:trHeight w:val="686"/>
        </w:trPr>
        <w:tc>
          <w:tcPr>
            <w:tcW w:w="1700" w:type="dxa"/>
            <w:shd w:val="clear" w:color="auto" w:fill="auto"/>
          </w:tcPr>
          <w:p w:rsidR="002C0B93" w:rsidRPr="002C0B93" w:rsidRDefault="002C0B93" w:rsidP="002C0B93">
            <w:r w:rsidRPr="002C0B93">
              <w:t>1.17</w:t>
            </w:r>
          </w:p>
        </w:tc>
        <w:tc>
          <w:tcPr>
            <w:tcW w:w="7654" w:type="dxa"/>
            <w:shd w:val="clear" w:color="auto" w:fill="auto"/>
          </w:tcPr>
          <w:p w:rsidR="002C0B93" w:rsidRPr="002C0B93" w:rsidRDefault="002C0B93" w:rsidP="002C0B93">
            <w:r w:rsidRPr="002C0B93">
              <w:t>использовать справочную литературу для получения дополнительной информации в соответствии с учебной задачей</w:t>
            </w:r>
          </w:p>
        </w:tc>
      </w:tr>
    </w:tbl>
    <w:p w:rsidR="002C0B93" w:rsidRPr="002C0B93" w:rsidRDefault="002C0B93" w:rsidP="002C0B93">
      <w:pPr>
        <w:sectPr w:rsidR="002C0B93" w:rsidRPr="002C0B93" w:rsidSect="00CB024A">
          <w:type w:val="continuous"/>
          <w:pgSz w:w="11910" w:h="16390"/>
          <w:pgMar w:top="1120" w:right="284" w:bottom="280" w:left="708" w:header="720" w:footer="720" w:gutter="0"/>
          <w:cols w:space="720"/>
        </w:sectPr>
      </w:pPr>
    </w:p>
    <w:p w:rsidR="002C0B93" w:rsidRPr="002C0B93" w:rsidRDefault="002C0B93" w:rsidP="002C0B93">
      <w:r w:rsidRPr="002C0B93">
        <w:lastRenderedPageBreak/>
        <w:t>Таблица 5.3</w:t>
      </w:r>
    </w:p>
    <w:p w:rsidR="002C0B93" w:rsidRPr="002C0B93" w:rsidRDefault="002C0B93" w:rsidP="002C0B93">
      <w:r w:rsidRPr="002C0B93">
        <w:t>Проверяемые элементы содержания (2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423"/>
      </w:tblGrid>
      <w:tr w:rsidR="002C0B93" w:rsidRPr="002C0B93" w:rsidTr="00114AC6">
        <w:trPr>
          <w:trHeight w:val="446"/>
        </w:trPr>
        <w:tc>
          <w:tcPr>
            <w:tcW w:w="1076" w:type="dxa"/>
            <w:shd w:val="clear" w:color="auto" w:fill="auto"/>
          </w:tcPr>
          <w:p w:rsidR="002C0B93" w:rsidRPr="002C0B93" w:rsidRDefault="002C0B93" w:rsidP="002C0B93">
            <w:r w:rsidRPr="002C0B93">
              <w:t>Код</w:t>
            </w:r>
          </w:p>
        </w:tc>
        <w:tc>
          <w:tcPr>
            <w:tcW w:w="8423"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1161"/>
        </w:trPr>
        <w:tc>
          <w:tcPr>
            <w:tcW w:w="1076" w:type="dxa"/>
            <w:shd w:val="clear" w:color="auto" w:fill="auto"/>
          </w:tcPr>
          <w:p w:rsidR="002C0B93" w:rsidRPr="002C0B93" w:rsidRDefault="002C0B93" w:rsidP="002C0B93">
            <w:r w:rsidRPr="002C0B93">
              <w:t>1</w:t>
            </w:r>
          </w:p>
        </w:tc>
        <w:tc>
          <w:tcPr>
            <w:tcW w:w="8423" w:type="dxa"/>
            <w:shd w:val="clear" w:color="auto" w:fill="auto"/>
          </w:tcPr>
          <w:p w:rsidR="002C0B93" w:rsidRPr="002C0B93" w:rsidRDefault="002C0B93" w:rsidP="002C0B93">
            <w:r w:rsidRPr="002C0B93">
              <w:t>Произведения о нашей Родине (на примере не менее трех произведений И.С. Никитина, Ф.П. Савинова, А.А. Прокофьева и других).</w:t>
            </w:r>
          </w:p>
          <w:p w:rsidR="002C0B93" w:rsidRPr="002C0B93" w:rsidRDefault="002C0B93" w:rsidP="002C0B93">
            <w:r w:rsidRPr="002C0B93">
              <w:t>И.С. Никитин "Русь", Ф.П. Савинов "Родина", А.А. Прокофьев "Родина" и другие (по выбору)</w:t>
            </w:r>
          </w:p>
        </w:tc>
      </w:tr>
      <w:tr w:rsidR="002C0B93" w:rsidRPr="002C0B93" w:rsidTr="00114AC6">
        <w:trPr>
          <w:trHeight w:val="446"/>
        </w:trPr>
        <w:tc>
          <w:tcPr>
            <w:tcW w:w="1076" w:type="dxa"/>
            <w:shd w:val="clear" w:color="auto" w:fill="auto"/>
          </w:tcPr>
          <w:p w:rsidR="002C0B93" w:rsidRPr="002C0B93" w:rsidRDefault="002C0B93" w:rsidP="002C0B93">
            <w:r w:rsidRPr="002C0B93">
              <w:t>2</w:t>
            </w:r>
          </w:p>
        </w:tc>
        <w:tc>
          <w:tcPr>
            <w:tcW w:w="8423" w:type="dxa"/>
            <w:shd w:val="clear" w:color="auto" w:fill="auto"/>
          </w:tcPr>
          <w:p w:rsidR="002C0B93" w:rsidRPr="002C0B93" w:rsidRDefault="002C0B93" w:rsidP="002C0B93">
            <w:r w:rsidRPr="002C0B93">
              <w:t>Фольклор (устное народное творчество).</w:t>
            </w:r>
          </w:p>
        </w:tc>
      </w:tr>
      <w:tr w:rsidR="002C0B93" w:rsidRPr="002C0B93" w:rsidTr="00114AC6">
        <w:trPr>
          <w:trHeight w:val="685"/>
        </w:trPr>
        <w:tc>
          <w:tcPr>
            <w:tcW w:w="1076" w:type="dxa"/>
            <w:shd w:val="clear" w:color="auto" w:fill="auto"/>
          </w:tcPr>
          <w:p w:rsidR="002C0B93" w:rsidRPr="002C0B93" w:rsidRDefault="002C0B93" w:rsidP="002C0B93">
            <w:r w:rsidRPr="002C0B93">
              <w:t>2.1</w:t>
            </w:r>
          </w:p>
        </w:tc>
        <w:tc>
          <w:tcPr>
            <w:tcW w:w="8423" w:type="dxa"/>
            <w:shd w:val="clear" w:color="auto" w:fill="auto"/>
          </w:tcPr>
          <w:p w:rsidR="002C0B93" w:rsidRPr="002C0B93" w:rsidRDefault="002C0B93" w:rsidP="002C0B93">
            <w:r w:rsidRPr="002C0B93">
              <w:t>Произведения малых жанров фольклора: потешки, считалки, пословицы, скороговорки, небылицы, загадки (по выбору)</w:t>
            </w:r>
          </w:p>
        </w:tc>
      </w:tr>
      <w:tr w:rsidR="002C0B93" w:rsidRPr="002C0B93" w:rsidTr="00114AC6">
        <w:trPr>
          <w:trHeight w:val="441"/>
        </w:trPr>
        <w:tc>
          <w:tcPr>
            <w:tcW w:w="1076" w:type="dxa"/>
            <w:shd w:val="clear" w:color="auto" w:fill="auto"/>
          </w:tcPr>
          <w:p w:rsidR="002C0B93" w:rsidRPr="002C0B93" w:rsidRDefault="002C0B93" w:rsidP="002C0B93">
            <w:r w:rsidRPr="002C0B93">
              <w:t>2.2</w:t>
            </w:r>
          </w:p>
        </w:tc>
        <w:tc>
          <w:tcPr>
            <w:tcW w:w="8423" w:type="dxa"/>
            <w:shd w:val="clear" w:color="auto" w:fill="auto"/>
          </w:tcPr>
          <w:p w:rsidR="002C0B93" w:rsidRPr="002C0B93" w:rsidRDefault="002C0B93" w:rsidP="002C0B93">
            <w:r w:rsidRPr="002C0B93">
              <w:t>Народные песни, их особенности</w:t>
            </w:r>
          </w:p>
        </w:tc>
      </w:tr>
      <w:tr w:rsidR="002C0B93" w:rsidRPr="002C0B93" w:rsidTr="00114AC6">
        <w:trPr>
          <w:trHeight w:val="926"/>
        </w:trPr>
        <w:tc>
          <w:tcPr>
            <w:tcW w:w="1076" w:type="dxa"/>
            <w:shd w:val="clear" w:color="auto" w:fill="auto"/>
          </w:tcPr>
          <w:p w:rsidR="002C0B93" w:rsidRPr="002C0B93" w:rsidRDefault="002C0B93" w:rsidP="002C0B93">
            <w:r w:rsidRPr="002C0B93">
              <w:t>2.3</w:t>
            </w:r>
          </w:p>
        </w:tc>
        <w:tc>
          <w:tcPr>
            <w:tcW w:w="8423" w:type="dxa"/>
            <w:shd w:val="clear" w:color="auto" w:fill="auto"/>
          </w:tcPr>
          <w:p w:rsidR="002C0B93" w:rsidRPr="002C0B93" w:rsidRDefault="002C0B93" w:rsidP="002C0B93">
            <w:r w:rsidRPr="002C0B93">
              <w:t>Сказки о животных, бытовые, волшебные.</w:t>
            </w:r>
          </w:p>
          <w:p w:rsidR="002C0B93" w:rsidRPr="002C0B93" w:rsidRDefault="002C0B93" w:rsidP="002C0B93">
            <w:r w:rsidRPr="002C0B93">
              <w:t>Русские народные сказки: "Каша из топора", "У страха глаза велики", "Зимовье зверей", "Снегурочка"; сказки народов России (1 - 2 произведения) и другие</w:t>
            </w:r>
          </w:p>
        </w:tc>
      </w:tr>
      <w:tr w:rsidR="002C0B93" w:rsidRPr="002C0B93" w:rsidTr="00114AC6">
        <w:trPr>
          <w:trHeight w:val="1881"/>
        </w:trPr>
        <w:tc>
          <w:tcPr>
            <w:tcW w:w="1076" w:type="dxa"/>
            <w:shd w:val="clear" w:color="auto" w:fill="auto"/>
          </w:tcPr>
          <w:p w:rsidR="002C0B93" w:rsidRPr="002C0B93" w:rsidRDefault="002C0B93" w:rsidP="002C0B93">
            <w:r w:rsidRPr="002C0B93">
              <w:t>3</w:t>
            </w:r>
          </w:p>
        </w:tc>
        <w:tc>
          <w:tcPr>
            <w:tcW w:w="8423" w:type="dxa"/>
            <w:shd w:val="clear" w:color="auto" w:fill="auto"/>
          </w:tcPr>
          <w:p w:rsidR="002C0B93" w:rsidRPr="002C0B93" w:rsidRDefault="002C0B93" w:rsidP="002C0B93">
            <w:r w:rsidRPr="002C0B93">
              <w:t>Звуки и краски родной природы в разные времена года (осень, зима, весна, лето) в произведениях литературы (по выбору, не менее пяти авторов).</w:t>
            </w:r>
          </w:p>
          <w:p w:rsidR="002C0B93" w:rsidRPr="002C0B93" w:rsidRDefault="002C0B93" w:rsidP="002C0B93">
            <w:r w:rsidRPr="002C0B93">
              <w:t>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tc>
      </w:tr>
      <w:tr w:rsidR="002C0B93" w:rsidRPr="002C0B93" w:rsidTr="00114AC6">
        <w:trPr>
          <w:trHeight w:val="1406"/>
        </w:trPr>
        <w:tc>
          <w:tcPr>
            <w:tcW w:w="1076" w:type="dxa"/>
            <w:shd w:val="clear" w:color="auto" w:fill="auto"/>
          </w:tcPr>
          <w:p w:rsidR="002C0B93" w:rsidRPr="002C0B93" w:rsidRDefault="002C0B93" w:rsidP="002C0B93">
            <w:r w:rsidRPr="002C0B93">
              <w:t>4</w:t>
            </w:r>
          </w:p>
        </w:tc>
        <w:tc>
          <w:tcPr>
            <w:tcW w:w="8423" w:type="dxa"/>
            <w:shd w:val="clear" w:color="auto" w:fill="auto"/>
          </w:tcPr>
          <w:p w:rsidR="002C0B93" w:rsidRPr="002C0B93" w:rsidRDefault="002C0B93" w:rsidP="002C0B93">
            <w:r w:rsidRPr="002C0B93">
              <w:t>Произведения о детях и дружбе (не менее четырех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2C0B93" w:rsidRPr="002C0B93" w:rsidTr="00114AC6">
        <w:trPr>
          <w:trHeight w:val="1166"/>
        </w:trPr>
        <w:tc>
          <w:tcPr>
            <w:tcW w:w="1076" w:type="dxa"/>
            <w:shd w:val="clear" w:color="auto" w:fill="auto"/>
          </w:tcPr>
          <w:p w:rsidR="002C0B93" w:rsidRPr="002C0B93" w:rsidRDefault="002C0B93" w:rsidP="002C0B93">
            <w:r w:rsidRPr="002C0B93">
              <w:t>5</w:t>
            </w:r>
          </w:p>
        </w:tc>
        <w:tc>
          <w:tcPr>
            <w:tcW w:w="8423" w:type="dxa"/>
            <w:shd w:val="clear" w:color="auto" w:fill="auto"/>
          </w:tcPr>
          <w:p w:rsidR="002C0B93" w:rsidRPr="002C0B93" w:rsidRDefault="002C0B93" w:rsidP="002C0B93">
            <w:r w:rsidRPr="002C0B93">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2C0B93" w:rsidRPr="002C0B93" w:rsidTr="00114AC6">
        <w:trPr>
          <w:trHeight w:val="681"/>
        </w:trPr>
        <w:tc>
          <w:tcPr>
            <w:tcW w:w="1076" w:type="dxa"/>
            <w:shd w:val="clear" w:color="auto" w:fill="auto"/>
          </w:tcPr>
          <w:p w:rsidR="002C0B93" w:rsidRPr="002C0B93" w:rsidRDefault="002C0B93" w:rsidP="002C0B93">
            <w:r w:rsidRPr="002C0B93">
              <w:t>6</w:t>
            </w:r>
          </w:p>
        </w:tc>
        <w:tc>
          <w:tcPr>
            <w:tcW w:w="8423" w:type="dxa"/>
            <w:shd w:val="clear" w:color="auto" w:fill="auto"/>
          </w:tcPr>
          <w:p w:rsidR="002C0B93" w:rsidRPr="002C0B93" w:rsidRDefault="002C0B93" w:rsidP="002C0B93">
            <w:r w:rsidRPr="002C0B93">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2C0B93" w:rsidRPr="002C0B93" w:rsidTr="00114AC6">
        <w:trPr>
          <w:trHeight w:val="685"/>
        </w:trPr>
        <w:tc>
          <w:tcPr>
            <w:tcW w:w="1076" w:type="dxa"/>
            <w:shd w:val="clear" w:color="auto" w:fill="auto"/>
          </w:tcPr>
          <w:p w:rsidR="002C0B93" w:rsidRPr="002C0B93" w:rsidRDefault="002C0B93" w:rsidP="002C0B93">
            <w:r w:rsidRPr="002C0B93">
              <w:t>6.1</w:t>
            </w:r>
          </w:p>
        </w:tc>
        <w:tc>
          <w:tcPr>
            <w:tcW w:w="8423" w:type="dxa"/>
            <w:shd w:val="clear" w:color="auto" w:fill="auto"/>
          </w:tcPr>
          <w:p w:rsidR="002C0B93" w:rsidRPr="002C0B93" w:rsidRDefault="002C0B93" w:rsidP="002C0B93">
            <w:r w:rsidRPr="002C0B93">
              <w:t>Отражение образов животных в фольклоре: русские народные песни, загадки, сказки</w:t>
            </w:r>
          </w:p>
        </w:tc>
      </w:tr>
      <w:tr w:rsidR="002C0B93" w:rsidRPr="002C0B93" w:rsidTr="00114AC6">
        <w:trPr>
          <w:trHeight w:val="1161"/>
        </w:trPr>
        <w:tc>
          <w:tcPr>
            <w:tcW w:w="1076" w:type="dxa"/>
            <w:shd w:val="clear" w:color="auto" w:fill="auto"/>
          </w:tcPr>
          <w:p w:rsidR="002C0B93" w:rsidRPr="002C0B93" w:rsidRDefault="002C0B93" w:rsidP="002C0B93">
            <w:r w:rsidRPr="002C0B93">
              <w:t>6.2</w:t>
            </w:r>
          </w:p>
        </w:tc>
        <w:tc>
          <w:tcPr>
            <w:tcW w:w="8423" w:type="dxa"/>
            <w:shd w:val="clear" w:color="auto" w:fill="auto"/>
          </w:tcPr>
          <w:p w:rsidR="002C0B93" w:rsidRPr="002C0B93" w:rsidRDefault="002C0B93" w:rsidP="002C0B93">
            <w:r w:rsidRPr="002C0B93">
              <w:t>Дружба людей и животных - тема литературы.</w:t>
            </w:r>
          </w:p>
          <w:p w:rsidR="002C0B93" w:rsidRPr="002C0B93" w:rsidRDefault="002C0B93" w:rsidP="002C0B93">
            <w:r w:rsidRPr="002C0B93">
              <w:t>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2C0B93" w:rsidRPr="002C0B93" w:rsidTr="00114AC6">
        <w:trPr>
          <w:trHeight w:val="926"/>
        </w:trPr>
        <w:tc>
          <w:tcPr>
            <w:tcW w:w="1076" w:type="dxa"/>
            <w:shd w:val="clear" w:color="auto" w:fill="auto"/>
          </w:tcPr>
          <w:p w:rsidR="002C0B93" w:rsidRPr="002C0B93" w:rsidRDefault="002C0B93" w:rsidP="002C0B93">
            <w:r w:rsidRPr="002C0B93">
              <w:t>6.3</w:t>
            </w:r>
          </w:p>
        </w:tc>
        <w:tc>
          <w:tcPr>
            <w:tcW w:w="8423" w:type="dxa"/>
            <w:shd w:val="clear" w:color="auto" w:fill="auto"/>
          </w:tcPr>
          <w:p w:rsidR="002C0B93" w:rsidRPr="002C0B93" w:rsidRDefault="002C0B93" w:rsidP="002C0B93">
            <w:r w:rsidRPr="002C0B93">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2C0B93" w:rsidRPr="002C0B93" w:rsidTr="00114AC6">
        <w:trPr>
          <w:trHeight w:val="686"/>
        </w:trPr>
        <w:tc>
          <w:tcPr>
            <w:tcW w:w="1076" w:type="dxa"/>
            <w:shd w:val="clear" w:color="auto" w:fill="auto"/>
          </w:tcPr>
          <w:p w:rsidR="002C0B93" w:rsidRPr="002C0B93" w:rsidRDefault="002C0B93" w:rsidP="002C0B93">
            <w:r w:rsidRPr="002C0B93">
              <w:t>7</w:t>
            </w:r>
          </w:p>
        </w:tc>
        <w:tc>
          <w:tcPr>
            <w:tcW w:w="8423" w:type="dxa"/>
            <w:shd w:val="clear" w:color="auto" w:fill="auto"/>
          </w:tcPr>
          <w:p w:rsidR="002C0B93" w:rsidRPr="002C0B93" w:rsidRDefault="002C0B93" w:rsidP="002C0B93">
            <w:r w:rsidRPr="002C0B93">
              <w:t>Тема семьи, детства, взаимоотношений взрослых и детей в творчестве писателей и фольклорных произведениях (по выбору). Л.Н. Толстой "Отец и</w:t>
            </w:r>
          </w:p>
        </w:tc>
      </w:tr>
    </w:tbl>
    <w:p w:rsidR="002C0B93" w:rsidRPr="002C0B93" w:rsidRDefault="002C0B93" w:rsidP="002C0B93">
      <w:pPr>
        <w:sectPr w:rsidR="002C0B93" w:rsidRPr="002C0B93" w:rsidSect="00CB024A">
          <w:pgSz w:w="11910" w:h="16390"/>
          <w:pgMar w:top="1260" w:right="284" w:bottom="869"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423"/>
      </w:tblGrid>
      <w:tr w:rsidR="002C0B93" w:rsidRPr="002C0B93" w:rsidTr="00114AC6">
        <w:trPr>
          <w:trHeight w:val="686"/>
        </w:trPr>
        <w:tc>
          <w:tcPr>
            <w:tcW w:w="1076" w:type="dxa"/>
            <w:shd w:val="clear" w:color="auto" w:fill="auto"/>
          </w:tcPr>
          <w:p w:rsidR="002C0B93" w:rsidRPr="002C0B93" w:rsidRDefault="002C0B93" w:rsidP="002C0B93"/>
        </w:tc>
        <w:tc>
          <w:tcPr>
            <w:tcW w:w="8423" w:type="dxa"/>
            <w:shd w:val="clear" w:color="auto" w:fill="auto"/>
          </w:tcPr>
          <w:p w:rsidR="002C0B93" w:rsidRPr="002C0B93" w:rsidRDefault="002C0B93" w:rsidP="002C0B93">
            <w:r w:rsidRPr="002C0B93">
              <w:t>сыновья", А.А. Плещеев "Песня матери", В.А. Осеева "Сыновья", С.В. Михалков "Быль для детей", С.А. Баруздин "Салют" и другие (по выбору).</w:t>
            </w:r>
          </w:p>
        </w:tc>
      </w:tr>
      <w:tr w:rsidR="002C0B93" w:rsidRPr="002C0B93" w:rsidTr="00114AC6">
        <w:trPr>
          <w:trHeight w:val="1401"/>
        </w:trPr>
        <w:tc>
          <w:tcPr>
            <w:tcW w:w="1076" w:type="dxa"/>
            <w:shd w:val="clear" w:color="auto" w:fill="auto"/>
          </w:tcPr>
          <w:p w:rsidR="002C0B93" w:rsidRPr="002C0B93" w:rsidRDefault="002C0B93" w:rsidP="002C0B93">
            <w:r w:rsidRPr="002C0B93">
              <w:t>8</w:t>
            </w:r>
          </w:p>
        </w:tc>
        <w:tc>
          <w:tcPr>
            <w:tcW w:w="8423" w:type="dxa"/>
            <w:shd w:val="clear" w:color="auto" w:fill="auto"/>
          </w:tcPr>
          <w:p w:rsidR="002C0B93" w:rsidRPr="002C0B93" w:rsidRDefault="002C0B93" w:rsidP="002C0B93">
            <w:r w:rsidRPr="002C0B93">
              <w:t>Зарубежная литература: литературная (авторская) сказка (не менее двух произведений): зарубежные писатели-сказочники (Ш. Перро, Х.-К. Андерсен и другие).</w:t>
            </w:r>
          </w:p>
          <w:p w:rsidR="002C0B93" w:rsidRPr="002C0B93" w:rsidRDefault="002C0B93" w:rsidP="002C0B93">
            <w:r w:rsidRPr="002C0B93">
              <w:t>Ш. Перро "Кот в сапогах", Х.-К. Андерсен "Пятеро из одного стручка" и другие (по выбору)</w:t>
            </w:r>
          </w:p>
        </w:tc>
      </w:tr>
      <w:tr w:rsidR="002C0B93" w:rsidRPr="002C0B93" w:rsidTr="00114AC6">
        <w:trPr>
          <w:trHeight w:val="2846"/>
        </w:trPr>
        <w:tc>
          <w:tcPr>
            <w:tcW w:w="1076" w:type="dxa"/>
            <w:shd w:val="clear" w:color="auto" w:fill="auto"/>
          </w:tcPr>
          <w:p w:rsidR="002C0B93" w:rsidRPr="002C0B93" w:rsidRDefault="002C0B93" w:rsidP="002C0B93">
            <w:r w:rsidRPr="002C0B93">
              <w:t>9</w:t>
            </w:r>
          </w:p>
        </w:tc>
        <w:tc>
          <w:tcPr>
            <w:tcW w:w="8423" w:type="dxa"/>
            <w:shd w:val="clear" w:color="auto" w:fill="auto"/>
          </w:tcPr>
          <w:p w:rsidR="002C0B93" w:rsidRPr="002C0B93" w:rsidRDefault="002C0B93" w:rsidP="002C0B93">
            <w:r w:rsidRPr="002C0B93">
              <w:t>Сведения по теории и истории литературы Автор, писатель. Произведение.</w:t>
            </w:r>
          </w:p>
          <w:p w:rsidR="002C0B93" w:rsidRPr="002C0B93" w:rsidRDefault="002C0B93" w:rsidP="002C0B93">
            <w:r w:rsidRPr="002C0B93">
              <w:t>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w:t>
            </w:r>
          </w:p>
          <w:p w:rsidR="002C0B93" w:rsidRPr="002C0B93" w:rsidRDefault="002C0B93" w:rsidP="002C0B93">
            <w:r w:rsidRPr="002C0B93">
              <w:t>Идея. Тема. Заголовок.</w:t>
            </w:r>
          </w:p>
          <w:p w:rsidR="002C0B93" w:rsidRPr="002C0B93" w:rsidRDefault="002C0B93" w:rsidP="002C0B93">
            <w:r w:rsidRPr="002C0B93">
              <w:t>Литературный герой, характер. Портрет героя. Ритм. Рифма.</w:t>
            </w:r>
          </w:p>
          <w:p w:rsidR="002C0B93" w:rsidRPr="002C0B93" w:rsidRDefault="002C0B93" w:rsidP="002C0B93">
            <w:r w:rsidRPr="002C0B93">
              <w:t>Содержание произведения, сюжет. Композиция. Эпизод. Средства художественной выразительности (сравнение, эпитет). Проза и поэзия</w:t>
            </w:r>
          </w:p>
        </w:tc>
      </w:tr>
    </w:tbl>
    <w:p w:rsidR="002C0B93" w:rsidRPr="002C0B93" w:rsidRDefault="002C0B93" w:rsidP="002C0B93">
      <w:r w:rsidRPr="002C0B93">
        <w:t>Таблица 5.4</w:t>
      </w:r>
    </w:p>
    <w:p w:rsidR="002C0B93" w:rsidRPr="002C0B93" w:rsidRDefault="002C0B93" w:rsidP="002C0B93">
      <w:r w:rsidRPr="002C0B93">
        <w:t>Проверяемые требования к результатам освоения основной образовательной программы (3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798"/>
      </w:tblGrid>
      <w:tr w:rsidR="002C0B93" w:rsidRPr="002C0B93" w:rsidTr="00114AC6">
        <w:trPr>
          <w:trHeight w:val="926"/>
        </w:trPr>
        <w:tc>
          <w:tcPr>
            <w:tcW w:w="1700" w:type="dxa"/>
            <w:shd w:val="clear" w:color="auto" w:fill="auto"/>
          </w:tcPr>
          <w:p w:rsidR="002C0B93" w:rsidRPr="002C0B93" w:rsidRDefault="002C0B93" w:rsidP="002C0B93">
            <w:r w:rsidRPr="002C0B93">
              <w:t>Код проверяемого результата</w:t>
            </w:r>
          </w:p>
        </w:tc>
        <w:tc>
          <w:tcPr>
            <w:tcW w:w="7798"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r w:rsidR="002C0B93" w:rsidRPr="002C0B93" w:rsidTr="00114AC6">
        <w:trPr>
          <w:trHeight w:val="1401"/>
        </w:trPr>
        <w:tc>
          <w:tcPr>
            <w:tcW w:w="1700" w:type="dxa"/>
            <w:shd w:val="clear" w:color="auto" w:fill="auto"/>
          </w:tcPr>
          <w:p w:rsidR="002C0B93" w:rsidRPr="002C0B93" w:rsidRDefault="002C0B93" w:rsidP="002C0B93">
            <w:r w:rsidRPr="002C0B93">
              <w:t>1.1</w:t>
            </w:r>
          </w:p>
        </w:tc>
        <w:tc>
          <w:tcPr>
            <w:tcW w:w="7798" w:type="dxa"/>
            <w:shd w:val="clear" w:color="auto" w:fill="auto"/>
          </w:tcPr>
          <w:p w:rsidR="002C0B93" w:rsidRPr="002C0B93" w:rsidRDefault="002C0B93" w:rsidP="002C0B93">
            <w:r w:rsidRPr="002C0B93">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2C0B93" w:rsidRPr="002C0B93" w:rsidTr="00114AC6">
        <w:trPr>
          <w:trHeight w:val="1886"/>
        </w:trPr>
        <w:tc>
          <w:tcPr>
            <w:tcW w:w="1700" w:type="dxa"/>
            <w:shd w:val="clear" w:color="auto" w:fill="auto"/>
          </w:tcPr>
          <w:p w:rsidR="002C0B93" w:rsidRPr="002C0B93" w:rsidRDefault="002C0B93" w:rsidP="002C0B93">
            <w:r w:rsidRPr="002C0B93">
              <w:t>1.2</w:t>
            </w:r>
          </w:p>
        </w:tc>
        <w:tc>
          <w:tcPr>
            <w:tcW w:w="7798" w:type="dxa"/>
            <w:shd w:val="clear" w:color="auto" w:fill="auto"/>
          </w:tcPr>
          <w:p w:rsidR="002C0B93" w:rsidRPr="002C0B93" w:rsidRDefault="002C0B93" w:rsidP="002C0B93">
            <w:r w:rsidRPr="002C0B93">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C0B93" w:rsidRPr="002C0B93" w:rsidRDefault="002C0B93" w:rsidP="002C0B93">
            <w:r w:rsidRPr="002C0B93">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rsidR="002C0B93" w:rsidRPr="002C0B93" w:rsidTr="00114AC6">
        <w:trPr>
          <w:trHeight w:val="681"/>
        </w:trPr>
        <w:tc>
          <w:tcPr>
            <w:tcW w:w="1700" w:type="dxa"/>
            <w:shd w:val="clear" w:color="auto" w:fill="auto"/>
          </w:tcPr>
          <w:p w:rsidR="002C0B93" w:rsidRPr="002C0B93" w:rsidRDefault="002C0B93" w:rsidP="002C0B93">
            <w:r w:rsidRPr="002C0B93">
              <w:t>1.3</w:t>
            </w:r>
          </w:p>
        </w:tc>
        <w:tc>
          <w:tcPr>
            <w:tcW w:w="7798" w:type="dxa"/>
            <w:shd w:val="clear" w:color="auto" w:fill="auto"/>
          </w:tcPr>
          <w:p w:rsidR="002C0B93" w:rsidRPr="002C0B93" w:rsidRDefault="002C0B93" w:rsidP="002C0B93">
            <w:r w:rsidRPr="002C0B93">
              <w:t>читать наизусть не менее 4 стихотворений в соответствии с изученной тематикой произведений</w:t>
            </w:r>
          </w:p>
        </w:tc>
      </w:tr>
      <w:tr w:rsidR="002C0B93" w:rsidRPr="002C0B93" w:rsidTr="00114AC6">
        <w:trPr>
          <w:trHeight w:val="446"/>
        </w:trPr>
        <w:tc>
          <w:tcPr>
            <w:tcW w:w="1700" w:type="dxa"/>
            <w:shd w:val="clear" w:color="auto" w:fill="auto"/>
          </w:tcPr>
          <w:p w:rsidR="002C0B93" w:rsidRPr="002C0B93" w:rsidRDefault="002C0B93" w:rsidP="002C0B93">
            <w:r w:rsidRPr="002C0B93">
              <w:t>1.4</w:t>
            </w:r>
          </w:p>
        </w:tc>
        <w:tc>
          <w:tcPr>
            <w:tcW w:w="7798" w:type="dxa"/>
            <w:shd w:val="clear" w:color="auto" w:fill="auto"/>
          </w:tcPr>
          <w:p w:rsidR="002C0B93" w:rsidRPr="002C0B93" w:rsidRDefault="002C0B93" w:rsidP="002C0B93">
            <w:r w:rsidRPr="002C0B93">
              <w:t>различать художественные произведения и познавательные тексты</w:t>
            </w:r>
          </w:p>
        </w:tc>
      </w:tr>
      <w:tr w:rsidR="002C0B93" w:rsidRPr="002C0B93" w:rsidTr="00114AC6">
        <w:trPr>
          <w:trHeight w:val="925"/>
        </w:trPr>
        <w:tc>
          <w:tcPr>
            <w:tcW w:w="1700" w:type="dxa"/>
            <w:shd w:val="clear" w:color="auto" w:fill="auto"/>
          </w:tcPr>
          <w:p w:rsidR="002C0B93" w:rsidRPr="002C0B93" w:rsidRDefault="002C0B93" w:rsidP="002C0B93">
            <w:r w:rsidRPr="002C0B93">
              <w:t>1.5</w:t>
            </w:r>
          </w:p>
        </w:tc>
        <w:tc>
          <w:tcPr>
            <w:tcW w:w="7798" w:type="dxa"/>
            <w:shd w:val="clear" w:color="auto" w:fill="auto"/>
          </w:tcPr>
          <w:p w:rsidR="002C0B93" w:rsidRPr="002C0B93" w:rsidRDefault="002C0B93" w:rsidP="002C0B93">
            <w:r w:rsidRPr="002C0B93">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2C0B93" w:rsidRPr="002C0B93" w:rsidTr="00114AC6">
        <w:trPr>
          <w:trHeight w:val="921"/>
        </w:trPr>
        <w:tc>
          <w:tcPr>
            <w:tcW w:w="1700" w:type="dxa"/>
            <w:shd w:val="clear" w:color="auto" w:fill="auto"/>
          </w:tcPr>
          <w:p w:rsidR="002C0B93" w:rsidRPr="002C0B93" w:rsidRDefault="002C0B93" w:rsidP="002C0B93">
            <w:r w:rsidRPr="002C0B93">
              <w:t>1.6</w:t>
            </w:r>
          </w:p>
        </w:tc>
        <w:tc>
          <w:tcPr>
            <w:tcW w:w="7798" w:type="dxa"/>
            <w:shd w:val="clear" w:color="auto" w:fill="auto"/>
          </w:tcPr>
          <w:p w:rsidR="002C0B93" w:rsidRPr="002C0B93" w:rsidRDefault="002C0B93" w:rsidP="002C0B93">
            <w:r w:rsidRPr="002C0B93">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tc>
      </w:tr>
    </w:tbl>
    <w:p w:rsidR="002C0B93" w:rsidRPr="002C0B93" w:rsidRDefault="002C0B93" w:rsidP="002C0B93">
      <w:pPr>
        <w:sectPr w:rsidR="002C0B93" w:rsidRPr="002C0B93" w:rsidSect="00CB024A">
          <w:type w:val="continuous"/>
          <w:pgSz w:w="11910" w:h="16390"/>
          <w:pgMar w:top="1120" w:right="284" w:bottom="875"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798"/>
      </w:tblGrid>
      <w:tr w:rsidR="002C0B93" w:rsidRPr="002C0B93" w:rsidTr="00114AC6">
        <w:trPr>
          <w:trHeight w:val="1406"/>
        </w:trPr>
        <w:tc>
          <w:tcPr>
            <w:tcW w:w="1700" w:type="dxa"/>
            <w:shd w:val="clear" w:color="auto" w:fill="auto"/>
          </w:tcPr>
          <w:p w:rsidR="002C0B93" w:rsidRPr="002C0B93" w:rsidRDefault="002C0B93" w:rsidP="002C0B93"/>
        </w:tc>
        <w:tc>
          <w:tcPr>
            <w:tcW w:w="7798" w:type="dxa"/>
            <w:shd w:val="clear" w:color="auto" w:fill="auto"/>
          </w:tcPr>
          <w:p w:rsidR="002C0B93" w:rsidRPr="002C0B93" w:rsidRDefault="002C0B93" w:rsidP="002C0B93">
            <w:r w:rsidRPr="002C0B93">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2C0B93" w:rsidRPr="002C0B93" w:rsidTr="00114AC6">
        <w:trPr>
          <w:trHeight w:val="1161"/>
        </w:trPr>
        <w:tc>
          <w:tcPr>
            <w:tcW w:w="1700" w:type="dxa"/>
            <w:shd w:val="clear" w:color="auto" w:fill="auto"/>
          </w:tcPr>
          <w:p w:rsidR="002C0B93" w:rsidRPr="002C0B93" w:rsidRDefault="002C0B93" w:rsidP="002C0B93">
            <w:r w:rsidRPr="002C0B93">
              <w:t>1.7</w:t>
            </w:r>
          </w:p>
        </w:tc>
        <w:tc>
          <w:tcPr>
            <w:tcW w:w="7798" w:type="dxa"/>
            <w:shd w:val="clear" w:color="auto" w:fill="auto"/>
          </w:tcPr>
          <w:p w:rsidR="002C0B93" w:rsidRPr="002C0B93" w:rsidRDefault="002C0B93" w:rsidP="002C0B93">
            <w:r w:rsidRPr="002C0B93">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2C0B93" w:rsidRPr="002C0B93" w:rsidTr="00114AC6">
        <w:trPr>
          <w:trHeight w:val="2366"/>
        </w:trPr>
        <w:tc>
          <w:tcPr>
            <w:tcW w:w="1700" w:type="dxa"/>
            <w:shd w:val="clear" w:color="auto" w:fill="auto"/>
          </w:tcPr>
          <w:p w:rsidR="002C0B93" w:rsidRPr="002C0B93" w:rsidRDefault="002C0B93" w:rsidP="002C0B93">
            <w:r w:rsidRPr="002C0B93">
              <w:t>1.8</w:t>
            </w:r>
          </w:p>
        </w:tc>
        <w:tc>
          <w:tcPr>
            <w:tcW w:w="7798" w:type="dxa"/>
            <w:shd w:val="clear" w:color="auto" w:fill="auto"/>
          </w:tcPr>
          <w:p w:rsidR="002C0B93" w:rsidRPr="002C0B93" w:rsidRDefault="002C0B93" w:rsidP="002C0B93">
            <w:r w:rsidRPr="002C0B93">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2C0B93" w:rsidRPr="002C0B93" w:rsidRDefault="002C0B93" w:rsidP="002C0B93">
            <w:r w:rsidRPr="002C0B93">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2C0B93" w:rsidRPr="002C0B93" w:rsidTr="00114AC6">
        <w:trPr>
          <w:trHeight w:val="1166"/>
        </w:trPr>
        <w:tc>
          <w:tcPr>
            <w:tcW w:w="1700" w:type="dxa"/>
            <w:shd w:val="clear" w:color="auto" w:fill="auto"/>
          </w:tcPr>
          <w:p w:rsidR="002C0B93" w:rsidRPr="002C0B93" w:rsidRDefault="002C0B93" w:rsidP="002C0B93">
            <w:r w:rsidRPr="002C0B93">
              <w:t>1.9</w:t>
            </w:r>
          </w:p>
        </w:tc>
        <w:tc>
          <w:tcPr>
            <w:tcW w:w="7798" w:type="dxa"/>
            <w:shd w:val="clear" w:color="auto" w:fill="auto"/>
          </w:tcPr>
          <w:p w:rsidR="002C0B93" w:rsidRPr="002C0B93" w:rsidRDefault="002C0B93" w:rsidP="002C0B93">
            <w:r w:rsidRPr="002C0B93">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2C0B93" w:rsidRPr="002C0B93" w:rsidTr="00114AC6">
        <w:trPr>
          <w:trHeight w:val="1161"/>
        </w:trPr>
        <w:tc>
          <w:tcPr>
            <w:tcW w:w="1700" w:type="dxa"/>
            <w:shd w:val="clear" w:color="auto" w:fill="auto"/>
          </w:tcPr>
          <w:p w:rsidR="002C0B93" w:rsidRPr="002C0B93" w:rsidRDefault="002C0B93" w:rsidP="002C0B93">
            <w:r w:rsidRPr="002C0B93">
              <w:t>1.10</w:t>
            </w:r>
          </w:p>
        </w:tc>
        <w:tc>
          <w:tcPr>
            <w:tcW w:w="7798" w:type="dxa"/>
            <w:shd w:val="clear" w:color="auto" w:fill="auto"/>
          </w:tcPr>
          <w:p w:rsidR="002C0B93" w:rsidRPr="002C0B93" w:rsidRDefault="002C0B93" w:rsidP="002C0B93">
            <w:r w:rsidRPr="002C0B93">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2C0B93" w:rsidRPr="002C0B93" w:rsidTr="00114AC6">
        <w:trPr>
          <w:trHeight w:val="1406"/>
        </w:trPr>
        <w:tc>
          <w:tcPr>
            <w:tcW w:w="1700" w:type="dxa"/>
            <w:shd w:val="clear" w:color="auto" w:fill="auto"/>
          </w:tcPr>
          <w:p w:rsidR="002C0B93" w:rsidRPr="002C0B93" w:rsidRDefault="002C0B93" w:rsidP="002C0B93">
            <w:r w:rsidRPr="002C0B93">
              <w:t>1.11</w:t>
            </w:r>
          </w:p>
        </w:tc>
        <w:tc>
          <w:tcPr>
            <w:tcW w:w="7798" w:type="dxa"/>
            <w:shd w:val="clear" w:color="auto" w:fill="auto"/>
          </w:tcPr>
          <w:p w:rsidR="002C0B93" w:rsidRPr="002C0B93" w:rsidRDefault="002C0B93" w:rsidP="002C0B93">
            <w:r w:rsidRPr="002C0B93">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2C0B93" w:rsidRPr="002C0B93" w:rsidTr="00114AC6">
        <w:trPr>
          <w:trHeight w:val="681"/>
        </w:trPr>
        <w:tc>
          <w:tcPr>
            <w:tcW w:w="1700" w:type="dxa"/>
            <w:shd w:val="clear" w:color="auto" w:fill="auto"/>
          </w:tcPr>
          <w:p w:rsidR="002C0B93" w:rsidRPr="002C0B93" w:rsidRDefault="002C0B93" w:rsidP="002C0B93">
            <w:r w:rsidRPr="002C0B93">
              <w:t>1.12</w:t>
            </w:r>
          </w:p>
        </w:tc>
        <w:tc>
          <w:tcPr>
            <w:tcW w:w="7798" w:type="dxa"/>
            <w:shd w:val="clear" w:color="auto" w:fill="auto"/>
          </w:tcPr>
          <w:p w:rsidR="002C0B93" w:rsidRPr="002C0B93" w:rsidRDefault="002C0B93" w:rsidP="002C0B93">
            <w:r w:rsidRPr="002C0B93">
              <w:t>пересказывать произведение</w:t>
            </w:r>
            <w:r w:rsidRPr="002C0B93">
              <w:tab/>
              <w:t>(устно) подробно, выборочно, сжато (кратко), от лица героя, с изменением лица рассказчика, от третьего лица</w:t>
            </w:r>
          </w:p>
        </w:tc>
      </w:tr>
      <w:tr w:rsidR="002C0B93" w:rsidRPr="002C0B93" w:rsidTr="00114AC6">
        <w:trPr>
          <w:trHeight w:val="926"/>
        </w:trPr>
        <w:tc>
          <w:tcPr>
            <w:tcW w:w="1700" w:type="dxa"/>
            <w:shd w:val="clear" w:color="auto" w:fill="auto"/>
          </w:tcPr>
          <w:p w:rsidR="002C0B93" w:rsidRPr="002C0B93" w:rsidRDefault="002C0B93" w:rsidP="002C0B93">
            <w:r w:rsidRPr="002C0B93">
              <w:t>1.13</w:t>
            </w:r>
          </w:p>
        </w:tc>
        <w:tc>
          <w:tcPr>
            <w:tcW w:w="7798" w:type="dxa"/>
            <w:shd w:val="clear" w:color="auto" w:fill="auto"/>
          </w:tcPr>
          <w:p w:rsidR="002C0B93" w:rsidRPr="002C0B93" w:rsidRDefault="002C0B93" w:rsidP="002C0B93">
            <w:r w:rsidRPr="002C0B93">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tc>
      </w:tr>
      <w:tr w:rsidR="002C0B93" w:rsidRPr="002C0B93" w:rsidTr="00114AC6">
        <w:trPr>
          <w:trHeight w:val="686"/>
        </w:trPr>
        <w:tc>
          <w:tcPr>
            <w:tcW w:w="1700" w:type="dxa"/>
            <w:shd w:val="clear" w:color="auto" w:fill="auto"/>
          </w:tcPr>
          <w:p w:rsidR="002C0B93" w:rsidRPr="002C0B93" w:rsidRDefault="002C0B93" w:rsidP="002C0B93">
            <w:r w:rsidRPr="002C0B93">
              <w:t>1.14</w:t>
            </w:r>
          </w:p>
        </w:tc>
        <w:tc>
          <w:tcPr>
            <w:tcW w:w="7798" w:type="dxa"/>
            <w:shd w:val="clear" w:color="auto" w:fill="auto"/>
          </w:tcPr>
          <w:p w:rsidR="002C0B93" w:rsidRPr="002C0B93" w:rsidRDefault="002C0B93" w:rsidP="002C0B93">
            <w:r w:rsidRPr="002C0B93">
              <w:t>читать по ролям с соблюдением норм произношения, инсценировать небольшие эпизоды из произведения</w:t>
            </w:r>
          </w:p>
        </w:tc>
      </w:tr>
      <w:tr w:rsidR="002C0B93" w:rsidRPr="002C0B93" w:rsidTr="00114AC6">
        <w:trPr>
          <w:trHeight w:val="1641"/>
        </w:trPr>
        <w:tc>
          <w:tcPr>
            <w:tcW w:w="1700" w:type="dxa"/>
            <w:shd w:val="clear" w:color="auto" w:fill="auto"/>
          </w:tcPr>
          <w:p w:rsidR="002C0B93" w:rsidRPr="002C0B93" w:rsidRDefault="002C0B93" w:rsidP="002C0B93">
            <w:r w:rsidRPr="002C0B93">
              <w:t>1.15</w:t>
            </w:r>
          </w:p>
        </w:tc>
        <w:tc>
          <w:tcPr>
            <w:tcW w:w="7798" w:type="dxa"/>
            <w:shd w:val="clear" w:color="auto" w:fill="auto"/>
          </w:tcPr>
          <w:p w:rsidR="002C0B93" w:rsidRPr="002C0B93" w:rsidRDefault="002C0B93" w:rsidP="002C0B93">
            <w:r w:rsidRPr="002C0B93">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2C0B93" w:rsidRPr="002C0B93" w:rsidRDefault="002C0B93" w:rsidP="002C0B93">
            <w:r w:rsidRPr="002C0B93">
              <w:t>составлять краткий отзыв о прочитанном произведении по заданному алгоритму</w:t>
            </w:r>
          </w:p>
        </w:tc>
      </w:tr>
      <w:tr w:rsidR="002C0B93" w:rsidRPr="002C0B93" w:rsidTr="00114AC6">
        <w:trPr>
          <w:trHeight w:val="686"/>
        </w:trPr>
        <w:tc>
          <w:tcPr>
            <w:tcW w:w="1700" w:type="dxa"/>
            <w:shd w:val="clear" w:color="auto" w:fill="auto"/>
          </w:tcPr>
          <w:p w:rsidR="002C0B93" w:rsidRPr="002C0B93" w:rsidRDefault="002C0B93" w:rsidP="002C0B93">
            <w:r w:rsidRPr="002C0B93">
              <w:t>1.16</w:t>
            </w:r>
          </w:p>
        </w:tc>
        <w:tc>
          <w:tcPr>
            <w:tcW w:w="7798" w:type="dxa"/>
            <w:shd w:val="clear" w:color="auto" w:fill="auto"/>
          </w:tcPr>
          <w:p w:rsidR="002C0B93" w:rsidRPr="002C0B93" w:rsidRDefault="002C0B93" w:rsidP="002C0B93">
            <w:r w:rsidRPr="002C0B93">
              <w:t>сочинять тексты, используя аналогии, иллюстрации, придумывать продолжение прочитанного произведения</w:t>
            </w:r>
          </w:p>
        </w:tc>
      </w:tr>
      <w:tr w:rsidR="002C0B93" w:rsidRPr="002C0B93" w:rsidTr="00114AC6">
        <w:trPr>
          <w:trHeight w:val="681"/>
        </w:trPr>
        <w:tc>
          <w:tcPr>
            <w:tcW w:w="1700" w:type="dxa"/>
            <w:shd w:val="clear" w:color="auto" w:fill="auto"/>
          </w:tcPr>
          <w:p w:rsidR="002C0B93" w:rsidRPr="002C0B93" w:rsidRDefault="002C0B93" w:rsidP="002C0B93">
            <w:r w:rsidRPr="002C0B93">
              <w:t>1.17</w:t>
            </w:r>
          </w:p>
        </w:tc>
        <w:tc>
          <w:tcPr>
            <w:tcW w:w="7798" w:type="dxa"/>
            <w:shd w:val="clear" w:color="auto" w:fill="auto"/>
          </w:tcPr>
          <w:p w:rsidR="002C0B93" w:rsidRPr="002C0B93" w:rsidRDefault="002C0B93" w:rsidP="002C0B93">
            <w:r w:rsidRPr="002C0B93">
              <w:t>ориентироваться в книге по ее элементам (автор, название, обложка, титульный лист, оглавление, предисловие, аннотация, иллюстрации);</w:t>
            </w:r>
          </w:p>
        </w:tc>
      </w:tr>
    </w:tbl>
    <w:p w:rsidR="002C0B93" w:rsidRPr="002C0B93" w:rsidRDefault="002C0B93" w:rsidP="002C0B93">
      <w:pPr>
        <w:sectPr w:rsidR="002C0B93" w:rsidRPr="002C0B93" w:rsidSect="00CB024A">
          <w:type w:val="continuous"/>
          <w:pgSz w:w="11910" w:h="16390"/>
          <w:pgMar w:top="1120" w:right="284" w:bottom="709"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798"/>
      </w:tblGrid>
      <w:tr w:rsidR="002C0B93" w:rsidRPr="002C0B93" w:rsidTr="00114AC6">
        <w:trPr>
          <w:trHeight w:val="926"/>
        </w:trPr>
        <w:tc>
          <w:tcPr>
            <w:tcW w:w="1700" w:type="dxa"/>
            <w:shd w:val="clear" w:color="auto" w:fill="auto"/>
          </w:tcPr>
          <w:p w:rsidR="002C0B93" w:rsidRPr="002C0B93" w:rsidRDefault="002C0B93" w:rsidP="002C0B93"/>
        </w:tc>
        <w:tc>
          <w:tcPr>
            <w:tcW w:w="7798" w:type="dxa"/>
            <w:shd w:val="clear" w:color="auto" w:fill="auto"/>
          </w:tcPr>
          <w:p w:rsidR="002C0B93" w:rsidRPr="002C0B93" w:rsidRDefault="002C0B93" w:rsidP="002C0B93">
            <w:r w:rsidRPr="002C0B93">
              <w:t>выбирать книги для самостоятельного чтения с учетом рекомендательного списка, используя картотеки, рассказывать о прочитанной книге</w:t>
            </w:r>
          </w:p>
        </w:tc>
      </w:tr>
      <w:tr w:rsidR="002C0B93" w:rsidRPr="002C0B93" w:rsidTr="00114AC6">
        <w:trPr>
          <w:trHeight w:val="926"/>
        </w:trPr>
        <w:tc>
          <w:tcPr>
            <w:tcW w:w="1700" w:type="dxa"/>
            <w:shd w:val="clear" w:color="auto" w:fill="auto"/>
          </w:tcPr>
          <w:p w:rsidR="002C0B93" w:rsidRPr="002C0B93" w:rsidRDefault="002C0B93" w:rsidP="002C0B93">
            <w:r w:rsidRPr="002C0B93">
              <w:t>1.18</w:t>
            </w:r>
          </w:p>
        </w:tc>
        <w:tc>
          <w:tcPr>
            <w:tcW w:w="7798" w:type="dxa"/>
            <w:shd w:val="clear" w:color="auto" w:fill="auto"/>
          </w:tcPr>
          <w:p w:rsidR="002C0B93" w:rsidRPr="002C0B93" w:rsidRDefault="002C0B93" w:rsidP="002C0B93">
            <w:r w:rsidRPr="002C0B93">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tc>
      </w:tr>
    </w:tbl>
    <w:p w:rsidR="002C0B93" w:rsidRPr="002C0B93" w:rsidRDefault="002C0B93" w:rsidP="002C0B93">
      <w:r w:rsidRPr="002C0B93">
        <w:t>Таблица 5.5</w:t>
      </w:r>
    </w:p>
    <w:p w:rsidR="002C0B93" w:rsidRPr="002C0B93" w:rsidRDefault="002C0B93" w:rsidP="002C0B93">
      <w:r w:rsidRPr="002C0B93">
        <w:t>Проверяемые элементы содержания (3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423"/>
      </w:tblGrid>
      <w:tr w:rsidR="002C0B93" w:rsidRPr="002C0B93" w:rsidTr="00114AC6">
        <w:trPr>
          <w:trHeight w:val="441"/>
        </w:trPr>
        <w:tc>
          <w:tcPr>
            <w:tcW w:w="1076" w:type="dxa"/>
            <w:shd w:val="clear" w:color="auto" w:fill="auto"/>
          </w:tcPr>
          <w:p w:rsidR="002C0B93" w:rsidRPr="002C0B93" w:rsidRDefault="002C0B93" w:rsidP="002C0B93">
            <w:r w:rsidRPr="002C0B93">
              <w:t>Код</w:t>
            </w:r>
          </w:p>
        </w:tc>
        <w:tc>
          <w:tcPr>
            <w:tcW w:w="8423"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1406"/>
        </w:trPr>
        <w:tc>
          <w:tcPr>
            <w:tcW w:w="1076" w:type="dxa"/>
            <w:shd w:val="clear" w:color="auto" w:fill="auto"/>
          </w:tcPr>
          <w:p w:rsidR="002C0B93" w:rsidRPr="002C0B93" w:rsidRDefault="002C0B93" w:rsidP="002C0B93">
            <w:r w:rsidRPr="002C0B93">
              <w:t>1</w:t>
            </w:r>
          </w:p>
        </w:tc>
        <w:tc>
          <w:tcPr>
            <w:tcW w:w="8423" w:type="dxa"/>
            <w:shd w:val="clear" w:color="auto" w:fill="auto"/>
          </w:tcPr>
          <w:p w:rsidR="002C0B93" w:rsidRPr="002C0B93" w:rsidRDefault="002C0B93" w:rsidP="002C0B93">
            <w:r w:rsidRPr="002C0B93">
              <w:t>Произведения о Родине и ее истории (произведения одного-двух авторов по выбору).</w:t>
            </w:r>
          </w:p>
          <w:p w:rsidR="002C0B93" w:rsidRPr="002C0B93" w:rsidRDefault="002C0B93" w:rsidP="002C0B93">
            <w:r w:rsidRPr="002C0B93">
              <w:t>К.Д. Ушинский "Наше отечество", М.М. Пришвин "Моя Родина", С.А. Васильев "Россия", Н.П. Кончаловская "Наша древняя столица" (отрывки) и другие (по выбору)</w:t>
            </w:r>
          </w:p>
        </w:tc>
      </w:tr>
      <w:tr w:rsidR="002C0B93" w:rsidRPr="002C0B93" w:rsidTr="00114AC6">
        <w:trPr>
          <w:trHeight w:val="441"/>
        </w:trPr>
        <w:tc>
          <w:tcPr>
            <w:tcW w:w="1076" w:type="dxa"/>
            <w:shd w:val="clear" w:color="auto" w:fill="auto"/>
          </w:tcPr>
          <w:p w:rsidR="002C0B93" w:rsidRPr="002C0B93" w:rsidRDefault="002C0B93" w:rsidP="002C0B93">
            <w:r w:rsidRPr="002C0B93">
              <w:t>2</w:t>
            </w:r>
          </w:p>
        </w:tc>
        <w:tc>
          <w:tcPr>
            <w:tcW w:w="8423" w:type="dxa"/>
            <w:shd w:val="clear" w:color="auto" w:fill="auto"/>
          </w:tcPr>
          <w:p w:rsidR="002C0B93" w:rsidRPr="002C0B93" w:rsidRDefault="002C0B93" w:rsidP="002C0B93">
            <w:r w:rsidRPr="002C0B93">
              <w:t>Фольклор (устное народное творчество)</w:t>
            </w:r>
          </w:p>
        </w:tc>
      </w:tr>
      <w:tr w:rsidR="002C0B93" w:rsidRPr="002C0B93" w:rsidTr="00114AC6">
        <w:trPr>
          <w:trHeight w:val="686"/>
        </w:trPr>
        <w:tc>
          <w:tcPr>
            <w:tcW w:w="1076" w:type="dxa"/>
            <w:shd w:val="clear" w:color="auto" w:fill="auto"/>
          </w:tcPr>
          <w:p w:rsidR="002C0B93" w:rsidRPr="002C0B93" w:rsidRDefault="002C0B93" w:rsidP="002C0B93">
            <w:r w:rsidRPr="002C0B93">
              <w:t>2.1</w:t>
            </w:r>
          </w:p>
        </w:tc>
        <w:tc>
          <w:tcPr>
            <w:tcW w:w="8423" w:type="dxa"/>
            <w:shd w:val="clear" w:color="auto" w:fill="auto"/>
          </w:tcPr>
          <w:p w:rsidR="002C0B93" w:rsidRPr="002C0B93" w:rsidRDefault="002C0B93" w:rsidP="002C0B93">
            <w:r w:rsidRPr="002C0B93">
              <w:t>Малые</w:t>
            </w:r>
            <w:r w:rsidRPr="002C0B93">
              <w:tab/>
              <w:t>жанры</w:t>
            </w:r>
            <w:r w:rsidRPr="002C0B93">
              <w:tab/>
              <w:t>фольклора</w:t>
            </w:r>
            <w:r w:rsidRPr="002C0B93">
              <w:tab/>
              <w:t>(пословицы,</w:t>
            </w:r>
            <w:r w:rsidRPr="002C0B93">
              <w:tab/>
              <w:t>потешки,</w:t>
            </w:r>
            <w:r w:rsidRPr="002C0B93">
              <w:tab/>
              <w:t>считалки,</w:t>
            </w:r>
            <w:r w:rsidRPr="002C0B93">
              <w:tab/>
              <w:t>небылицы, скороговорки, загадки, по выбору). Виды загадок. Пословицы народов России</w:t>
            </w:r>
          </w:p>
        </w:tc>
      </w:tr>
      <w:tr w:rsidR="002C0B93" w:rsidRPr="002C0B93" w:rsidTr="00114AC6">
        <w:trPr>
          <w:trHeight w:val="441"/>
        </w:trPr>
        <w:tc>
          <w:tcPr>
            <w:tcW w:w="1076" w:type="dxa"/>
            <w:shd w:val="clear" w:color="auto" w:fill="auto"/>
          </w:tcPr>
          <w:p w:rsidR="002C0B93" w:rsidRPr="002C0B93" w:rsidRDefault="002C0B93" w:rsidP="002C0B93">
            <w:r w:rsidRPr="002C0B93">
              <w:t>2.2</w:t>
            </w:r>
          </w:p>
        </w:tc>
        <w:tc>
          <w:tcPr>
            <w:tcW w:w="8423" w:type="dxa"/>
            <w:shd w:val="clear" w:color="auto" w:fill="auto"/>
          </w:tcPr>
          <w:p w:rsidR="002C0B93" w:rsidRPr="002C0B93" w:rsidRDefault="002C0B93" w:rsidP="002C0B93">
            <w:r w:rsidRPr="002C0B93">
              <w:t>Книги и словари, созданные В.И. Далем</w:t>
            </w:r>
          </w:p>
        </w:tc>
      </w:tr>
      <w:tr w:rsidR="002C0B93" w:rsidRPr="002C0B93" w:rsidTr="00114AC6">
        <w:trPr>
          <w:trHeight w:val="1166"/>
        </w:trPr>
        <w:tc>
          <w:tcPr>
            <w:tcW w:w="1076" w:type="dxa"/>
            <w:shd w:val="clear" w:color="auto" w:fill="auto"/>
          </w:tcPr>
          <w:p w:rsidR="002C0B93" w:rsidRPr="002C0B93" w:rsidRDefault="002C0B93" w:rsidP="002C0B93">
            <w:r w:rsidRPr="002C0B93">
              <w:t>2.3</w:t>
            </w:r>
          </w:p>
        </w:tc>
        <w:tc>
          <w:tcPr>
            <w:tcW w:w="8423" w:type="dxa"/>
            <w:shd w:val="clear" w:color="auto" w:fill="auto"/>
          </w:tcPr>
          <w:p w:rsidR="002C0B93" w:rsidRPr="002C0B93" w:rsidRDefault="002C0B93" w:rsidP="002C0B93">
            <w:r w:rsidRPr="002C0B93">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w:t>
            </w:r>
          </w:p>
          <w:p w:rsidR="002C0B93" w:rsidRPr="002C0B93" w:rsidRDefault="002C0B93" w:rsidP="002C0B93">
            <w:r w:rsidRPr="002C0B93">
              <w:t>Русская народная сказка "Иван-царевич и серый волк" и другие (по выбору)</w:t>
            </w:r>
          </w:p>
        </w:tc>
      </w:tr>
      <w:tr w:rsidR="002C0B93" w:rsidRPr="002C0B93" w:rsidTr="00114AC6">
        <w:trPr>
          <w:trHeight w:val="926"/>
        </w:trPr>
        <w:tc>
          <w:tcPr>
            <w:tcW w:w="1076" w:type="dxa"/>
            <w:shd w:val="clear" w:color="auto" w:fill="auto"/>
          </w:tcPr>
          <w:p w:rsidR="002C0B93" w:rsidRPr="002C0B93" w:rsidRDefault="002C0B93" w:rsidP="002C0B93">
            <w:r w:rsidRPr="002C0B93">
              <w:t>2.4</w:t>
            </w:r>
          </w:p>
        </w:tc>
        <w:tc>
          <w:tcPr>
            <w:tcW w:w="8423" w:type="dxa"/>
            <w:shd w:val="clear" w:color="auto" w:fill="auto"/>
          </w:tcPr>
          <w:p w:rsidR="002C0B93" w:rsidRPr="002C0B93" w:rsidRDefault="002C0B93" w:rsidP="002C0B93">
            <w:r w:rsidRPr="002C0B93">
              <w:t>Народная песня.</w:t>
            </w:r>
          </w:p>
          <w:p w:rsidR="002C0B93" w:rsidRPr="002C0B93" w:rsidRDefault="002C0B93" w:rsidP="002C0B93">
            <w:r w:rsidRPr="002C0B93">
              <w:t>Чувства, которые рождают песни, темы песен. Описание картин природы как способ рассказать в песне о родной земле.</w:t>
            </w:r>
          </w:p>
        </w:tc>
      </w:tr>
      <w:tr w:rsidR="002C0B93" w:rsidRPr="002C0B93" w:rsidTr="00114AC6">
        <w:trPr>
          <w:trHeight w:val="681"/>
        </w:trPr>
        <w:tc>
          <w:tcPr>
            <w:tcW w:w="1076" w:type="dxa"/>
            <w:shd w:val="clear" w:color="auto" w:fill="auto"/>
          </w:tcPr>
          <w:p w:rsidR="002C0B93" w:rsidRPr="002C0B93" w:rsidRDefault="002C0B93" w:rsidP="002C0B93">
            <w:r w:rsidRPr="002C0B93">
              <w:t>2.5</w:t>
            </w:r>
          </w:p>
        </w:tc>
        <w:tc>
          <w:tcPr>
            <w:tcW w:w="8423" w:type="dxa"/>
            <w:shd w:val="clear" w:color="auto" w:fill="auto"/>
          </w:tcPr>
          <w:p w:rsidR="002C0B93" w:rsidRPr="002C0B93" w:rsidRDefault="002C0B93" w:rsidP="002C0B93">
            <w:r w:rsidRPr="002C0B93">
              <w:t>Былина как народный песенный сказ. Фольклорные особенности жанра былин.</w:t>
            </w:r>
          </w:p>
          <w:p w:rsidR="002C0B93" w:rsidRPr="002C0B93" w:rsidRDefault="002C0B93" w:rsidP="002C0B93">
            <w:r w:rsidRPr="002C0B93">
              <w:t>Былина об Илье Муромце и другие (по выбору)</w:t>
            </w:r>
          </w:p>
        </w:tc>
      </w:tr>
      <w:tr w:rsidR="002C0B93" w:rsidRPr="002C0B93" w:rsidTr="00114AC6">
        <w:trPr>
          <w:trHeight w:val="446"/>
        </w:trPr>
        <w:tc>
          <w:tcPr>
            <w:tcW w:w="1076" w:type="dxa"/>
            <w:shd w:val="clear" w:color="auto" w:fill="auto"/>
          </w:tcPr>
          <w:p w:rsidR="002C0B93" w:rsidRPr="002C0B93" w:rsidRDefault="002C0B93" w:rsidP="002C0B93">
            <w:r w:rsidRPr="002C0B93">
              <w:t>3</w:t>
            </w:r>
          </w:p>
        </w:tc>
        <w:tc>
          <w:tcPr>
            <w:tcW w:w="8423" w:type="dxa"/>
            <w:shd w:val="clear" w:color="auto" w:fill="auto"/>
          </w:tcPr>
          <w:p w:rsidR="002C0B93" w:rsidRPr="002C0B93" w:rsidRDefault="002C0B93" w:rsidP="002C0B93">
            <w:r w:rsidRPr="002C0B93">
              <w:t>Творчество А.С. Пушкина</w:t>
            </w:r>
          </w:p>
        </w:tc>
      </w:tr>
      <w:tr w:rsidR="002C0B93" w:rsidRPr="002C0B93" w:rsidTr="00114AC6">
        <w:trPr>
          <w:trHeight w:val="921"/>
        </w:trPr>
        <w:tc>
          <w:tcPr>
            <w:tcW w:w="1076" w:type="dxa"/>
            <w:shd w:val="clear" w:color="auto" w:fill="auto"/>
          </w:tcPr>
          <w:p w:rsidR="002C0B93" w:rsidRPr="002C0B93" w:rsidRDefault="002C0B93" w:rsidP="002C0B93">
            <w:r w:rsidRPr="002C0B93">
              <w:t>3.1</w:t>
            </w:r>
          </w:p>
        </w:tc>
        <w:tc>
          <w:tcPr>
            <w:tcW w:w="8423" w:type="dxa"/>
            <w:shd w:val="clear" w:color="auto" w:fill="auto"/>
          </w:tcPr>
          <w:p w:rsidR="002C0B93" w:rsidRPr="002C0B93" w:rsidRDefault="002C0B93" w:rsidP="002C0B93">
            <w:r w:rsidRPr="002C0B93">
              <w:t>Лирические произведения А.С. Пушкина.</w:t>
            </w:r>
          </w:p>
          <w:p w:rsidR="002C0B93" w:rsidRPr="002C0B93" w:rsidRDefault="002C0B93" w:rsidP="002C0B93">
            <w:r w:rsidRPr="002C0B93">
              <w:t>Стихотворения "В тот год осенняя погода...", "Опрятней модного паркета..." и другие (по выбору)</w:t>
            </w:r>
          </w:p>
        </w:tc>
      </w:tr>
      <w:tr w:rsidR="002C0B93" w:rsidRPr="002C0B93" w:rsidTr="00114AC6">
        <w:trPr>
          <w:trHeight w:val="926"/>
        </w:trPr>
        <w:tc>
          <w:tcPr>
            <w:tcW w:w="1076" w:type="dxa"/>
            <w:shd w:val="clear" w:color="auto" w:fill="auto"/>
          </w:tcPr>
          <w:p w:rsidR="002C0B93" w:rsidRPr="002C0B93" w:rsidRDefault="002C0B93" w:rsidP="002C0B93">
            <w:r w:rsidRPr="002C0B93">
              <w:t>3.2</w:t>
            </w:r>
          </w:p>
        </w:tc>
        <w:tc>
          <w:tcPr>
            <w:tcW w:w="8423" w:type="dxa"/>
            <w:shd w:val="clear" w:color="auto" w:fill="auto"/>
          </w:tcPr>
          <w:p w:rsidR="002C0B93" w:rsidRPr="002C0B93" w:rsidRDefault="002C0B93" w:rsidP="002C0B93">
            <w:r w:rsidRPr="002C0B93">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2C0B93" w:rsidRPr="002C0B93" w:rsidTr="00114AC6">
        <w:trPr>
          <w:trHeight w:val="925"/>
        </w:trPr>
        <w:tc>
          <w:tcPr>
            <w:tcW w:w="1076" w:type="dxa"/>
            <w:shd w:val="clear" w:color="auto" w:fill="auto"/>
          </w:tcPr>
          <w:p w:rsidR="002C0B93" w:rsidRPr="002C0B93" w:rsidRDefault="002C0B93" w:rsidP="002C0B93">
            <w:r w:rsidRPr="002C0B93">
              <w:t>4</w:t>
            </w:r>
          </w:p>
        </w:tc>
        <w:tc>
          <w:tcPr>
            <w:tcW w:w="8423" w:type="dxa"/>
            <w:shd w:val="clear" w:color="auto" w:fill="auto"/>
          </w:tcPr>
          <w:p w:rsidR="002C0B93" w:rsidRPr="002C0B93" w:rsidRDefault="002C0B93" w:rsidP="002C0B93">
            <w:r w:rsidRPr="002C0B93">
              <w:t>Басни И.А. Крылова (не менее двух)</w:t>
            </w:r>
          </w:p>
          <w:p w:rsidR="002C0B93" w:rsidRPr="002C0B93" w:rsidRDefault="002C0B93" w:rsidP="002C0B93">
            <w:r w:rsidRPr="002C0B93">
              <w:t>Басни: "Ворона и Лисица", "Лисица и виноград", "Мартышка и очки" и другие (по выбору)</w:t>
            </w:r>
          </w:p>
        </w:tc>
      </w:tr>
      <w:tr w:rsidR="002C0B93" w:rsidRPr="002C0B93" w:rsidTr="00114AC6">
        <w:trPr>
          <w:trHeight w:val="1161"/>
        </w:trPr>
        <w:tc>
          <w:tcPr>
            <w:tcW w:w="1076" w:type="dxa"/>
            <w:shd w:val="clear" w:color="auto" w:fill="auto"/>
          </w:tcPr>
          <w:p w:rsidR="002C0B93" w:rsidRPr="002C0B93" w:rsidRDefault="002C0B93" w:rsidP="002C0B93">
            <w:r w:rsidRPr="002C0B93">
              <w:t>5</w:t>
            </w:r>
          </w:p>
        </w:tc>
        <w:tc>
          <w:tcPr>
            <w:tcW w:w="8423" w:type="dxa"/>
            <w:shd w:val="clear" w:color="auto" w:fill="auto"/>
          </w:tcPr>
          <w:p w:rsidR="002C0B93" w:rsidRPr="002C0B93" w:rsidRDefault="002C0B93" w:rsidP="002C0B93">
            <w:r w:rsidRPr="002C0B93">
              <w:t>Картины природы в произведениях поэтов и писателей XIX - XX вв. (произведения не менее пяти авторов по выбору).</w:t>
            </w:r>
          </w:p>
          <w:p w:rsidR="002C0B93" w:rsidRPr="002C0B93" w:rsidRDefault="002C0B93" w:rsidP="002C0B93">
            <w:r w:rsidRPr="002C0B93">
              <w:t>Ф.И. Тютчев "Есть в осени первоначальной...", А.А. Фет "Кот поет, глаза прищуря", "Мама! Глянь-ка из окошка...", А.Н. Майков "Осень", С.А. Есенин</w:t>
            </w:r>
          </w:p>
        </w:tc>
      </w:tr>
    </w:tbl>
    <w:p w:rsidR="002C0B93" w:rsidRPr="002C0B93" w:rsidRDefault="002C0B93" w:rsidP="002C0B93">
      <w:pPr>
        <w:sectPr w:rsidR="002C0B93" w:rsidRPr="002C0B93" w:rsidSect="00CB024A">
          <w:type w:val="continuous"/>
          <w:pgSz w:w="11910" w:h="16390"/>
          <w:pgMar w:top="1120" w:right="284" w:bottom="1126"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423"/>
      </w:tblGrid>
      <w:tr w:rsidR="002C0B93" w:rsidRPr="002C0B93" w:rsidTr="00114AC6">
        <w:trPr>
          <w:trHeight w:val="686"/>
        </w:trPr>
        <w:tc>
          <w:tcPr>
            <w:tcW w:w="1076" w:type="dxa"/>
            <w:shd w:val="clear" w:color="auto" w:fill="auto"/>
          </w:tcPr>
          <w:p w:rsidR="002C0B93" w:rsidRPr="002C0B93" w:rsidRDefault="002C0B93" w:rsidP="002C0B93"/>
        </w:tc>
        <w:tc>
          <w:tcPr>
            <w:tcW w:w="8423" w:type="dxa"/>
            <w:shd w:val="clear" w:color="auto" w:fill="auto"/>
          </w:tcPr>
          <w:p w:rsidR="002C0B93" w:rsidRPr="002C0B93" w:rsidRDefault="002C0B93" w:rsidP="002C0B93">
            <w:r w:rsidRPr="002C0B93">
              <w:t>"Береза", Н.А. Некрасов "Железная дорога" (отрывок), А.А. Блок "Ворона", И.А. Бунин "Первый снег" и другие (по выбору).</w:t>
            </w:r>
          </w:p>
        </w:tc>
      </w:tr>
      <w:tr w:rsidR="002C0B93" w:rsidRPr="002C0B93" w:rsidTr="00114AC6">
        <w:trPr>
          <w:trHeight w:val="921"/>
        </w:trPr>
        <w:tc>
          <w:tcPr>
            <w:tcW w:w="1076" w:type="dxa"/>
            <w:shd w:val="clear" w:color="auto" w:fill="auto"/>
          </w:tcPr>
          <w:p w:rsidR="002C0B93" w:rsidRPr="002C0B93" w:rsidRDefault="002C0B93" w:rsidP="002C0B93">
            <w:r w:rsidRPr="002C0B93">
              <w:t>6</w:t>
            </w:r>
          </w:p>
        </w:tc>
        <w:tc>
          <w:tcPr>
            <w:tcW w:w="8423" w:type="dxa"/>
            <w:shd w:val="clear" w:color="auto" w:fill="auto"/>
          </w:tcPr>
          <w:p w:rsidR="002C0B93" w:rsidRPr="002C0B93" w:rsidRDefault="002C0B93" w:rsidP="002C0B93">
            <w:r w:rsidRPr="002C0B93">
              <w:t>Произведения Л.Н. Толстого, их жанровое многообразие: сказки, рассказы, басни, быль (не менее трех произведений).</w:t>
            </w:r>
          </w:p>
          <w:p w:rsidR="002C0B93" w:rsidRPr="002C0B93" w:rsidRDefault="002C0B93" w:rsidP="002C0B93">
            <w:r w:rsidRPr="002C0B93">
              <w:t>Л.Н. Толстой "Лебеди", "Зайцы", "Прыжок", "Акула" и другие</w:t>
            </w:r>
          </w:p>
        </w:tc>
      </w:tr>
      <w:tr w:rsidR="002C0B93" w:rsidRPr="002C0B93" w:rsidTr="00114AC6">
        <w:trPr>
          <w:trHeight w:val="926"/>
        </w:trPr>
        <w:tc>
          <w:tcPr>
            <w:tcW w:w="1076" w:type="dxa"/>
            <w:shd w:val="clear" w:color="auto" w:fill="auto"/>
          </w:tcPr>
          <w:p w:rsidR="002C0B93" w:rsidRPr="002C0B93" w:rsidRDefault="002C0B93" w:rsidP="002C0B93">
            <w:r w:rsidRPr="002C0B93">
              <w:t>7</w:t>
            </w:r>
          </w:p>
        </w:tc>
        <w:tc>
          <w:tcPr>
            <w:tcW w:w="8423" w:type="dxa"/>
            <w:shd w:val="clear" w:color="auto" w:fill="auto"/>
          </w:tcPr>
          <w:p w:rsidR="002C0B93" w:rsidRPr="002C0B93" w:rsidRDefault="002C0B93" w:rsidP="002C0B93">
            <w:r w:rsidRPr="002C0B93">
              <w:t>Литературная сказка (не менее двух сказок русских писателей)</w:t>
            </w:r>
          </w:p>
          <w:p w:rsidR="002C0B93" w:rsidRPr="002C0B93" w:rsidRDefault="002C0B93" w:rsidP="002C0B93">
            <w:r w:rsidRPr="002C0B93">
              <w:t>В.М.</w:t>
            </w:r>
            <w:r w:rsidRPr="002C0B93">
              <w:tab/>
              <w:t>Гаршин</w:t>
            </w:r>
            <w:r w:rsidRPr="002C0B93">
              <w:tab/>
              <w:t>"Лягушка-путешественница",</w:t>
            </w:r>
            <w:r w:rsidRPr="002C0B93">
              <w:tab/>
              <w:t>И.С.</w:t>
            </w:r>
            <w:r w:rsidRPr="002C0B93">
              <w:tab/>
              <w:t>Соколов-Микитов "Листопадничек", М. Горький "Случай с Евсейкой" и другие (по выбору)</w:t>
            </w:r>
          </w:p>
        </w:tc>
      </w:tr>
      <w:tr w:rsidR="002C0B93" w:rsidRPr="002C0B93" w:rsidTr="00114AC6">
        <w:trPr>
          <w:trHeight w:val="1166"/>
        </w:trPr>
        <w:tc>
          <w:tcPr>
            <w:tcW w:w="1076" w:type="dxa"/>
            <w:shd w:val="clear" w:color="auto" w:fill="auto"/>
          </w:tcPr>
          <w:p w:rsidR="002C0B93" w:rsidRPr="002C0B93" w:rsidRDefault="002C0B93" w:rsidP="002C0B93">
            <w:r w:rsidRPr="002C0B93">
              <w:t>8</w:t>
            </w:r>
          </w:p>
        </w:tc>
        <w:tc>
          <w:tcPr>
            <w:tcW w:w="8423" w:type="dxa"/>
            <w:shd w:val="clear" w:color="auto" w:fill="auto"/>
          </w:tcPr>
          <w:p w:rsidR="002C0B93" w:rsidRPr="002C0B93" w:rsidRDefault="002C0B93" w:rsidP="002C0B93">
            <w:r w:rsidRPr="002C0B93">
              <w:t>Произведения о взаимоотношениях человека и животных (по выбору, не менее четырех произведений).</w:t>
            </w:r>
          </w:p>
          <w:p w:rsidR="002C0B93" w:rsidRPr="002C0B93" w:rsidRDefault="002C0B93" w:rsidP="002C0B93">
            <w:r w:rsidRPr="002C0B93">
              <w:t>Б.С. Житков "Про обезьянку", К.Г. Паустовский "Барсучий нос", "Кот-ворюга", Д.Н. Мамин-Сибиряк "Приемыш" и другие (по выбору)</w:t>
            </w:r>
          </w:p>
        </w:tc>
      </w:tr>
      <w:tr w:rsidR="002C0B93" w:rsidRPr="002C0B93" w:rsidTr="00114AC6">
        <w:trPr>
          <w:trHeight w:val="921"/>
        </w:trPr>
        <w:tc>
          <w:tcPr>
            <w:tcW w:w="1076" w:type="dxa"/>
            <w:shd w:val="clear" w:color="auto" w:fill="auto"/>
          </w:tcPr>
          <w:p w:rsidR="002C0B93" w:rsidRPr="002C0B93" w:rsidRDefault="002C0B93" w:rsidP="002C0B93">
            <w:r w:rsidRPr="002C0B93">
              <w:t>9</w:t>
            </w:r>
          </w:p>
        </w:tc>
        <w:tc>
          <w:tcPr>
            <w:tcW w:w="8423" w:type="dxa"/>
            <w:shd w:val="clear" w:color="auto" w:fill="auto"/>
          </w:tcPr>
          <w:p w:rsidR="002C0B93" w:rsidRPr="002C0B93" w:rsidRDefault="002C0B93" w:rsidP="002C0B93">
            <w:r w:rsidRPr="002C0B93">
              <w:t>Произведения о детях (темы: "Разные детские судьбы", "Дети на войне").</w:t>
            </w:r>
          </w:p>
          <w:p w:rsidR="002C0B93" w:rsidRPr="002C0B93" w:rsidRDefault="002C0B93" w:rsidP="002C0B93">
            <w:r w:rsidRPr="002C0B93">
              <w:t>Л. Пантелеев "На ялике", А. Гайдар "Тимур и его команда" (отрывки), Л. Кассиль и другие (по выбору)</w:t>
            </w:r>
          </w:p>
        </w:tc>
      </w:tr>
      <w:tr w:rsidR="002C0B93" w:rsidRPr="002C0B93" w:rsidTr="00114AC6">
        <w:trPr>
          <w:trHeight w:val="1166"/>
        </w:trPr>
        <w:tc>
          <w:tcPr>
            <w:tcW w:w="1076" w:type="dxa"/>
            <w:shd w:val="clear" w:color="auto" w:fill="auto"/>
          </w:tcPr>
          <w:p w:rsidR="002C0B93" w:rsidRPr="002C0B93" w:rsidRDefault="002C0B93" w:rsidP="002C0B93">
            <w:r w:rsidRPr="002C0B93">
              <w:t>10</w:t>
            </w:r>
          </w:p>
        </w:tc>
        <w:tc>
          <w:tcPr>
            <w:tcW w:w="8423" w:type="dxa"/>
            <w:shd w:val="clear" w:color="auto" w:fill="auto"/>
          </w:tcPr>
          <w:p w:rsidR="002C0B93" w:rsidRPr="002C0B93" w:rsidRDefault="002C0B93" w:rsidP="002C0B93">
            <w:r w:rsidRPr="002C0B93">
              <w:t>Юмористические произведения (не менее двух произведений): М.М. Зощенко, Н.Н. Носов, В.Ю. Драгунский и другие (по выбору).</w:t>
            </w:r>
          </w:p>
          <w:p w:rsidR="002C0B93" w:rsidRPr="002C0B93" w:rsidRDefault="002C0B93" w:rsidP="002C0B93">
            <w:r w:rsidRPr="002C0B93">
              <w:t>В.Ю. Драгунский "Денискины рассказы" (1 - 2 произведения), Н.Н. Носов "Веселая семейка" и другие (по выбору).</w:t>
            </w:r>
          </w:p>
        </w:tc>
      </w:tr>
      <w:tr w:rsidR="002C0B93" w:rsidRPr="002C0B93" w:rsidTr="00114AC6">
        <w:trPr>
          <w:trHeight w:val="441"/>
        </w:trPr>
        <w:tc>
          <w:tcPr>
            <w:tcW w:w="1076" w:type="dxa"/>
            <w:shd w:val="clear" w:color="auto" w:fill="auto"/>
          </w:tcPr>
          <w:p w:rsidR="002C0B93" w:rsidRPr="002C0B93" w:rsidRDefault="002C0B93" w:rsidP="002C0B93">
            <w:r w:rsidRPr="002C0B93">
              <w:t>11</w:t>
            </w:r>
          </w:p>
        </w:tc>
        <w:tc>
          <w:tcPr>
            <w:tcW w:w="8423" w:type="dxa"/>
            <w:shd w:val="clear" w:color="auto" w:fill="auto"/>
          </w:tcPr>
          <w:p w:rsidR="002C0B93" w:rsidRPr="002C0B93" w:rsidRDefault="002C0B93" w:rsidP="002C0B93">
            <w:r w:rsidRPr="002C0B93">
              <w:t>Зарубежная литература</w:t>
            </w:r>
          </w:p>
        </w:tc>
      </w:tr>
      <w:tr w:rsidR="002C0B93" w:rsidRPr="002C0B93" w:rsidTr="00114AC6">
        <w:trPr>
          <w:trHeight w:val="1166"/>
        </w:trPr>
        <w:tc>
          <w:tcPr>
            <w:tcW w:w="1076" w:type="dxa"/>
            <w:shd w:val="clear" w:color="auto" w:fill="auto"/>
          </w:tcPr>
          <w:p w:rsidR="002C0B93" w:rsidRPr="002C0B93" w:rsidRDefault="002C0B93" w:rsidP="002C0B93">
            <w:r w:rsidRPr="002C0B93">
              <w:t>11.1</w:t>
            </w:r>
          </w:p>
        </w:tc>
        <w:tc>
          <w:tcPr>
            <w:tcW w:w="8423" w:type="dxa"/>
            <w:shd w:val="clear" w:color="auto" w:fill="auto"/>
          </w:tcPr>
          <w:p w:rsidR="002C0B93" w:rsidRPr="002C0B93" w:rsidRDefault="002C0B93" w:rsidP="002C0B93">
            <w:r w:rsidRPr="002C0B93">
              <w:t>Литературные сказки Ш. Перро, Х.-К. Андерсена, Р. Киплинга (произведения двух-трех авторов по выбору).</w:t>
            </w:r>
          </w:p>
          <w:p w:rsidR="002C0B93" w:rsidRPr="002C0B93" w:rsidRDefault="002C0B93" w:rsidP="002C0B93">
            <w:r w:rsidRPr="002C0B93">
              <w:t>Х.-К. Андерсен "Гадкий утенок", Ш. Перро "Подарок феи" и другие (по выбору)</w:t>
            </w:r>
          </w:p>
        </w:tc>
      </w:tr>
      <w:tr w:rsidR="002C0B93" w:rsidRPr="002C0B93" w:rsidTr="00114AC6">
        <w:trPr>
          <w:trHeight w:val="446"/>
        </w:trPr>
        <w:tc>
          <w:tcPr>
            <w:tcW w:w="1076" w:type="dxa"/>
            <w:shd w:val="clear" w:color="auto" w:fill="auto"/>
          </w:tcPr>
          <w:p w:rsidR="002C0B93" w:rsidRPr="002C0B93" w:rsidRDefault="002C0B93" w:rsidP="002C0B93">
            <w:r w:rsidRPr="002C0B93">
              <w:t>11.2</w:t>
            </w:r>
          </w:p>
        </w:tc>
        <w:tc>
          <w:tcPr>
            <w:tcW w:w="8423" w:type="dxa"/>
            <w:shd w:val="clear" w:color="auto" w:fill="auto"/>
          </w:tcPr>
          <w:p w:rsidR="002C0B93" w:rsidRPr="002C0B93" w:rsidRDefault="002C0B93" w:rsidP="002C0B93">
            <w:r w:rsidRPr="002C0B93">
              <w:t>Рассказы зарубежных писателей о животных</w:t>
            </w:r>
          </w:p>
        </w:tc>
      </w:tr>
      <w:tr w:rsidR="002C0B93" w:rsidRPr="002C0B93" w:rsidTr="00114AC6">
        <w:trPr>
          <w:trHeight w:val="681"/>
        </w:trPr>
        <w:tc>
          <w:tcPr>
            <w:tcW w:w="1076" w:type="dxa"/>
            <w:shd w:val="clear" w:color="auto" w:fill="auto"/>
          </w:tcPr>
          <w:p w:rsidR="002C0B93" w:rsidRPr="002C0B93" w:rsidRDefault="002C0B93" w:rsidP="002C0B93">
            <w:r w:rsidRPr="002C0B93">
              <w:t>11.3</w:t>
            </w:r>
          </w:p>
        </w:tc>
        <w:tc>
          <w:tcPr>
            <w:tcW w:w="8423" w:type="dxa"/>
            <w:shd w:val="clear" w:color="auto" w:fill="auto"/>
          </w:tcPr>
          <w:p w:rsidR="002C0B93" w:rsidRPr="002C0B93" w:rsidRDefault="002C0B93" w:rsidP="002C0B93">
            <w:r w:rsidRPr="002C0B93">
              <w:t>Известные</w:t>
            </w:r>
            <w:r w:rsidRPr="002C0B93">
              <w:tab/>
              <w:t>переводчики</w:t>
            </w:r>
            <w:r w:rsidRPr="002C0B93">
              <w:tab/>
              <w:t>зарубежной</w:t>
            </w:r>
            <w:r w:rsidRPr="002C0B93">
              <w:tab/>
              <w:t>литературы:</w:t>
            </w:r>
            <w:r w:rsidRPr="002C0B93">
              <w:tab/>
              <w:t>С.Я.</w:t>
            </w:r>
            <w:r w:rsidRPr="002C0B93">
              <w:tab/>
              <w:t>Маршак,</w:t>
            </w:r>
            <w:r w:rsidRPr="002C0B93">
              <w:tab/>
              <w:t>К.И. Чуковский, Б.В. Заходер</w:t>
            </w:r>
          </w:p>
        </w:tc>
      </w:tr>
      <w:tr w:rsidR="002C0B93" w:rsidRPr="002C0B93" w:rsidTr="00114AC6">
        <w:trPr>
          <w:trHeight w:val="3567"/>
        </w:trPr>
        <w:tc>
          <w:tcPr>
            <w:tcW w:w="1076" w:type="dxa"/>
            <w:shd w:val="clear" w:color="auto" w:fill="auto"/>
          </w:tcPr>
          <w:p w:rsidR="002C0B93" w:rsidRPr="002C0B93" w:rsidRDefault="002C0B93" w:rsidP="002C0B93">
            <w:r w:rsidRPr="002C0B93">
              <w:t>12</w:t>
            </w:r>
          </w:p>
        </w:tc>
        <w:tc>
          <w:tcPr>
            <w:tcW w:w="8423" w:type="dxa"/>
            <w:shd w:val="clear" w:color="auto" w:fill="auto"/>
          </w:tcPr>
          <w:p w:rsidR="002C0B93" w:rsidRPr="002C0B93" w:rsidRDefault="002C0B93" w:rsidP="002C0B93">
            <w:r w:rsidRPr="002C0B93">
              <w:t>Сведения по теории и истории литературы Автор, писатель. Произведение.</w:t>
            </w:r>
          </w:p>
          <w:p w:rsidR="002C0B93" w:rsidRPr="002C0B93" w:rsidRDefault="002C0B93" w:rsidP="002C0B93">
            <w:r w:rsidRPr="002C0B93">
              <w:t>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2C0B93" w:rsidRPr="002C0B93" w:rsidRDefault="002C0B93" w:rsidP="002C0B93">
            <w:r w:rsidRPr="002C0B93">
              <w:t>Идея. Тема. Заголовок.</w:t>
            </w:r>
          </w:p>
          <w:p w:rsidR="002C0B93" w:rsidRPr="002C0B93" w:rsidRDefault="002C0B93" w:rsidP="002C0B93">
            <w:r w:rsidRPr="002C0B93">
              <w:t>Образ художественный. Литературный герой, персонаж, характер. Рассказчик. Портрет героя.</w:t>
            </w:r>
          </w:p>
          <w:p w:rsidR="002C0B93" w:rsidRPr="002C0B93" w:rsidRDefault="002C0B93" w:rsidP="002C0B93">
            <w:r w:rsidRPr="002C0B93">
              <w:t>Ритм. Рифма. Строфа.</w:t>
            </w:r>
          </w:p>
          <w:p w:rsidR="002C0B93" w:rsidRPr="002C0B93" w:rsidRDefault="002C0B93" w:rsidP="002C0B93">
            <w:r w:rsidRPr="002C0B93">
              <w:t>Содержание произведения, сюжет. Композиция. Эпизод, смысловые части. Средства</w:t>
            </w:r>
            <w:r w:rsidRPr="002C0B93">
              <w:tab/>
              <w:t>художественной</w:t>
            </w:r>
            <w:r w:rsidRPr="002C0B93">
              <w:tab/>
              <w:t>выразительности</w:t>
            </w:r>
            <w:r w:rsidRPr="002C0B93">
              <w:tab/>
              <w:t>(сравнение,</w:t>
            </w:r>
            <w:r w:rsidRPr="002C0B93">
              <w:tab/>
              <w:t>олицетворение,</w:t>
            </w:r>
          </w:p>
          <w:p w:rsidR="002C0B93" w:rsidRPr="002C0B93" w:rsidRDefault="002C0B93" w:rsidP="002C0B93">
            <w:r w:rsidRPr="002C0B93">
              <w:t>эпитет).</w:t>
            </w:r>
          </w:p>
          <w:p w:rsidR="002C0B93" w:rsidRPr="002C0B93" w:rsidRDefault="002C0B93" w:rsidP="002C0B93">
            <w:r w:rsidRPr="002C0B93">
              <w:t>Проза и поэзия</w:t>
            </w:r>
          </w:p>
        </w:tc>
      </w:tr>
    </w:tbl>
    <w:p w:rsidR="002C0B93" w:rsidRPr="002C0B93" w:rsidRDefault="002C0B93" w:rsidP="002C0B93">
      <w:r w:rsidRPr="002C0B93">
        <w:t>Таблица 5.6</w:t>
      </w:r>
    </w:p>
    <w:p w:rsidR="002C0B93" w:rsidRPr="002C0B93" w:rsidRDefault="002C0B93" w:rsidP="002C0B93">
      <w:r w:rsidRPr="002C0B93">
        <w:t>Проверяемые требования к результатам освоения основной образовательной программы (4 класс)</w:t>
      </w:r>
    </w:p>
    <w:p w:rsidR="002C0B93" w:rsidRPr="002C0B93" w:rsidRDefault="002C0B93" w:rsidP="002C0B93">
      <w:pPr>
        <w:sectPr w:rsidR="002C0B93" w:rsidRPr="002C0B93" w:rsidSect="00CB024A">
          <w:type w:val="continuous"/>
          <w:pgSz w:w="11910" w:h="16390"/>
          <w:pgMar w:top="1120" w:right="284" w:bottom="280"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937"/>
      </w:tblGrid>
      <w:tr w:rsidR="002C0B93" w:rsidRPr="002C0B93" w:rsidTr="00114AC6">
        <w:trPr>
          <w:trHeight w:val="926"/>
        </w:trPr>
        <w:tc>
          <w:tcPr>
            <w:tcW w:w="1700" w:type="dxa"/>
            <w:shd w:val="clear" w:color="auto" w:fill="auto"/>
          </w:tcPr>
          <w:p w:rsidR="002C0B93" w:rsidRPr="002C0B93" w:rsidRDefault="002C0B93" w:rsidP="002C0B93">
            <w:r w:rsidRPr="002C0B93">
              <w:lastRenderedPageBreak/>
              <w:t>Код проверяемого результата</w:t>
            </w:r>
          </w:p>
        </w:tc>
        <w:tc>
          <w:tcPr>
            <w:tcW w:w="7937"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r w:rsidR="002C0B93" w:rsidRPr="002C0B93" w:rsidTr="00114AC6">
        <w:trPr>
          <w:trHeight w:val="1401"/>
        </w:trPr>
        <w:tc>
          <w:tcPr>
            <w:tcW w:w="1700" w:type="dxa"/>
            <w:shd w:val="clear" w:color="auto" w:fill="auto"/>
          </w:tcPr>
          <w:p w:rsidR="002C0B93" w:rsidRPr="002C0B93" w:rsidRDefault="002C0B93" w:rsidP="002C0B93">
            <w:r w:rsidRPr="002C0B93">
              <w:t>1.1</w:t>
            </w:r>
          </w:p>
        </w:tc>
        <w:tc>
          <w:tcPr>
            <w:tcW w:w="7937" w:type="dxa"/>
            <w:shd w:val="clear" w:color="auto" w:fill="auto"/>
          </w:tcPr>
          <w:p w:rsidR="002C0B93" w:rsidRPr="002C0B93" w:rsidRDefault="002C0B93" w:rsidP="002C0B93">
            <w:r w:rsidRPr="002C0B93">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2C0B93" w:rsidRPr="002C0B93" w:rsidTr="00114AC6">
        <w:trPr>
          <w:trHeight w:val="1886"/>
        </w:trPr>
        <w:tc>
          <w:tcPr>
            <w:tcW w:w="1700" w:type="dxa"/>
            <w:shd w:val="clear" w:color="auto" w:fill="auto"/>
          </w:tcPr>
          <w:p w:rsidR="002C0B93" w:rsidRPr="002C0B93" w:rsidRDefault="002C0B93" w:rsidP="002C0B93">
            <w:r w:rsidRPr="002C0B93">
              <w:t>1.2</w:t>
            </w:r>
          </w:p>
        </w:tc>
        <w:tc>
          <w:tcPr>
            <w:tcW w:w="7937" w:type="dxa"/>
            <w:shd w:val="clear" w:color="auto" w:fill="auto"/>
          </w:tcPr>
          <w:p w:rsidR="002C0B93" w:rsidRPr="002C0B93" w:rsidRDefault="002C0B93" w:rsidP="002C0B93">
            <w:r w:rsidRPr="002C0B93">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2C0B93" w:rsidRPr="002C0B93" w:rsidRDefault="002C0B93" w:rsidP="002C0B93">
            <w:r w:rsidRPr="002C0B93">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tc>
      </w:tr>
      <w:tr w:rsidR="002C0B93" w:rsidRPr="002C0B93" w:rsidTr="00114AC6">
        <w:trPr>
          <w:trHeight w:val="686"/>
        </w:trPr>
        <w:tc>
          <w:tcPr>
            <w:tcW w:w="1700" w:type="dxa"/>
            <w:shd w:val="clear" w:color="auto" w:fill="auto"/>
          </w:tcPr>
          <w:p w:rsidR="002C0B93" w:rsidRPr="002C0B93" w:rsidRDefault="002C0B93" w:rsidP="002C0B93">
            <w:r w:rsidRPr="002C0B93">
              <w:t>1.3</w:t>
            </w:r>
          </w:p>
        </w:tc>
        <w:tc>
          <w:tcPr>
            <w:tcW w:w="7937" w:type="dxa"/>
            <w:shd w:val="clear" w:color="auto" w:fill="auto"/>
          </w:tcPr>
          <w:p w:rsidR="002C0B93" w:rsidRPr="002C0B93" w:rsidRDefault="002C0B93" w:rsidP="002C0B93">
            <w:r w:rsidRPr="002C0B93">
              <w:t>читать наизусть не менее 5 стихотворений в соответствии с изученной тематикой произведений</w:t>
            </w:r>
          </w:p>
        </w:tc>
      </w:tr>
      <w:tr w:rsidR="002C0B93" w:rsidRPr="002C0B93" w:rsidTr="00114AC6">
        <w:trPr>
          <w:trHeight w:val="441"/>
        </w:trPr>
        <w:tc>
          <w:tcPr>
            <w:tcW w:w="1700" w:type="dxa"/>
            <w:shd w:val="clear" w:color="auto" w:fill="auto"/>
          </w:tcPr>
          <w:p w:rsidR="002C0B93" w:rsidRPr="002C0B93" w:rsidRDefault="002C0B93" w:rsidP="002C0B93">
            <w:r w:rsidRPr="002C0B93">
              <w:t>1.4</w:t>
            </w:r>
          </w:p>
        </w:tc>
        <w:tc>
          <w:tcPr>
            <w:tcW w:w="7937" w:type="dxa"/>
            <w:shd w:val="clear" w:color="auto" w:fill="auto"/>
          </w:tcPr>
          <w:p w:rsidR="002C0B93" w:rsidRPr="002C0B93" w:rsidRDefault="002C0B93" w:rsidP="002C0B93">
            <w:r w:rsidRPr="002C0B93">
              <w:t>различать художественные произведения и познавательные тексты</w:t>
            </w:r>
          </w:p>
        </w:tc>
      </w:tr>
      <w:tr w:rsidR="002C0B93" w:rsidRPr="002C0B93" w:rsidTr="00114AC6">
        <w:trPr>
          <w:trHeight w:val="925"/>
        </w:trPr>
        <w:tc>
          <w:tcPr>
            <w:tcW w:w="1700" w:type="dxa"/>
            <w:shd w:val="clear" w:color="auto" w:fill="auto"/>
          </w:tcPr>
          <w:p w:rsidR="002C0B93" w:rsidRPr="002C0B93" w:rsidRDefault="002C0B93" w:rsidP="002C0B93">
            <w:r w:rsidRPr="002C0B93">
              <w:t>1.5</w:t>
            </w:r>
          </w:p>
        </w:tc>
        <w:tc>
          <w:tcPr>
            <w:tcW w:w="7937" w:type="dxa"/>
            <w:shd w:val="clear" w:color="auto" w:fill="auto"/>
          </w:tcPr>
          <w:p w:rsidR="002C0B93" w:rsidRPr="002C0B93" w:rsidRDefault="002C0B93" w:rsidP="002C0B93">
            <w:r w:rsidRPr="002C0B93">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2C0B93" w:rsidRPr="002C0B93" w:rsidTr="00114AC6">
        <w:trPr>
          <w:trHeight w:val="2601"/>
        </w:trPr>
        <w:tc>
          <w:tcPr>
            <w:tcW w:w="1700" w:type="dxa"/>
            <w:shd w:val="clear" w:color="auto" w:fill="auto"/>
          </w:tcPr>
          <w:p w:rsidR="002C0B93" w:rsidRPr="002C0B93" w:rsidRDefault="002C0B93" w:rsidP="002C0B93">
            <w:r w:rsidRPr="002C0B93">
              <w:t>1.6</w:t>
            </w:r>
          </w:p>
        </w:tc>
        <w:tc>
          <w:tcPr>
            <w:tcW w:w="7937" w:type="dxa"/>
            <w:shd w:val="clear" w:color="auto" w:fill="auto"/>
          </w:tcPr>
          <w:p w:rsidR="002C0B93" w:rsidRPr="002C0B93" w:rsidRDefault="002C0B93" w:rsidP="002C0B93">
            <w:r w:rsidRPr="002C0B93">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w:t>
            </w:r>
          </w:p>
          <w:p w:rsidR="002C0B93" w:rsidRPr="002C0B93" w:rsidRDefault="002C0B93" w:rsidP="002C0B93">
            <w:r w:rsidRPr="002C0B93">
              <w:t>фольклора разных народов России;</w:t>
            </w:r>
          </w:p>
          <w:p w:rsidR="002C0B93" w:rsidRPr="002C0B93" w:rsidRDefault="002C0B93" w:rsidP="002C0B93">
            <w:r w:rsidRPr="002C0B93">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2C0B93" w:rsidRPr="002C0B93" w:rsidTr="00114AC6">
        <w:trPr>
          <w:trHeight w:val="926"/>
        </w:trPr>
        <w:tc>
          <w:tcPr>
            <w:tcW w:w="1700" w:type="dxa"/>
            <w:shd w:val="clear" w:color="auto" w:fill="auto"/>
          </w:tcPr>
          <w:p w:rsidR="002C0B93" w:rsidRPr="002C0B93" w:rsidRDefault="002C0B93" w:rsidP="002C0B93">
            <w:r w:rsidRPr="002C0B93">
              <w:t>1.7</w:t>
            </w:r>
          </w:p>
        </w:tc>
        <w:tc>
          <w:tcPr>
            <w:tcW w:w="7937" w:type="dxa"/>
            <w:shd w:val="clear" w:color="auto" w:fill="auto"/>
          </w:tcPr>
          <w:p w:rsidR="002C0B93" w:rsidRPr="002C0B93" w:rsidRDefault="002C0B93" w:rsidP="002C0B93">
            <w:r w:rsidRPr="002C0B93">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2C0B93" w:rsidRPr="002C0B93" w:rsidTr="00114AC6">
        <w:trPr>
          <w:trHeight w:val="2126"/>
        </w:trPr>
        <w:tc>
          <w:tcPr>
            <w:tcW w:w="1700" w:type="dxa"/>
            <w:shd w:val="clear" w:color="auto" w:fill="auto"/>
          </w:tcPr>
          <w:p w:rsidR="002C0B93" w:rsidRPr="002C0B93" w:rsidRDefault="002C0B93" w:rsidP="002C0B93">
            <w:r w:rsidRPr="002C0B93">
              <w:t>1.8</w:t>
            </w:r>
          </w:p>
        </w:tc>
        <w:tc>
          <w:tcPr>
            <w:tcW w:w="7937" w:type="dxa"/>
            <w:shd w:val="clear" w:color="auto" w:fill="auto"/>
          </w:tcPr>
          <w:p w:rsidR="002C0B93" w:rsidRPr="002C0B93" w:rsidRDefault="002C0B93" w:rsidP="002C0B93">
            <w:r w:rsidRPr="002C0B93">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 следственные связи событий, явлений, поступков героев</w:t>
            </w:r>
          </w:p>
        </w:tc>
      </w:tr>
      <w:tr w:rsidR="002C0B93" w:rsidRPr="002C0B93" w:rsidTr="00114AC6">
        <w:trPr>
          <w:trHeight w:val="1401"/>
        </w:trPr>
        <w:tc>
          <w:tcPr>
            <w:tcW w:w="1700" w:type="dxa"/>
            <w:shd w:val="clear" w:color="auto" w:fill="auto"/>
          </w:tcPr>
          <w:p w:rsidR="002C0B93" w:rsidRPr="002C0B93" w:rsidRDefault="002C0B93" w:rsidP="002C0B93">
            <w:r w:rsidRPr="002C0B93">
              <w:t>1.9</w:t>
            </w:r>
          </w:p>
        </w:tc>
        <w:tc>
          <w:tcPr>
            <w:tcW w:w="7937" w:type="dxa"/>
            <w:shd w:val="clear" w:color="auto" w:fill="auto"/>
          </w:tcPr>
          <w:p w:rsidR="002C0B93" w:rsidRPr="002C0B93" w:rsidRDefault="002C0B93" w:rsidP="002C0B93">
            <w:r w:rsidRPr="002C0B93">
              <w:t>объяснять значение незнакомого слова с использованием контекста и словаря;</w:t>
            </w:r>
          </w:p>
          <w:p w:rsidR="002C0B93" w:rsidRPr="002C0B93" w:rsidRDefault="002C0B93" w:rsidP="002C0B93">
            <w:r w:rsidRPr="002C0B93">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bl>
    <w:p w:rsidR="002C0B93" w:rsidRPr="002C0B93" w:rsidRDefault="002C0B93" w:rsidP="002C0B93">
      <w:pPr>
        <w:sectPr w:rsidR="002C0B93" w:rsidRPr="002C0B93" w:rsidSect="00CB024A">
          <w:pgSz w:w="11910" w:h="16390"/>
          <w:pgMar w:top="1120" w:right="284" w:bottom="1257"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937"/>
      </w:tblGrid>
      <w:tr w:rsidR="002C0B93" w:rsidRPr="002C0B93" w:rsidTr="00114AC6">
        <w:trPr>
          <w:trHeight w:val="1166"/>
        </w:trPr>
        <w:tc>
          <w:tcPr>
            <w:tcW w:w="1700" w:type="dxa"/>
            <w:shd w:val="clear" w:color="auto" w:fill="auto"/>
          </w:tcPr>
          <w:p w:rsidR="002C0B93" w:rsidRPr="002C0B93" w:rsidRDefault="002C0B93" w:rsidP="002C0B93">
            <w:r w:rsidRPr="002C0B93">
              <w:lastRenderedPageBreak/>
              <w:t>1.10</w:t>
            </w:r>
          </w:p>
        </w:tc>
        <w:tc>
          <w:tcPr>
            <w:tcW w:w="7937" w:type="dxa"/>
            <w:shd w:val="clear" w:color="auto" w:fill="auto"/>
          </w:tcPr>
          <w:p w:rsidR="002C0B93" w:rsidRPr="002C0B93" w:rsidRDefault="002C0B93" w:rsidP="002C0B93">
            <w:r w:rsidRPr="002C0B93">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2C0B93" w:rsidRPr="002C0B93" w:rsidTr="00114AC6">
        <w:trPr>
          <w:trHeight w:val="1641"/>
        </w:trPr>
        <w:tc>
          <w:tcPr>
            <w:tcW w:w="1700" w:type="dxa"/>
            <w:shd w:val="clear" w:color="auto" w:fill="auto"/>
          </w:tcPr>
          <w:p w:rsidR="002C0B93" w:rsidRPr="002C0B93" w:rsidRDefault="002C0B93" w:rsidP="002C0B93">
            <w:r w:rsidRPr="002C0B93">
              <w:t>1.11</w:t>
            </w:r>
          </w:p>
        </w:tc>
        <w:tc>
          <w:tcPr>
            <w:tcW w:w="7937" w:type="dxa"/>
            <w:shd w:val="clear" w:color="auto" w:fill="auto"/>
          </w:tcPr>
          <w:p w:rsidR="002C0B93" w:rsidRPr="002C0B93" w:rsidRDefault="002C0B93" w:rsidP="002C0B93">
            <w:r w:rsidRPr="002C0B93">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2C0B93" w:rsidRPr="002C0B93" w:rsidTr="00114AC6">
        <w:trPr>
          <w:trHeight w:val="926"/>
        </w:trPr>
        <w:tc>
          <w:tcPr>
            <w:tcW w:w="1700" w:type="dxa"/>
            <w:shd w:val="clear" w:color="auto" w:fill="auto"/>
          </w:tcPr>
          <w:p w:rsidR="002C0B93" w:rsidRPr="002C0B93" w:rsidRDefault="002C0B93" w:rsidP="002C0B93">
            <w:r w:rsidRPr="002C0B93">
              <w:t>1.12</w:t>
            </w:r>
          </w:p>
        </w:tc>
        <w:tc>
          <w:tcPr>
            <w:tcW w:w="7937" w:type="dxa"/>
            <w:shd w:val="clear" w:color="auto" w:fill="auto"/>
          </w:tcPr>
          <w:p w:rsidR="002C0B93" w:rsidRPr="002C0B93" w:rsidRDefault="002C0B93" w:rsidP="002C0B93">
            <w:r w:rsidRPr="002C0B93">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2C0B93" w:rsidRPr="002C0B93" w:rsidTr="00114AC6">
        <w:trPr>
          <w:trHeight w:val="685"/>
        </w:trPr>
        <w:tc>
          <w:tcPr>
            <w:tcW w:w="1700" w:type="dxa"/>
            <w:shd w:val="clear" w:color="auto" w:fill="auto"/>
          </w:tcPr>
          <w:p w:rsidR="002C0B93" w:rsidRPr="002C0B93" w:rsidRDefault="002C0B93" w:rsidP="002C0B93">
            <w:r w:rsidRPr="002C0B93">
              <w:t>1.13</w:t>
            </w:r>
          </w:p>
        </w:tc>
        <w:tc>
          <w:tcPr>
            <w:tcW w:w="7937" w:type="dxa"/>
            <w:shd w:val="clear" w:color="auto" w:fill="auto"/>
          </w:tcPr>
          <w:p w:rsidR="002C0B93" w:rsidRPr="002C0B93" w:rsidRDefault="002C0B93" w:rsidP="002C0B93">
            <w:r w:rsidRPr="002C0B93">
              <w:t>читать по ролям с соблюдением норм произношения, расстановки ударения, инсценировать небольшие эпизоды из произведения</w:t>
            </w:r>
          </w:p>
        </w:tc>
      </w:tr>
      <w:tr w:rsidR="002C0B93" w:rsidRPr="002C0B93" w:rsidTr="00114AC6">
        <w:trPr>
          <w:trHeight w:val="1881"/>
        </w:trPr>
        <w:tc>
          <w:tcPr>
            <w:tcW w:w="1700" w:type="dxa"/>
            <w:shd w:val="clear" w:color="auto" w:fill="auto"/>
          </w:tcPr>
          <w:p w:rsidR="002C0B93" w:rsidRPr="002C0B93" w:rsidRDefault="002C0B93" w:rsidP="002C0B93">
            <w:r w:rsidRPr="002C0B93">
              <w:t>1.14</w:t>
            </w:r>
          </w:p>
        </w:tc>
        <w:tc>
          <w:tcPr>
            <w:tcW w:w="7937" w:type="dxa"/>
            <w:shd w:val="clear" w:color="auto" w:fill="auto"/>
          </w:tcPr>
          <w:p w:rsidR="002C0B93" w:rsidRPr="002C0B93" w:rsidRDefault="002C0B93" w:rsidP="002C0B93">
            <w:r w:rsidRPr="002C0B93">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rsidR="002C0B93" w:rsidRPr="002C0B93" w:rsidRDefault="002C0B93" w:rsidP="002C0B93">
            <w:r w:rsidRPr="002C0B93">
              <w:t>составлять краткий отзыв о прочитанном произведении по заданному алгоритму</w:t>
            </w:r>
          </w:p>
        </w:tc>
      </w:tr>
      <w:tr w:rsidR="002C0B93" w:rsidRPr="002C0B93" w:rsidTr="00114AC6">
        <w:trPr>
          <w:trHeight w:val="926"/>
        </w:trPr>
        <w:tc>
          <w:tcPr>
            <w:tcW w:w="1700" w:type="dxa"/>
            <w:shd w:val="clear" w:color="auto" w:fill="auto"/>
          </w:tcPr>
          <w:p w:rsidR="002C0B93" w:rsidRPr="002C0B93" w:rsidRDefault="002C0B93" w:rsidP="002C0B93">
            <w:r w:rsidRPr="002C0B93">
              <w:t>1.15</w:t>
            </w:r>
          </w:p>
        </w:tc>
        <w:tc>
          <w:tcPr>
            <w:tcW w:w="7937" w:type="dxa"/>
            <w:shd w:val="clear" w:color="auto" w:fill="auto"/>
          </w:tcPr>
          <w:p w:rsidR="002C0B93" w:rsidRPr="002C0B93" w:rsidRDefault="002C0B93" w:rsidP="002C0B93">
            <w:r w:rsidRPr="002C0B93">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2C0B93" w:rsidRPr="002C0B93" w:rsidTr="00114AC6">
        <w:trPr>
          <w:trHeight w:val="1641"/>
        </w:trPr>
        <w:tc>
          <w:tcPr>
            <w:tcW w:w="1700" w:type="dxa"/>
            <w:shd w:val="clear" w:color="auto" w:fill="auto"/>
          </w:tcPr>
          <w:p w:rsidR="002C0B93" w:rsidRPr="002C0B93" w:rsidRDefault="002C0B93" w:rsidP="002C0B93">
            <w:r w:rsidRPr="002C0B93">
              <w:t>1.16</w:t>
            </w:r>
          </w:p>
        </w:tc>
        <w:tc>
          <w:tcPr>
            <w:tcW w:w="7937" w:type="dxa"/>
            <w:shd w:val="clear" w:color="auto" w:fill="auto"/>
          </w:tcPr>
          <w:p w:rsidR="002C0B93" w:rsidRPr="002C0B93" w:rsidRDefault="002C0B93" w:rsidP="002C0B93">
            <w:r w:rsidRPr="002C0B93">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rsidR="002C0B93" w:rsidRPr="002C0B93" w:rsidRDefault="002C0B93" w:rsidP="002C0B93">
            <w:r w:rsidRPr="002C0B93">
              <w:t>выбирать книги для самостоятельного чтения с учетом рекомендательного списка, используя картотеки, рассказывать о прочитанной книге</w:t>
            </w:r>
          </w:p>
        </w:tc>
      </w:tr>
      <w:tr w:rsidR="002C0B93" w:rsidRPr="002C0B93" w:rsidTr="00114AC6">
        <w:trPr>
          <w:trHeight w:val="1166"/>
        </w:trPr>
        <w:tc>
          <w:tcPr>
            <w:tcW w:w="1700" w:type="dxa"/>
            <w:shd w:val="clear" w:color="auto" w:fill="auto"/>
          </w:tcPr>
          <w:p w:rsidR="002C0B93" w:rsidRPr="002C0B93" w:rsidRDefault="002C0B93" w:rsidP="002C0B93">
            <w:r w:rsidRPr="002C0B93">
              <w:t>1.17</w:t>
            </w:r>
          </w:p>
        </w:tc>
        <w:tc>
          <w:tcPr>
            <w:tcW w:w="7937" w:type="dxa"/>
            <w:shd w:val="clear" w:color="auto" w:fill="auto"/>
          </w:tcPr>
          <w:p w:rsidR="002C0B93" w:rsidRPr="002C0B93" w:rsidRDefault="002C0B93" w:rsidP="002C0B93">
            <w:r w:rsidRPr="002C0B93">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2C0B93" w:rsidRPr="002C0B93" w:rsidRDefault="002C0B93" w:rsidP="002C0B93">
      <w:r w:rsidRPr="002C0B93">
        <w:t>Таблица 5.7</w:t>
      </w:r>
    </w:p>
    <w:p w:rsidR="002C0B93" w:rsidRPr="002C0B93" w:rsidRDefault="002C0B93" w:rsidP="002C0B93">
      <w:r w:rsidRPr="002C0B93">
        <w:t>Проверяемые элементы содержания (4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423"/>
      </w:tblGrid>
      <w:tr w:rsidR="002C0B93" w:rsidRPr="002C0B93" w:rsidTr="00114AC6">
        <w:trPr>
          <w:trHeight w:val="446"/>
        </w:trPr>
        <w:tc>
          <w:tcPr>
            <w:tcW w:w="1076" w:type="dxa"/>
            <w:shd w:val="clear" w:color="auto" w:fill="auto"/>
          </w:tcPr>
          <w:p w:rsidR="002C0B93" w:rsidRPr="002C0B93" w:rsidRDefault="002C0B93" w:rsidP="002C0B93">
            <w:r w:rsidRPr="002C0B93">
              <w:t>Код</w:t>
            </w:r>
          </w:p>
        </w:tc>
        <w:tc>
          <w:tcPr>
            <w:tcW w:w="8423"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41"/>
        </w:trPr>
        <w:tc>
          <w:tcPr>
            <w:tcW w:w="1076" w:type="dxa"/>
            <w:shd w:val="clear" w:color="auto" w:fill="auto"/>
          </w:tcPr>
          <w:p w:rsidR="002C0B93" w:rsidRPr="002C0B93" w:rsidRDefault="002C0B93" w:rsidP="002C0B93">
            <w:r w:rsidRPr="002C0B93">
              <w:t>1</w:t>
            </w:r>
          </w:p>
        </w:tc>
        <w:tc>
          <w:tcPr>
            <w:tcW w:w="8423" w:type="dxa"/>
            <w:shd w:val="clear" w:color="auto" w:fill="auto"/>
          </w:tcPr>
          <w:p w:rsidR="002C0B93" w:rsidRPr="002C0B93" w:rsidRDefault="002C0B93" w:rsidP="002C0B93">
            <w:r w:rsidRPr="002C0B93">
              <w:t>Произведения о Родине</w:t>
            </w:r>
          </w:p>
        </w:tc>
      </w:tr>
      <w:tr w:rsidR="002C0B93" w:rsidRPr="002C0B93" w:rsidTr="00114AC6">
        <w:trPr>
          <w:trHeight w:val="1646"/>
        </w:trPr>
        <w:tc>
          <w:tcPr>
            <w:tcW w:w="1076" w:type="dxa"/>
            <w:shd w:val="clear" w:color="auto" w:fill="auto"/>
          </w:tcPr>
          <w:p w:rsidR="002C0B93" w:rsidRPr="002C0B93" w:rsidRDefault="002C0B93" w:rsidP="002C0B93">
            <w:r w:rsidRPr="002C0B93">
              <w:t>1.1</w:t>
            </w:r>
          </w:p>
        </w:tc>
        <w:tc>
          <w:tcPr>
            <w:tcW w:w="8423" w:type="dxa"/>
            <w:shd w:val="clear" w:color="auto" w:fill="auto"/>
          </w:tcPr>
          <w:p w:rsidR="002C0B93" w:rsidRPr="002C0B93" w:rsidRDefault="002C0B93" w:rsidP="002C0B93">
            <w:r w:rsidRPr="002C0B93">
              <w:t>Образ родной земли в стихотворных и прозаических произведениях писателей и поэтов XIX и XX вв. (по выбору, не менее четырех,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w:t>
            </w:r>
          </w:p>
          <w:p w:rsidR="002C0B93" w:rsidRPr="002C0B93" w:rsidRDefault="002C0B93" w:rsidP="002C0B93">
            <w:r w:rsidRPr="002C0B93">
              <w:t>Алексеев (1 - 2 рассказа военно-исторической тематики) и другие (по выбору)</w:t>
            </w:r>
          </w:p>
        </w:tc>
      </w:tr>
    </w:tbl>
    <w:p w:rsidR="002C0B93" w:rsidRPr="002C0B93" w:rsidRDefault="002C0B93" w:rsidP="002C0B93">
      <w:pPr>
        <w:sectPr w:rsidR="002C0B93" w:rsidRPr="002C0B93" w:rsidSect="00CB024A">
          <w:type w:val="continuous"/>
          <w:pgSz w:w="11910" w:h="16390"/>
          <w:pgMar w:top="1120" w:right="284" w:bottom="1016"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423"/>
      </w:tblGrid>
      <w:tr w:rsidR="002C0B93" w:rsidRPr="002C0B93" w:rsidTr="00114AC6">
        <w:trPr>
          <w:trHeight w:val="686"/>
        </w:trPr>
        <w:tc>
          <w:tcPr>
            <w:tcW w:w="1076" w:type="dxa"/>
            <w:shd w:val="clear" w:color="auto" w:fill="auto"/>
          </w:tcPr>
          <w:p w:rsidR="002C0B93" w:rsidRPr="002C0B93" w:rsidRDefault="002C0B93" w:rsidP="002C0B93">
            <w:r w:rsidRPr="002C0B93">
              <w:lastRenderedPageBreak/>
              <w:t>1.2</w:t>
            </w:r>
          </w:p>
        </w:tc>
        <w:tc>
          <w:tcPr>
            <w:tcW w:w="8423" w:type="dxa"/>
            <w:shd w:val="clear" w:color="auto" w:fill="auto"/>
          </w:tcPr>
          <w:p w:rsidR="002C0B93" w:rsidRPr="002C0B93" w:rsidRDefault="002C0B93" w:rsidP="002C0B93">
            <w:r w:rsidRPr="002C0B93">
              <w:t>Отражение любви к родной земле в литературе разных народов (на примере писателей родного края, представителей разных народов России)</w:t>
            </w:r>
          </w:p>
        </w:tc>
      </w:tr>
      <w:tr w:rsidR="002C0B93" w:rsidRPr="002C0B93" w:rsidTr="00114AC6">
        <w:trPr>
          <w:trHeight w:val="1401"/>
        </w:trPr>
        <w:tc>
          <w:tcPr>
            <w:tcW w:w="1076" w:type="dxa"/>
            <w:shd w:val="clear" w:color="auto" w:fill="auto"/>
          </w:tcPr>
          <w:p w:rsidR="002C0B93" w:rsidRPr="002C0B93" w:rsidRDefault="002C0B93" w:rsidP="002C0B93">
            <w:r w:rsidRPr="002C0B93">
              <w:t>1.3</w:t>
            </w:r>
          </w:p>
        </w:tc>
        <w:tc>
          <w:tcPr>
            <w:tcW w:w="8423" w:type="dxa"/>
            <w:shd w:val="clear" w:color="auto" w:fill="auto"/>
          </w:tcPr>
          <w:p w:rsidR="002C0B93" w:rsidRPr="002C0B93" w:rsidRDefault="002C0B93" w:rsidP="002C0B93">
            <w:r w:rsidRPr="002C0B93">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2C0B93" w:rsidRPr="002C0B93" w:rsidTr="00114AC6">
        <w:trPr>
          <w:trHeight w:val="686"/>
        </w:trPr>
        <w:tc>
          <w:tcPr>
            <w:tcW w:w="1076" w:type="dxa"/>
            <w:shd w:val="clear" w:color="auto" w:fill="auto"/>
          </w:tcPr>
          <w:p w:rsidR="002C0B93" w:rsidRPr="002C0B93" w:rsidRDefault="002C0B93" w:rsidP="002C0B93">
            <w:r w:rsidRPr="002C0B93">
              <w:t>1.4</w:t>
            </w:r>
          </w:p>
        </w:tc>
        <w:tc>
          <w:tcPr>
            <w:tcW w:w="8423" w:type="dxa"/>
            <w:shd w:val="clear" w:color="auto" w:fill="auto"/>
          </w:tcPr>
          <w:p w:rsidR="002C0B93" w:rsidRPr="002C0B93" w:rsidRDefault="002C0B93" w:rsidP="002C0B93">
            <w:r w:rsidRPr="002C0B93">
              <w:t>Понятие исторической песни; песни на тему Великой Отечественной войны (2</w:t>
            </w:r>
          </w:p>
          <w:p w:rsidR="002C0B93" w:rsidRPr="002C0B93" w:rsidRDefault="002C0B93" w:rsidP="002C0B93">
            <w:r w:rsidRPr="002C0B93">
              <w:t>- 3 произведения по выбору)</w:t>
            </w:r>
          </w:p>
        </w:tc>
      </w:tr>
      <w:tr w:rsidR="002C0B93" w:rsidRPr="002C0B93" w:rsidTr="00114AC6">
        <w:trPr>
          <w:trHeight w:val="446"/>
        </w:trPr>
        <w:tc>
          <w:tcPr>
            <w:tcW w:w="1076" w:type="dxa"/>
            <w:shd w:val="clear" w:color="auto" w:fill="auto"/>
          </w:tcPr>
          <w:p w:rsidR="002C0B93" w:rsidRPr="002C0B93" w:rsidRDefault="002C0B93" w:rsidP="002C0B93">
            <w:r w:rsidRPr="002C0B93">
              <w:t>2</w:t>
            </w:r>
          </w:p>
        </w:tc>
        <w:tc>
          <w:tcPr>
            <w:tcW w:w="8423" w:type="dxa"/>
            <w:shd w:val="clear" w:color="auto" w:fill="auto"/>
          </w:tcPr>
          <w:p w:rsidR="002C0B93" w:rsidRPr="002C0B93" w:rsidRDefault="002C0B93" w:rsidP="002C0B93">
            <w:r w:rsidRPr="002C0B93">
              <w:t>Фольклор (устное народное творчество)</w:t>
            </w:r>
          </w:p>
        </w:tc>
      </w:tr>
      <w:tr w:rsidR="002C0B93" w:rsidRPr="002C0B93" w:rsidTr="00114AC6">
        <w:trPr>
          <w:trHeight w:val="1161"/>
        </w:trPr>
        <w:tc>
          <w:tcPr>
            <w:tcW w:w="1076" w:type="dxa"/>
            <w:shd w:val="clear" w:color="auto" w:fill="auto"/>
          </w:tcPr>
          <w:p w:rsidR="002C0B93" w:rsidRPr="002C0B93" w:rsidRDefault="002C0B93" w:rsidP="002C0B93">
            <w:r w:rsidRPr="002C0B93">
              <w:t>2.1</w:t>
            </w:r>
          </w:p>
        </w:tc>
        <w:tc>
          <w:tcPr>
            <w:tcW w:w="8423" w:type="dxa"/>
            <w:shd w:val="clear" w:color="auto" w:fill="auto"/>
          </w:tcPr>
          <w:p w:rsidR="002C0B93" w:rsidRPr="002C0B93" w:rsidRDefault="002C0B93" w:rsidP="002C0B93">
            <w:r w:rsidRPr="002C0B93">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2C0B93" w:rsidRPr="002C0B93" w:rsidTr="00114AC6">
        <w:trPr>
          <w:trHeight w:val="686"/>
        </w:trPr>
        <w:tc>
          <w:tcPr>
            <w:tcW w:w="1076" w:type="dxa"/>
            <w:shd w:val="clear" w:color="auto" w:fill="auto"/>
          </w:tcPr>
          <w:p w:rsidR="002C0B93" w:rsidRPr="002C0B93" w:rsidRDefault="002C0B93" w:rsidP="002C0B93">
            <w:r w:rsidRPr="002C0B93">
              <w:t>2.2</w:t>
            </w:r>
          </w:p>
        </w:tc>
        <w:tc>
          <w:tcPr>
            <w:tcW w:w="8423" w:type="dxa"/>
            <w:shd w:val="clear" w:color="auto" w:fill="auto"/>
          </w:tcPr>
          <w:p w:rsidR="002C0B93" w:rsidRPr="002C0B93" w:rsidRDefault="002C0B93" w:rsidP="002C0B93">
            <w:r w:rsidRPr="002C0B93">
              <w:t>Малые жанры фольклора (назначение, сравнение, классификация). Собиратели фольклора (А.Н. Афанасьев, В.И. Даль)</w:t>
            </w:r>
          </w:p>
        </w:tc>
      </w:tr>
      <w:tr w:rsidR="002C0B93" w:rsidRPr="002C0B93" w:rsidTr="00114AC6">
        <w:trPr>
          <w:trHeight w:val="681"/>
        </w:trPr>
        <w:tc>
          <w:tcPr>
            <w:tcW w:w="1076" w:type="dxa"/>
            <w:shd w:val="clear" w:color="auto" w:fill="auto"/>
          </w:tcPr>
          <w:p w:rsidR="002C0B93" w:rsidRPr="002C0B93" w:rsidRDefault="002C0B93" w:rsidP="002C0B93">
            <w:r w:rsidRPr="002C0B93">
              <w:t>2.3</w:t>
            </w:r>
          </w:p>
        </w:tc>
        <w:tc>
          <w:tcPr>
            <w:tcW w:w="8423" w:type="dxa"/>
            <w:shd w:val="clear" w:color="auto" w:fill="auto"/>
          </w:tcPr>
          <w:p w:rsidR="002C0B93" w:rsidRPr="002C0B93" w:rsidRDefault="002C0B93" w:rsidP="002C0B93">
            <w:r w:rsidRPr="002C0B93">
              <w:t>Виды сказок: о животных, бытовые, волшебные. 2 - 3 русские народные сказки по выбору и 2 - 3 сказки народов России по выбору</w:t>
            </w:r>
          </w:p>
        </w:tc>
      </w:tr>
      <w:tr w:rsidR="002C0B93" w:rsidRPr="002C0B93" w:rsidTr="00114AC6">
        <w:trPr>
          <w:trHeight w:val="926"/>
        </w:trPr>
        <w:tc>
          <w:tcPr>
            <w:tcW w:w="1076" w:type="dxa"/>
            <w:shd w:val="clear" w:color="auto" w:fill="auto"/>
          </w:tcPr>
          <w:p w:rsidR="002C0B93" w:rsidRPr="002C0B93" w:rsidRDefault="002C0B93" w:rsidP="002C0B93">
            <w:r w:rsidRPr="002C0B93">
              <w:t>2.4</w:t>
            </w:r>
          </w:p>
        </w:tc>
        <w:tc>
          <w:tcPr>
            <w:tcW w:w="8423" w:type="dxa"/>
            <w:shd w:val="clear" w:color="auto" w:fill="auto"/>
          </w:tcPr>
          <w:p w:rsidR="002C0B93" w:rsidRPr="002C0B93" w:rsidRDefault="002C0B93" w:rsidP="002C0B93">
            <w:r w:rsidRPr="002C0B93">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2C0B93" w:rsidRPr="002C0B93" w:rsidTr="00114AC6">
        <w:trPr>
          <w:trHeight w:val="926"/>
        </w:trPr>
        <w:tc>
          <w:tcPr>
            <w:tcW w:w="1076" w:type="dxa"/>
            <w:shd w:val="clear" w:color="auto" w:fill="auto"/>
          </w:tcPr>
          <w:p w:rsidR="002C0B93" w:rsidRPr="002C0B93" w:rsidRDefault="002C0B93" w:rsidP="002C0B93">
            <w:r w:rsidRPr="002C0B93">
              <w:t>2.5</w:t>
            </w:r>
          </w:p>
        </w:tc>
        <w:tc>
          <w:tcPr>
            <w:tcW w:w="8423" w:type="dxa"/>
            <w:shd w:val="clear" w:color="auto" w:fill="auto"/>
          </w:tcPr>
          <w:p w:rsidR="002C0B93" w:rsidRPr="002C0B93" w:rsidRDefault="002C0B93" w:rsidP="002C0B93">
            <w:r w:rsidRPr="002C0B93">
              <w:t>Былины из цикла об Илье Муромце, Алеше Поповиче, Добрыне Никитиче (1 - 2 по выбору). Образы русских богатырей: Ильи Муромца, Алеши Поповича, Добрыни Никитича, Никиты Кожемяки</w:t>
            </w:r>
          </w:p>
        </w:tc>
      </w:tr>
      <w:tr w:rsidR="002C0B93" w:rsidRPr="002C0B93" w:rsidTr="00114AC6">
        <w:trPr>
          <w:trHeight w:val="441"/>
        </w:trPr>
        <w:tc>
          <w:tcPr>
            <w:tcW w:w="1076" w:type="dxa"/>
            <w:shd w:val="clear" w:color="auto" w:fill="auto"/>
          </w:tcPr>
          <w:p w:rsidR="002C0B93" w:rsidRPr="002C0B93" w:rsidRDefault="002C0B93" w:rsidP="002C0B93">
            <w:r w:rsidRPr="002C0B93">
              <w:t>3</w:t>
            </w:r>
          </w:p>
        </w:tc>
        <w:tc>
          <w:tcPr>
            <w:tcW w:w="8423" w:type="dxa"/>
            <w:shd w:val="clear" w:color="auto" w:fill="auto"/>
          </w:tcPr>
          <w:p w:rsidR="002C0B93" w:rsidRPr="002C0B93" w:rsidRDefault="002C0B93" w:rsidP="002C0B93">
            <w:r w:rsidRPr="002C0B93">
              <w:t>Творчество А.С. Пушкина</w:t>
            </w:r>
          </w:p>
        </w:tc>
      </w:tr>
      <w:tr w:rsidR="002C0B93" w:rsidRPr="002C0B93" w:rsidTr="00114AC6">
        <w:trPr>
          <w:trHeight w:val="926"/>
        </w:trPr>
        <w:tc>
          <w:tcPr>
            <w:tcW w:w="1076" w:type="dxa"/>
            <w:shd w:val="clear" w:color="auto" w:fill="auto"/>
          </w:tcPr>
          <w:p w:rsidR="002C0B93" w:rsidRPr="002C0B93" w:rsidRDefault="002C0B93" w:rsidP="002C0B93">
            <w:r w:rsidRPr="002C0B93">
              <w:t>3.1</w:t>
            </w:r>
          </w:p>
        </w:tc>
        <w:tc>
          <w:tcPr>
            <w:tcW w:w="8423" w:type="dxa"/>
            <w:shd w:val="clear" w:color="auto" w:fill="auto"/>
          </w:tcPr>
          <w:p w:rsidR="002C0B93" w:rsidRPr="002C0B93" w:rsidRDefault="002C0B93" w:rsidP="002C0B93">
            <w:r w:rsidRPr="002C0B93">
              <w:t>Картины природы в лирических произведениях А.С. Пушкина (на примере 2 - 3 произведений).</w:t>
            </w:r>
          </w:p>
          <w:p w:rsidR="002C0B93" w:rsidRPr="002C0B93" w:rsidRDefault="002C0B93" w:rsidP="002C0B93">
            <w:r w:rsidRPr="002C0B93">
              <w:t>Стихотворения: "Няне", "Осень" (отрывки), "Зимняя дорога" и другие.</w:t>
            </w:r>
          </w:p>
        </w:tc>
      </w:tr>
      <w:tr w:rsidR="002C0B93" w:rsidRPr="002C0B93" w:rsidTr="00114AC6">
        <w:trPr>
          <w:trHeight w:val="681"/>
        </w:trPr>
        <w:tc>
          <w:tcPr>
            <w:tcW w:w="1076" w:type="dxa"/>
            <w:shd w:val="clear" w:color="auto" w:fill="auto"/>
          </w:tcPr>
          <w:p w:rsidR="002C0B93" w:rsidRPr="002C0B93" w:rsidRDefault="002C0B93" w:rsidP="002C0B93">
            <w:r w:rsidRPr="002C0B93">
              <w:t>3.2</w:t>
            </w:r>
          </w:p>
        </w:tc>
        <w:tc>
          <w:tcPr>
            <w:tcW w:w="8423" w:type="dxa"/>
            <w:shd w:val="clear" w:color="auto" w:fill="auto"/>
          </w:tcPr>
          <w:p w:rsidR="002C0B93" w:rsidRPr="002C0B93" w:rsidRDefault="002C0B93" w:rsidP="002C0B93">
            <w:r w:rsidRPr="002C0B93">
              <w:t>Литературные сказки А.С. Пушкина в стихах: "Сказка о мертвой царевне и о семи богатырях". Фольклорная основа авторской сказки</w:t>
            </w:r>
          </w:p>
        </w:tc>
      </w:tr>
      <w:tr w:rsidR="002C0B93" w:rsidRPr="002C0B93" w:rsidTr="00114AC6">
        <w:trPr>
          <w:trHeight w:val="685"/>
        </w:trPr>
        <w:tc>
          <w:tcPr>
            <w:tcW w:w="1076" w:type="dxa"/>
            <w:shd w:val="clear" w:color="auto" w:fill="auto"/>
          </w:tcPr>
          <w:p w:rsidR="002C0B93" w:rsidRPr="002C0B93" w:rsidRDefault="002C0B93" w:rsidP="002C0B93">
            <w:r w:rsidRPr="002C0B93">
              <w:t>4</w:t>
            </w:r>
          </w:p>
        </w:tc>
        <w:tc>
          <w:tcPr>
            <w:tcW w:w="8423" w:type="dxa"/>
            <w:shd w:val="clear" w:color="auto" w:fill="auto"/>
          </w:tcPr>
          <w:p w:rsidR="002C0B93" w:rsidRPr="002C0B93" w:rsidRDefault="002C0B93" w:rsidP="002C0B93">
            <w:r w:rsidRPr="002C0B93">
              <w:t>Басни И.А. Крылова, И.И. Хемницера, Л.Н. Толстого, С.В. Михалкова (не менее трех). Басня как лиро-эпический жанр. Аллегория в баснях</w:t>
            </w:r>
          </w:p>
        </w:tc>
      </w:tr>
      <w:tr w:rsidR="002C0B93" w:rsidRPr="002C0B93" w:rsidTr="00114AC6">
        <w:trPr>
          <w:trHeight w:val="441"/>
        </w:trPr>
        <w:tc>
          <w:tcPr>
            <w:tcW w:w="1076" w:type="dxa"/>
            <w:shd w:val="clear" w:color="auto" w:fill="auto"/>
          </w:tcPr>
          <w:p w:rsidR="002C0B93" w:rsidRPr="002C0B93" w:rsidRDefault="002C0B93" w:rsidP="002C0B93">
            <w:r w:rsidRPr="002C0B93">
              <w:t>4.1</w:t>
            </w:r>
          </w:p>
        </w:tc>
        <w:tc>
          <w:tcPr>
            <w:tcW w:w="8423" w:type="dxa"/>
            <w:shd w:val="clear" w:color="auto" w:fill="auto"/>
          </w:tcPr>
          <w:p w:rsidR="002C0B93" w:rsidRPr="002C0B93" w:rsidRDefault="002C0B93" w:rsidP="002C0B93">
            <w:r w:rsidRPr="002C0B93">
              <w:t>Басни И.А. Крылова: "Стрекоза и муравей", "Квартет" и другие</w:t>
            </w:r>
          </w:p>
        </w:tc>
      </w:tr>
      <w:tr w:rsidR="002C0B93" w:rsidRPr="002C0B93" w:rsidTr="00114AC6">
        <w:trPr>
          <w:trHeight w:val="926"/>
        </w:trPr>
        <w:tc>
          <w:tcPr>
            <w:tcW w:w="1076" w:type="dxa"/>
            <w:shd w:val="clear" w:color="auto" w:fill="auto"/>
          </w:tcPr>
          <w:p w:rsidR="002C0B93" w:rsidRPr="002C0B93" w:rsidRDefault="002C0B93" w:rsidP="002C0B93">
            <w:r w:rsidRPr="002C0B93">
              <w:t>4.2</w:t>
            </w:r>
          </w:p>
        </w:tc>
        <w:tc>
          <w:tcPr>
            <w:tcW w:w="8423" w:type="dxa"/>
            <w:shd w:val="clear" w:color="auto" w:fill="auto"/>
          </w:tcPr>
          <w:p w:rsidR="002C0B93" w:rsidRPr="002C0B93" w:rsidRDefault="002C0B93" w:rsidP="002C0B93">
            <w:r w:rsidRPr="002C0B93">
              <w:t>Басни стихотворные и прозаические.</w:t>
            </w:r>
          </w:p>
          <w:p w:rsidR="002C0B93" w:rsidRPr="002C0B93" w:rsidRDefault="002C0B93" w:rsidP="002C0B93">
            <w:r w:rsidRPr="002C0B93">
              <w:t>И.И. Хемницер "Стрекоза", Л.Н. Толстой "Стрекоза и муравьи", С.В. Михалков и другие</w:t>
            </w:r>
          </w:p>
        </w:tc>
      </w:tr>
      <w:tr w:rsidR="002C0B93" w:rsidRPr="002C0B93" w:rsidTr="00114AC6">
        <w:trPr>
          <w:trHeight w:val="926"/>
        </w:trPr>
        <w:tc>
          <w:tcPr>
            <w:tcW w:w="1076" w:type="dxa"/>
            <w:shd w:val="clear" w:color="auto" w:fill="auto"/>
          </w:tcPr>
          <w:p w:rsidR="002C0B93" w:rsidRPr="002C0B93" w:rsidRDefault="002C0B93" w:rsidP="002C0B93">
            <w:r w:rsidRPr="002C0B93">
              <w:t>5</w:t>
            </w:r>
          </w:p>
        </w:tc>
        <w:tc>
          <w:tcPr>
            <w:tcW w:w="8423" w:type="dxa"/>
            <w:shd w:val="clear" w:color="auto" w:fill="auto"/>
          </w:tcPr>
          <w:p w:rsidR="002C0B93" w:rsidRPr="002C0B93" w:rsidRDefault="002C0B93" w:rsidP="002C0B93">
            <w:r w:rsidRPr="002C0B93">
              <w:t>Лирические произведения М.Ю. Лермонтова (не менее трех).</w:t>
            </w:r>
          </w:p>
          <w:p w:rsidR="002C0B93" w:rsidRPr="002C0B93" w:rsidRDefault="002C0B93" w:rsidP="002C0B93">
            <w:r w:rsidRPr="002C0B93">
              <w:t>Стихотворения: "Утес", "Парус", "Москва, Москва! ...Люблю тебя как сын..." и другие</w:t>
            </w:r>
          </w:p>
        </w:tc>
      </w:tr>
      <w:tr w:rsidR="002C0B93" w:rsidRPr="002C0B93" w:rsidTr="00114AC6">
        <w:trPr>
          <w:trHeight w:val="921"/>
        </w:trPr>
        <w:tc>
          <w:tcPr>
            <w:tcW w:w="1076" w:type="dxa"/>
            <w:shd w:val="clear" w:color="auto" w:fill="auto"/>
          </w:tcPr>
          <w:p w:rsidR="002C0B93" w:rsidRPr="002C0B93" w:rsidRDefault="002C0B93" w:rsidP="002C0B93">
            <w:r w:rsidRPr="002C0B93">
              <w:t>6</w:t>
            </w:r>
          </w:p>
        </w:tc>
        <w:tc>
          <w:tcPr>
            <w:tcW w:w="8423" w:type="dxa"/>
            <w:shd w:val="clear" w:color="auto" w:fill="auto"/>
          </w:tcPr>
          <w:p w:rsidR="002C0B93" w:rsidRPr="002C0B93" w:rsidRDefault="002C0B93" w:rsidP="002C0B93">
            <w:r w:rsidRPr="002C0B93">
              <w:t>Литературная сказка (две-три по выбору).</w:t>
            </w:r>
          </w:p>
          <w:p w:rsidR="002C0B93" w:rsidRPr="002C0B93" w:rsidRDefault="002C0B93" w:rsidP="002C0B93">
            <w:r w:rsidRPr="002C0B93">
              <w:t>П.П. Бажов "Серебряное копытце", П.П. Ершов "Конек-Горбунок", С.Т. Аксаков "Аленький цветочек" и другие.</w:t>
            </w:r>
          </w:p>
        </w:tc>
      </w:tr>
    </w:tbl>
    <w:p w:rsidR="002C0B93" w:rsidRPr="002C0B93" w:rsidRDefault="002C0B93" w:rsidP="002C0B93">
      <w:pPr>
        <w:sectPr w:rsidR="002C0B93" w:rsidRPr="002C0B93" w:rsidSect="00CB024A">
          <w:type w:val="continuous"/>
          <w:pgSz w:w="11910" w:h="16390"/>
          <w:pgMar w:top="1120" w:right="284" w:bottom="280"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423"/>
      </w:tblGrid>
      <w:tr w:rsidR="002C0B93" w:rsidRPr="002C0B93" w:rsidTr="00114AC6">
        <w:trPr>
          <w:trHeight w:val="1646"/>
        </w:trPr>
        <w:tc>
          <w:tcPr>
            <w:tcW w:w="1076" w:type="dxa"/>
            <w:shd w:val="clear" w:color="auto" w:fill="auto"/>
          </w:tcPr>
          <w:p w:rsidR="002C0B93" w:rsidRPr="002C0B93" w:rsidRDefault="002C0B93" w:rsidP="002C0B93">
            <w:r w:rsidRPr="002C0B93">
              <w:lastRenderedPageBreak/>
              <w:t>7</w:t>
            </w:r>
          </w:p>
        </w:tc>
        <w:tc>
          <w:tcPr>
            <w:tcW w:w="8423" w:type="dxa"/>
            <w:shd w:val="clear" w:color="auto" w:fill="auto"/>
          </w:tcPr>
          <w:p w:rsidR="002C0B93" w:rsidRPr="002C0B93" w:rsidRDefault="002C0B93" w:rsidP="002C0B93">
            <w:r w:rsidRPr="002C0B93">
              <w:t>Картины природы в творчестве поэтов и писателей XIX - XX вв. (не менее пяти авторов по выбору).</w:t>
            </w:r>
          </w:p>
          <w:p w:rsidR="002C0B93" w:rsidRPr="002C0B93" w:rsidRDefault="002C0B93" w:rsidP="002C0B93">
            <w:r w:rsidRPr="002C0B93">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2C0B93" w:rsidRPr="002C0B93" w:rsidTr="00114AC6">
        <w:trPr>
          <w:trHeight w:val="1161"/>
        </w:trPr>
        <w:tc>
          <w:tcPr>
            <w:tcW w:w="1076" w:type="dxa"/>
            <w:shd w:val="clear" w:color="auto" w:fill="auto"/>
          </w:tcPr>
          <w:p w:rsidR="002C0B93" w:rsidRPr="002C0B93" w:rsidRDefault="002C0B93" w:rsidP="002C0B93">
            <w:r w:rsidRPr="002C0B93">
              <w:t>8</w:t>
            </w:r>
          </w:p>
        </w:tc>
        <w:tc>
          <w:tcPr>
            <w:tcW w:w="8423" w:type="dxa"/>
            <w:shd w:val="clear" w:color="auto" w:fill="auto"/>
          </w:tcPr>
          <w:p w:rsidR="002C0B93" w:rsidRPr="002C0B93" w:rsidRDefault="002C0B93" w:rsidP="002C0B93">
            <w:r w:rsidRPr="002C0B93">
              <w:t>Проза Л.Н. Толстого (не менее трех произведений): рассказ (художественный и научно-познавательный), сказки, басни, быль.</w:t>
            </w:r>
          </w:p>
          <w:p w:rsidR="002C0B93" w:rsidRPr="002C0B93" w:rsidRDefault="002C0B93" w:rsidP="002C0B93">
            <w:r w:rsidRPr="002C0B93">
              <w:t>Л.Н. Толстой "Детство" (отдельные главы), "Русак", "Черепаха" и другие (по выбору)</w:t>
            </w:r>
          </w:p>
        </w:tc>
      </w:tr>
      <w:tr w:rsidR="002C0B93" w:rsidRPr="002C0B93" w:rsidTr="00114AC6">
        <w:trPr>
          <w:trHeight w:val="1166"/>
        </w:trPr>
        <w:tc>
          <w:tcPr>
            <w:tcW w:w="1076" w:type="dxa"/>
            <w:shd w:val="clear" w:color="auto" w:fill="auto"/>
          </w:tcPr>
          <w:p w:rsidR="002C0B93" w:rsidRPr="002C0B93" w:rsidRDefault="002C0B93" w:rsidP="002C0B93">
            <w:r w:rsidRPr="002C0B93">
              <w:t>9</w:t>
            </w:r>
          </w:p>
        </w:tc>
        <w:tc>
          <w:tcPr>
            <w:tcW w:w="8423" w:type="dxa"/>
            <w:shd w:val="clear" w:color="auto" w:fill="auto"/>
          </w:tcPr>
          <w:p w:rsidR="002C0B93" w:rsidRPr="002C0B93" w:rsidRDefault="002C0B93" w:rsidP="002C0B93">
            <w:r w:rsidRPr="002C0B93">
              <w:t>Произведения о животных и родной природе (не менее трех авторов): А.И. Куприна, В.П. Астафьева, К.Г. Паустовского, М.М. Пришвина, Ю.И. Коваля и других.</w:t>
            </w:r>
          </w:p>
          <w:p w:rsidR="002C0B93" w:rsidRPr="002C0B93" w:rsidRDefault="002C0B93" w:rsidP="002C0B93">
            <w:r w:rsidRPr="002C0B93">
              <w:t>В.П. Астафьев "Капалуха", М.М. Пришвин "Выскочка" и другие (по выбору)</w:t>
            </w:r>
          </w:p>
        </w:tc>
      </w:tr>
      <w:tr w:rsidR="002C0B93" w:rsidRPr="002C0B93" w:rsidTr="00114AC6">
        <w:trPr>
          <w:trHeight w:val="1406"/>
        </w:trPr>
        <w:tc>
          <w:tcPr>
            <w:tcW w:w="1076" w:type="dxa"/>
            <w:shd w:val="clear" w:color="auto" w:fill="auto"/>
          </w:tcPr>
          <w:p w:rsidR="002C0B93" w:rsidRPr="002C0B93" w:rsidRDefault="002C0B93" w:rsidP="002C0B93">
            <w:r w:rsidRPr="002C0B93">
              <w:t>10</w:t>
            </w:r>
          </w:p>
        </w:tc>
        <w:tc>
          <w:tcPr>
            <w:tcW w:w="8423" w:type="dxa"/>
            <w:shd w:val="clear" w:color="auto" w:fill="auto"/>
          </w:tcPr>
          <w:p w:rsidR="002C0B93" w:rsidRPr="002C0B93" w:rsidRDefault="002C0B93" w:rsidP="002C0B93">
            <w:r w:rsidRPr="002C0B93">
              <w:t>Произведения о детях (на примере произведений не менее трех авторов): А.П. Чехова, Б.С. Житкова, Н.Г. Гарина-Михайловского, В.В. Крапивина и других.</w:t>
            </w:r>
          </w:p>
          <w:p w:rsidR="002C0B93" w:rsidRPr="002C0B93" w:rsidRDefault="002C0B93" w:rsidP="002C0B93">
            <w:r w:rsidRPr="002C0B93">
              <w:t>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tc>
      </w:tr>
      <w:tr w:rsidR="002C0B93" w:rsidRPr="002C0B93" w:rsidTr="00114AC6">
        <w:trPr>
          <w:trHeight w:val="681"/>
        </w:trPr>
        <w:tc>
          <w:tcPr>
            <w:tcW w:w="1076" w:type="dxa"/>
            <w:shd w:val="clear" w:color="auto" w:fill="auto"/>
          </w:tcPr>
          <w:p w:rsidR="002C0B93" w:rsidRPr="002C0B93" w:rsidRDefault="002C0B93" w:rsidP="002C0B93">
            <w:r w:rsidRPr="002C0B93">
              <w:t>11</w:t>
            </w:r>
          </w:p>
        </w:tc>
        <w:tc>
          <w:tcPr>
            <w:tcW w:w="8423" w:type="dxa"/>
            <w:shd w:val="clear" w:color="auto" w:fill="auto"/>
          </w:tcPr>
          <w:p w:rsidR="002C0B93" w:rsidRPr="002C0B93" w:rsidRDefault="002C0B93" w:rsidP="002C0B93">
            <w:r w:rsidRPr="002C0B93">
              <w:t>Пьеса (одна по выбору).</w:t>
            </w:r>
          </w:p>
          <w:p w:rsidR="002C0B93" w:rsidRPr="002C0B93" w:rsidRDefault="002C0B93" w:rsidP="002C0B93">
            <w:r w:rsidRPr="002C0B93">
              <w:t>С.Я. Маршак "Двенадцать месяцев" и другие</w:t>
            </w:r>
          </w:p>
        </w:tc>
      </w:tr>
      <w:tr w:rsidR="002C0B93" w:rsidRPr="002C0B93" w:rsidTr="00114AC6">
        <w:trPr>
          <w:trHeight w:val="1406"/>
        </w:trPr>
        <w:tc>
          <w:tcPr>
            <w:tcW w:w="1076" w:type="dxa"/>
            <w:shd w:val="clear" w:color="auto" w:fill="auto"/>
          </w:tcPr>
          <w:p w:rsidR="002C0B93" w:rsidRPr="002C0B93" w:rsidRDefault="002C0B93" w:rsidP="002C0B93">
            <w:r w:rsidRPr="002C0B93">
              <w:t>12</w:t>
            </w:r>
          </w:p>
        </w:tc>
        <w:tc>
          <w:tcPr>
            <w:tcW w:w="8423" w:type="dxa"/>
            <w:shd w:val="clear" w:color="auto" w:fill="auto"/>
          </w:tcPr>
          <w:p w:rsidR="002C0B93" w:rsidRPr="002C0B93" w:rsidRDefault="002C0B93" w:rsidP="002C0B93">
            <w:r w:rsidRPr="002C0B93">
              <w:t>Юмористические произведения. Круг чтения (не менее двух произведений по выбору): на примере рассказов М.М. Зощенко, В.Ю. Драгунского, Н.Н. Носова, В.В. Голявкина.</w:t>
            </w:r>
          </w:p>
          <w:p w:rsidR="002C0B93" w:rsidRPr="002C0B93" w:rsidRDefault="002C0B93" w:rsidP="002C0B93">
            <w:r w:rsidRPr="002C0B93">
              <w:t>В.Ю. Драгунский "Денискины рассказы" (1 - 2 произведения по выбору), Н.Н. Носов "Витя Малеев в школе и дома" (отдельные главы) и другие.</w:t>
            </w:r>
          </w:p>
        </w:tc>
      </w:tr>
      <w:tr w:rsidR="002C0B93" w:rsidRPr="002C0B93" w:rsidTr="00114AC6">
        <w:trPr>
          <w:trHeight w:val="441"/>
        </w:trPr>
        <w:tc>
          <w:tcPr>
            <w:tcW w:w="1076" w:type="dxa"/>
            <w:shd w:val="clear" w:color="auto" w:fill="auto"/>
          </w:tcPr>
          <w:p w:rsidR="002C0B93" w:rsidRPr="002C0B93" w:rsidRDefault="002C0B93" w:rsidP="002C0B93">
            <w:r w:rsidRPr="002C0B93">
              <w:t>13</w:t>
            </w:r>
          </w:p>
        </w:tc>
        <w:tc>
          <w:tcPr>
            <w:tcW w:w="8423" w:type="dxa"/>
            <w:shd w:val="clear" w:color="auto" w:fill="auto"/>
          </w:tcPr>
          <w:p w:rsidR="002C0B93" w:rsidRPr="002C0B93" w:rsidRDefault="002C0B93" w:rsidP="002C0B93">
            <w:r w:rsidRPr="002C0B93">
              <w:t>Зарубежная литература</w:t>
            </w:r>
          </w:p>
        </w:tc>
      </w:tr>
      <w:tr w:rsidR="002C0B93" w:rsidRPr="002C0B93" w:rsidTr="00114AC6">
        <w:trPr>
          <w:trHeight w:val="926"/>
        </w:trPr>
        <w:tc>
          <w:tcPr>
            <w:tcW w:w="1076" w:type="dxa"/>
            <w:shd w:val="clear" w:color="auto" w:fill="auto"/>
          </w:tcPr>
          <w:p w:rsidR="002C0B93" w:rsidRPr="002C0B93" w:rsidRDefault="002C0B93" w:rsidP="002C0B93">
            <w:r w:rsidRPr="002C0B93">
              <w:t>13.1</w:t>
            </w:r>
          </w:p>
        </w:tc>
        <w:tc>
          <w:tcPr>
            <w:tcW w:w="8423" w:type="dxa"/>
            <w:shd w:val="clear" w:color="auto" w:fill="auto"/>
          </w:tcPr>
          <w:p w:rsidR="002C0B93" w:rsidRPr="002C0B93" w:rsidRDefault="002C0B93" w:rsidP="002C0B93">
            <w:r w:rsidRPr="002C0B93">
              <w:t>Литературные сказки зарубежных писателей Ш. Перро, Х.-К. Андерсена, братьев Гримм и других (по выбору).</w:t>
            </w:r>
          </w:p>
          <w:p w:rsidR="002C0B93" w:rsidRPr="002C0B93" w:rsidRDefault="002C0B93" w:rsidP="002C0B93">
            <w:r w:rsidRPr="002C0B93">
              <w:t>Х.-К. Андерсен "Дикие лебеди", "Русалочка"</w:t>
            </w:r>
          </w:p>
        </w:tc>
      </w:tr>
      <w:tr w:rsidR="002C0B93" w:rsidRPr="002C0B93" w:rsidTr="00114AC6">
        <w:trPr>
          <w:trHeight w:val="1166"/>
        </w:trPr>
        <w:tc>
          <w:tcPr>
            <w:tcW w:w="1076" w:type="dxa"/>
            <w:shd w:val="clear" w:color="auto" w:fill="auto"/>
          </w:tcPr>
          <w:p w:rsidR="002C0B93" w:rsidRPr="002C0B93" w:rsidRDefault="002C0B93" w:rsidP="002C0B93">
            <w:r w:rsidRPr="002C0B93">
              <w:t>13.2</w:t>
            </w:r>
          </w:p>
        </w:tc>
        <w:tc>
          <w:tcPr>
            <w:tcW w:w="8423" w:type="dxa"/>
            <w:shd w:val="clear" w:color="auto" w:fill="auto"/>
          </w:tcPr>
          <w:p w:rsidR="002C0B93" w:rsidRPr="002C0B93" w:rsidRDefault="002C0B93" w:rsidP="002C0B93">
            <w:r w:rsidRPr="002C0B93">
              <w:t>Приключенческая зарубежная литература: произведения Дж. Свифта, Марка Твена и других.</w:t>
            </w:r>
          </w:p>
          <w:p w:rsidR="002C0B93" w:rsidRPr="002C0B93" w:rsidRDefault="002C0B93" w:rsidP="002C0B93">
            <w:r w:rsidRPr="002C0B93">
              <w:t>Д. Свифт "Приключения Гулливера" (отдельные главы), Марк Твен "Том Сойер" (отдельные главы) и другие (по выбору).</w:t>
            </w:r>
          </w:p>
        </w:tc>
      </w:tr>
      <w:tr w:rsidR="002C0B93" w:rsidRPr="002C0B93" w:rsidTr="00114AC6">
        <w:trPr>
          <w:trHeight w:val="3562"/>
        </w:trPr>
        <w:tc>
          <w:tcPr>
            <w:tcW w:w="1076" w:type="dxa"/>
            <w:shd w:val="clear" w:color="auto" w:fill="auto"/>
          </w:tcPr>
          <w:p w:rsidR="002C0B93" w:rsidRPr="002C0B93" w:rsidRDefault="002C0B93" w:rsidP="002C0B93">
            <w:r w:rsidRPr="002C0B93">
              <w:t>14</w:t>
            </w:r>
          </w:p>
        </w:tc>
        <w:tc>
          <w:tcPr>
            <w:tcW w:w="8423" w:type="dxa"/>
            <w:shd w:val="clear" w:color="auto" w:fill="auto"/>
          </w:tcPr>
          <w:p w:rsidR="002C0B93" w:rsidRPr="002C0B93" w:rsidRDefault="002C0B93" w:rsidP="002C0B93">
            <w:r w:rsidRPr="002C0B93">
              <w:t>Сведения по теории и истории литературы Автор, писатель. Произведение.</w:t>
            </w:r>
          </w:p>
          <w:p w:rsidR="002C0B93" w:rsidRPr="002C0B93" w:rsidRDefault="002C0B93" w:rsidP="002C0B93">
            <w:r w:rsidRPr="002C0B93">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2C0B93" w:rsidRPr="002C0B93" w:rsidRDefault="002C0B93" w:rsidP="002C0B93">
            <w:r w:rsidRPr="002C0B93">
              <w:t>Идея. Тема. Заголовок.</w:t>
            </w:r>
          </w:p>
          <w:p w:rsidR="002C0B93" w:rsidRPr="002C0B93" w:rsidRDefault="002C0B93" w:rsidP="002C0B93">
            <w:r w:rsidRPr="002C0B93">
              <w:t>Образ художественный. Литературный герой, персонаж, характер. Рассказчик. Портрет героя.</w:t>
            </w:r>
          </w:p>
          <w:p w:rsidR="002C0B93" w:rsidRPr="002C0B93" w:rsidRDefault="002C0B93" w:rsidP="002C0B93">
            <w:r w:rsidRPr="002C0B93">
              <w:t>Ритм. Рифма. Строфа.</w:t>
            </w:r>
          </w:p>
          <w:p w:rsidR="002C0B93" w:rsidRPr="002C0B93" w:rsidRDefault="002C0B93" w:rsidP="002C0B93">
            <w:r w:rsidRPr="002C0B93">
              <w:t>Содержание произведения, сюжет. Композиция. Эпизод, смысловые части. Средства</w:t>
            </w:r>
            <w:r w:rsidRPr="002C0B93">
              <w:tab/>
              <w:t>художественной</w:t>
            </w:r>
            <w:r w:rsidRPr="002C0B93">
              <w:tab/>
              <w:t>выразительности</w:t>
            </w:r>
            <w:r w:rsidRPr="002C0B93">
              <w:tab/>
              <w:t>(сравнение,</w:t>
            </w:r>
            <w:r w:rsidRPr="002C0B93">
              <w:tab/>
              <w:t>метафора,</w:t>
            </w:r>
          </w:p>
          <w:p w:rsidR="002C0B93" w:rsidRPr="002C0B93" w:rsidRDefault="002C0B93" w:rsidP="002C0B93">
            <w:r w:rsidRPr="002C0B93">
              <w:t>олицетворение, эпитет, повтор, гипербола).</w:t>
            </w:r>
          </w:p>
          <w:p w:rsidR="002C0B93" w:rsidRPr="002C0B93" w:rsidRDefault="002C0B93" w:rsidP="002C0B93">
            <w:r w:rsidRPr="002C0B93">
              <w:t>Эпос. Лирика. Драма. Проза и поэзия</w:t>
            </w:r>
          </w:p>
        </w:tc>
      </w:tr>
    </w:tbl>
    <w:p w:rsidR="002C0B93" w:rsidRPr="002C0B93" w:rsidRDefault="002C0B93" w:rsidP="002C0B93"/>
    <w:p w:rsidR="002C0B93" w:rsidRPr="002C0B93" w:rsidRDefault="002C0B93" w:rsidP="002C0B93">
      <w:r w:rsidRPr="002C0B93">
        <w:t>Рабочая программа по «Иностранному (английскому) языку»</w:t>
      </w:r>
    </w:p>
    <w:p w:rsidR="002C0B93" w:rsidRPr="002C0B93" w:rsidRDefault="002C0B93" w:rsidP="002C0B93">
      <w:bookmarkStart w:id="38" w:name="ЦЕЛИ_ИЗУЧЕНИЯ_УЧЕБНОГО_ПРЕДМЕТА"/>
      <w:bookmarkEnd w:id="38"/>
      <w:r w:rsidRPr="002C0B93">
        <w:t>ЦЕЛИ ИЗУЧЕНИЯ УЧЕБНОГО ПРЕДМЕТА</w:t>
      </w:r>
    </w:p>
    <w:p w:rsidR="002C0B93" w:rsidRPr="002C0B93" w:rsidRDefault="002C0B93" w:rsidP="002C0B93">
      <w:bookmarkStart w:id="39" w:name="«Иностранный_(английский)_язык»"/>
      <w:bookmarkEnd w:id="39"/>
      <w:r w:rsidRPr="002C0B93">
        <w:lastRenderedPageBreak/>
        <w:t>«Иностранный (английский) язык»</w:t>
      </w:r>
    </w:p>
    <w:p w:rsidR="002C0B93" w:rsidRPr="002C0B93" w:rsidRDefault="002C0B93" w:rsidP="002C0B93">
      <w:r w:rsidRPr="002C0B93">
        <w:t>Цели</w:t>
      </w:r>
      <w:r w:rsidRPr="002C0B93">
        <w:tab/>
        <w:t>обучения</w:t>
      </w:r>
      <w:r w:rsidRPr="002C0B93">
        <w:tab/>
        <w:t>иностранному</w:t>
      </w:r>
      <w:r w:rsidRPr="002C0B93">
        <w:tab/>
        <w:t>языку</w:t>
      </w:r>
      <w:r w:rsidRPr="002C0B93">
        <w:tab/>
        <w:t>можно</w:t>
      </w:r>
      <w:r w:rsidRPr="002C0B93">
        <w:tab/>
        <w:t>условно</w:t>
      </w:r>
      <w:r w:rsidRPr="002C0B93">
        <w:tab/>
        <w:t>разделить</w:t>
      </w:r>
      <w:r w:rsidRPr="002C0B93">
        <w:tab/>
        <w:t>на образовательные, развивающие, воспитывающие.</w:t>
      </w:r>
    </w:p>
    <w:p w:rsidR="002C0B93" w:rsidRPr="002C0B93" w:rsidRDefault="002C0B93" w:rsidP="002C0B93">
      <w:r w:rsidRPr="002C0B93">
        <w:t>Образовательные цели учебного предмета «Иностранный (английский) язык» в начальной школе включают:</w:t>
      </w:r>
    </w:p>
    <w:p w:rsidR="002C0B93" w:rsidRPr="002C0B93" w:rsidRDefault="002C0B93" w:rsidP="002C0B93">
      <w:r w:rsidRPr="002C0B93">
        <w:tab/>
        <w:t>формирование элементарной иноязычной коммуникативной компетенции, т. е.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младшего школьника;</w:t>
      </w:r>
    </w:p>
    <w:p w:rsidR="002C0B93" w:rsidRPr="002C0B93" w:rsidRDefault="002C0B93" w:rsidP="002C0B93">
      <w:r w:rsidRPr="002C0B93">
        <w:tab/>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rsidR="002C0B93" w:rsidRPr="002C0B93" w:rsidRDefault="002C0B93" w:rsidP="002C0B93">
      <w:r w:rsidRPr="002C0B93">
        <w:tab/>
        <w:t>освоение знаний о языковых явлениях изучаемого иностранного языка, о разных способах выражения мысли на родном и иностранном языках;</w:t>
      </w:r>
    </w:p>
    <w:p w:rsidR="002C0B93" w:rsidRPr="002C0B93" w:rsidRDefault="002C0B93" w:rsidP="002C0B93">
      <w:r w:rsidRPr="002C0B93">
        <w:tab/>
        <w:t>использование для решения учебных задач интеллектуальных операций (сравнение, анализ, обобщение и др. );</w:t>
      </w:r>
    </w:p>
    <w:p w:rsidR="002C0B93" w:rsidRPr="002C0B93" w:rsidRDefault="002C0B93" w:rsidP="002C0B93">
      <w:r w:rsidRPr="002C0B93">
        <w:tab/>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2C0B93" w:rsidRPr="002C0B93" w:rsidRDefault="002C0B93" w:rsidP="002C0B93">
      <w:r w:rsidRPr="002C0B93">
        <w:t>Развивающие цели учебного предмета «Иностранный (английский) язык» в начальной школе включают:</w:t>
      </w:r>
    </w:p>
    <w:p w:rsidR="002C0B93" w:rsidRPr="002C0B93" w:rsidRDefault="002C0B93" w:rsidP="002C0B93">
      <w:r w:rsidRPr="002C0B93">
        <w:t>осознание младшими школьниками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2C0B93" w:rsidRPr="002C0B93" w:rsidRDefault="002C0B93" w:rsidP="002C0B93">
      <w:r w:rsidRPr="002C0B93">
        <w:tab/>
        <w:t>становление коммуникативной культуры обучающихся и их общего речевого развития;</w:t>
      </w:r>
    </w:p>
    <w:p w:rsidR="002C0B93" w:rsidRPr="002C0B93" w:rsidRDefault="002C0B93" w:rsidP="002C0B93">
      <w:r w:rsidRPr="002C0B93">
        <w:tab/>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2C0B93" w:rsidRPr="002C0B93" w:rsidRDefault="002C0B93" w:rsidP="002C0B93">
      <w:r w:rsidRPr="002C0B93">
        <w:tab/>
        <w:t>формирование</w:t>
      </w:r>
      <w:r w:rsidRPr="002C0B93">
        <w:tab/>
        <w:t>регулятивных</w:t>
      </w:r>
      <w:r w:rsidRPr="002C0B93">
        <w:tab/>
        <w:t>действий:</w:t>
      </w:r>
      <w:r w:rsidRPr="002C0B93">
        <w:tab/>
        <w:t>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и/или ошибки, корректировка деятельности;</w:t>
      </w:r>
    </w:p>
    <w:p w:rsidR="002C0B93" w:rsidRPr="002C0B93" w:rsidRDefault="002C0B93" w:rsidP="002C0B93">
      <w:r w:rsidRPr="002C0B93">
        <w:tab/>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2C0B93" w:rsidRPr="002C0B93" w:rsidRDefault="002C0B93" w:rsidP="002C0B93">
      <w:r w:rsidRPr="002C0B93">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
    <w:p w:rsidR="002C0B93" w:rsidRPr="002C0B93" w:rsidRDefault="002C0B93" w:rsidP="002C0B93">
      <w:r w:rsidRPr="002C0B93">
        <w:t>Вклад предмета «Иностранный (английский) язык» в реализацию воспитательных целей обеспечивает:</w:t>
      </w:r>
    </w:p>
    <w:p w:rsidR="002C0B93" w:rsidRPr="002C0B93" w:rsidRDefault="002C0B93" w:rsidP="002C0B93">
      <w:r w:rsidRPr="002C0B93">
        <w:tab/>
        <w:t>понимание необходимости овладения иностранным языком как средством общения в условиях взаимодействия разных стран и народов;</w:t>
      </w:r>
    </w:p>
    <w:p w:rsidR="002C0B93" w:rsidRPr="002C0B93" w:rsidRDefault="002C0B93" w:rsidP="002C0B93">
      <w:r w:rsidRPr="002C0B93">
        <w:tab/>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2C0B93" w:rsidRPr="002C0B93" w:rsidRDefault="002C0B93" w:rsidP="002C0B93">
      <w:r w:rsidRPr="002C0B93">
        <w:tab/>
        <w:t>воспитание уважительного отношения к иной культуре посредством знакомств с детским пластом культуры стран изучаемого языка и более глубокого осознания особенностей культуры своего народа;</w:t>
      </w:r>
    </w:p>
    <w:p w:rsidR="002C0B93" w:rsidRPr="002C0B93" w:rsidRDefault="002C0B93" w:rsidP="002C0B93">
      <w:r w:rsidRPr="002C0B93">
        <w:tab/>
        <w:t>воспитание эмоционального и познавательного интереса к художественной культуре других народов;</w:t>
      </w:r>
    </w:p>
    <w:p w:rsidR="002C0B93" w:rsidRPr="002C0B93" w:rsidRDefault="002C0B93" w:rsidP="002C0B93">
      <w:r w:rsidRPr="002C0B93">
        <w:tab/>
        <w:t>формирование положительной мотивации и устойчивого учебно- познавательного интереса к предмету «Иностранный язык».</w:t>
      </w:r>
    </w:p>
    <w:p w:rsidR="002C0B93" w:rsidRPr="002C0B93" w:rsidRDefault="002C0B93" w:rsidP="002C0B93">
      <w:bookmarkStart w:id="40" w:name="СОДЕРЖАНИЕ_УЧЕБНОГО_ПРЕДМЕТА"/>
      <w:bookmarkEnd w:id="40"/>
      <w:r w:rsidRPr="002C0B93">
        <w:t>СОДЕРЖАНИЕ УЧЕБНОГО ПРЕДМЕТА</w:t>
      </w:r>
    </w:p>
    <w:p w:rsidR="002C0B93" w:rsidRPr="002C0B93" w:rsidRDefault="002C0B93" w:rsidP="002C0B93">
      <w:r w:rsidRPr="002C0B93">
        <w:rPr>
          <w:noProof/>
          <w:lang w:eastAsia="ru-RU"/>
        </w:rPr>
        <mc:AlternateContent>
          <mc:Choice Requires="wps">
            <w:drawing>
              <wp:anchor distT="0" distB="0" distL="0" distR="0" simplePos="0" relativeHeight="251661312" behindDoc="1" locked="0" layoutInCell="1" allowOverlap="1">
                <wp:simplePos x="0" y="0"/>
                <wp:positionH relativeFrom="page">
                  <wp:posOffset>1062355</wp:posOffset>
                </wp:positionH>
                <wp:positionV relativeFrom="paragraph">
                  <wp:posOffset>67945</wp:posOffset>
                </wp:positionV>
                <wp:extent cx="5978525" cy="9525"/>
                <wp:effectExtent l="0" t="0" r="3175" b="9525"/>
                <wp:wrapTopAndBottom/>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9525"/>
                        </a:xfrm>
                        <a:custGeom>
                          <a:avLst/>
                          <a:gdLst/>
                          <a:ahLst/>
                          <a:cxnLst/>
                          <a:rect l="l" t="t" r="r" b="b"/>
                          <a:pathLst>
                            <a:path w="5978525" h="9525">
                              <a:moveTo>
                                <a:pt x="5978017" y="0"/>
                              </a:moveTo>
                              <a:lnTo>
                                <a:pt x="0" y="0"/>
                              </a:lnTo>
                              <a:lnTo>
                                <a:pt x="0" y="9143"/>
                              </a:lnTo>
                              <a:lnTo>
                                <a:pt x="5978017" y="9143"/>
                              </a:lnTo>
                              <a:lnTo>
                                <a:pt x="5978017"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CAA4C51" id="Полилиния 17" o:spid="_x0000_s1026" style="position:absolute;margin-left:83.65pt;margin-top:5.35pt;width:470.75pt;height:.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78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" path="m5978017,l,,,9143r5978017,l5978017,xe" fillcolor="black" stroked="f">
                <v:path arrowok="t"/>
                <w10:wrap type="topAndBottom" anchorx="page"/>
              </v:shape>
            </w:pict>
          </mc:Fallback>
        </mc:AlternateContent>
      </w:r>
    </w:p>
    <w:p w:rsidR="002C0B93" w:rsidRPr="002C0B93" w:rsidRDefault="002C0B93" w:rsidP="002C0B93">
      <w:r w:rsidRPr="002C0B93">
        <w:t>2 КЛАСС</w:t>
      </w:r>
    </w:p>
    <w:p w:rsidR="002C0B93" w:rsidRPr="002C0B93" w:rsidRDefault="002C0B93" w:rsidP="002C0B93">
      <w:bookmarkStart w:id="41" w:name="Тематическое_содержание_речи"/>
      <w:bookmarkEnd w:id="41"/>
      <w:r w:rsidRPr="002C0B93">
        <w:t>Тематическое содержание речи</w:t>
      </w:r>
    </w:p>
    <w:p w:rsidR="002C0B93" w:rsidRPr="002C0B93" w:rsidRDefault="002C0B93" w:rsidP="002C0B93">
      <w:r w:rsidRPr="002C0B93">
        <w:t>Мир моего «я». Приветствие. Знакомство. Моя семья. Мой день рождения.</w:t>
      </w:r>
    </w:p>
    <w:p w:rsidR="002C0B93" w:rsidRPr="002C0B93" w:rsidRDefault="002C0B93" w:rsidP="002C0B93">
      <w:r w:rsidRPr="002C0B93">
        <w:t>Моя любимая еда.</w:t>
      </w:r>
    </w:p>
    <w:p w:rsidR="002C0B93" w:rsidRPr="002C0B93" w:rsidRDefault="002C0B93" w:rsidP="002C0B93">
      <w:r w:rsidRPr="002C0B93">
        <w:t>Мир моих увлечений. Любимый цвет, игрушка. Любимые занятия. Мой питомец.</w:t>
      </w:r>
    </w:p>
    <w:p w:rsidR="002C0B93" w:rsidRPr="002C0B93" w:rsidRDefault="002C0B93" w:rsidP="002C0B93">
      <w:r w:rsidRPr="002C0B93">
        <w:t>Выходной день.</w:t>
      </w:r>
    </w:p>
    <w:p w:rsidR="002C0B93" w:rsidRPr="002C0B93" w:rsidRDefault="002C0B93" w:rsidP="002C0B93">
      <w:r w:rsidRPr="002C0B93">
        <w:t>Мир вокруг меня. Моя школа. Мои друзья. Моя малая родина (город, село).</w:t>
      </w:r>
    </w:p>
    <w:p w:rsidR="002C0B93" w:rsidRPr="002C0B93" w:rsidRDefault="002C0B93" w:rsidP="002C0B93">
      <w:r w:rsidRPr="002C0B93">
        <w:t>Родная страна и страны изучаемого языка. Названия родной страны и страны/стран изучаемого языка; их столиц.</w:t>
      </w:r>
    </w:p>
    <w:p w:rsidR="002C0B93" w:rsidRPr="002C0B93" w:rsidRDefault="002C0B93" w:rsidP="002C0B93">
      <w:r w:rsidRPr="002C0B93">
        <w:t>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2C0B93" w:rsidRPr="002C0B93" w:rsidRDefault="002C0B93" w:rsidP="002C0B93">
      <w:bookmarkStart w:id="42" w:name="КОММУНИКАТИВНЫЕ_УМЕНИЯ"/>
      <w:bookmarkEnd w:id="42"/>
      <w:r w:rsidRPr="002C0B93">
        <w:t>КОММУНИКАТИВНЫЕ УМЕНИЯ</w:t>
      </w:r>
    </w:p>
    <w:p w:rsidR="002C0B93" w:rsidRPr="002C0B93" w:rsidRDefault="002C0B93" w:rsidP="002C0B93">
      <w:r w:rsidRPr="002C0B93">
        <w:t>Говорение</w:t>
      </w:r>
    </w:p>
    <w:p w:rsidR="002C0B93" w:rsidRPr="002C0B93" w:rsidRDefault="002C0B93" w:rsidP="002C0B93">
      <w:r w:rsidRPr="002C0B93">
        <w:t>Коммуникативные умения диалогической речи:</w:t>
      </w:r>
    </w:p>
    <w:p w:rsidR="002C0B93" w:rsidRPr="002C0B93" w:rsidRDefault="002C0B93" w:rsidP="002C0B93">
      <w:r w:rsidRPr="002C0B93">
        <w:t xml:space="preserve">Ведение с опорой на речевые ситуации, ключевые слова и/ или иллюстрации с соблюдением норм речевого этикета, </w:t>
      </w:r>
      <w:r w:rsidRPr="002C0B93">
        <w:lastRenderedPageBreak/>
        <w:t>принятых в стране/странах изучаемого языка:</w:t>
      </w:r>
    </w:p>
    <w:p w:rsidR="002C0B93" w:rsidRPr="002C0B93" w:rsidRDefault="002C0B93" w:rsidP="002C0B93">
      <w:r w:rsidRPr="002C0B93">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2C0B93" w:rsidRPr="002C0B93" w:rsidRDefault="002C0B93" w:rsidP="002C0B93">
      <w:r w:rsidRPr="002C0B93">
        <w:tab/>
        <w:t>диалога-расспроса: запрашивание интересующей информации; сообщение фактической информации, ответы на вопросы собеседника.</w:t>
      </w:r>
    </w:p>
    <w:p w:rsidR="002C0B93" w:rsidRPr="002C0B93" w:rsidRDefault="002C0B93" w:rsidP="002C0B93">
      <w:r w:rsidRPr="002C0B93">
        <w:t>Коммуникативные умения монологической речи:</w:t>
      </w:r>
    </w:p>
    <w:p w:rsidR="002C0B93" w:rsidRPr="002C0B93" w:rsidRDefault="002C0B93" w:rsidP="002C0B93">
      <w:r w:rsidRPr="002C0B93">
        <w:t>Создание с опорой на ключевые слова, вопросы и/или иллюстрации устных монологических высказываний: описание предмета, реального человека или литературного персонажа; рассказ о себе, члене семьи, друге и т. д.</w:t>
      </w:r>
    </w:p>
    <w:p w:rsidR="002C0B93" w:rsidRPr="002C0B93" w:rsidRDefault="002C0B93" w:rsidP="002C0B93">
      <w:r w:rsidRPr="002C0B93">
        <w:t>Аудирование</w:t>
      </w:r>
    </w:p>
    <w:p w:rsidR="002C0B93" w:rsidRPr="002C0B93" w:rsidRDefault="002C0B93" w:rsidP="002C0B93">
      <w:r w:rsidRPr="002C0B93">
        <w:t>Понимание на слух речи учителя и одноклассников и вербальная/невербальная реакция на услышанное (при непосредственном общении.</w:t>
      </w:r>
    </w:p>
    <w:p w:rsidR="002C0B93" w:rsidRPr="002C0B93" w:rsidRDefault="002C0B93" w:rsidP="002C0B93">
      <w:r w:rsidRPr="002C0B93">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2C0B93" w:rsidRPr="002C0B93" w:rsidRDefault="002C0B93" w:rsidP="002C0B93">
      <w:r w:rsidRPr="002C0B93">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2C0B93" w:rsidRPr="002C0B93" w:rsidRDefault="002C0B93" w:rsidP="002C0B93">
      <w:r w:rsidRPr="002C0B93">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и т. д.) с опорой на иллюстрации и с использованием языковой догадки.</w:t>
      </w:r>
    </w:p>
    <w:p w:rsidR="002C0B93" w:rsidRPr="002C0B93" w:rsidRDefault="002C0B93" w:rsidP="002C0B93">
      <w:r w:rsidRPr="002C0B93">
        <w:t>Тексты для аудирования: диалог, высказывания собеседников в ситуациях повседневного общения, рассказ, сказка.</w:t>
      </w:r>
    </w:p>
    <w:p w:rsidR="002C0B93" w:rsidRPr="002C0B93" w:rsidRDefault="002C0B93" w:rsidP="002C0B93">
      <w:r w:rsidRPr="002C0B93">
        <w:t>Смысловое чтение</w:t>
      </w:r>
    </w:p>
    <w:p w:rsidR="002C0B93" w:rsidRPr="002C0B93" w:rsidRDefault="002C0B93" w:rsidP="002C0B93">
      <w:r w:rsidRPr="002C0B93">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2C0B93" w:rsidRPr="002C0B93" w:rsidRDefault="002C0B93" w:rsidP="002C0B93">
      <w:r w:rsidRPr="002C0B93">
        <w:t>Тексты для чтения вслух: диалог, рассказ, сказка.</w:t>
      </w:r>
    </w:p>
    <w:p w:rsidR="002C0B93" w:rsidRPr="002C0B93" w:rsidRDefault="002C0B93" w:rsidP="002C0B93">
      <w:r w:rsidRPr="002C0B93">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C0B93" w:rsidRPr="002C0B93" w:rsidRDefault="002C0B93" w:rsidP="002C0B93">
      <w:r w:rsidRPr="002C0B93">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2C0B93" w:rsidRPr="002C0B93" w:rsidRDefault="002C0B93" w:rsidP="002C0B93">
      <w:r w:rsidRPr="002C0B93">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2C0B93" w:rsidRPr="002C0B93" w:rsidRDefault="002C0B93" w:rsidP="002C0B93">
      <w:r w:rsidRPr="002C0B93">
        <w:t>Тексты для чтения про себя: диалог, рассказ, сказка, электронное сообщение личного характера.</w:t>
      </w:r>
    </w:p>
    <w:p w:rsidR="002C0B93" w:rsidRPr="002C0B93" w:rsidRDefault="002C0B93" w:rsidP="002C0B93">
      <w:r w:rsidRPr="002C0B93">
        <w:t>Письмо</w:t>
      </w:r>
    </w:p>
    <w:p w:rsidR="002C0B93" w:rsidRPr="002C0B93" w:rsidRDefault="002C0B93" w:rsidP="002C0B93">
      <w:r w:rsidRPr="002C0B93">
        <w:t>Овладение техникой письма (полупечатное написание букв, буквосочетаний, слов). Воспроизведение речевых образцов, списывание текста; выписывание из текста слов,</w:t>
      </w:r>
    </w:p>
    <w:p w:rsidR="002C0B93" w:rsidRPr="002C0B93" w:rsidRDefault="002C0B93" w:rsidP="002C0B93">
      <w:r w:rsidRPr="002C0B93">
        <w:t>словосочетаний, предложений; вставка пропущенных букв в слово или слов в предложение, дописывание предложений в соответствии с решаемой учебной задачей. 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2C0B93" w:rsidRPr="002C0B93" w:rsidRDefault="002C0B93" w:rsidP="002C0B93">
      <w:r w:rsidRPr="002C0B93">
        <w:t>Написание с опорой на образец коротких поздравлений с праздниками (с днём рождения, Новым годом).</w:t>
      </w:r>
    </w:p>
    <w:p w:rsidR="002C0B93" w:rsidRPr="002C0B93" w:rsidRDefault="002C0B93" w:rsidP="002C0B93">
      <w:bookmarkStart w:id="43" w:name="ЯЗЫКОВЫЕ_ЗНАНИЯ_И_НАВЫКИ"/>
      <w:bookmarkEnd w:id="43"/>
      <w:r w:rsidRPr="002C0B93">
        <w:t>ЯЗЫКОВЫЕ ЗНАНИЯ И НАВЫКИ</w:t>
      </w:r>
    </w:p>
    <w:p w:rsidR="002C0B93" w:rsidRPr="002C0B93" w:rsidRDefault="002C0B93" w:rsidP="002C0B93">
      <w:r w:rsidRPr="002C0B93">
        <w:t>Фонетическая сторона речи</w:t>
      </w:r>
    </w:p>
    <w:p w:rsidR="002C0B93" w:rsidRPr="002C0B93" w:rsidRDefault="002C0B93" w:rsidP="002C0B93">
      <w:r w:rsidRPr="002C0B93">
        <w:t>Буквы английского алфавита. Корректное называние букв английского алфавита.</w:t>
      </w:r>
    </w:p>
    <w:p w:rsidR="002C0B93" w:rsidRPr="002C0B93" w:rsidRDefault="002C0B93" w:rsidP="002C0B93">
      <w:r w:rsidRPr="002C0B93">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w:t>
      </w:r>
    </w:p>
    <w:p w:rsidR="002C0B93" w:rsidRPr="002C0B93" w:rsidRDefault="002C0B93" w:rsidP="002C0B93">
      <w:pPr>
        <w:sectPr w:rsidR="002C0B93" w:rsidRPr="002C0B93" w:rsidSect="00021A37">
          <w:pgSz w:w="11910" w:h="16840"/>
          <w:pgMar w:top="940" w:right="0" w:bottom="0" w:left="425" w:header="720" w:footer="720" w:gutter="0"/>
          <w:cols w:space="720"/>
        </w:sectPr>
      </w:pPr>
    </w:p>
    <w:p w:rsidR="002C0B93" w:rsidRPr="002C0B93" w:rsidRDefault="002C0B93" w:rsidP="002C0B93">
      <w:r w:rsidRPr="002C0B93">
        <w:lastRenderedPageBreak/>
        <w:t>Связующее “r” (thereis/there).</w:t>
      </w:r>
    </w:p>
    <w:p w:rsidR="002C0B93" w:rsidRPr="002C0B93" w:rsidRDefault="002C0B93" w:rsidP="002C0B93">
      <w:r w:rsidRPr="002C0B93">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w:t>
      </w:r>
      <w:r w:rsidRPr="002C0B93">
        <w:tab/>
        <w:t>побудительного</w:t>
      </w:r>
      <w:r w:rsidRPr="002C0B93">
        <w:tab/>
        <w:t>и вопросительного: общий и специальный вопросы) с соблюдением их ритмико- интонационных особенностей.</w:t>
      </w:r>
    </w:p>
    <w:p w:rsidR="002C0B93" w:rsidRPr="002C0B93" w:rsidRDefault="002C0B93" w:rsidP="002C0B93">
      <w:r w:rsidRPr="002C0B93">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2C0B93" w:rsidRPr="002C0B93" w:rsidRDefault="002C0B93" w:rsidP="002C0B93">
      <w:r w:rsidRPr="002C0B93">
        <w:t>Чтение новых слов согласно основным правилам чтения английского языка.</w:t>
      </w:r>
    </w:p>
    <w:p w:rsidR="002C0B93" w:rsidRPr="002C0B93" w:rsidRDefault="002C0B93" w:rsidP="002C0B93">
      <w:r w:rsidRPr="002C0B93">
        <w:t>Знаки английской транскрипции; отличие их от букв английского алфавита.</w:t>
      </w:r>
    </w:p>
    <w:p w:rsidR="002C0B93" w:rsidRPr="002C0B93" w:rsidRDefault="002C0B93" w:rsidP="002C0B93">
      <w:r w:rsidRPr="002C0B93">
        <w:t>Фонетически корректное озвучивание знаков транскрипции.</w:t>
      </w:r>
    </w:p>
    <w:p w:rsidR="002C0B93" w:rsidRPr="002C0B93" w:rsidRDefault="002C0B93" w:rsidP="002C0B93">
      <w:r w:rsidRPr="002C0B93">
        <w:t>Графика, орфография и пунктуация</w:t>
      </w:r>
    </w:p>
    <w:p w:rsidR="002C0B93" w:rsidRPr="002C0B93" w:rsidRDefault="002C0B93" w:rsidP="002C0B93">
      <w:r w:rsidRPr="002C0B93">
        <w:t>Графически корректное (полупечатное) написание букв английского алфавита в буквосочетаниях и словах. Правильное написание изученных слов.</w:t>
      </w:r>
    </w:p>
    <w:p w:rsidR="002C0B93" w:rsidRPr="002C0B93" w:rsidRDefault="002C0B93" w:rsidP="002C0B93">
      <w:r w:rsidRPr="002C0B93">
        <w:t>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I’m, isn’t; don’t, doesn’t; can’t), существительных в притяжательном падеже (Ann’s).</w:t>
      </w:r>
    </w:p>
    <w:p w:rsidR="002C0B93" w:rsidRPr="002C0B93" w:rsidRDefault="002C0B93" w:rsidP="002C0B93">
      <w:r w:rsidRPr="002C0B93">
        <w:t>Лексическая сторона речи</w:t>
      </w:r>
    </w:p>
    <w:p w:rsidR="002C0B93" w:rsidRPr="002C0B93" w:rsidRDefault="002C0B93" w:rsidP="002C0B93">
      <w:r w:rsidRPr="002C0B93">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2C0B93" w:rsidRPr="002C0B93" w:rsidRDefault="002C0B93" w:rsidP="002C0B93">
      <w:r w:rsidRPr="002C0B93">
        <w:t>Распознавание в устной и письменной речи интернациональных слов (doctor, film) с помощью языковой догадки.</w:t>
      </w:r>
    </w:p>
    <w:p w:rsidR="002C0B93" w:rsidRPr="002C0B93" w:rsidRDefault="002C0B93" w:rsidP="002C0B93">
      <w:r w:rsidRPr="002C0B93">
        <w:t>Грамматическая сторона речи</w:t>
      </w:r>
    </w:p>
    <w:p w:rsidR="002C0B93" w:rsidRPr="002C0B93" w:rsidRDefault="002C0B93" w:rsidP="002C0B93">
      <w:r w:rsidRPr="002C0B93">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2C0B93" w:rsidRPr="002C0B93" w:rsidRDefault="002C0B93" w:rsidP="002C0B93">
      <w:r w:rsidRPr="002C0B93">
        <w:t>Коммуникативные</w:t>
      </w:r>
      <w:r w:rsidRPr="002C0B93">
        <w:tab/>
        <w:t>типы</w:t>
      </w:r>
      <w:r w:rsidRPr="002C0B93">
        <w:tab/>
      </w:r>
      <w:r w:rsidRPr="002C0B93">
        <w:tab/>
        <w:t>предложений:</w:t>
      </w:r>
      <w:r w:rsidRPr="002C0B93">
        <w:tab/>
      </w:r>
      <w:r w:rsidRPr="002C0B93">
        <w:tab/>
        <w:t>повествовательные (утвердительные,</w:t>
      </w:r>
      <w:r w:rsidRPr="002C0B93">
        <w:tab/>
        <w:t>отрицательные),</w:t>
      </w:r>
      <w:r w:rsidRPr="002C0B93">
        <w:tab/>
        <w:t>вопросительные</w:t>
      </w:r>
      <w:r w:rsidRPr="002C0B93">
        <w:tab/>
        <w:t>(общий,</w:t>
      </w:r>
      <w:r w:rsidRPr="002C0B93">
        <w:tab/>
        <w:t>специальный</w:t>
      </w:r>
      <w:r w:rsidRPr="002C0B93">
        <w:tab/>
        <w:t>вопрос), побудительные (в утвердительной форме). Нераспространённые и распространённые простые предложения.</w:t>
      </w:r>
    </w:p>
    <w:p w:rsidR="002C0B93" w:rsidRPr="002C0B93" w:rsidRDefault="002C0B93" w:rsidP="002C0B93">
      <w:r w:rsidRPr="002C0B93">
        <w:t>Предложения с начальным It (It’s a redball.).</w:t>
      </w:r>
    </w:p>
    <w:p w:rsidR="002C0B93" w:rsidRPr="002C0B93" w:rsidRDefault="002C0B93" w:rsidP="002C0B93">
      <w:pPr>
        <w:rPr>
          <w:lang w:val="en-US"/>
        </w:rPr>
      </w:pPr>
      <w:r w:rsidRPr="002C0B93">
        <w:t>Предложениясначальным</w:t>
      </w:r>
      <w:r w:rsidRPr="002C0B93">
        <w:rPr>
          <w:lang w:val="en-US"/>
        </w:rPr>
        <w:t xml:space="preserve"> There + to be </w:t>
      </w:r>
      <w:r w:rsidRPr="002C0B93">
        <w:t>в</w:t>
      </w:r>
      <w:r w:rsidRPr="002C0B93">
        <w:rPr>
          <w:lang w:val="en-US"/>
        </w:rPr>
        <w:t xml:space="preserve"> Present Simple Tense (There is a cat in the room. Is there a cat in the room? — Yes, there is./No, there isn’t. There are four pens on the table. Are there four pens on the table? — Yes, there are./No, there aren’t. How many pens are there on the table?</w:t>
      </w:r>
    </w:p>
    <w:p w:rsidR="002C0B93" w:rsidRPr="002C0B93" w:rsidRDefault="002C0B93" w:rsidP="002C0B93">
      <w:pPr>
        <w:rPr>
          <w:lang w:val="en-US"/>
        </w:rPr>
      </w:pPr>
      <w:r w:rsidRPr="002C0B93">
        <w:rPr>
          <w:lang w:val="en-US"/>
        </w:rPr>
        <w:t>— There are four pens.).</w:t>
      </w:r>
    </w:p>
    <w:p w:rsidR="002C0B93" w:rsidRPr="002C0B93" w:rsidRDefault="002C0B93" w:rsidP="002C0B93">
      <w:pPr>
        <w:rPr>
          <w:lang w:val="en-US"/>
        </w:rPr>
      </w:pPr>
      <w:r w:rsidRPr="002C0B93">
        <w:t>Предложенияспростымглагольнымсказуемым</w:t>
      </w:r>
      <w:r w:rsidRPr="002C0B93">
        <w:rPr>
          <w:lang w:val="en-US"/>
        </w:rPr>
        <w:tab/>
        <w:t>(They</w:t>
      </w:r>
      <w:r w:rsidRPr="002C0B93">
        <w:rPr>
          <w:lang w:val="en-US"/>
        </w:rPr>
        <w:tab/>
      </w:r>
      <w:r w:rsidRPr="002C0B93">
        <w:rPr>
          <w:lang w:val="en-US"/>
        </w:rPr>
        <w:tab/>
        <w:t>live</w:t>
      </w:r>
      <w:r w:rsidRPr="002C0B93">
        <w:rPr>
          <w:lang w:val="en-US"/>
        </w:rPr>
        <w:tab/>
        <w:t>in</w:t>
      </w:r>
      <w:r w:rsidRPr="002C0B93">
        <w:rPr>
          <w:lang w:val="en-US"/>
        </w:rPr>
        <w:tab/>
      </w:r>
      <w:r w:rsidRPr="002C0B93">
        <w:rPr>
          <w:lang w:val="en-US"/>
        </w:rPr>
        <w:tab/>
        <w:t>the</w:t>
      </w:r>
      <w:r w:rsidRPr="002C0B93">
        <w:rPr>
          <w:lang w:val="en-US"/>
        </w:rPr>
        <w:tab/>
        <w:t xml:space="preserve">country.), </w:t>
      </w:r>
      <w:r w:rsidRPr="002C0B93">
        <w:t>составнымименнымсказуемым</w:t>
      </w:r>
      <w:r w:rsidRPr="002C0B93">
        <w:rPr>
          <w:lang w:val="en-US"/>
        </w:rPr>
        <w:tab/>
        <w:t>(The</w:t>
      </w:r>
      <w:r w:rsidRPr="002C0B93">
        <w:rPr>
          <w:lang w:val="en-US"/>
        </w:rPr>
        <w:tab/>
      </w:r>
      <w:r w:rsidRPr="002C0B93">
        <w:rPr>
          <w:lang w:val="en-US"/>
        </w:rPr>
        <w:tab/>
        <w:t>box</w:t>
      </w:r>
      <w:r w:rsidRPr="002C0B93">
        <w:rPr>
          <w:lang w:val="en-US"/>
        </w:rPr>
        <w:tab/>
      </w:r>
      <w:r w:rsidRPr="002C0B93">
        <w:rPr>
          <w:lang w:val="en-US"/>
        </w:rPr>
        <w:tab/>
        <w:t>is</w:t>
      </w:r>
      <w:r w:rsidRPr="002C0B93">
        <w:rPr>
          <w:lang w:val="en-US"/>
        </w:rPr>
        <w:tab/>
      </w:r>
      <w:r w:rsidRPr="002C0B93">
        <w:rPr>
          <w:lang w:val="en-US"/>
        </w:rPr>
        <w:tab/>
      </w:r>
      <w:r w:rsidRPr="002C0B93">
        <w:rPr>
          <w:lang w:val="en-US"/>
        </w:rPr>
        <w:tab/>
        <w:t xml:space="preserve">small.) </w:t>
      </w:r>
      <w:r w:rsidRPr="002C0B93">
        <w:t>исоставнымглагольнымсказуемым</w:t>
      </w:r>
      <w:r w:rsidRPr="002C0B93">
        <w:rPr>
          <w:lang w:val="en-US"/>
        </w:rPr>
        <w:t xml:space="preserve"> (I like to play with my cat. She can play the piano.).</w:t>
      </w:r>
    </w:p>
    <w:p w:rsidR="002C0B93" w:rsidRPr="002C0B93" w:rsidRDefault="002C0B93" w:rsidP="002C0B93">
      <w:pPr>
        <w:rPr>
          <w:lang w:val="en-US"/>
        </w:rPr>
      </w:pPr>
      <w:r w:rsidRPr="002C0B93">
        <w:t>Предложениясглаголом</w:t>
      </w:r>
      <w:r w:rsidRPr="002C0B93">
        <w:rPr>
          <w:lang w:val="en-US"/>
        </w:rPr>
        <w:t>-</w:t>
      </w:r>
      <w:r w:rsidRPr="002C0B93">
        <w:t>связкой</w:t>
      </w:r>
      <w:r w:rsidRPr="002C0B93">
        <w:rPr>
          <w:lang w:val="en-US"/>
        </w:rPr>
        <w:t xml:space="preserve"> to be </w:t>
      </w:r>
      <w:r w:rsidRPr="002C0B93">
        <w:t>в</w:t>
      </w:r>
      <w:r w:rsidRPr="002C0B93">
        <w:rPr>
          <w:lang w:val="en-US"/>
        </w:rPr>
        <w:t xml:space="preserve"> Present Simple Tense (My father is a doctor. Is it a red ball? — Yes, it is./No, it isn’t. ).</w:t>
      </w:r>
    </w:p>
    <w:p w:rsidR="002C0B93" w:rsidRPr="002C0B93" w:rsidRDefault="002C0B93" w:rsidP="002C0B93">
      <w:r w:rsidRPr="002C0B93">
        <w:t>Предложения с краткими глагольными формами (Shecan’tswim. I don’tlikeporridge.).</w:t>
      </w:r>
    </w:p>
    <w:p w:rsidR="002C0B93" w:rsidRPr="002C0B93" w:rsidRDefault="002C0B93" w:rsidP="002C0B93">
      <w:r w:rsidRPr="002C0B93">
        <w:t>Побудительные предложения в утвердительной форме (Comein, please.).</w:t>
      </w:r>
    </w:p>
    <w:p w:rsidR="002C0B93" w:rsidRPr="002C0B93" w:rsidRDefault="002C0B93" w:rsidP="002C0B93">
      <w:r w:rsidRPr="002C0B93">
        <w:t>Глаголы в PresentSimpleTense в повествовательных (утвердительных и отрицательных) и вопросительных (общий и специальный вопросы) предложениях.</w:t>
      </w:r>
    </w:p>
    <w:p w:rsidR="002C0B93" w:rsidRPr="002C0B93" w:rsidRDefault="002C0B93" w:rsidP="002C0B93">
      <w:pPr>
        <w:rPr>
          <w:lang w:val="en-US"/>
        </w:rPr>
      </w:pPr>
      <w:r w:rsidRPr="002C0B93">
        <w:t>Глагольнаяконструкция</w:t>
      </w:r>
      <w:r w:rsidRPr="002C0B93">
        <w:rPr>
          <w:lang w:val="en-US"/>
        </w:rPr>
        <w:t xml:space="preserve"> have got (I’ve got a cat. He’s/She’s got a cat. Have you got a cat? — Yes, I have./No, I haven’t. What have you got?).</w:t>
      </w:r>
    </w:p>
    <w:p w:rsidR="002C0B93" w:rsidRPr="002C0B93" w:rsidRDefault="002C0B93" w:rsidP="002C0B93">
      <w:r w:rsidRPr="002C0B93">
        <w:t>Модальный глагол can: для выражения умения (I canplaytennis.) и отсутствия умения (I can’tplaychess.); для получения разрешения (Can I goout?).</w:t>
      </w:r>
    </w:p>
    <w:p w:rsidR="002C0B93" w:rsidRPr="002C0B93" w:rsidRDefault="002C0B93" w:rsidP="002C0B93">
      <w:r w:rsidRPr="002C0B93">
        <w:t>Определённый, неопределённый и нулевой артикли c именами существительными (наиболее распространённые случаи).</w:t>
      </w:r>
    </w:p>
    <w:p w:rsidR="002C0B93" w:rsidRPr="002C0B93" w:rsidRDefault="002C0B93" w:rsidP="002C0B93">
      <w:r w:rsidRPr="002C0B93">
        <w:t>Существительные во множественном числе, образованные по правилу и исключения (a book — books; a man — men).</w:t>
      </w:r>
    </w:p>
    <w:p w:rsidR="002C0B93" w:rsidRPr="002C0B93" w:rsidRDefault="002C0B93" w:rsidP="002C0B93">
      <w:pPr>
        <w:rPr>
          <w:lang w:val="en-US"/>
        </w:rPr>
      </w:pPr>
      <w:r w:rsidRPr="002C0B93">
        <w:t>Личныеместоимения</w:t>
      </w:r>
      <w:r w:rsidRPr="002C0B93">
        <w:rPr>
          <w:lang w:val="en-US"/>
        </w:rPr>
        <w:tab/>
        <w:t>(I,</w:t>
      </w:r>
      <w:r w:rsidRPr="002C0B93">
        <w:rPr>
          <w:lang w:val="en-US"/>
        </w:rPr>
        <w:tab/>
        <w:t>you,</w:t>
      </w:r>
      <w:r w:rsidRPr="002C0B93">
        <w:rPr>
          <w:lang w:val="en-US"/>
        </w:rPr>
        <w:tab/>
        <w:t>he/she/it,</w:t>
      </w:r>
      <w:r w:rsidRPr="002C0B93">
        <w:rPr>
          <w:lang w:val="en-US"/>
        </w:rPr>
        <w:tab/>
        <w:t>we,</w:t>
      </w:r>
      <w:r w:rsidRPr="002C0B93">
        <w:rPr>
          <w:lang w:val="en-US"/>
        </w:rPr>
        <w:tab/>
        <w:t>they).</w:t>
      </w:r>
    </w:p>
    <w:p w:rsidR="002C0B93" w:rsidRPr="002C0B93" w:rsidRDefault="002C0B93" w:rsidP="002C0B93">
      <w:pPr>
        <w:rPr>
          <w:lang w:val="en-US"/>
        </w:rPr>
        <w:sectPr w:rsidR="002C0B93" w:rsidRPr="002C0B93" w:rsidSect="00021A37">
          <w:pgSz w:w="11910" w:h="16840"/>
          <w:pgMar w:top="940" w:right="0" w:bottom="0" w:left="425" w:header="720" w:footer="720" w:gutter="0"/>
          <w:cols w:space="720"/>
        </w:sectPr>
      </w:pPr>
    </w:p>
    <w:p w:rsidR="002C0B93" w:rsidRPr="002C0B93" w:rsidRDefault="002C0B93" w:rsidP="002C0B93">
      <w:r w:rsidRPr="002C0B93">
        <w:lastRenderedPageBreak/>
        <w:t>Притяжательныеместоимения</w:t>
      </w:r>
      <w:r w:rsidRPr="002C0B93">
        <w:rPr>
          <w:lang w:val="en-US"/>
        </w:rPr>
        <w:t xml:space="preserve"> (my, your, his/her/its, our, their). </w:t>
      </w:r>
      <w:r w:rsidRPr="002C0B93">
        <w:t>Указательные местоимения (this — these).</w:t>
      </w:r>
    </w:p>
    <w:p w:rsidR="002C0B93" w:rsidRPr="002C0B93" w:rsidRDefault="002C0B93" w:rsidP="002C0B93">
      <w:r w:rsidRPr="002C0B93">
        <w:t>Количественные числительные (1–12).</w:t>
      </w:r>
    </w:p>
    <w:p w:rsidR="002C0B93" w:rsidRPr="002C0B93" w:rsidRDefault="002C0B93" w:rsidP="002C0B93">
      <w:pPr>
        <w:rPr>
          <w:lang w:val="en-US"/>
        </w:rPr>
      </w:pPr>
      <w:r w:rsidRPr="002C0B93">
        <w:t>Вопросительные</w:t>
      </w:r>
      <w:r w:rsidRPr="002C0B93">
        <w:rPr>
          <w:lang w:val="en-US"/>
        </w:rPr>
        <w:t xml:space="preserve"> </w:t>
      </w:r>
      <w:r w:rsidRPr="002C0B93">
        <w:t>слова</w:t>
      </w:r>
      <w:r w:rsidRPr="002C0B93">
        <w:rPr>
          <w:lang w:val="en-US"/>
        </w:rPr>
        <w:t xml:space="preserve"> (who, what, how, where, howmany). </w:t>
      </w:r>
      <w:r w:rsidRPr="002C0B93">
        <w:t>Предлогиместа</w:t>
      </w:r>
      <w:r w:rsidRPr="002C0B93">
        <w:rPr>
          <w:lang w:val="en-US"/>
        </w:rPr>
        <w:t xml:space="preserve"> (in, on, near, under).</w:t>
      </w:r>
    </w:p>
    <w:p w:rsidR="002C0B93" w:rsidRPr="002C0B93" w:rsidRDefault="002C0B93" w:rsidP="002C0B93">
      <w:r w:rsidRPr="002C0B93">
        <w:t xml:space="preserve">Союзы and и but (c однородными членами). </w:t>
      </w:r>
      <w:bookmarkStart w:id="44" w:name="СОЦИОКУЛЬТУРНЫЕ_ЗНАНИЯ_И_УМЕНИЯ"/>
      <w:bookmarkEnd w:id="44"/>
      <w:r w:rsidRPr="002C0B93">
        <w:t>СОЦИОКУЛЬТУРНЫЕ ЗНАНИЯ И УМЕНИЯ</w:t>
      </w:r>
    </w:p>
    <w:p w:rsidR="002C0B93" w:rsidRPr="002C0B93" w:rsidRDefault="002C0B93" w:rsidP="002C0B93">
      <w:r w:rsidRPr="002C0B93">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C0B93" w:rsidRPr="002C0B93" w:rsidRDefault="002C0B93" w:rsidP="002C0B93">
      <w:r w:rsidRPr="002C0B93">
        <w:t>Знание небольших произведений детского фольклора страны/стран изучаемого языка (рифмовки, стихи, песенки); персонажей детских книг.</w:t>
      </w:r>
    </w:p>
    <w:p w:rsidR="002C0B93" w:rsidRPr="002C0B93" w:rsidRDefault="002C0B93" w:rsidP="002C0B93">
      <w:r w:rsidRPr="002C0B93">
        <w:t>Знание названий родной страны и страны/стран изучаемого языка и их столиц.</w:t>
      </w:r>
    </w:p>
    <w:p w:rsidR="002C0B93" w:rsidRPr="002C0B93" w:rsidRDefault="002C0B93" w:rsidP="002C0B93">
      <w:bookmarkStart w:id="45" w:name="КОМПЕНСАТОРНЫЕ_УМЕНИЯ"/>
      <w:bookmarkEnd w:id="45"/>
      <w:r w:rsidRPr="002C0B93">
        <w:t>КОМПЕНСАТОРНЫЕ УМЕНИЯ</w:t>
      </w:r>
    </w:p>
    <w:p w:rsidR="002C0B93" w:rsidRPr="002C0B93" w:rsidRDefault="002C0B93" w:rsidP="002C0B93">
      <w:r w:rsidRPr="002C0B93">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2C0B93" w:rsidRPr="002C0B93" w:rsidRDefault="002C0B93" w:rsidP="002C0B93">
      <w:r w:rsidRPr="002C0B93">
        <w:t>Использование в качестве опоры при порождении собственных высказываний ключевых слов, вопросов; иллюстраций.</w:t>
      </w:r>
    </w:p>
    <w:p w:rsidR="002C0B93" w:rsidRPr="002C0B93" w:rsidRDefault="002C0B93" w:rsidP="002C0B93">
      <w:bookmarkStart w:id="46" w:name="3_КЛАСС"/>
      <w:bookmarkEnd w:id="46"/>
      <w:r w:rsidRPr="002C0B93">
        <w:t>КЛАСС</w:t>
      </w:r>
    </w:p>
    <w:p w:rsidR="002C0B93" w:rsidRPr="002C0B93" w:rsidRDefault="002C0B93" w:rsidP="002C0B93">
      <w:r w:rsidRPr="002C0B93">
        <w:t>ТЕМАТИЧЕСКОЕ СОДЕРЖАНИЕ РЕЧИ</w:t>
      </w:r>
    </w:p>
    <w:p w:rsidR="002C0B93" w:rsidRPr="002C0B93" w:rsidRDefault="002C0B93" w:rsidP="002C0B93">
      <w:r w:rsidRPr="002C0B93">
        <w:t>Мир моего «я». Моя семья. Мой день рождения. Моя любимая еда. Мой день (распорядок дня).</w:t>
      </w:r>
    </w:p>
    <w:p w:rsidR="002C0B93" w:rsidRPr="002C0B93" w:rsidRDefault="002C0B93" w:rsidP="002C0B93">
      <w:r w:rsidRPr="002C0B93">
        <w:t>Мир моих увлечений. Любимая игрушка, игра. Мой питомец. Любимые занятия. Любимая сказка. Выходной день. Каникулы.</w:t>
      </w:r>
    </w:p>
    <w:p w:rsidR="002C0B93" w:rsidRPr="002C0B93" w:rsidRDefault="002C0B93" w:rsidP="002C0B93">
      <w:r w:rsidRPr="002C0B93">
        <w:t>Мир вокруг меня. Моя комната (квартира, дом). Моя школа. Мои друзья. Моя малая родина (город, село). Дикие и домашние животные. Погода. Времена года (месяцы).</w:t>
      </w:r>
    </w:p>
    <w:p w:rsidR="002C0B93" w:rsidRPr="002C0B93" w:rsidRDefault="002C0B93" w:rsidP="002C0B93">
      <w:r w:rsidRPr="002C0B93">
        <w:t>Родная страна и страны изучаемого языка.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2C0B93" w:rsidRPr="002C0B93" w:rsidRDefault="002C0B93" w:rsidP="002C0B93">
      <w:bookmarkStart w:id="47" w:name="КОММУНИКАТИВНЫЕ_УМЕНИЯ_(1)"/>
      <w:bookmarkEnd w:id="47"/>
      <w:r w:rsidRPr="002C0B93">
        <w:t>КОММУНИКАТИВНЫЕ УМЕНИЯ</w:t>
      </w:r>
    </w:p>
    <w:p w:rsidR="002C0B93" w:rsidRPr="002C0B93" w:rsidRDefault="002C0B93" w:rsidP="002C0B93">
      <w:r w:rsidRPr="002C0B93">
        <w:t>Говорение</w:t>
      </w:r>
    </w:p>
    <w:p w:rsidR="002C0B93" w:rsidRPr="002C0B93" w:rsidRDefault="002C0B93" w:rsidP="002C0B93">
      <w:r w:rsidRPr="002C0B93">
        <w:t>Коммуникативные умения диалогической речи:</w:t>
      </w:r>
    </w:p>
    <w:p w:rsidR="002C0B93" w:rsidRPr="002C0B93" w:rsidRDefault="002C0B93" w:rsidP="002C0B93">
      <w:r w:rsidRPr="002C0B93">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2C0B93" w:rsidRPr="002C0B93" w:rsidRDefault="002C0B93" w:rsidP="002C0B93">
      <w:r w:rsidRPr="002C0B93">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2C0B93" w:rsidRPr="002C0B93" w:rsidRDefault="002C0B93" w:rsidP="002C0B93">
      <w:r w:rsidRPr="002C0B93">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2C0B93" w:rsidRPr="002C0B93" w:rsidRDefault="002C0B93" w:rsidP="002C0B93">
      <w:r w:rsidRPr="002C0B93">
        <w:t>диалога-расспроса: запрашивание интересующей информации; сообщение фактической информации, ответы на вопросы собеседника.</w:t>
      </w:r>
    </w:p>
    <w:p w:rsidR="002C0B93" w:rsidRPr="002C0B93" w:rsidRDefault="002C0B93" w:rsidP="002C0B93">
      <w:r w:rsidRPr="002C0B93">
        <w:t>Коммуникативные умения монологической речи:</w:t>
      </w:r>
    </w:p>
    <w:p w:rsidR="002C0B93" w:rsidRPr="002C0B93" w:rsidRDefault="002C0B93" w:rsidP="002C0B93">
      <w:r w:rsidRPr="002C0B93">
        <w:t>Создание с опорой на ключевые слова, вопросы и/или иллюстрации устных монологических высказываний: описание предмета, реального человека или литературного персонажа; рассказ о себе, члене семьи, друге и т. д.</w:t>
      </w:r>
    </w:p>
    <w:p w:rsidR="002C0B93" w:rsidRPr="002C0B93" w:rsidRDefault="002C0B93" w:rsidP="002C0B93">
      <w:r w:rsidRPr="002C0B93">
        <w:t>Пересказ с опорой на ключевые слова, вопросы и/или иллюстрации основного содержания прочитанного текста.</w:t>
      </w:r>
    </w:p>
    <w:p w:rsidR="002C0B93" w:rsidRPr="002C0B93" w:rsidRDefault="002C0B93" w:rsidP="002C0B93">
      <w:r w:rsidRPr="002C0B93">
        <w:t>Аудирование</w:t>
      </w:r>
    </w:p>
    <w:p w:rsidR="002C0B93" w:rsidRPr="002C0B93" w:rsidRDefault="002C0B93" w:rsidP="002C0B93">
      <w:pPr>
        <w:sectPr w:rsidR="002C0B93" w:rsidRPr="002C0B93" w:rsidSect="00021A37">
          <w:pgSz w:w="11910" w:h="16840"/>
          <w:pgMar w:top="940" w:right="0" w:bottom="280" w:left="425" w:header="720" w:footer="720" w:gutter="0"/>
          <w:cols w:space="720"/>
        </w:sectPr>
      </w:pPr>
    </w:p>
    <w:p w:rsidR="002C0B93" w:rsidRPr="002C0B93" w:rsidRDefault="002C0B93" w:rsidP="002C0B93">
      <w:r w:rsidRPr="002C0B93">
        <w:lastRenderedPageBreak/>
        <w:t>Понимание на слух речи учителя и одноклассников и вербальная/невербальная реакция на услышанное (при непосредственном общении).</w:t>
      </w:r>
    </w:p>
    <w:p w:rsidR="002C0B93" w:rsidRPr="002C0B93" w:rsidRDefault="002C0B93" w:rsidP="002C0B93">
      <w:r w:rsidRPr="002C0B93">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2C0B93" w:rsidRPr="002C0B93" w:rsidRDefault="002C0B93" w:rsidP="002C0B93">
      <w:r w:rsidRPr="002C0B93">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2C0B93" w:rsidRPr="002C0B93" w:rsidRDefault="002C0B93" w:rsidP="002C0B93">
      <w:r w:rsidRPr="002C0B93">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2C0B93" w:rsidRPr="002C0B93" w:rsidRDefault="002C0B93" w:rsidP="002C0B93">
      <w:r w:rsidRPr="002C0B93">
        <w:t>Тексты для аудирования: диалог, высказывания собеседников в ситуациях повседневного общения, рассказ, сказка.</w:t>
      </w:r>
    </w:p>
    <w:p w:rsidR="002C0B93" w:rsidRPr="002C0B93" w:rsidRDefault="002C0B93" w:rsidP="002C0B93">
      <w:r w:rsidRPr="002C0B93">
        <w:t>Смысловое чтение</w:t>
      </w:r>
    </w:p>
    <w:p w:rsidR="002C0B93" w:rsidRPr="002C0B93" w:rsidRDefault="002C0B93" w:rsidP="002C0B93">
      <w:r w:rsidRPr="002C0B93">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2C0B93" w:rsidRPr="002C0B93" w:rsidRDefault="002C0B93" w:rsidP="002C0B93">
      <w:r w:rsidRPr="002C0B93">
        <w:t>Тексты для чтения вслух: диалог, рассказ, сказка.</w:t>
      </w:r>
    </w:p>
    <w:p w:rsidR="002C0B93" w:rsidRPr="002C0B93" w:rsidRDefault="002C0B93" w:rsidP="002C0B93">
      <w:r w:rsidRPr="002C0B93">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C0B93" w:rsidRPr="002C0B93" w:rsidRDefault="002C0B93" w:rsidP="002C0B93">
      <w:r w:rsidRPr="002C0B93">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2C0B93" w:rsidRPr="002C0B93" w:rsidRDefault="002C0B93" w:rsidP="002C0B93">
      <w:r w:rsidRPr="002C0B93">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2C0B93" w:rsidRPr="002C0B93" w:rsidRDefault="002C0B93" w:rsidP="002C0B93">
      <w:r w:rsidRPr="002C0B93">
        <w:t>Тексты для чтения: диалог, рассказ, сказка, электронное сообщение личного характера.</w:t>
      </w:r>
    </w:p>
    <w:p w:rsidR="002C0B93" w:rsidRPr="002C0B93" w:rsidRDefault="002C0B93" w:rsidP="002C0B93">
      <w:r w:rsidRPr="002C0B93">
        <w:t>Письмо</w:t>
      </w:r>
    </w:p>
    <w:p w:rsidR="002C0B93" w:rsidRPr="002C0B93" w:rsidRDefault="002C0B93" w:rsidP="002C0B93">
      <w:r w:rsidRPr="002C0B93">
        <w:t>Списывание текста; выписывание из текста слов, словосочетаний, предложений; вставка</w:t>
      </w:r>
    </w:p>
    <w:p w:rsidR="002C0B93" w:rsidRPr="002C0B93" w:rsidRDefault="002C0B93" w:rsidP="002C0B93">
      <w:r w:rsidRPr="002C0B93">
        <w:t>пропущенного слова в предложение в соответствии с решаемой коммуникативной/учебной задачей.</w:t>
      </w:r>
    </w:p>
    <w:p w:rsidR="002C0B93" w:rsidRPr="002C0B93" w:rsidRDefault="002C0B93" w:rsidP="002C0B93">
      <w:r w:rsidRPr="002C0B93">
        <w:t>Создание подписей к картинкам, фотографиям с пояснением, что на них изображено. Заполнение анкет и формуляров с указанием личной информации (имя, фамилия, возраст,</w:t>
      </w:r>
    </w:p>
    <w:p w:rsidR="002C0B93" w:rsidRPr="002C0B93" w:rsidRDefault="002C0B93" w:rsidP="002C0B93">
      <w:r w:rsidRPr="002C0B93">
        <w:t>страна проживания, любимые занятия) в соответствии с нормами, принятыми в стране/странах изучаемого языка.</w:t>
      </w:r>
    </w:p>
    <w:p w:rsidR="002C0B93" w:rsidRPr="002C0B93" w:rsidRDefault="002C0B93" w:rsidP="002C0B93">
      <w:r w:rsidRPr="002C0B93">
        <w:t>Написание с опорой на образец поздравлений с праздниками (с днём рождения, Новым годом, Рождеством) с выражением пожеланий.</w:t>
      </w:r>
    </w:p>
    <w:p w:rsidR="002C0B93" w:rsidRPr="002C0B93" w:rsidRDefault="002C0B93" w:rsidP="002C0B93">
      <w:bookmarkStart w:id="48" w:name="ЯЗЫКОВЫЕ_ЗНАНИЯ_И_НАВЫКИ_(1)"/>
      <w:bookmarkEnd w:id="48"/>
      <w:r w:rsidRPr="002C0B93">
        <w:t>ЯЗЫКОВЫЕ ЗНАНИЯ И НАВЫКИ</w:t>
      </w:r>
    </w:p>
    <w:p w:rsidR="002C0B93" w:rsidRPr="002C0B93" w:rsidRDefault="002C0B93" w:rsidP="002C0B93">
      <w:r w:rsidRPr="002C0B93">
        <w:t>Фонетическая сторона речи</w:t>
      </w:r>
    </w:p>
    <w:p w:rsidR="002C0B93" w:rsidRPr="002C0B93" w:rsidRDefault="002C0B93" w:rsidP="002C0B93">
      <w:r w:rsidRPr="002C0B93">
        <w:t>Буквы английского алфавита. Фонетически корректное озвучивание букв английского алфавита.</w:t>
      </w:r>
    </w:p>
    <w:p w:rsidR="002C0B93" w:rsidRPr="002C0B93" w:rsidRDefault="002C0B93" w:rsidP="002C0B93">
      <w:r w:rsidRPr="002C0B93">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(thereis/thereare).</w:t>
      </w:r>
    </w:p>
    <w:p w:rsidR="002C0B93" w:rsidRPr="002C0B93" w:rsidRDefault="002C0B93" w:rsidP="002C0B93">
      <w:r w:rsidRPr="002C0B93">
        <w:t>Ритмикоинтонационные особенности повествовательного, побудительного и вопросительного (общий и специальный вопрос) предложений.</w:t>
      </w:r>
    </w:p>
    <w:p w:rsidR="002C0B93" w:rsidRPr="002C0B93" w:rsidRDefault="002C0B93" w:rsidP="002C0B93">
      <w:r w:rsidRPr="002C0B93">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w:t>
      </w:r>
    </w:p>
    <w:p w:rsidR="002C0B93" w:rsidRPr="002C0B93" w:rsidRDefault="002C0B93" w:rsidP="002C0B93">
      <w:pPr>
        <w:sectPr w:rsidR="002C0B93" w:rsidRPr="002C0B93" w:rsidSect="00021A37">
          <w:pgSz w:w="11910" w:h="16840"/>
          <w:pgMar w:top="940" w:right="0" w:bottom="0" w:left="425" w:header="720" w:footer="720" w:gutter="0"/>
          <w:cols w:space="720"/>
        </w:sectPr>
      </w:pPr>
    </w:p>
    <w:p w:rsidR="002C0B93" w:rsidRPr="002C0B93" w:rsidRDefault="002C0B93" w:rsidP="002C0B93">
      <w:r w:rsidRPr="002C0B93">
        <w:lastRenderedPageBreak/>
        <w:t>двусложных и многосложных словах.</w:t>
      </w:r>
    </w:p>
    <w:p w:rsidR="002C0B93" w:rsidRPr="002C0B93" w:rsidRDefault="002C0B93" w:rsidP="002C0B93">
      <w:r w:rsidRPr="002C0B93">
        <w:t>Вычленение некоторых звуко-буквенных сочетаний при анализе изученных слов.</w:t>
      </w:r>
    </w:p>
    <w:p w:rsidR="002C0B93" w:rsidRPr="002C0B93" w:rsidRDefault="002C0B93" w:rsidP="002C0B93">
      <w:r w:rsidRPr="002C0B93">
        <w:t>Чтение новых слов согласно основным правилам чтения с использованием полной или частичной транскрипции.</w:t>
      </w:r>
    </w:p>
    <w:p w:rsidR="002C0B93" w:rsidRPr="002C0B93" w:rsidRDefault="002C0B93" w:rsidP="002C0B93">
      <w:r w:rsidRPr="002C0B93">
        <w:t>Знаки английской транскрипции; отличие их от букв английского алфавита.</w:t>
      </w:r>
    </w:p>
    <w:p w:rsidR="002C0B93" w:rsidRPr="002C0B93" w:rsidRDefault="002C0B93" w:rsidP="002C0B93">
      <w:r w:rsidRPr="002C0B93">
        <w:t>Фонетически корректное озвучивание знаков транскрипции.</w:t>
      </w:r>
    </w:p>
    <w:p w:rsidR="002C0B93" w:rsidRPr="002C0B93" w:rsidRDefault="002C0B93" w:rsidP="002C0B93">
      <w:r w:rsidRPr="002C0B93">
        <w:t>Графика, орфография и пунктуация Правильное написание изученных слов.</w:t>
      </w:r>
    </w:p>
    <w:p w:rsidR="002C0B93" w:rsidRPr="002C0B93" w:rsidRDefault="002C0B93" w:rsidP="002C0B93">
      <w:r w:rsidRPr="002C0B93">
        <w:t>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2C0B93" w:rsidRPr="002C0B93" w:rsidRDefault="002C0B93" w:rsidP="002C0B93">
      <w:r w:rsidRPr="002C0B93">
        <w:t>Лексическая сторона речи</w:t>
      </w:r>
    </w:p>
    <w:p w:rsidR="002C0B93" w:rsidRPr="002C0B93" w:rsidRDefault="002C0B93" w:rsidP="002C0B93">
      <w:r w:rsidRPr="002C0B93">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2C0B93" w:rsidRPr="002C0B93" w:rsidRDefault="002C0B93" w:rsidP="002C0B93">
      <w:r w:rsidRPr="002C0B93">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rsidR="002C0B93" w:rsidRPr="002C0B93" w:rsidRDefault="002C0B93" w:rsidP="002C0B93">
      <w:r w:rsidRPr="002C0B93">
        <w:t>Распознавание в устной и письменной речи интернациональных слов (doctor, film) с помощью языковой догадки.</w:t>
      </w:r>
    </w:p>
    <w:p w:rsidR="002C0B93" w:rsidRPr="002C0B93" w:rsidRDefault="002C0B93" w:rsidP="002C0B93">
      <w:r w:rsidRPr="002C0B93">
        <w:t>Грамматическая сторона речи</w:t>
      </w:r>
    </w:p>
    <w:p w:rsidR="002C0B93" w:rsidRPr="002C0B93" w:rsidRDefault="002C0B93" w:rsidP="002C0B93">
      <w:r w:rsidRPr="002C0B93">
        <w:t>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rsidR="002C0B93" w:rsidRPr="002C0B93" w:rsidRDefault="002C0B93" w:rsidP="002C0B93">
      <w:pPr>
        <w:rPr>
          <w:lang w:val="en-US"/>
        </w:rPr>
      </w:pPr>
      <w:r w:rsidRPr="002C0B93">
        <w:t>Предложениясначальным</w:t>
      </w:r>
      <w:r w:rsidRPr="002C0B93">
        <w:rPr>
          <w:lang w:val="en-US"/>
        </w:rPr>
        <w:t xml:space="preserve"> There + to be </w:t>
      </w:r>
      <w:r w:rsidRPr="002C0B93">
        <w:t>в</w:t>
      </w:r>
      <w:r w:rsidRPr="002C0B93">
        <w:rPr>
          <w:lang w:val="en-US"/>
        </w:rPr>
        <w:t xml:space="preserve"> Past Simple Tense (There was an old house near the river.).</w:t>
      </w:r>
    </w:p>
    <w:p w:rsidR="002C0B93" w:rsidRPr="002C0B93" w:rsidRDefault="002C0B93" w:rsidP="002C0B93">
      <w:r w:rsidRPr="002C0B93">
        <w:t>Побудительные предложения в отрицательной (Don’ttalk, please.) форме.</w:t>
      </w:r>
    </w:p>
    <w:p w:rsidR="002C0B93" w:rsidRPr="002C0B93" w:rsidRDefault="002C0B93" w:rsidP="002C0B93">
      <w:r w:rsidRPr="002C0B93">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2C0B93" w:rsidRPr="002C0B93" w:rsidRDefault="002C0B93" w:rsidP="002C0B93">
      <w:pPr>
        <w:rPr>
          <w:lang w:val="en-US"/>
        </w:rPr>
      </w:pPr>
      <w:r w:rsidRPr="002C0B93">
        <w:t>Конструкция</w:t>
      </w:r>
      <w:r w:rsidRPr="002C0B93">
        <w:rPr>
          <w:lang w:val="en-US"/>
        </w:rPr>
        <w:t xml:space="preserve"> I’d like to … (I’d like to read this book.).</w:t>
      </w:r>
    </w:p>
    <w:p w:rsidR="002C0B93" w:rsidRPr="002C0B93" w:rsidRDefault="002C0B93" w:rsidP="002C0B93">
      <w:pPr>
        <w:rPr>
          <w:lang w:val="en-US"/>
        </w:rPr>
      </w:pPr>
      <w:r w:rsidRPr="002C0B93">
        <w:t>Конструкциисглаголамина</w:t>
      </w:r>
      <w:r w:rsidRPr="002C0B93">
        <w:rPr>
          <w:lang w:val="en-US"/>
        </w:rPr>
        <w:t xml:space="preserve"> -ing: to like/enjoy doing smth (I like riding my bike.). </w:t>
      </w:r>
      <w:r w:rsidRPr="002C0B93">
        <w:t>Существительныевпритяжательномпадеже</w:t>
      </w:r>
      <w:r w:rsidRPr="002C0B93">
        <w:rPr>
          <w:lang w:val="en-US"/>
        </w:rPr>
        <w:t xml:space="preserve"> (Possessive Case; Ann’s dress, children’s toys,</w:t>
      </w:r>
    </w:p>
    <w:p w:rsidR="002C0B93" w:rsidRPr="002C0B93" w:rsidRDefault="002C0B93" w:rsidP="002C0B93">
      <w:pPr>
        <w:rPr>
          <w:lang w:val="en-US"/>
        </w:rPr>
      </w:pPr>
      <w:r w:rsidRPr="002C0B93">
        <w:rPr>
          <w:lang w:val="en-US"/>
        </w:rPr>
        <w:t>boys’ books).</w:t>
      </w:r>
    </w:p>
    <w:p w:rsidR="002C0B93" w:rsidRPr="002C0B93" w:rsidRDefault="002C0B93" w:rsidP="002C0B93">
      <w:pPr>
        <w:rPr>
          <w:lang w:val="en-US"/>
        </w:rPr>
      </w:pPr>
      <w:r w:rsidRPr="002C0B93">
        <w:t>Слова</w:t>
      </w:r>
      <w:r w:rsidRPr="002C0B93">
        <w:rPr>
          <w:lang w:val="en-US"/>
        </w:rPr>
        <w:t xml:space="preserve">, </w:t>
      </w:r>
      <w:r w:rsidRPr="002C0B93">
        <w:t>выражающие</w:t>
      </w:r>
      <w:r w:rsidRPr="002C0B93">
        <w:rPr>
          <w:lang w:val="en-US"/>
        </w:rPr>
        <w:t xml:space="preserve"> </w:t>
      </w:r>
      <w:r w:rsidRPr="002C0B93">
        <w:t>количество</w:t>
      </w:r>
      <w:r w:rsidRPr="002C0B93">
        <w:rPr>
          <w:lang w:val="en-US"/>
        </w:rPr>
        <w:t xml:space="preserve"> </w:t>
      </w:r>
      <w:r w:rsidRPr="002C0B93">
        <w:t>с</w:t>
      </w:r>
      <w:r w:rsidRPr="002C0B93">
        <w:rPr>
          <w:lang w:val="en-US"/>
        </w:rPr>
        <w:t xml:space="preserve"> </w:t>
      </w:r>
      <w:r w:rsidRPr="002C0B93">
        <w:t>исчисляемыми</w:t>
      </w:r>
      <w:r w:rsidRPr="002C0B93">
        <w:rPr>
          <w:lang w:val="en-US"/>
        </w:rPr>
        <w:t xml:space="preserve"> </w:t>
      </w:r>
      <w:r w:rsidRPr="002C0B93">
        <w:t>и</w:t>
      </w:r>
      <w:r w:rsidRPr="002C0B93">
        <w:rPr>
          <w:lang w:val="en-US"/>
        </w:rPr>
        <w:t xml:space="preserve"> </w:t>
      </w:r>
      <w:r w:rsidRPr="002C0B93">
        <w:t>неисчисляемыми</w:t>
      </w:r>
      <w:r w:rsidRPr="002C0B93">
        <w:rPr>
          <w:lang w:val="en-US"/>
        </w:rPr>
        <w:t xml:space="preserve"> </w:t>
      </w:r>
      <w:r w:rsidRPr="002C0B93">
        <w:t>существительными</w:t>
      </w:r>
      <w:r w:rsidRPr="002C0B93">
        <w:rPr>
          <w:lang w:val="en-US"/>
        </w:rPr>
        <w:t xml:space="preserve"> (much/many/a lotof).</w:t>
      </w:r>
    </w:p>
    <w:p w:rsidR="002C0B93" w:rsidRPr="002C0B93" w:rsidRDefault="002C0B93" w:rsidP="002C0B93">
      <w:pPr>
        <w:rPr>
          <w:lang w:val="en-US"/>
        </w:rPr>
      </w:pPr>
      <w:r w:rsidRPr="002C0B93">
        <w:t>Личные</w:t>
      </w:r>
      <w:r w:rsidRPr="002C0B93">
        <w:rPr>
          <w:lang w:val="en-US"/>
        </w:rPr>
        <w:t xml:space="preserve"> </w:t>
      </w:r>
      <w:r w:rsidRPr="002C0B93">
        <w:t>местоимения</w:t>
      </w:r>
      <w:r w:rsidRPr="002C0B93">
        <w:rPr>
          <w:lang w:val="en-US"/>
        </w:rPr>
        <w:t xml:space="preserve"> </w:t>
      </w:r>
      <w:r w:rsidRPr="002C0B93">
        <w:t>в</w:t>
      </w:r>
      <w:r w:rsidRPr="002C0B93">
        <w:rPr>
          <w:lang w:val="en-US"/>
        </w:rPr>
        <w:t xml:space="preserve"> </w:t>
      </w:r>
      <w:r w:rsidRPr="002C0B93">
        <w:t>объектном</w:t>
      </w:r>
      <w:r w:rsidRPr="002C0B93">
        <w:rPr>
          <w:lang w:val="en-US"/>
        </w:rPr>
        <w:t xml:space="preserve"> (me, you, him/her/it, us, them) </w:t>
      </w:r>
      <w:r w:rsidRPr="002C0B93">
        <w:t>падеже</w:t>
      </w:r>
      <w:r w:rsidRPr="002C0B93">
        <w:rPr>
          <w:lang w:val="en-US"/>
        </w:rPr>
        <w:t xml:space="preserve">. </w:t>
      </w:r>
      <w:r w:rsidRPr="002C0B93">
        <w:t>Указательные</w:t>
      </w:r>
      <w:r w:rsidRPr="002C0B93">
        <w:rPr>
          <w:lang w:val="en-US"/>
        </w:rPr>
        <w:t xml:space="preserve"> </w:t>
      </w:r>
      <w:r w:rsidRPr="002C0B93">
        <w:t>местоимения</w:t>
      </w:r>
      <w:r w:rsidRPr="002C0B93">
        <w:rPr>
          <w:lang w:val="en-US"/>
        </w:rPr>
        <w:t xml:space="preserve"> (this — these; that — those). </w:t>
      </w:r>
      <w:r w:rsidRPr="002C0B93">
        <w:t>Неопределённые</w:t>
      </w:r>
      <w:r w:rsidRPr="002C0B93">
        <w:rPr>
          <w:lang w:val="en-US"/>
        </w:rPr>
        <w:t xml:space="preserve"> </w:t>
      </w:r>
      <w:r w:rsidRPr="002C0B93">
        <w:t>местоимения</w:t>
      </w:r>
      <w:r w:rsidRPr="002C0B93">
        <w:rPr>
          <w:lang w:val="en-US"/>
        </w:rPr>
        <w:t xml:space="preserve"> (some/any) </w:t>
      </w:r>
      <w:r w:rsidRPr="002C0B93">
        <w:t>в</w:t>
      </w:r>
      <w:r w:rsidRPr="002C0B93">
        <w:rPr>
          <w:lang w:val="en-US"/>
        </w:rPr>
        <w:t xml:space="preserve"> </w:t>
      </w:r>
      <w:r w:rsidRPr="002C0B93">
        <w:t>повествовательных</w:t>
      </w:r>
      <w:r w:rsidRPr="002C0B93">
        <w:rPr>
          <w:lang w:val="en-US"/>
        </w:rPr>
        <w:t xml:space="preserve"> </w:t>
      </w:r>
      <w:r w:rsidRPr="002C0B93">
        <w:t>и</w:t>
      </w:r>
      <w:r w:rsidRPr="002C0B93">
        <w:rPr>
          <w:lang w:val="en-US"/>
        </w:rPr>
        <w:t xml:space="preserve"> </w:t>
      </w:r>
      <w:r w:rsidRPr="002C0B93">
        <w:t>вопросительных</w:t>
      </w:r>
      <w:r w:rsidRPr="002C0B93">
        <w:rPr>
          <w:lang w:val="en-US"/>
        </w:rPr>
        <w:t xml:space="preserve"> </w:t>
      </w:r>
      <w:r w:rsidRPr="002C0B93">
        <w:t>предложениях</w:t>
      </w:r>
      <w:r w:rsidRPr="002C0B93">
        <w:rPr>
          <w:lang w:val="en-US"/>
        </w:rPr>
        <w:t xml:space="preserve"> (Haveyougotanyfriends? –Yes, I’vegotsome.).</w:t>
      </w:r>
    </w:p>
    <w:p w:rsidR="002C0B93" w:rsidRPr="002C0B93" w:rsidRDefault="002C0B93" w:rsidP="002C0B93">
      <w:r w:rsidRPr="002C0B93">
        <w:t>Наречия частотности (usually, often).</w:t>
      </w:r>
    </w:p>
    <w:p w:rsidR="002C0B93" w:rsidRPr="002C0B93" w:rsidRDefault="002C0B93" w:rsidP="002C0B93">
      <w:r w:rsidRPr="002C0B93">
        <w:t>Количественные числительные (13—100). Порядковые числительные (1—</w:t>
      </w:r>
    </w:p>
    <w:p w:rsidR="002C0B93" w:rsidRPr="002C0B93" w:rsidRDefault="002C0B93" w:rsidP="002C0B93">
      <w:r w:rsidRPr="002C0B93">
        <w:t>30).</w:t>
      </w:r>
    </w:p>
    <w:p w:rsidR="002C0B93" w:rsidRPr="002C0B93" w:rsidRDefault="002C0B93" w:rsidP="002C0B93">
      <w:r w:rsidRPr="002C0B93">
        <w:t>Вопросительные слова (when, whose, why).</w:t>
      </w:r>
    </w:p>
    <w:p w:rsidR="002C0B93" w:rsidRPr="002C0B93" w:rsidRDefault="002C0B93" w:rsidP="002C0B93">
      <w:pPr>
        <w:rPr>
          <w:lang w:val="en-US"/>
        </w:rPr>
      </w:pPr>
      <w:r w:rsidRPr="002C0B93">
        <w:t>Предлогиместа</w:t>
      </w:r>
      <w:r w:rsidRPr="002C0B93">
        <w:rPr>
          <w:lang w:val="en-US"/>
        </w:rPr>
        <w:t xml:space="preserve"> (next to, in front of, behind), </w:t>
      </w:r>
      <w:r w:rsidRPr="002C0B93">
        <w:t>направления</w:t>
      </w:r>
      <w:r w:rsidRPr="002C0B93">
        <w:rPr>
          <w:lang w:val="en-US"/>
        </w:rPr>
        <w:t xml:space="preserve"> (to), </w:t>
      </w:r>
      <w:r w:rsidRPr="002C0B93">
        <w:t>времени</w:t>
      </w:r>
      <w:r w:rsidRPr="002C0B93">
        <w:rPr>
          <w:lang w:val="en-US"/>
        </w:rPr>
        <w:t xml:space="preserve"> (at, in, on </w:t>
      </w:r>
      <w:r w:rsidRPr="002C0B93">
        <w:t>ввыражениях</w:t>
      </w:r>
      <w:r w:rsidRPr="002C0B93">
        <w:rPr>
          <w:lang w:val="en-US"/>
        </w:rPr>
        <w:t xml:space="preserve"> at 5 o’clock, in the morning, on Monday).</w:t>
      </w:r>
    </w:p>
    <w:p w:rsidR="002C0B93" w:rsidRPr="002C0B93" w:rsidRDefault="002C0B93" w:rsidP="002C0B93">
      <w:bookmarkStart w:id="49" w:name="СОЦИОКУЛЬТУРНЫЕ_ЗНАНИЯ_И_УМЕНИЯ_(1)"/>
      <w:bookmarkEnd w:id="49"/>
      <w:r w:rsidRPr="002C0B93">
        <w:t>СОЦИОКУЛЬТУРНЫЕ ЗНАНИЯ И УМЕНИЯ</w:t>
      </w:r>
    </w:p>
    <w:p w:rsidR="002C0B93" w:rsidRPr="002C0B93" w:rsidRDefault="002C0B93" w:rsidP="002C0B93">
      <w:r w:rsidRPr="002C0B93">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C0B93" w:rsidRPr="002C0B93" w:rsidRDefault="002C0B93" w:rsidP="002C0B93">
      <w:r w:rsidRPr="002C0B93">
        <w:t>Знание произведений детского фольклора (рифмовок, стихов, песенок), персонажей детских книг.</w:t>
      </w:r>
    </w:p>
    <w:p w:rsidR="002C0B93" w:rsidRPr="002C0B93" w:rsidRDefault="002C0B93" w:rsidP="002C0B93">
      <w:r w:rsidRPr="002C0B93">
        <w:t>Краткое представление своей страны и страны/стран изучаемого языка (названия родной</w:t>
      </w:r>
    </w:p>
    <w:p w:rsidR="002C0B93" w:rsidRPr="002C0B93" w:rsidRDefault="002C0B93" w:rsidP="002C0B93">
      <w:pPr>
        <w:sectPr w:rsidR="002C0B93" w:rsidRPr="002C0B93" w:rsidSect="00021A37">
          <w:pgSz w:w="11910" w:h="16840"/>
          <w:pgMar w:top="940" w:right="0" w:bottom="0" w:left="425" w:header="720" w:footer="720" w:gutter="0"/>
          <w:cols w:space="720"/>
        </w:sectPr>
      </w:pPr>
    </w:p>
    <w:p w:rsidR="002C0B93" w:rsidRPr="002C0B93" w:rsidRDefault="002C0B93" w:rsidP="002C0B93">
      <w:r w:rsidRPr="002C0B93">
        <w:lastRenderedPageBreak/>
        <w:t>страны и страны/стран изучаемого языка и их столиц, название родного города/села; цвета национальных флагов).</w:t>
      </w:r>
    </w:p>
    <w:p w:rsidR="002C0B93" w:rsidRPr="002C0B93" w:rsidRDefault="002C0B93" w:rsidP="002C0B93">
      <w:bookmarkStart w:id="50" w:name="КОМПЕНСАТОРНЫЕ_УМЕНИЯ_(1)"/>
      <w:bookmarkEnd w:id="50"/>
      <w:r w:rsidRPr="002C0B93">
        <w:t>КОМПЕНСАТОРНЫЕ УМЕНИЯ</w:t>
      </w:r>
    </w:p>
    <w:p w:rsidR="002C0B93" w:rsidRPr="002C0B93" w:rsidRDefault="002C0B93" w:rsidP="002C0B93">
      <w:r w:rsidRPr="002C0B93">
        <w:t>Использование при чтении и аудировании языковой, в том числе контекстуальной, догадки.</w:t>
      </w:r>
    </w:p>
    <w:p w:rsidR="002C0B93" w:rsidRPr="002C0B93" w:rsidRDefault="002C0B93" w:rsidP="002C0B93">
      <w:r w:rsidRPr="002C0B93">
        <w:t>Использование  в качестве  опоры  при порождении  собственных высказываний ключевых слов, вопросов; иллюстраций.</w:t>
      </w:r>
    </w:p>
    <w:p w:rsidR="002C0B93" w:rsidRPr="002C0B93" w:rsidRDefault="002C0B93" w:rsidP="002C0B93">
      <w:r w:rsidRPr="002C0B93">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2C0B93" w:rsidRPr="002C0B93" w:rsidRDefault="002C0B93" w:rsidP="002C0B93">
      <w:bookmarkStart w:id="51" w:name="4_КЛАСС"/>
      <w:bookmarkEnd w:id="51"/>
      <w:r w:rsidRPr="002C0B93">
        <w:t>КЛАСС</w:t>
      </w:r>
    </w:p>
    <w:p w:rsidR="002C0B93" w:rsidRPr="002C0B93" w:rsidRDefault="002C0B93" w:rsidP="002C0B93">
      <w:r w:rsidRPr="002C0B93">
        <w:t>ТЕМАТИЧЕСКОЕ СОДЕРЖАНИЕ РЕЧИ</w:t>
      </w:r>
    </w:p>
    <w:p w:rsidR="002C0B93" w:rsidRPr="002C0B93" w:rsidRDefault="002C0B93" w:rsidP="002C0B93">
      <w:r w:rsidRPr="002C0B93">
        <w:t>Мир моего «я». Моя семья. Мой день рождения, подарки. Моя любимая еда. Мой день (распорядок дня, домашние обязанности).</w:t>
      </w:r>
    </w:p>
    <w:p w:rsidR="002C0B93" w:rsidRPr="002C0B93" w:rsidRDefault="002C0B93" w:rsidP="002C0B93">
      <w:r w:rsidRPr="002C0B93">
        <w:t>Мир моих увлечений. Любимая игрушка, игра. Мой питомец. Любимые занятия. Занятия спортом. Любимая сказка/ история/рассказ. Выходной день. Каникулы.</w:t>
      </w:r>
    </w:p>
    <w:p w:rsidR="002C0B93" w:rsidRPr="002C0B93" w:rsidRDefault="002C0B93" w:rsidP="002C0B93">
      <w:r w:rsidRPr="002C0B93">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2C0B93" w:rsidRPr="002C0B93" w:rsidRDefault="002C0B93" w:rsidP="002C0B93">
      <w:r w:rsidRPr="002C0B93">
        <w:t>Родная страна и страны изучаемого языка.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2C0B93" w:rsidRPr="002C0B93" w:rsidRDefault="002C0B93" w:rsidP="002C0B93">
      <w:bookmarkStart w:id="52" w:name="КОММУНИКАТИВНЫЕ_УМЕНИЯ_(2)"/>
      <w:bookmarkEnd w:id="52"/>
      <w:r w:rsidRPr="002C0B93">
        <w:t>КОММУНИКАТИВНЫЕ УМЕНИЯ</w:t>
      </w:r>
    </w:p>
    <w:p w:rsidR="002C0B93" w:rsidRPr="002C0B93" w:rsidRDefault="002C0B93" w:rsidP="002C0B93">
      <w:r w:rsidRPr="002C0B93">
        <w:t>Говорение</w:t>
      </w:r>
    </w:p>
    <w:p w:rsidR="002C0B93" w:rsidRPr="002C0B93" w:rsidRDefault="002C0B93" w:rsidP="002C0B93">
      <w:r w:rsidRPr="002C0B93">
        <w:t>Коммуникативные умения диалогической речи:</w:t>
      </w:r>
    </w:p>
    <w:p w:rsidR="002C0B93" w:rsidRPr="002C0B93" w:rsidRDefault="002C0B93" w:rsidP="002C0B93">
      <w:r w:rsidRPr="002C0B93">
        <w:t>Ведение с опорой на речевые ситуации, ключевые слова и/или иллюстрации с соблюдением норм речевого этикета, принятых в стране/странах изучаемого языка:</w:t>
      </w:r>
    </w:p>
    <w:p w:rsidR="002C0B93" w:rsidRPr="002C0B93" w:rsidRDefault="002C0B93" w:rsidP="002C0B93">
      <w:r w:rsidRPr="002C0B93">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2C0B93" w:rsidRPr="002C0B93" w:rsidRDefault="002C0B93" w:rsidP="002C0B93">
      <w:r w:rsidRPr="002C0B93">
        <w:t>диалога-побуждения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2C0B93" w:rsidRPr="002C0B93" w:rsidRDefault="002C0B93" w:rsidP="002C0B93">
      <w:r w:rsidRPr="002C0B93">
        <w:t>диалога-расспроса: запрашивание интересующей информации; сообщение фактической информации, ответы на вопросы собеседника.</w:t>
      </w:r>
    </w:p>
    <w:p w:rsidR="002C0B93" w:rsidRPr="002C0B93" w:rsidRDefault="002C0B93" w:rsidP="002C0B93">
      <w:r w:rsidRPr="002C0B93">
        <w:t>Коммуникативные умения монологической речи. Создание с опорой на ключевые слова, вопросы и/или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и/или иллюстрации.</w:t>
      </w:r>
    </w:p>
    <w:p w:rsidR="002C0B93" w:rsidRPr="002C0B93" w:rsidRDefault="002C0B93" w:rsidP="002C0B93">
      <w:r w:rsidRPr="002C0B93">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2C0B93" w:rsidRPr="002C0B93" w:rsidRDefault="002C0B93" w:rsidP="002C0B93">
      <w:r w:rsidRPr="002C0B93">
        <w:t>Пересказ основного содержания прочитанного текста с опорой на ключевые слова, вопросы, план и/или иллюстрации.</w:t>
      </w:r>
    </w:p>
    <w:p w:rsidR="002C0B93" w:rsidRPr="002C0B93" w:rsidRDefault="002C0B93" w:rsidP="002C0B93">
      <w:pPr>
        <w:sectPr w:rsidR="002C0B93" w:rsidRPr="002C0B93" w:rsidSect="00021A37">
          <w:pgSz w:w="11910" w:h="16840"/>
          <w:pgMar w:top="940" w:right="0" w:bottom="280" w:left="425" w:header="720" w:footer="720" w:gutter="0"/>
          <w:cols w:space="720"/>
        </w:sectPr>
      </w:pPr>
    </w:p>
    <w:p w:rsidR="002C0B93" w:rsidRPr="002C0B93" w:rsidRDefault="002C0B93" w:rsidP="002C0B93">
      <w:r w:rsidRPr="002C0B93">
        <w:lastRenderedPageBreak/>
        <w:t>Краткое</w:t>
      </w:r>
      <w:r w:rsidRPr="002C0B93">
        <w:tab/>
        <w:t>устное</w:t>
      </w:r>
      <w:r w:rsidRPr="002C0B93">
        <w:tab/>
        <w:t>изложение</w:t>
      </w:r>
      <w:r w:rsidRPr="002C0B93">
        <w:tab/>
        <w:t>результатов</w:t>
      </w:r>
      <w:r w:rsidRPr="002C0B93">
        <w:tab/>
        <w:t>выполненного</w:t>
      </w:r>
      <w:r w:rsidRPr="002C0B93">
        <w:tab/>
        <w:t>несложного проектного задания.</w:t>
      </w:r>
    </w:p>
    <w:p w:rsidR="002C0B93" w:rsidRPr="002C0B93" w:rsidRDefault="002C0B93" w:rsidP="002C0B93">
      <w:r w:rsidRPr="002C0B93">
        <w:t>Аудирование</w:t>
      </w:r>
    </w:p>
    <w:p w:rsidR="002C0B93" w:rsidRPr="002C0B93" w:rsidRDefault="002C0B93" w:rsidP="002C0B93">
      <w:r w:rsidRPr="002C0B93">
        <w:t>Коммуникативные умения аудирования.</w:t>
      </w:r>
    </w:p>
    <w:p w:rsidR="002C0B93" w:rsidRPr="002C0B93" w:rsidRDefault="002C0B93" w:rsidP="002C0B93">
      <w:r w:rsidRPr="002C0B93">
        <w:t>Понимание на слух речи учителя и одноклассников и вербальная/невербальная реакция на услышанное (при непосредственном общении).</w:t>
      </w:r>
    </w:p>
    <w:p w:rsidR="002C0B93" w:rsidRPr="002C0B93" w:rsidRDefault="002C0B93" w:rsidP="002C0B93">
      <w:r w:rsidRPr="002C0B93">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2C0B93" w:rsidRPr="002C0B93" w:rsidRDefault="002C0B93" w:rsidP="002C0B93">
      <w:r w:rsidRPr="002C0B93">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2C0B93" w:rsidRPr="002C0B93" w:rsidRDefault="002C0B93" w:rsidP="002C0B93">
      <w:r w:rsidRPr="002C0B93">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2C0B93" w:rsidRPr="002C0B93" w:rsidRDefault="002C0B93" w:rsidP="002C0B93">
      <w:r w:rsidRPr="002C0B93">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2C0B93" w:rsidRPr="002C0B93" w:rsidRDefault="002C0B93" w:rsidP="002C0B93">
      <w:r w:rsidRPr="002C0B93">
        <w:t>Смысловое чтение</w:t>
      </w:r>
    </w:p>
    <w:p w:rsidR="002C0B93" w:rsidRPr="002C0B93" w:rsidRDefault="002C0B93" w:rsidP="002C0B93">
      <w:r w:rsidRPr="002C0B93">
        <w:t>Чтение вслух учебных текстов с соблюдением правил чтения и соответствующей интонацией, понимание прочитанного.</w:t>
      </w:r>
    </w:p>
    <w:p w:rsidR="002C0B93" w:rsidRPr="002C0B93" w:rsidRDefault="002C0B93" w:rsidP="002C0B93">
      <w:r w:rsidRPr="002C0B93">
        <w:t>Тексты для чтения вслух: диалог, рассказ, сказка.</w:t>
      </w:r>
    </w:p>
    <w:p w:rsidR="002C0B93" w:rsidRPr="002C0B93" w:rsidRDefault="002C0B93" w:rsidP="002C0B93">
      <w:r w:rsidRPr="002C0B93">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C0B93" w:rsidRPr="002C0B93" w:rsidRDefault="002C0B93" w:rsidP="002C0B93">
      <w:r w:rsidRPr="002C0B93">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 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2C0B93" w:rsidRPr="002C0B93" w:rsidRDefault="002C0B93" w:rsidP="002C0B93">
      <w:r w:rsidRPr="002C0B93">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2C0B93" w:rsidRPr="002C0B93" w:rsidRDefault="002C0B93" w:rsidP="002C0B93">
      <w:r w:rsidRPr="002C0B93">
        <w:t>Прогнозирование содержания текста на основе заголовка. Чтение несплошных текстов (таблиц, диаграмм) и понимание представленной в них информации.</w:t>
      </w:r>
    </w:p>
    <w:p w:rsidR="002C0B93" w:rsidRPr="002C0B93" w:rsidRDefault="002C0B93" w:rsidP="002C0B93">
      <w:r w:rsidRPr="002C0B93">
        <w:t>Тексты для чтения: диалог, рассказ, сказка, электронное сообщение личного характера, текст научно-популярного характера, стихотворение.</w:t>
      </w:r>
    </w:p>
    <w:p w:rsidR="002C0B93" w:rsidRPr="002C0B93" w:rsidRDefault="002C0B93" w:rsidP="002C0B93">
      <w:r w:rsidRPr="002C0B93">
        <w:t>Письмо</w:t>
      </w:r>
    </w:p>
    <w:p w:rsidR="002C0B93" w:rsidRPr="002C0B93" w:rsidRDefault="002C0B93" w:rsidP="002C0B93">
      <w:r w:rsidRPr="002C0B93">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2C0B93" w:rsidRPr="002C0B93" w:rsidRDefault="002C0B93" w:rsidP="002C0B93">
      <w:r w:rsidRPr="002C0B93">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2C0B93" w:rsidRPr="002C0B93" w:rsidRDefault="002C0B93" w:rsidP="002C0B93">
      <w:r w:rsidRPr="002C0B93">
        <w:t>Написание с опорой на образец поздравления с праздниками (с днём рождения, Новым годом, Рождеством) с выражением пожеланий.</w:t>
      </w:r>
    </w:p>
    <w:p w:rsidR="002C0B93" w:rsidRPr="002C0B93" w:rsidRDefault="002C0B93" w:rsidP="002C0B93">
      <w:r w:rsidRPr="002C0B93">
        <w:t>Написание электронного сообщения личного характера с опорой на образец.</w:t>
      </w:r>
    </w:p>
    <w:p w:rsidR="002C0B93" w:rsidRPr="002C0B93" w:rsidRDefault="002C0B93" w:rsidP="002C0B93">
      <w:bookmarkStart w:id="53" w:name="ЯЗЫКОВЫЕ_ЗНАНИЯ_И_НАВЫКИ_(2)"/>
      <w:bookmarkEnd w:id="53"/>
      <w:r w:rsidRPr="002C0B93">
        <w:t>ЯЗЫКОВЫЕ ЗНАНИЯ И НАВЫКИ</w:t>
      </w:r>
    </w:p>
    <w:p w:rsidR="002C0B93" w:rsidRPr="002C0B93" w:rsidRDefault="002C0B93" w:rsidP="002C0B93">
      <w:r w:rsidRPr="002C0B93">
        <w:t>Фонетическая сторона речи</w:t>
      </w:r>
    </w:p>
    <w:p w:rsidR="002C0B93" w:rsidRPr="002C0B93" w:rsidRDefault="002C0B93" w:rsidP="002C0B93">
      <w:r w:rsidRPr="002C0B93">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(thereis/thereare).</w:t>
      </w:r>
    </w:p>
    <w:p w:rsidR="002C0B93" w:rsidRPr="002C0B93" w:rsidRDefault="002C0B93" w:rsidP="002C0B93">
      <w:pPr>
        <w:sectPr w:rsidR="002C0B93" w:rsidRPr="002C0B93" w:rsidSect="00021A37">
          <w:pgSz w:w="11910" w:h="16840"/>
          <w:pgMar w:top="940" w:right="0" w:bottom="0" w:left="425" w:header="720" w:footer="720" w:gutter="0"/>
          <w:cols w:space="720"/>
        </w:sectPr>
      </w:pPr>
    </w:p>
    <w:p w:rsidR="002C0B93" w:rsidRPr="002C0B93" w:rsidRDefault="002C0B93" w:rsidP="002C0B93">
      <w:r w:rsidRPr="002C0B93">
        <w:lastRenderedPageBreak/>
        <w:t>Ритмико-интонационные особенности повествовательного, побудительного и вопросительного (общий и специальный вопрос) предложений.</w:t>
      </w:r>
    </w:p>
    <w:p w:rsidR="002C0B93" w:rsidRPr="002C0B93" w:rsidRDefault="002C0B93" w:rsidP="002C0B93">
      <w:r w:rsidRPr="002C0B93">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2C0B93" w:rsidRPr="002C0B93" w:rsidRDefault="002C0B93" w:rsidP="002C0B93">
      <w:r w:rsidRPr="002C0B93">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2C0B93" w:rsidRPr="002C0B93" w:rsidRDefault="002C0B93" w:rsidP="002C0B93">
      <w:r w:rsidRPr="002C0B93">
        <w:t>Вычленение некоторых звукобуквенных сочетаний при анализе изученных слов.</w:t>
      </w:r>
    </w:p>
    <w:p w:rsidR="002C0B93" w:rsidRPr="002C0B93" w:rsidRDefault="002C0B93" w:rsidP="002C0B93">
      <w:r w:rsidRPr="002C0B93">
        <w:t>Чтение новых слов согласно основным правилам чтения с использованием полной или частичной транскрипции, по аналогии.</w:t>
      </w:r>
    </w:p>
    <w:p w:rsidR="002C0B93" w:rsidRPr="002C0B93" w:rsidRDefault="002C0B93" w:rsidP="002C0B93">
      <w:r w:rsidRPr="002C0B93">
        <w:t>Знаки английской транскрипции; отличие их от букв английского алфавита.</w:t>
      </w:r>
    </w:p>
    <w:p w:rsidR="002C0B93" w:rsidRPr="002C0B93" w:rsidRDefault="002C0B93" w:rsidP="002C0B93">
      <w:r w:rsidRPr="002C0B93">
        <w:t>Фонетически корректное озвучивание знаков транскрипции.</w:t>
      </w:r>
    </w:p>
    <w:p w:rsidR="002C0B93" w:rsidRPr="002C0B93" w:rsidRDefault="002C0B93" w:rsidP="002C0B93">
      <w:bookmarkStart w:id="54" w:name="Графика,_орфография_и_пунктуация"/>
      <w:bookmarkEnd w:id="54"/>
      <w:r w:rsidRPr="002C0B93">
        <w:t>Графика, орфография и пунктуация</w:t>
      </w:r>
    </w:p>
    <w:p w:rsidR="002C0B93" w:rsidRPr="002C0B93" w:rsidRDefault="002C0B93" w:rsidP="002C0B93">
      <w:r w:rsidRPr="002C0B93">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(PossessiveCase).</w:t>
      </w:r>
    </w:p>
    <w:p w:rsidR="002C0B93" w:rsidRPr="002C0B93" w:rsidRDefault="002C0B93" w:rsidP="002C0B93">
      <w:r w:rsidRPr="002C0B93">
        <w:t>Лексическая сторона речи</w:t>
      </w:r>
    </w:p>
    <w:p w:rsidR="002C0B93" w:rsidRPr="002C0B93" w:rsidRDefault="002C0B93" w:rsidP="002C0B93">
      <w:r w:rsidRPr="002C0B93">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2C0B93" w:rsidRPr="002C0B93" w:rsidRDefault="002C0B93" w:rsidP="002C0B93">
      <w:r w:rsidRPr="002C0B93">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 мощью суффиксов -er/-or, -ist (worker, actor, artist) и конверсии (toplay — a play).</w:t>
      </w:r>
    </w:p>
    <w:p w:rsidR="002C0B93" w:rsidRPr="002C0B93" w:rsidRDefault="002C0B93" w:rsidP="002C0B93">
      <w:r w:rsidRPr="002C0B93">
        <w:t>Использование языковой догадки для распознавания интернациональных слов (pilot, film).</w:t>
      </w:r>
    </w:p>
    <w:p w:rsidR="002C0B93" w:rsidRPr="002C0B93" w:rsidRDefault="002C0B93" w:rsidP="002C0B93">
      <w:r w:rsidRPr="002C0B93">
        <w:t>Грамматическая сторона речи</w:t>
      </w:r>
    </w:p>
    <w:p w:rsidR="002C0B93" w:rsidRPr="002C0B93" w:rsidRDefault="002C0B93" w:rsidP="002C0B93">
      <w:r w:rsidRPr="002C0B93">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Глаголы в Present/Past Simple Tense, Present ContinuousTense в повествовательных (утвердительных и отрицательных) и вопросительных (общий и специальный вопросы)</w:t>
      </w:r>
    </w:p>
    <w:p w:rsidR="002C0B93" w:rsidRPr="002C0B93" w:rsidRDefault="002C0B93" w:rsidP="002C0B93">
      <w:r w:rsidRPr="002C0B93">
        <w:t>предложениях.</w:t>
      </w:r>
    </w:p>
    <w:p w:rsidR="002C0B93" w:rsidRPr="002C0B93" w:rsidRDefault="002C0B93" w:rsidP="002C0B93">
      <w:r w:rsidRPr="002C0B93">
        <w:t>Модальные глаголы must и haveto.</w:t>
      </w:r>
    </w:p>
    <w:p w:rsidR="002C0B93" w:rsidRPr="002C0B93" w:rsidRDefault="002C0B93" w:rsidP="002C0B93">
      <w:r w:rsidRPr="002C0B93">
        <w:t>Конструкция</w:t>
      </w:r>
      <w:r w:rsidRPr="002C0B93">
        <w:rPr>
          <w:lang w:val="en-US"/>
        </w:rPr>
        <w:t xml:space="preserve"> to be going to </w:t>
      </w:r>
      <w:r w:rsidRPr="002C0B93">
        <w:t>и</w:t>
      </w:r>
      <w:r w:rsidRPr="002C0B93">
        <w:rPr>
          <w:lang w:val="en-US"/>
        </w:rPr>
        <w:t xml:space="preserve"> Future Simple Tense </w:t>
      </w:r>
      <w:r w:rsidRPr="002C0B93">
        <w:t>длявыраже</w:t>
      </w:r>
      <w:r w:rsidRPr="002C0B93">
        <w:rPr>
          <w:lang w:val="en-US"/>
        </w:rPr>
        <w:t xml:space="preserve">- </w:t>
      </w:r>
      <w:r w:rsidRPr="002C0B93">
        <w:t>ниябудущегодействия</w:t>
      </w:r>
      <w:r w:rsidRPr="002C0B93">
        <w:rPr>
          <w:lang w:val="en-US"/>
        </w:rPr>
        <w:t xml:space="preserve"> (I am going to have my birthday party on Saturday. </w:t>
      </w:r>
      <w:r w:rsidRPr="002C0B93">
        <w:t>Wait, I’llhelpyou.).</w:t>
      </w:r>
    </w:p>
    <w:p w:rsidR="002C0B93" w:rsidRPr="002C0B93" w:rsidRDefault="002C0B93" w:rsidP="002C0B93">
      <w:r w:rsidRPr="002C0B93">
        <w:t>Отрицательное местоимение no.</w:t>
      </w:r>
    </w:p>
    <w:p w:rsidR="002C0B93" w:rsidRPr="002C0B93" w:rsidRDefault="002C0B93" w:rsidP="002C0B93">
      <w:r w:rsidRPr="002C0B93">
        <w:t>Степени сравнения прилагательных (формы, образованные по правилу и исключения: good — better — (the) best, bad — worse — (the) worst.</w:t>
      </w:r>
    </w:p>
    <w:p w:rsidR="002C0B93" w:rsidRPr="002C0B93" w:rsidRDefault="002C0B93" w:rsidP="002C0B93">
      <w:r w:rsidRPr="002C0B93">
        <w:t>Наречия времени.</w:t>
      </w:r>
    </w:p>
    <w:p w:rsidR="002C0B93" w:rsidRPr="002C0B93" w:rsidRDefault="002C0B93" w:rsidP="002C0B93">
      <w:r w:rsidRPr="002C0B93">
        <w:t xml:space="preserve">Обозначение даты и года. Обозначение времени (5 o’clock; 3 am, 2 pm). </w:t>
      </w:r>
      <w:bookmarkStart w:id="55" w:name="СОЦИОКУЛЬТУРНЫЕ_ЗНАНИЯ_И_УМЕНИЯ_(2)"/>
      <w:bookmarkEnd w:id="55"/>
      <w:r w:rsidRPr="002C0B93">
        <w:t>СОЦИОКУЛЬТУРНЫЕ ЗНАНИЯ И УМЕНИЯ</w:t>
      </w:r>
    </w:p>
    <w:p w:rsidR="002C0B93" w:rsidRPr="002C0B93" w:rsidRDefault="002C0B93" w:rsidP="002C0B93">
      <w:r w:rsidRPr="002C0B93">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2C0B93" w:rsidRPr="002C0B93" w:rsidRDefault="002C0B93" w:rsidP="002C0B93">
      <w:r w:rsidRPr="002C0B93">
        <w:t>Знание произведений детского фольклора (рифмовок, стихов, песенок), персонажей детских книг.</w:t>
      </w:r>
    </w:p>
    <w:p w:rsidR="002C0B93" w:rsidRPr="002C0B93" w:rsidRDefault="002C0B93" w:rsidP="002C0B93">
      <w:r w:rsidRPr="002C0B93">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w:t>
      </w:r>
    </w:p>
    <w:p w:rsidR="002C0B93" w:rsidRPr="002C0B93" w:rsidRDefault="002C0B93" w:rsidP="002C0B93">
      <w:pPr>
        <w:sectPr w:rsidR="002C0B93" w:rsidRPr="002C0B93" w:rsidSect="00021A37">
          <w:pgSz w:w="11910" w:h="16840"/>
          <w:pgMar w:top="940" w:right="0" w:bottom="0" w:left="425" w:header="720" w:footer="720" w:gutter="0"/>
          <w:cols w:space="720"/>
        </w:sectPr>
      </w:pPr>
    </w:p>
    <w:p w:rsidR="002C0B93" w:rsidRPr="002C0B93" w:rsidRDefault="002C0B93" w:rsidP="002C0B93">
      <w:r w:rsidRPr="002C0B93">
        <w:lastRenderedPageBreak/>
        <w:t>достопримечательности).</w:t>
      </w:r>
    </w:p>
    <w:p w:rsidR="002C0B93" w:rsidRPr="002C0B93" w:rsidRDefault="002C0B93" w:rsidP="002C0B93">
      <w:bookmarkStart w:id="56" w:name="КОМПЕНСАТОРНЫЕ_УМЕНИЯ_(2)"/>
      <w:bookmarkEnd w:id="56"/>
      <w:r w:rsidRPr="002C0B93">
        <w:t>КОМПЕНСАТОРНЫЕ УМЕНИЯ</w:t>
      </w:r>
    </w:p>
    <w:p w:rsidR="002C0B93" w:rsidRPr="002C0B93" w:rsidRDefault="002C0B93" w:rsidP="002C0B93">
      <w:r w:rsidRPr="002C0B93">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2C0B93" w:rsidRPr="002C0B93" w:rsidRDefault="002C0B93" w:rsidP="002C0B93">
      <w:r w:rsidRPr="002C0B93">
        <w:t>Использование в качестве опоры при порождении собственных высказываний ключевых слов, вопросов; картинок, фотографий.</w:t>
      </w:r>
    </w:p>
    <w:p w:rsidR="002C0B93" w:rsidRPr="002C0B93" w:rsidRDefault="002C0B93" w:rsidP="002C0B93">
      <w:r w:rsidRPr="002C0B93">
        <w:t>Прогнозирование содержание текста для чтения на основе заголовка.</w:t>
      </w:r>
    </w:p>
    <w:p w:rsidR="002C0B93" w:rsidRPr="002C0B93" w:rsidRDefault="002C0B93" w:rsidP="002C0B93">
      <w:r w:rsidRPr="002C0B93">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bookmarkStart w:id="57" w:name="ПЛАНИРУЕМЫЕ_ОБРАЗОВАТЕЛЬНЫЕ_РЕЗУЛЬТАТЫ"/>
      <w:bookmarkEnd w:id="57"/>
      <w:r w:rsidRPr="002C0B93">
        <w:t>ПЛАНИРУЕМЫЕ ОБРАЗОВАТЕЛЬНЫЕ РЕЗУЛЬТАТЫ</w:t>
      </w:r>
    </w:p>
    <w:p w:rsidR="002C0B93" w:rsidRPr="002C0B93" w:rsidRDefault="002C0B93" w:rsidP="002C0B93">
      <w:r w:rsidRPr="002C0B93">
        <w:rPr>
          <w:noProof/>
          <w:lang w:eastAsia="ru-RU"/>
        </w:rPr>
        <mc:AlternateContent>
          <mc:Choice Requires="wps">
            <w:drawing>
              <wp:anchor distT="0" distB="0" distL="0" distR="0" simplePos="0" relativeHeight="251662336" behindDoc="1" locked="0" layoutInCell="1" allowOverlap="1">
                <wp:simplePos x="0" y="0"/>
                <wp:positionH relativeFrom="page">
                  <wp:posOffset>1062355</wp:posOffset>
                </wp:positionH>
                <wp:positionV relativeFrom="paragraph">
                  <wp:posOffset>67945</wp:posOffset>
                </wp:positionV>
                <wp:extent cx="5978525" cy="9525"/>
                <wp:effectExtent l="0" t="0" r="3175" b="9525"/>
                <wp:wrapTopAndBottom/>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9525"/>
                        </a:xfrm>
                        <a:custGeom>
                          <a:avLst/>
                          <a:gdLst/>
                          <a:ahLst/>
                          <a:cxnLst/>
                          <a:rect l="l" t="t" r="r" b="b"/>
                          <a:pathLst>
                            <a:path w="5978525" h="9525">
                              <a:moveTo>
                                <a:pt x="5978017" y="0"/>
                              </a:moveTo>
                              <a:lnTo>
                                <a:pt x="0" y="0"/>
                              </a:lnTo>
                              <a:lnTo>
                                <a:pt x="0" y="9144"/>
                              </a:lnTo>
                              <a:lnTo>
                                <a:pt x="5978017" y="9144"/>
                              </a:lnTo>
                              <a:lnTo>
                                <a:pt x="5978017"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067D727" id="Полилиния 18" o:spid="_x0000_s1026" style="position:absolute;margin-left:83.65pt;margin-top:5.35pt;width:470.75pt;height:.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9785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" path="m5978017,l,,,9144r5978017,l5978017,xe" fillcolor="black" stroked="f">
                <v:path arrowok="t"/>
                <w10:wrap type="topAndBottom" anchorx="page"/>
              </v:shape>
            </w:pict>
          </mc:Fallback>
        </mc:AlternateContent>
      </w:r>
    </w:p>
    <w:p w:rsidR="002C0B93" w:rsidRPr="002C0B93" w:rsidRDefault="002C0B93" w:rsidP="002C0B93">
      <w:r w:rsidRPr="002C0B93">
        <w:t>В результате изучения английского языка в начальной школе у обучающегося будут сформированы личностные, метапредметные и предметные результаты, обеспечивающие выполнение ФГОС НОО и его успешное дальнейшее образование.</w:t>
      </w:r>
    </w:p>
    <w:p w:rsidR="002C0B93" w:rsidRPr="002C0B93" w:rsidRDefault="002C0B93" w:rsidP="002C0B93">
      <w:bookmarkStart w:id="58" w:name="ЛИЧНОСТНЫЕ_РЕЗУЛЬТАТЫ"/>
      <w:bookmarkEnd w:id="58"/>
      <w:r w:rsidRPr="002C0B93">
        <w:t>ЛИЧНОСТНЫЕ РЕЗУЛЬТАТЫ</w:t>
      </w:r>
    </w:p>
    <w:p w:rsidR="002C0B93" w:rsidRPr="002C0B93" w:rsidRDefault="002C0B93" w:rsidP="002C0B93">
      <w:r w:rsidRPr="002C0B93">
        <w:t>Личностные результаты освоения программы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C0B93" w:rsidRPr="002C0B93" w:rsidRDefault="002C0B93" w:rsidP="002C0B93">
      <w:r w:rsidRPr="002C0B93">
        <w:t>Личностные результаты освоения программы должны отражать готовность обучающихся руководствоваться ценностями и приобретение первоначального опыта деятельности на их основе, в том числе в части:</w:t>
      </w:r>
    </w:p>
    <w:p w:rsidR="002C0B93" w:rsidRPr="002C0B93" w:rsidRDefault="002C0B93" w:rsidP="002C0B93">
      <w:bookmarkStart w:id="59" w:name="Гражданско-патриотического_воспитания:"/>
      <w:bookmarkEnd w:id="59"/>
      <w:r w:rsidRPr="002C0B93">
        <w:t>Гражданско-патриотического воспитания:</w:t>
      </w:r>
    </w:p>
    <w:p w:rsidR="002C0B93" w:rsidRPr="002C0B93" w:rsidRDefault="002C0B93" w:rsidP="002C0B93">
      <w:r w:rsidRPr="002C0B93">
        <w:t>становление ценностного отношения к своей Родине — России;</w:t>
      </w:r>
    </w:p>
    <w:p w:rsidR="002C0B93" w:rsidRPr="002C0B93" w:rsidRDefault="002C0B93" w:rsidP="002C0B93">
      <w:r w:rsidRPr="002C0B93">
        <w:t>осознание своей этнокультурной и российской гражданской идентичности;</w:t>
      </w:r>
    </w:p>
    <w:p w:rsidR="002C0B93" w:rsidRPr="002C0B93" w:rsidRDefault="002C0B93" w:rsidP="002C0B93">
      <w:r w:rsidRPr="002C0B93">
        <w:t>сопричастность к прошлому, настоящему и будущему своей страны и родного края;</w:t>
      </w:r>
    </w:p>
    <w:p w:rsidR="002C0B93" w:rsidRPr="002C0B93" w:rsidRDefault="002C0B93" w:rsidP="002C0B93">
      <w:r w:rsidRPr="002C0B93">
        <w:t>уважение к своему и другим народам;</w:t>
      </w:r>
    </w:p>
    <w:p w:rsidR="002C0B93" w:rsidRPr="002C0B93" w:rsidRDefault="002C0B93" w:rsidP="002C0B93">
      <w:r w:rsidRPr="002C0B93">
        <w:tab/>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2C0B93" w:rsidRPr="002C0B93" w:rsidRDefault="002C0B93" w:rsidP="002C0B93">
      <w:bookmarkStart w:id="60" w:name="Духовно-нравственного_воспитания:"/>
      <w:bookmarkEnd w:id="60"/>
      <w:r w:rsidRPr="002C0B93">
        <w:t>Духовно-нравственного воспитания:</w:t>
      </w:r>
    </w:p>
    <w:p w:rsidR="002C0B93" w:rsidRPr="002C0B93" w:rsidRDefault="002C0B93" w:rsidP="002C0B93">
      <w:r w:rsidRPr="002C0B93">
        <w:t>признание индивидуальности каждого человека;</w:t>
      </w:r>
    </w:p>
    <w:p w:rsidR="002C0B93" w:rsidRPr="002C0B93" w:rsidRDefault="002C0B93" w:rsidP="002C0B93">
      <w:r w:rsidRPr="002C0B93">
        <w:t>проявление сопереживания, уважения и доброжелательности;</w:t>
      </w:r>
    </w:p>
    <w:p w:rsidR="002C0B93" w:rsidRPr="002C0B93" w:rsidRDefault="002C0B93" w:rsidP="002C0B93">
      <w:r w:rsidRPr="002C0B93">
        <w:tab/>
        <w:t>неприятие любых форм поведения, направленных на причинение физического и морального вреда другим людям.</w:t>
      </w:r>
    </w:p>
    <w:p w:rsidR="002C0B93" w:rsidRPr="002C0B93" w:rsidRDefault="002C0B93" w:rsidP="002C0B93">
      <w:bookmarkStart w:id="61" w:name="Эстетического_воспитания:"/>
      <w:bookmarkEnd w:id="61"/>
      <w:r w:rsidRPr="002C0B93">
        <w:t>Эстетического воспитания:</w:t>
      </w:r>
    </w:p>
    <w:p w:rsidR="002C0B93" w:rsidRPr="002C0B93" w:rsidRDefault="002C0B93" w:rsidP="002C0B93">
      <w:r w:rsidRPr="002C0B93">
        <w:tab/>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2C0B93" w:rsidRPr="002C0B93" w:rsidRDefault="002C0B93" w:rsidP="002C0B93">
      <w:r w:rsidRPr="002C0B93">
        <w:t>стремление к самовыражению в разных видах художественной деятельности.</w:t>
      </w:r>
    </w:p>
    <w:p w:rsidR="002C0B93" w:rsidRPr="002C0B93" w:rsidRDefault="002C0B93" w:rsidP="002C0B93">
      <w:bookmarkStart w:id="62" w:name="Физического_воспитания,_формирования_кул"/>
      <w:bookmarkEnd w:id="62"/>
      <w:r w:rsidRPr="002C0B93">
        <w:t>Физического воспитания, формирования культуры здоровья и эмоционального благополучия:</w:t>
      </w:r>
    </w:p>
    <w:p w:rsidR="002C0B93" w:rsidRPr="002C0B93" w:rsidRDefault="002C0B93" w:rsidP="002C0B93">
      <w:r w:rsidRPr="002C0B93">
        <w:tab/>
        <w:t>соблюдение правил здорового и безопасного (для себя и других людей) образа жизни в окружающей среде (в том числе информационной);</w:t>
      </w:r>
    </w:p>
    <w:p w:rsidR="002C0B93" w:rsidRPr="002C0B93" w:rsidRDefault="002C0B93" w:rsidP="002C0B93">
      <w:r w:rsidRPr="002C0B93">
        <w:t xml:space="preserve">бережное отношение к физическому и психическому здоровью. </w:t>
      </w:r>
      <w:bookmarkStart w:id="63" w:name="Трудового_воспитания:"/>
      <w:bookmarkEnd w:id="63"/>
      <w:r w:rsidRPr="002C0B93">
        <w:t>Трудового воспитания:</w:t>
      </w:r>
    </w:p>
    <w:p w:rsidR="002C0B93" w:rsidRPr="002C0B93" w:rsidRDefault="002C0B93" w:rsidP="002C0B93">
      <w:r w:rsidRPr="002C0B93">
        <w:t>осознание ценности труда в жизни человека и общества, ответственное потребление</w:t>
      </w:r>
    </w:p>
    <w:p w:rsidR="002C0B93" w:rsidRPr="002C0B93" w:rsidRDefault="002C0B93" w:rsidP="002C0B93">
      <w:pPr>
        <w:sectPr w:rsidR="002C0B93" w:rsidRPr="002C0B93" w:rsidSect="00021A37">
          <w:pgSz w:w="11910" w:h="16840"/>
          <w:pgMar w:top="940" w:right="0" w:bottom="280" w:left="425" w:header="720" w:footer="720" w:gutter="0"/>
          <w:cols w:space="720"/>
        </w:sectPr>
      </w:pPr>
    </w:p>
    <w:p w:rsidR="002C0B93" w:rsidRPr="002C0B93" w:rsidRDefault="002C0B93" w:rsidP="002C0B93">
      <w:r w:rsidRPr="002C0B93">
        <w:lastRenderedPageBreak/>
        <w:t>и бережное отношение к результатам труда, навыки участия в различных видах трудовой деятельности, интерес к различным профессиям.</w:t>
      </w:r>
    </w:p>
    <w:p w:rsidR="002C0B93" w:rsidRPr="002C0B93" w:rsidRDefault="002C0B93" w:rsidP="002C0B93">
      <w:bookmarkStart w:id="64" w:name="Экологического_воспитания:"/>
      <w:bookmarkEnd w:id="64"/>
      <w:r w:rsidRPr="002C0B93">
        <w:t>Экологического воспитания:</w:t>
      </w:r>
    </w:p>
    <w:p w:rsidR="002C0B93" w:rsidRPr="002C0B93" w:rsidRDefault="002C0B93" w:rsidP="002C0B93">
      <w:r w:rsidRPr="002C0B93">
        <w:t>бережное отношение к природе;</w:t>
      </w:r>
    </w:p>
    <w:p w:rsidR="002C0B93" w:rsidRPr="002C0B93" w:rsidRDefault="002C0B93" w:rsidP="002C0B93">
      <w:r w:rsidRPr="002C0B93">
        <w:t xml:space="preserve">неприятие действий, приносящих ей вред. </w:t>
      </w:r>
      <w:bookmarkStart w:id="65" w:name="Ценности_научного_познания:"/>
      <w:bookmarkEnd w:id="65"/>
      <w:r w:rsidRPr="002C0B93">
        <w:t>Ценности научного познания:</w:t>
      </w:r>
    </w:p>
    <w:p w:rsidR="002C0B93" w:rsidRPr="002C0B93" w:rsidRDefault="002C0B93" w:rsidP="002C0B93">
      <w:r w:rsidRPr="002C0B93">
        <w:t>первоначальные представления о научной картине мира;</w:t>
      </w:r>
    </w:p>
    <w:p w:rsidR="002C0B93" w:rsidRPr="002C0B93" w:rsidRDefault="002C0B93" w:rsidP="002C0B93">
      <w:r w:rsidRPr="002C0B93">
        <w:tab/>
        <w:t>познавательные</w:t>
      </w:r>
      <w:r w:rsidRPr="002C0B93">
        <w:tab/>
        <w:t>интересы,</w:t>
      </w:r>
      <w:r w:rsidRPr="002C0B93">
        <w:tab/>
        <w:t>активность,</w:t>
      </w:r>
      <w:r w:rsidRPr="002C0B93">
        <w:tab/>
        <w:t>инициативность,</w:t>
      </w:r>
      <w:r w:rsidRPr="002C0B93">
        <w:tab/>
        <w:t>любознательность</w:t>
      </w:r>
      <w:r w:rsidRPr="002C0B93">
        <w:tab/>
        <w:t>и самостоятельность в познании.</w:t>
      </w:r>
    </w:p>
    <w:p w:rsidR="002C0B93" w:rsidRPr="002C0B93" w:rsidRDefault="002C0B93" w:rsidP="002C0B93">
      <w:bookmarkStart w:id="66" w:name="МЕТАПРЕДМЕТНЫЕ_РЕЗУЛЬТАТЫ"/>
      <w:bookmarkEnd w:id="66"/>
      <w:r w:rsidRPr="002C0B93">
        <w:t>МЕТАПРЕДМЕТНЫЕ РЕЗУЛЬТАТЫ</w:t>
      </w:r>
    </w:p>
    <w:p w:rsidR="002C0B93" w:rsidRPr="002C0B93" w:rsidRDefault="002C0B93" w:rsidP="002C0B93">
      <w:r w:rsidRPr="002C0B93">
        <w:t xml:space="preserve">Метапредметные результаты освоения программы должны отражать: </w:t>
      </w:r>
      <w:bookmarkStart w:id="67" w:name="Овладение_универсальными_учебными_познав"/>
      <w:bookmarkEnd w:id="67"/>
      <w:r w:rsidRPr="002C0B93">
        <w:t>Овладение универсальными учебными познавательными действиями:</w:t>
      </w:r>
    </w:p>
    <w:p w:rsidR="002C0B93" w:rsidRPr="002C0B93" w:rsidRDefault="002C0B93" w:rsidP="002C0B93">
      <w:r w:rsidRPr="002C0B93">
        <w:t>базовые логические действия:</w:t>
      </w:r>
    </w:p>
    <w:p w:rsidR="002C0B93" w:rsidRPr="002C0B93" w:rsidRDefault="002C0B93" w:rsidP="002C0B93">
      <w:r w:rsidRPr="002C0B93">
        <w:tab/>
        <w:t>сравнивать объекты, устанавливать основания для сравнения, устанавливать аналогии;</w:t>
      </w:r>
    </w:p>
    <w:p w:rsidR="002C0B93" w:rsidRPr="002C0B93" w:rsidRDefault="002C0B93" w:rsidP="002C0B93">
      <w:r w:rsidRPr="002C0B93">
        <w:t>объединять части объекта (объекты) по определённому признаку;</w:t>
      </w:r>
    </w:p>
    <w:p w:rsidR="002C0B93" w:rsidRPr="002C0B93" w:rsidRDefault="002C0B93" w:rsidP="002C0B93">
      <w:r w:rsidRPr="002C0B93">
        <w:tab/>
        <w:t>определять</w:t>
      </w:r>
      <w:r w:rsidRPr="002C0B93">
        <w:tab/>
        <w:t>существенный</w:t>
      </w:r>
      <w:r w:rsidRPr="002C0B93">
        <w:tab/>
        <w:t>признак</w:t>
      </w:r>
      <w:r w:rsidRPr="002C0B93">
        <w:tab/>
        <w:t>для</w:t>
      </w:r>
      <w:r w:rsidRPr="002C0B93">
        <w:tab/>
        <w:t>классификации,</w:t>
      </w:r>
      <w:r w:rsidRPr="002C0B93">
        <w:tab/>
        <w:t>классифицировать предложенные объекты;</w:t>
      </w:r>
    </w:p>
    <w:p w:rsidR="002C0B93" w:rsidRPr="002C0B93" w:rsidRDefault="002C0B93" w:rsidP="002C0B93">
      <w:r w:rsidRPr="002C0B93">
        <w:tab/>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2C0B93" w:rsidRPr="002C0B93" w:rsidRDefault="002C0B93" w:rsidP="002C0B93">
      <w:r w:rsidRPr="002C0B93">
        <w:tab/>
        <w:t>выявлять недостаток информации для решения учебной (практической) задачи на основе предложенного алгоритма;</w:t>
      </w:r>
    </w:p>
    <w:p w:rsidR="002C0B93" w:rsidRPr="002C0B93" w:rsidRDefault="002C0B93" w:rsidP="002C0B93">
      <w:r w:rsidRPr="002C0B93">
        <w:tab/>
        <w:t>устанавливать</w:t>
      </w:r>
      <w:r w:rsidRPr="002C0B93">
        <w:tab/>
        <w:t>причинно-следственные</w:t>
      </w:r>
      <w:r w:rsidRPr="002C0B93">
        <w:tab/>
        <w:t>связи</w:t>
      </w:r>
      <w:r w:rsidRPr="002C0B93">
        <w:tab/>
        <w:t>в</w:t>
      </w:r>
      <w:r w:rsidRPr="002C0B93">
        <w:tab/>
        <w:t>ситуациях,</w:t>
      </w:r>
      <w:r w:rsidRPr="002C0B93">
        <w:tab/>
        <w:t>поддающихся непосредственному наблюдению или знакомых по опыту, делать выводы.</w:t>
      </w:r>
    </w:p>
    <w:p w:rsidR="002C0B93" w:rsidRPr="002C0B93" w:rsidRDefault="002C0B93" w:rsidP="002C0B93">
      <w:bookmarkStart w:id="68" w:name="2)_базовые_исследовательские_действия:"/>
      <w:bookmarkEnd w:id="68"/>
      <w:r w:rsidRPr="002C0B93">
        <w:t>базовые исследовательские действия:</w:t>
      </w:r>
    </w:p>
    <w:p w:rsidR="002C0B93" w:rsidRPr="002C0B93" w:rsidRDefault="002C0B93" w:rsidP="002C0B93">
      <w:r w:rsidRPr="002C0B93">
        <w:tab/>
        <w:t>определять разрыв между реальным и желательным состоянием объекта (ситуации) на основе предложенных педагогическим работником вопросов;</w:t>
      </w:r>
    </w:p>
    <w:p w:rsidR="002C0B93" w:rsidRPr="002C0B93" w:rsidRDefault="002C0B93" w:rsidP="002C0B93">
      <w:r w:rsidRPr="002C0B93">
        <w:tab/>
        <w:t>с помощью педагогического работника формулировать цель, планировать изменения объекта, ситуации;</w:t>
      </w:r>
    </w:p>
    <w:p w:rsidR="002C0B93" w:rsidRPr="002C0B93" w:rsidRDefault="002C0B93" w:rsidP="002C0B93">
      <w:r w:rsidRPr="002C0B93">
        <w:tab/>
        <w:t>сравнивать несколько вариантов решения задачи, выбирать наиболее подходящий (на основе предложенных критериев);</w:t>
      </w:r>
    </w:p>
    <w:p w:rsidR="002C0B93" w:rsidRPr="002C0B93" w:rsidRDefault="002C0B93" w:rsidP="002C0B93">
      <w:r w:rsidRPr="002C0B93">
        <w:tab/>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2C0B93" w:rsidRPr="002C0B93" w:rsidRDefault="002C0B93" w:rsidP="002C0B93">
      <w:r w:rsidRPr="002C0B93">
        <w:tab/>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2C0B93" w:rsidRPr="002C0B93" w:rsidRDefault="002C0B93" w:rsidP="002C0B93">
      <w:r w:rsidRPr="002C0B93">
        <w:tab/>
        <w:t>прогнозировать возможное развитие процессов, событий и их последствия в аналогичных или сходных ситуациях.</w:t>
      </w:r>
    </w:p>
    <w:p w:rsidR="002C0B93" w:rsidRPr="002C0B93" w:rsidRDefault="002C0B93" w:rsidP="002C0B93">
      <w:bookmarkStart w:id="69" w:name="3)_работа_с_информацией:"/>
      <w:bookmarkEnd w:id="69"/>
      <w:r w:rsidRPr="002C0B93">
        <w:t>работа с информацией:</w:t>
      </w:r>
    </w:p>
    <w:p w:rsidR="002C0B93" w:rsidRPr="002C0B93" w:rsidRDefault="002C0B93" w:rsidP="002C0B93">
      <w:r w:rsidRPr="002C0B93">
        <w:t>выбирать источник получения информации;</w:t>
      </w:r>
    </w:p>
    <w:p w:rsidR="002C0B93" w:rsidRPr="002C0B93" w:rsidRDefault="002C0B93" w:rsidP="002C0B93">
      <w:r w:rsidRPr="002C0B93">
        <w:tab/>
        <w:t>согласно заданному алгоритму находить в предложенном источнике информацию, представленную в явном виде;</w:t>
      </w:r>
    </w:p>
    <w:p w:rsidR="002C0B93" w:rsidRPr="002C0B93" w:rsidRDefault="002C0B93" w:rsidP="002C0B93">
      <w:r w:rsidRPr="002C0B93">
        <w:tab/>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2C0B93" w:rsidRPr="002C0B93" w:rsidRDefault="002C0B93" w:rsidP="002C0B93">
      <w:r w:rsidRPr="002C0B93">
        <w:tab/>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2C0B93" w:rsidRPr="002C0B93" w:rsidRDefault="002C0B93" w:rsidP="002C0B93">
      <w:r w:rsidRPr="002C0B93">
        <w:tab/>
        <w:t>анализировать и создавать текстовую, видео, графическую, звуковую, информацию в соответствии с учебной задачей;</w:t>
      </w:r>
    </w:p>
    <w:p w:rsidR="002C0B93" w:rsidRPr="002C0B93" w:rsidRDefault="002C0B93" w:rsidP="002C0B93">
      <w:r w:rsidRPr="002C0B93">
        <w:tab/>
        <w:t xml:space="preserve">самостоятельно создавать схемы, таблицы для представления информации. </w:t>
      </w:r>
      <w:bookmarkStart w:id="70" w:name="Овладение_универсальными_учебными_коммун"/>
      <w:bookmarkEnd w:id="70"/>
      <w:r w:rsidRPr="002C0B93">
        <w:t>Овладение универсальными учебными коммуникативными действиями:</w:t>
      </w:r>
    </w:p>
    <w:p w:rsidR="002C0B93" w:rsidRPr="002C0B93" w:rsidRDefault="002C0B93" w:rsidP="002C0B93">
      <w:r w:rsidRPr="002C0B93">
        <w:t>общение:</w:t>
      </w:r>
    </w:p>
    <w:p w:rsidR="002C0B93" w:rsidRPr="002C0B93" w:rsidRDefault="002C0B93" w:rsidP="002C0B93">
      <w:r w:rsidRPr="002C0B93">
        <w:tab/>
        <w:t>воспринимать  и формулировать  суждения, выражать эмоции в диалога и дискуссии;</w:t>
      </w:r>
    </w:p>
    <w:p w:rsidR="002C0B93" w:rsidRPr="002C0B93" w:rsidRDefault="002C0B93" w:rsidP="002C0B93">
      <w:r w:rsidRPr="002C0B93">
        <w:t>признавать возможность существования разных точек зрения;</w:t>
      </w:r>
    </w:p>
    <w:p w:rsidR="002C0B93" w:rsidRPr="002C0B93" w:rsidRDefault="002C0B93" w:rsidP="002C0B93">
      <w:r w:rsidRPr="002C0B93">
        <w:t>корректно и аргументированно высказывать своё мнение;</w:t>
      </w:r>
    </w:p>
    <w:p w:rsidR="002C0B93" w:rsidRPr="002C0B93" w:rsidRDefault="002C0B93" w:rsidP="002C0B93">
      <w:r w:rsidRPr="002C0B93">
        <w:t>строить речевое высказывание в соответствии с поставленной задачей;</w:t>
      </w:r>
    </w:p>
    <w:p w:rsidR="002C0B93" w:rsidRPr="002C0B93" w:rsidRDefault="002C0B93" w:rsidP="002C0B93">
      <w:r w:rsidRPr="002C0B93">
        <w:tab/>
        <w:t>создавать</w:t>
      </w:r>
      <w:r w:rsidRPr="002C0B93">
        <w:tab/>
        <w:t>устные</w:t>
      </w:r>
      <w:r w:rsidRPr="002C0B93">
        <w:tab/>
        <w:t>и</w:t>
      </w:r>
      <w:r w:rsidRPr="002C0B93">
        <w:tab/>
        <w:t>письменные</w:t>
      </w:r>
      <w:r w:rsidRPr="002C0B93">
        <w:tab/>
        <w:t>тексты</w:t>
      </w:r>
      <w:r w:rsidRPr="002C0B93">
        <w:tab/>
        <w:t>(описание,</w:t>
      </w:r>
      <w:r w:rsidRPr="002C0B93">
        <w:tab/>
        <w:t>рассуждение, повествование);</w:t>
      </w:r>
    </w:p>
    <w:p w:rsidR="002C0B93" w:rsidRPr="002C0B93" w:rsidRDefault="002C0B93" w:rsidP="002C0B93">
      <w:r w:rsidRPr="002C0B93">
        <w:t>готовить небольшие публичные выступления;</w:t>
      </w:r>
    </w:p>
    <w:p w:rsidR="002C0B93" w:rsidRPr="002C0B93" w:rsidRDefault="002C0B93" w:rsidP="002C0B93">
      <w:r w:rsidRPr="002C0B93">
        <w:tab/>
        <w:t>подбирать</w:t>
      </w:r>
      <w:r w:rsidRPr="002C0B93">
        <w:tab/>
        <w:t>иллюстративный</w:t>
      </w:r>
      <w:r w:rsidRPr="002C0B93">
        <w:tab/>
        <w:t>материал</w:t>
      </w:r>
      <w:r w:rsidRPr="002C0B93">
        <w:tab/>
        <w:t>(рисунки,</w:t>
      </w:r>
      <w:r w:rsidRPr="002C0B93">
        <w:tab/>
        <w:t>фото,</w:t>
      </w:r>
      <w:r w:rsidRPr="002C0B93">
        <w:tab/>
        <w:t>плакаты)</w:t>
      </w:r>
      <w:r w:rsidRPr="002C0B93">
        <w:tab/>
        <w:t>к тексту выступления;</w:t>
      </w:r>
    </w:p>
    <w:p w:rsidR="002C0B93" w:rsidRPr="002C0B93" w:rsidRDefault="002C0B93" w:rsidP="002C0B93">
      <w:bookmarkStart w:id="71" w:name="2)_совместная_деятельность:"/>
      <w:bookmarkEnd w:id="71"/>
      <w:r w:rsidRPr="002C0B93">
        <w:t>совместная деятельность:</w:t>
      </w:r>
    </w:p>
    <w:p w:rsidR="002C0B93" w:rsidRPr="002C0B93" w:rsidRDefault="002C0B93" w:rsidP="002C0B93">
      <w:r w:rsidRPr="002C0B93">
        <w:tab/>
        <w:t>формулировать краткосрочные и долгосрочные цели (индивидуальные с учётом участия</w:t>
      </w:r>
      <w:r w:rsidRPr="002C0B93">
        <w:tab/>
        <w:t>в</w:t>
      </w:r>
      <w:r w:rsidRPr="002C0B93">
        <w:tab/>
        <w:t>коллективных</w:t>
      </w:r>
      <w:r w:rsidRPr="002C0B93">
        <w:tab/>
        <w:t>задачах) в стандартной (типовой)</w:t>
      </w:r>
    </w:p>
    <w:p w:rsidR="002C0B93" w:rsidRPr="002C0B93" w:rsidRDefault="002C0B93" w:rsidP="002C0B93">
      <w:r w:rsidRPr="002C0B93">
        <w:t>ситуации на основе предложенного формата планирования, распределения промежуточных шагов и сроков;</w:t>
      </w:r>
    </w:p>
    <w:p w:rsidR="002C0B93" w:rsidRPr="002C0B93" w:rsidRDefault="002C0B93" w:rsidP="002C0B93">
      <w:r w:rsidRPr="002C0B93">
        <w:lastRenderedPageBreak/>
        <w:tab/>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C0B93" w:rsidRPr="002C0B93" w:rsidRDefault="002C0B93" w:rsidP="002C0B93">
      <w:r w:rsidRPr="002C0B93">
        <w:t>проявлять готовность руководить, выполнять поручения, подчиняться;</w:t>
      </w:r>
    </w:p>
    <w:p w:rsidR="002C0B93" w:rsidRPr="002C0B93" w:rsidRDefault="002C0B93" w:rsidP="002C0B93">
      <w:r w:rsidRPr="002C0B93">
        <w:t>ответственно выполнять свою часть работы;</w:t>
      </w:r>
    </w:p>
    <w:p w:rsidR="002C0B93" w:rsidRPr="002C0B93" w:rsidRDefault="002C0B93" w:rsidP="002C0B93">
      <w:r w:rsidRPr="002C0B93">
        <w:t>оценивать свой вклад в общий результат;</w:t>
      </w:r>
    </w:p>
    <w:p w:rsidR="002C0B93" w:rsidRPr="002C0B93" w:rsidRDefault="002C0B93" w:rsidP="002C0B93">
      <w:r w:rsidRPr="002C0B93">
        <w:tab/>
        <w:t xml:space="preserve">выполнять совместные проектные задания с опорой на предложенные образцы. </w:t>
      </w:r>
      <w:bookmarkStart w:id="72" w:name="Овладение_универсальными_учебными_регуля"/>
      <w:bookmarkEnd w:id="72"/>
      <w:r w:rsidRPr="002C0B93">
        <w:t>Овладение универсальными учебными регулятивными действиями:</w:t>
      </w:r>
    </w:p>
    <w:p w:rsidR="002C0B93" w:rsidRPr="002C0B93" w:rsidRDefault="002C0B93" w:rsidP="002C0B93">
      <w:r w:rsidRPr="002C0B93">
        <w:t>самоорганизация:</w:t>
      </w:r>
    </w:p>
    <w:p w:rsidR="002C0B93" w:rsidRPr="002C0B93" w:rsidRDefault="002C0B93" w:rsidP="002C0B93">
      <w:r w:rsidRPr="002C0B93">
        <w:t>планировать действия по решению учебной задачи для получения результата;</w:t>
      </w:r>
    </w:p>
    <w:p w:rsidR="002C0B93" w:rsidRPr="002C0B93" w:rsidRDefault="002C0B93" w:rsidP="002C0B93">
      <w:r w:rsidRPr="002C0B93">
        <w:t>выстраивать последовательность выбранных действий;</w:t>
      </w:r>
    </w:p>
    <w:p w:rsidR="002C0B93" w:rsidRPr="002C0B93" w:rsidRDefault="002C0B93" w:rsidP="002C0B93">
      <w:bookmarkStart w:id="73" w:name="2)_самоконтроль:"/>
      <w:bookmarkEnd w:id="73"/>
      <w:r w:rsidRPr="002C0B93">
        <w:t>самоконтроль:</w:t>
      </w:r>
    </w:p>
    <w:p w:rsidR="002C0B93" w:rsidRPr="002C0B93" w:rsidRDefault="002C0B93" w:rsidP="002C0B93">
      <w:r w:rsidRPr="002C0B93">
        <w:t>устанавливать причины успеха/неудач учебной деятельности;</w:t>
      </w:r>
    </w:p>
    <w:p w:rsidR="002C0B93" w:rsidRPr="002C0B93" w:rsidRDefault="002C0B93" w:rsidP="002C0B93">
      <w:r w:rsidRPr="002C0B93">
        <w:t xml:space="preserve">корректировать свои учебные действия для преодоления ошибок. </w:t>
      </w:r>
      <w:bookmarkStart w:id="74" w:name="ПРЕДМЕТНЫЕ_РЕЗУЛЬТАТЫ"/>
      <w:bookmarkEnd w:id="74"/>
      <w:r w:rsidRPr="002C0B93">
        <w:t>ПРЕДМЕТНЫЕ РЕЗУЛЬТАТЫ</w:t>
      </w:r>
    </w:p>
    <w:p w:rsidR="002C0B93" w:rsidRPr="002C0B93" w:rsidRDefault="002C0B93" w:rsidP="002C0B93">
      <w:r w:rsidRPr="002C0B93">
        <w:t>Предметные результаты по учебному предмету «Иностранный (английский) язык» предметной области «Иностранный язык» ориентированы на применение знаний, умений и навыков в типичных учебных ситуациях и реальных жизненных условиях, отражают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 познавательной).</w:t>
      </w:r>
    </w:p>
    <w:p w:rsidR="002C0B93" w:rsidRPr="002C0B93" w:rsidRDefault="002C0B93" w:rsidP="002C0B93">
      <w:bookmarkStart w:id="75" w:name="2_КЛАСС"/>
      <w:bookmarkEnd w:id="75"/>
      <w:r w:rsidRPr="002C0B93">
        <w:t>2 КЛАСС</w:t>
      </w:r>
    </w:p>
    <w:p w:rsidR="002C0B93" w:rsidRPr="002C0B93" w:rsidRDefault="002C0B93" w:rsidP="002C0B93">
      <w:r w:rsidRPr="002C0B93">
        <w:t>КОММУНИКАТИВНЫЕ УМЕНИЯ</w:t>
      </w:r>
    </w:p>
    <w:p w:rsidR="002C0B93" w:rsidRPr="002C0B93" w:rsidRDefault="002C0B93" w:rsidP="002C0B93">
      <w:r w:rsidRPr="002C0B93">
        <w:t>Говорение</w:t>
      </w:r>
    </w:p>
    <w:p w:rsidR="002C0B93" w:rsidRPr="002C0B93" w:rsidRDefault="002C0B93" w:rsidP="002C0B93">
      <w:r w:rsidRPr="002C0B93">
        <w:tab/>
        <w:t>вести разные виды диалогов (диалог этикетного характера, диалог- расспрос) в стандартных ситуациях неофициального общения, используя вербальные и/или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2C0B93" w:rsidRPr="002C0B93" w:rsidRDefault="002C0B93" w:rsidP="002C0B93">
      <w:r w:rsidRPr="002C0B93">
        <w:tab/>
        <w:t>создавать устные связные монологические высказывания объёмом не менее 3 фраз в рамках изучаемой тематики с опорой на картинки, фотографии и/или ключевые слова, вопросы.</w:t>
      </w:r>
    </w:p>
    <w:p w:rsidR="002C0B93" w:rsidRPr="002C0B93" w:rsidRDefault="002C0B93" w:rsidP="002C0B93">
      <w:r w:rsidRPr="002C0B93">
        <w:t>Аудирование</w:t>
      </w:r>
    </w:p>
    <w:p w:rsidR="002C0B93" w:rsidRPr="002C0B93" w:rsidRDefault="002C0B93" w:rsidP="002C0B93">
      <w:r w:rsidRPr="002C0B93">
        <w:t>воспринимать на слух и понимать речь учителя и одноклассников;</w:t>
      </w:r>
    </w:p>
    <w:p w:rsidR="002C0B93" w:rsidRPr="002C0B93" w:rsidRDefault="002C0B93" w:rsidP="002C0B93">
      <w:r w:rsidRPr="002C0B93">
        <w:tab/>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w:t>
      </w:r>
    </w:p>
    <w:p w:rsidR="002C0B93" w:rsidRPr="002C0B93" w:rsidRDefault="002C0B93" w:rsidP="002C0B93">
      <w:r w:rsidRPr="002C0B93">
        <w:t>языковую догадку (время звучания текста/текстов для аудирования — до 40 секунд);</w:t>
      </w:r>
    </w:p>
    <w:p w:rsidR="002C0B93" w:rsidRPr="002C0B93" w:rsidRDefault="002C0B93" w:rsidP="002C0B93">
      <w:r w:rsidRPr="002C0B93">
        <w:tab/>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2C0B93" w:rsidRPr="002C0B93" w:rsidRDefault="002C0B93" w:rsidP="002C0B93">
      <w:r w:rsidRPr="002C0B93">
        <w:t>Смысловое чтение</w:t>
      </w:r>
    </w:p>
    <w:p w:rsidR="002C0B93" w:rsidRPr="002C0B93" w:rsidRDefault="002C0B93" w:rsidP="002C0B93">
      <w:r w:rsidRPr="002C0B93">
        <w:tab/>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2C0B93" w:rsidRPr="002C0B93" w:rsidRDefault="002C0B93" w:rsidP="002C0B93">
      <w:r w:rsidRPr="002C0B93">
        <w:tab/>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2C0B93" w:rsidRPr="002C0B93" w:rsidRDefault="002C0B93" w:rsidP="002C0B93">
      <w:r w:rsidRPr="002C0B93">
        <w:t>Письмо</w:t>
      </w:r>
    </w:p>
    <w:p w:rsidR="002C0B93" w:rsidRPr="002C0B93" w:rsidRDefault="002C0B93" w:rsidP="002C0B93">
      <w:r w:rsidRPr="002C0B93">
        <w:tab/>
        <w:t>заполнять простые формуляры, сообщая о себе основные сведения, в соответствии с нормами, принятыми в стране/странах изучаемого языка;</w:t>
      </w:r>
    </w:p>
    <w:p w:rsidR="002C0B93" w:rsidRPr="002C0B93" w:rsidRDefault="002C0B93" w:rsidP="002C0B93">
      <w:r w:rsidRPr="002C0B93">
        <w:tab/>
        <w:t>писать с опорой на образец короткие поздравления с праздниками (с днём рождения, Новым годом).</w:t>
      </w:r>
    </w:p>
    <w:p w:rsidR="002C0B93" w:rsidRPr="002C0B93" w:rsidRDefault="002C0B93" w:rsidP="002C0B93">
      <w:bookmarkStart w:id="76" w:name="ЯЗЫКОВЫЕ_ЗНАНИЯ_И_НАВЫКИ_(3)"/>
      <w:bookmarkEnd w:id="76"/>
      <w:r w:rsidRPr="002C0B93">
        <w:t>ЯЗЫКОВЫЕ ЗНАНИЯ И НАВЫКИ</w:t>
      </w:r>
    </w:p>
    <w:p w:rsidR="002C0B93" w:rsidRPr="002C0B93" w:rsidRDefault="002C0B93" w:rsidP="002C0B93">
      <w:r w:rsidRPr="002C0B93">
        <w:t>Фонетическая сторона речи</w:t>
      </w:r>
    </w:p>
    <w:p w:rsidR="002C0B93" w:rsidRPr="002C0B93" w:rsidRDefault="002C0B93" w:rsidP="002C0B93">
      <w:r w:rsidRPr="002C0B93">
        <w:tab/>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2C0B93" w:rsidRPr="002C0B93" w:rsidRDefault="002C0B93" w:rsidP="002C0B93">
      <w:r w:rsidRPr="002C0B93">
        <w:tab/>
        <w:t>применять правила чтения гласных в открытом и закрытом слоге в односложных словах, вычленять некоторые звукобуковенные сочетания при анализе знакомых слов; озвучивать транскрипционные знаки, отличать их от букв;</w:t>
      </w:r>
    </w:p>
    <w:p w:rsidR="002C0B93" w:rsidRPr="002C0B93" w:rsidRDefault="002C0B93" w:rsidP="002C0B93">
      <w:r w:rsidRPr="002C0B93">
        <w:t>читать новые слова согласно основным правилам чтения;</w:t>
      </w:r>
    </w:p>
    <w:p w:rsidR="002C0B93" w:rsidRPr="002C0B93" w:rsidRDefault="002C0B93" w:rsidP="002C0B93">
      <w:r w:rsidRPr="002C0B93">
        <w:tab/>
        <w:t>различать</w:t>
      </w:r>
      <w:r w:rsidRPr="002C0B93">
        <w:tab/>
        <w:t>на</w:t>
      </w:r>
      <w:r w:rsidRPr="002C0B93">
        <w:tab/>
        <w:t>слух</w:t>
      </w:r>
      <w:r w:rsidRPr="002C0B93">
        <w:tab/>
        <w:t>и</w:t>
      </w:r>
      <w:r w:rsidRPr="002C0B93">
        <w:tab/>
        <w:t>правильно</w:t>
      </w:r>
      <w:r w:rsidRPr="002C0B93">
        <w:tab/>
        <w:t>произносить</w:t>
      </w:r>
      <w:r w:rsidRPr="002C0B93">
        <w:tab/>
        <w:t>слова</w:t>
      </w:r>
      <w:r w:rsidRPr="002C0B93">
        <w:tab/>
        <w:t>и</w:t>
      </w:r>
      <w:r w:rsidRPr="002C0B93">
        <w:tab/>
        <w:t xml:space="preserve">фразы/ предложения с </w:t>
      </w:r>
      <w:r w:rsidRPr="002C0B93">
        <w:lastRenderedPageBreak/>
        <w:t>соблюдением их ритмико-интонационных особенностей. Графика, орфография и пунктуация</w:t>
      </w:r>
    </w:p>
    <w:p w:rsidR="002C0B93" w:rsidRPr="002C0B93" w:rsidRDefault="002C0B93" w:rsidP="002C0B93">
      <w:r w:rsidRPr="002C0B93">
        <w:t>правильно писать изученные слова;</w:t>
      </w:r>
    </w:p>
    <w:p w:rsidR="002C0B93" w:rsidRPr="002C0B93" w:rsidRDefault="002C0B93" w:rsidP="002C0B93">
      <w:r w:rsidRPr="002C0B93">
        <w:t>заполнять пропуски словами; дописывать предложения;</w:t>
      </w:r>
    </w:p>
    <w:p w:rsidR="002C0B93" w:rsidRPr="002C0B93" w:rsidRDefault="002C0B93" w:rsidP="002C0B93">
      <w:r w:rsidRPr="002C0B93">
        <w:tab/>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2C0B93" w:rsidRPr="002C0B93" w:rsidRDefault="002C0B93" w:rsidP="002C0B93">
      <w:r w:rsidRPr="002C0B93">
        <w:t>Лексическая сторона речи</w:t>
      </w:r>
    </w:p>
    <w:p w:rsidR="002C0B93" w:rsidRPr="002C0B93" w:rsidRDefault="002C0B93" w:rsidP="002C0B93">
      <w:r w:rsidRPr="002C0B93">
        <w:tab/>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2C0B93" w:rsidRPr="002C0B93" w:rsidRDefault="002C0B93" w:rsidP="002C0B93">
      <w:r w:rsidRPr="002C0B93">
        <w:t>использовать языковую догадку в распознавании интернациональных слов. Грамматическая сторона речи</w:t>
      </w:r>
    </w:p>
    <w:p w:rsidR="002C0B93" w:rsidRPr="002C0B93" w:rsidRDefault="002C0B93" w:rsidP="002C0B93">
      <w:r w:rsidRPr="002C0B93">
        <w:tab/>
        <w:t>распознавать</w:t>
      </w:r>
      <w:r w:rsidRPr="002C0B93">
        <w:tab/>
        <w:t>и</w:t>
      </w:r>
      <w:r w:rsidRPr="002C0B93">
        <w:tab/>
        <w:t>употреблять</w:t>
      </w:r>
      <w:r w:rsidRPr="002C0B93">
        <w:tab/>
        <w:t>в</w:t>
      </w:r>
      <w:r w:rsidRPr="002C0B93">
        <w:tab/>
      </w:r>
      <w:r w:rsidRPr="002C0B93">
        <w:tab/>
        <w:t>устной</w:t>
      </w:r>
      <w:r w:rsidRPr="002C0B93">
        <w:tab/>
        <w:t>и</w:t>
      </w:r>
      <w:r w:rsidRPr="002C0B93">
        <w:tab/>
        <w:t>письменной</w:t>
      </w:r>
      <w:r w:rsidRPr="002C0B93">
        <w:tab/>
        <w:t>речи</w:t>
      </w:r>
      <w:r w:rsidRPr="002C0B93">
        <w:tab/>
        <w:t>различные коммуникативные</w:t>
      </w:r>
      <w:r w:rsidRPr="002C0B93">
        <w:tab/>
      </w:r>
      <w:r w:rsidRPr="002C0B93">
        <w:tab/>
      </w:r>
      <w:r w:rsidRPr="002C0B93">
        <w:tab/>
        <w:t>типы</w:t>
      </w:r>
      <w:r w:rsidRPr="002C0B93">
        <w:tab/>
      </w:r>
      <w:r w:rsidRPr="002C0B93">
        <w:tab/>
        <w:t>предложений:</w:t>
      </w:r>
      <w:r w:rsidRPr="002C0B93">
        <w:tab/>
      </w:r>
      <w:r w:rsidRPr="002C0B93">
        <w:tab/>
        <w:t>повествовательные (утвердительные, отрицательные), вопросительные (общий, специальный, вопросы), побудительные (в утвердительной форме);</w:t>
      </w:r>
    </w:p>
    <w:p w:rsidR="002C0B93" w:rsidRPr="002C0B93" w:rsidRDefault="002C0B93" w:rsidP="002C0B93">
      <w:r w:rsidRPr="002C0B93">
        <w:tab/>
        <w:t>распознавать и употреблять нераспространённые и распространённые простые предложения;</w:t>
      </w:r>
    </w:p>
    <w:p w:rsidR="002C0B93" w:rsidRPr="002C0B93" w:rsidRDefault="002C0B93" w:rsidP="002C0B93">
      <w:r w:rsidRPr="002C0B93">
        <w:tab/>
        <w:t>распознавать и употреблять в устной и письменной речи предложения с начальным It;</w:t>
      </w:r>
    </w:p>
    <w:p w:rsidR="002C0B93" w:rsidRPr="002C0B93" w:rsidRDefault="002C0B93" w:rsidP="002C0B93">
      <w:r w:rsidRPr="002C0B93">
        <w:tab/>
        <w:t>распознавать и употреблять в устной и письменной речи предложения с начальным There + tobe в PresentSimpleTense;</w:t>
      </w:r>
    </w:p>
    <w:p w:rsidR="002C0B93" w:rsidRPr="002C0B93" w:rsidRDefault="002C0B93" w:rsidP="002C0B93">
      <w:r w:rsidRPr="002C0B93">
        <w:tab/>
        <w:t>распознавать и употреблять в устной и письменной речи простые предложения с простым глагольным сказуемым (HespeaksEnglish.);</w:t>
      </w:r>
    </w:p>
    <w:p w:rsidR="002C0B93" w:rsidRPr="002C0B93" w:rsidRDefault="002C0B93" w:rsidP="002C0B93">
      <w:r w:rsidRPr="002C0B93">
        <w:t>распознавать и употреблять в устной и письменной речи предложения с составным глагольным сказуемым (I wanttodance. Shecanskatewell.);</w:t>
      </w:r>
    </w:p>
    <w:p w:rsidR="002C0B93" w:rsidRPr="002C0B93" w:rsidRDefault="002C0B93" w:rsidP="002C0B93">
      <w:r w:rsidRPr="002C0B93">
        <w:tab/>
        <w:t>распознавать и употреблять в устной и письменной речи предложения с глаголом- связкой tobe в PresentSimpleTense в составе таких фраз, как I’mDima, I’meight. I’mfine. I’msorry. It’s… Isit…? What’s…?;</w:t>
      </w:r>
    </w:p>
    <w:p w:rsidR="002C0B93" w:rsidRPr="002C0B93" w:rsidRDefault="002C0B93" w:rsidP="002C0B93">
      <w:r w:rsidRPr="002C0B93">
        <w:tab/>
        <w:t>распознавать и употреблять в устной и письменной речи предложения с краткими глагольными формами;</w:t>
      </w:r>
    </w:p>
    <w:p w:rsidR="002C0B93" w:rsidRPr="002C0B93" w:rsidRDefault="002C0B93" w:rsidP="002C0B93">
      <w:r w:rsidRPr="002C0B93">
        <w:tab/>
        <w:t>распознавать и употреблять в устной и письменной речи повелительное наклонение: побудительные предложения в утвердительной форме (Comein, please.);</w:t>
      </w:r>
    </w:p>
    <w:p w:rsidR="002C0B93" w:rsidRPr="002C0B93" w:rsidRDefault="002C0B93" w:rsidP="002C0B93">
      <w:r w:rsidRPr="002C0B93">
        <w:tab/>
        <w:t>распознавать и употреблять в устной и письменной речи настоящее простое время (PresentSimpleTense) в повествовательных (утвердительных и отрицательных) и вопросительных (общий и специальный вопрос) предложениях;</w:t>
      </w:r>
    </w:p>
    <w:p w:rsidR="002C0B93" w:rsidRPr="002C0B93" w:rsidRDefault="002C0B93" w:rsidP="002C0B93">
      <w:r w:rsidRPr="002C0B93">
        <w:tab/>
        <w:t>распознавать и употреблять в устной и письменной речи глагольную конструкцию havegot (I’vegot … Haveyougot …?);</w:t>
      </w:r>
    </w:p>
    <w:p w:rsidR="002C0B93" w:rsidRPr="002C0B93" w:rsidRDefault="002C0B93" w:rsidP="002C0B93">
      <w:r w:rsidRPr="002C0B93">
        <w:tab/>
        <w:t>распознавать и употреблять в устной и письменной речи модальный глагол сan/can’t для выражения умения (I canride a bike.) и отсутствия умения (I can’tride a bike.); can для получения разрешения (Can I goout?);</w:t>
      </w:r>
    </w:p>
    <w:p w:rsidR="002C0B93" w:rsidRPr="002C0B93" w:rsidRDefault="002C0B93" w:rsidP="002C0B93">
      <w:r w:rsidRPr="002C0B93">
        <w:tab/>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2C0B93" w:rsidRPr="002C0B93" w:rsidRDefault="002C0B93" w:rsidP="002C0B93">
      <w:r w:rsidRPr="002C0B93">
        <w:tab/>
        <w:t>распознавать и употреблять в устной и письменной речи множественное число существительных, образованное по правилам и исключения: a pen — pens; a man — men;</w:t>
      </w:r>
    </w:p>
    <w:p w:rsidR="002C0B93" w:rsidRPr="002C0B93" w:rsidRDefault="002C0B93" w:rsidP="002C0B93">
      <w:r w:rsidRPr="002C0B93">
        <w:tab/>
        <w:t>распознавать и употреблять в устной и письменной речи личные и притяжательные местоимения;</w:t>
      </w:r>
    </w:p>
    <w:p w:rsidR="002C0B93" w:rsidRPr="002C0B93" w:rsidRDefault="002C0B93" w:rsidP="002C0B93">
      <w:r w:rsidRPr="002C0B93">
        <w:tab/>
        <w:t>распознавать и употреблять в устной и письменной речи указательные местоимения this — these;</w:t>
      </w:r>
    </w:p>
    <w:p w:rsidR="002C0B93" w:rsidRPr="002C0B93" w:rsidRDefault="002C0B93" w:rsidP="002C0B93">
      <w:r w:rsidRPr="002C0B93">
        <w:tab/>
        <w:t>распознавать</w:t>
      </w:r>
      <w:r w:rsidRPr="002C0B93">
        <w:tab/>
        <w:t>и</w:t>
      </w:r>
      <w:r w:rsidRPr="002C0B93">
        <w:tab/>
        <w:t>употреблять</w:t>
      </w:r>
      <w:r w:rsidRPr="002C0B93">
        <w:tab/>
        <w:t>в</w:t>
      </w:r>
      <w:r w:rsidRPr="002C0B93">
        <w:tab/>
        <w:t>устной</w:t>
      </w:r>
      <w:r w:rsidRPr="002C0B93">
        <w:tab/>
        <w:t>и</w:t>
      </w:r>
      <w:r w:rsidRPr="002C0B93">
        <w:tab/>
        <w:t>письменной</w:t>
      </w:r>
      <w:r w:rsidRPr="002C0B93">
        <w:tab/>
        <w:t>речи количественные числительные (1—12);</w:t>
      </w:r>
    </w:p>
    <w:p w:rsidR="002C0B93" w:rsidRPr="002C0B93" w:rsidRDefault="002C0B93" w:rsidP="002C0B93">
      <w:r w:rsidRPr="002C0B93">
        <w:tab/>
        <w:t>распознавать</w:t>
      </w:r>
      <w:r w:rsidRPr="002C0B93">
        <w:tab/>
        <w:t>и</w:t>
      </w:r>
      <w:r w:rsidRPr="002C0B93">
        <w:tab/>
        <w:t>употреблять</w:t>
      </w:r>
      <w:r w:rsidRPr="002C0B93">
        <w:tab/>
        <w:t>в</w:t>
      </w:r>
      <w:r w:rsidRPr="002C0B93">
        <w:tab/>
        <w:t>устной</w:t>
      </w:r>
      <w:r w:rsidRPr="002C0B93">
        <w:tab/>
        <w:t>и</w:t>
      </w:r>
      <w:r w:rsidRPr="002C0B93">
        <w:tab/>
        <w:t>письменной</w:t>
      </w:r>
      <w:r w:rsidRPr="002C0B93">
        <w:tab/>
        <w:t>речи вопросительные слова who, what, how, where, howmany;</w:t>
      </w:r>
    </w:p>
    <w:p w:rsidR="002C0B93" w:rsidRPr="002C0B93" w:rsidRDefault="002C0B93" w:rsidP="002C0B93">
      <w:r w:rsidRPr="002C0B93">
        <w:tab/>
        <w:t>распознавать и употреблять в устной и письменной речи предлоги места on, in, near, under;</w:t>
      </w:r>
    </w:p>
    <w:p w:rsidR="002C0B93" w:rsidRPr="002C0B93" w:rsidRDefault="002C0B93" w:rsidP="002C0B93">
      <w:r w:rsidRPr="002C0B93">
        <w:tab/>
        <w:t>распознавать и употреблять в устной и письменной речи союзы and и but (при однородных членах).</w:t>
      </w:r>
    </w:p>
    <w:p w:rsidR="002C0B93" w:rsidRPr="002C0B93" w:rsidRDefault="002C0B93" w:rsidP="002C0B93">
      <w:bookmarkStart w:id="77" w:name="СОЦИОКУЛЬТУРНЫЕ_ЗНАНИЯ_И_УМЕНИЯ_(3)"/>
      <w:bookmarkEnd w:id="77"/>
      <w:r w:rsidRPr="002C0B93">
        <w:t>СОЦИОКУЛЬТУРНЫЕ ЗНАНИЯ И УМЕНИЯ</w:t>
      </w:r>
    </w:p>
    <w:p w:rsidR="002C0B93" w:rsidRPr="002C0B93" w:rsidRDefault="002C0B93" w:rsidP="002C0B93">
      <w:r w:rsidRPr="002C0B93">
        <w:tab/>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C0B93" w:rsidRPr="002C0B93" w:rsidRDefault="002C0B93" w:rsidP="002C0B93">
      <w:r w:rsidRPr="002C0B93">
        <w:t xml:space="preserve">знать названия родной страны и страны/стран изучаемого языка и их столиц. </w:t>
      </w:r>
      <w:bookmarkStart w:id="78" w:name="3_КЛАСС_(1)"/>
      <w:bookmarkEnd w:id="78"/>
      <w:r w:rsidRPr="002C0B93">
        <w:t>3 КЛАСС</w:t>
      </w:r>
    </w:p>
    <w:p w:rsidR="002C0B93" w:rsidRPr="002C0B93" w:rsidRDefault="002C0B93" w:rsidP="002C0B93">
      <w:r w:rsidRPr="002C0B93">
        <w:t>КОММУНИКАТИВНЫЕ УМЕНИЯ</w:t>
      </w:r>
    </w:p>
    <w:p w:rsidR="002C0B93" w:rsidRPr="002C0B93" w:rsidRDefault="002C0B93" w:rsidP="002C0B93">
      <w:r w:rsidRPr="002C0B93">
        <w:t>Говорение</w:t>
      </w:r>
    </w:p>
    <w:p w:rsidR="002C0B93" w:rsidRPr="002C0B93" w:rsidRDefault="002C0B93" w:rsidP="002C0B93">
      <w:r w:rsidRPr="002C0B93">
        <w:tab/>
        <w:t>вести разные виды диалогов (диалог этикетного характера, диалог- побуждение, диалог-расспрос) в стандартных ситуациях неофициального общения, с вербальными и/или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2C0B93" w:rsidRPr="002C0B93" w:rsidRDefault="002C0B93" w:rsidP="002C0B93">
      <w:r w:rsidRPr="002C0B93">
        <w:tab/>
        <w:t xml:space="preserve">создавать устные связные монологические высказывания (описание; повествование/рассказ) в рамках изучаемой </w:t>
      </w:r>
      <w:r w:rsidRPr="002C0B93">
        <w:lastRenderedPageBreak/>
        <w:t>тематики объёмом не менее 4 фраз с вербальными и/или зрительными опорами;</w:t>
      </w:r>
    </w:p>
    <w:p w:rsidR="002C0B93" w:rsidRPr="002C0B93" w:rsidRDefault="002C0B93" w:rsidP="002C0B93">
      <w:r w:rsidRPr="002C0B93">
        <w:tab/>
        <w:t>передавать основное содержание прочитанного текста с вербальными и/или зрительными опорами (объём монологического высказывания — не менее 4 фраз).</w:t>
      </w:r>
    </w:p>
    <w:p w:rsidR="002C0B93" w:rsidRPr="002C0B93" w:rsidRDefault="002C0B93" w:rsidP="002C0B93">
      <w:r w:rsidRPr="002C0B93">
        <w:t>Аудирование</w:t>
      </w:r>
    </w:p>
    <w:p w:rsidR="002C0B93" w:rsidRPr="002C0B93" w:rsidRDefault="002C0B93" w:rsidP="002C0B93">
      <w:r w:rsidRPr="002C0B93">
        <w:tab/>
        <w:t>воспринимать</w:t>
      </w:r>
      <w:r w:rsidRPr="002C0B93">
        <w:tab/>
        <w:t>на</w:t>
      </w:r>
      <w:r w:rsidRPr="002C0B93">
        <w:tab/>
        <w:t>слух</w:t>
      </w:r>
      <w:r w:rsidRPr="002C0B93">
        <w:tab/>
        <w:t>и</w:t>
      </w:r>
      <w:r w:rsidRPr="002C0B93">
        <w:tab/>
        <w:t>понимать</w:t>
      </w:r>
      <w:r w:rsidRPr="002C0B93">
        <w:tab/>
        <w:t>речь</w:t>
      </w:r>
      <w:r w:rsidRPr="002C0B93">
        <w:tab/>
        <w:t>учителя</w:t>
      </w:r>
      <w:r w:rsidRPr="002C0B93">
        <w:tab/>
        <w:t>и</w:t>
      </w:r>
      <w:r w:rsidRPr="002C0B93">
        <w:tab/>
        <w:t>одноклассников 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2C0B93" w:rsidRPr="002C0B93" w:rsidRDefault="002C0B93" w:rsidP="002C0B93">
      <w:bookmarkStart w:id="79" w:name="мысловое_чтение"/>
      <w:bookmarkEnd w:id="79"/>
      <w:r w:rsidRPr="002C0B93">
        <w:t>мысловое чтение</w:t>
      </w:r>
    </w:p>
    <w:p w:rsidR="002C0B93" w:rsidRPr="002C0B93" w:rsidRDefault="002C0B93" w:rsidP="002C0B93">
      <w:r w:rsidRPr="002C0B93">
        <w:tab/>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2C0B93" w:rsidRPr="002C0B93" w:rsidRDefault="002C0B93" w:rsidP="002C0B93">
      <w:r w:rsidRPr="002C0B93">
        <w:tab/>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2C0B93" w:rsidRPr="002C0B93" w:rsidRDefault="002C0B93" w:rsidP="002C0B93">
      <w:r w:rsidRPr="002C0B93">
        <w:t>Письмо</w:t>
      </w:r>
    </w:p>
    <w:p w:rsidR="002C0B93" w:rsidRPr="002C0B93" w:rsidRDefault="002C0B93" w:rsidP="002C0B93">
      <w:r w:rsidRPr="002C0B93">
        <w:tab/>
        <w:t>заполнять анкеты и формуляры с указанием личной информации: имя, фамилия, возраст, страна проживания, любимые занятия и т. д.;</w:t>
      </w:r>
    </w:p>
    <w:p w:rsidR="002C0B93" w:rsidRPr="002C0B93" w:rsidRDefault="002C0B93" w:rsidP="002C0B93">
      <w:r w:rsidRPr="002C0B93">
        <w:tab/>
        <w:t>писать с опорой на образец поздравления с днем рождения, Новым годом, Рождеством с выражением пожеланий;</w:t>
      </w:r>
    </w:p>
    <w:p w:rsidR="002C0B93" w:rsidRPr="002C0B93" w:rsidRDefault="002C0B93" w:rsidP="002C0B93">
      <w:r w:rsidRPr="002C0B93">
        <w:tab/>
        <w:t>создавать</w:t>
      </w:r>
      <w:r w:rsidRPr="002C0B93">
        <w:tab/>
        <w:t>подписи</w:t>
      </w:r>
      <w:r w:rsidRPr="002C0B93">
        <w:tab/>
        <w:t>к</w:t>
      </w:r>
      <w:r w:rsidRPr="002C0B93">
        <w:tab/>
        <w:t>иллюстрациям</w:t>
      </w:r>
      <w:r w:rsidRPr="002C0B93">
        <w:tab/>
        <w:t>с</w:t>
      </w:r>
      <w:r w:rsidRPr="002C0B93">
        <w:tab/>
        <w:t>пояснением,</w:t>
      </w:r>
      <w:r w:rsidRPr="002C0B93">
        <w:tab/>
        <w:t>что</w:t>
      </w:r>
      <w:r w:rsidRPr="002C0B93">
        <w:tab/>
        <w:t>на</w:t>
      </w:r>
      <w:r w:rsidRPr="002C0B93">
        <w:tab/>
        <w:t>них изображено.</w:t>
      </w:r>
    </w:p>
    <w:p w:rsidR="002C0B93" w:rsidRPr="002C0B93" w:rsidRDefault="002C0B93" w:rsidP="002C0B93">
      <w:bookmarkStart w:id="80" w:name="ЯЗЫКОВЫЕ_ЗНАНИЯ_И_НАВЫКИ_(4)"/>
      <w:bookmarkEnd w:id="80"/>
      <w:r w:rsidRPr="002C0B93">
        <w:t>ЯЗЫКОВЫЕ ЗНАНИЯ И НАВЫКИ</w:t>
      </w:r>
    </w:p>
    <w:p w:rsidR="002C0B93" w:rsidRPr="002C0B93" w:rsidRDefault="002C0B93" w:rsidP="002C0B93">
      <w:r w:rsidRPr="002C0B93">
        <w:t>Фонетическая сторона речи</w:t>
      </w:r>
    </w:p>
    <w:p w:rsidR="002C0B93" w:rsidRPr="002C0B93" w:rsidRDefault="002C0B93" w:rsidP="002C0B93">
      <w:r w:rsidRPr="002C0B93">
        <w:t>применять правила чтения гласных в третьем типе слога (гласная + r);</w:t>
      </w:r>
    </w:p>
    <w:p w:rsidR="002C0B93" w:rsidRPr="002C0B93" w:rsidRDefault="002C0B93" w:rsidP="002C0B93">
      <w:r w:rsidRPr="002C0B93">
        <w:tab/>
        <w:t>применять правила чтения сложных сочетаний букв (например, -tion, - ight) в односложных, двусложных и многосложных словах (international, night);</w:t>
      </w:r>
    </w:p>
    <w:p w:rsidR="002C0B93" w:rsidRPr="002C0B93" w:rsidRDefault="002C0B93" w:rsidP="002C0B93">
      <w:r w:rsidRPr="002C0B93">
        <w:t>читать новые слова согласно основным правилам чтения;</w:t>
      </w:r>
    </w:p>
    <w:p w:rsidR="002C0B93" w:rsidRPr="002C0B93" w:rsidRDefault="002C0B93" w:rsidP="002C0B93">
      <w:r w:rsidRPr="002C0B93">
        <w:tab/>
        <w:t>различать</w:t>
      </w:r>
      <w:r w:rsidRPr="002C0B93">
        <w:tab/>
        <w:t>на</w:t>
      </w:r>
      <w:r w:rsidRPr="002C0B93">
        <w:tab/>
        <w:t>слух</w:t>
      </w:r>
      <w:r w:rsidRPr="002C0B93">
        <w:tab/>
        <w:t>и</w:t>
      </w:r>
      <w:r w:rsidRPr="002C0B93">
        <w:tab/>
        <w:t>правильно</w:t>
      </w:r>
      <w:r w:rsidRPr="002C0B93">
        <w:tab/>
        <w:t>произносить</w:t>
      </w:r>
      <w:r w:rsidRPr="002C0B93">
        <w:tab/>
        <w:t>слова</w:t>
      </w:r>
      <w:r w:rsidRPr="002C0B93">
        <w:tab/>
        <w:t>и</w:t>
      </w:r>
      <w:r w:rsidRPr="002C0B93">
        <w:tab/>
        <w:t>фразы/ предложения с соблюдением их ритмико-интонационных особенностей. Графика, орфография и пунктуация</w:t>
      </w:r>
    </w:p>
    <w:p w:rsidR="002C0B93" w:rsidRPr="002C0B93" w:rsidRDefault="002C0B93" w:rsidP="002C0B93">
      <w:r w:rsidRPr="002C0B93">
        <w:t>правильно писать изученные слова;</w:t>
      </w:r>
    </w:p>
    <w:p w:rsidR="002C0B93" w:rsidRPr="002C0B93" w:rsidRDefault="002C0B93" w:rsidP="002C0B93">
      <w:r w:rsidRPr="002C0B93">
        <w:tab/>
        <w:t>правильно расставлять знаки препинания (точка, вопросительный и восклицательный знаки в конце предложения, апостроф).</w:t>
      </w:r>
    </w:p>
    <w:p w:rsidR="002C0B93" w:rsidRPr="002C0B93" w:rsidRDefault="002C0B93" w:rsidP="002C0B93">
      <w:r w:rsidRPr="002C0B93">
        <w:t>Лексическая сторона речи</w:t>
      </w:r>
    </w:p>
    <w:p w:rsidR="002C0B93" w:rsidRPr="002C0B93" w:rsidRDefault="002C0B93" w:rsidP="002C0B93">
      <w:r w:rsidRPr="002C0B93">
        <w:tab/>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2C0B93" w:rsidRPr="002C0B93" w:rsidRDefault="002C0B93" w:rsidP="002C0B93">
      <w:r w:rsidRPr="002C0B93">
        <w:t>распознавать и образовывать родственные слова с использованием основных способов словообразования:</w:t>
      </w:r>
      <w:r w:rsidRPr="002C0B93">
        <w:tab/>
        <w:t>аффиксации</w:t>
      </w:r>
      <w:r w:rsidRPr="002C0B93">
        <w:tab/>
        <w:t>(суффиксы</w:t>
      </w:r>
    </w:p>
    <w:p w:rsidR="002C0B93" w:rsidRPr="002C0B93" w:rsidRDefault="002C0B93" w:rsidP="002C0B93">
      <w:r w:rsidRPr="002C0B93">
        <w:t>числительных -teen, -ty, -th) и словосложения (football, snowman). Грамматическая сторона речи</w:t>
      </w:r>
    </w:p>
    <w:p w:rsidR="002C0B93" w:rsidRPr="002C0B93" w:rsidRDefault="002C0B93" w:rsidP="002C0B93">
      <w:r w:rsidRPr="002C0B93">
        <w:tab/>
        <w:t>распознавать  и употреблять  в устной  и письменной  речи побудительные предложения в отрицательной форме (Don’ttalk, please.);</w:t>
      </w:r>
    </w:p>
    <w:p w:rsidR="002C0B93" w:rsidRPr="002C0B93" w:rsidRDefault="002C0B93" w:rsidP="002C0B93">
      <w:r w:rsidRPr="002C0B93">
        <w:tab/>
        <w:t>распознавать и употреблять в устной и письменной речи предложения с начальным There + tobe в PastSimpleTense (Therewas a bridgeacrosstheriver. Thereweremountainsinthesouth.);</w:t>
      </w:r>
    </w:p>
    <w:p w:rsidR="002C0B93" w:rsidRPr="002C0B93" w:rsidRDefault="002C0B93" w:rsidP="002C0B93">
      <w:pPr>
        <w:sectPr w:rsidR="002C0B93" w:rsidRPr="002C0B93" w:rsidSect="00021A37">
          <w:pgSz w:w="11910" w:h="16840"/>
          <w:pgMar w:top="940" w:right="0" w:bottom="280" w:left="425" w:header="720" w:footer="720" w:gutter="0"/>
          <w:cols w:space="720"/>
        </w:sectPr>
      </w:pPr>
    </w:p>
    <w:p w:rsidR="002C0B93" w:rsidRPr="002C0B93" w:rsidRDefault="002C0B93" w:rsidP="002C0B93">
      <w:r w:rsidRPr="002C0B93">
        <w:lastRenderedPageBreak/>
        <w:tab/>
        <w:t>распознавать и употреблять в устной и письменной речи конструкции с глаголами на -ing: tolike/enjoydoingsomething;</w:t>
      </w:r>
    </w:p>
    <w:p w:rsidR="002C0B93" w:rsidRPr="002C0B93" w:rsidRDefault="002C0B93" w:rsidP="002C0B93">
      <w:r w:rsidRPr="002C0B93">
        <w:t>распознавать и употреблять в устной и письменной речи конструкцию I’dliketo …;</w:t>
      </w:r>
    </w:p>
    <w:p w:rsidR="002C0B93" w:rsidRPr="002C0B93" w:rsidRDefault="002C0B93" w:rsidP="002C0B93">
      <w:r w:rsidRPr="002C0B93">
        <w:tab/>
        <w:t>распознавать и употреблять в устной и письменной речи правильные и неправильные глаголы в PastSimpleTense в повествовательных (утвердительных и отрицательных) и вопросительных (общий и специальный вопрос) предложениях;</w:t>
      </w:r>
    </w:p>
    <w:p w:rsidR="002C0B93" w:rsidRPr="002C0B93" w:rsidRDefault="002C0B93" w:rsidP="002C0B93">
      <w:r w:rsidRPr="002C0B93">
        <w:tab/>
        <w:t>распознавать и употреблять в устной и письменной речи существительные в притяжательном падеже (Possessive C);</w:t>
      </w:r>
    </w:p>
    <w:p w:rsidR="002C0B93" w:rsidRPr="002C0B93" w:rsidRDefault="002C0B93" w:rsidP="002C0B93">
      <w:r w:rsidRPr="002C0B93">
        <w:tab/>
        <w:t>распознавать и употреблять в устной и письменной речи cлова, выражающие количество c исчисляемыми и неисчисляемыми существительными (much/many/a lotof);</w:t>
      </w:r>
    </w:p>
    <w:p w:rsidR="002C0B93" w:rsidRPr="002C0B93" w:rsidRDefault="002C0B93" w:rsidP="002C0B93">
      <w:r w:rsidRPr="002C0B93">
        <w:tab/>
        <w:t>распознавать и употреблять в устной и письменной речи наречия частотности usually, often;</w:t>
      </w:r>
    </w:p>
    <w:p w:rsidR="002C0B93" w:rsidRPr="002C0B93" w:rsidRDefault="002C0B93" w:rsidP="002C0B93">
      <w:r w:rsidRPr="002C0B93">
        <w:tab/>
        <w:t>распознавать и употреблять в устной и письменной речи личные местоимения в объектном падеже;</w:t>
      </w:r>
    </w:p>
    <w:p w:rsidR="002C0B93" w:rsidRPr="002C0B93" w:rsidRDefault="002C0B93" w:rsidP="002C0B93">
      <w:r w:rsidRPr="002C0B93">
        <w:tab/>
        <w:t>распознавать и употреблять в устной и письменной речи указательные местоимения that — those;</w:t>
      </w:r>
    </w:p>
    <w:p w:rsidR="002C0B93" w:rsidRPr="002C0B93" w:rsidRDefault="002C0B93" w:rsidP="002C0B93">
      <w:r w:rsidRPr="002C0B93">
        <w:tab/>
        <w:t>распознавать и употреблять в устной и письменной речи неопределённые местоимения some/any в повествовательных и вопросительных предложениях;</w:t>
      </w:r>
    </w:p>
    <w:p w:rsidR="002C0B93" w:rsidRPr="002C0B93" w:rsidRDefault="002C0B93" w:rsidP="002C0B93">
      <w:r w:rsidRPr="002C0B93">
        <w:tab/>
        <w:t>распознавать  и употреблять  в устной  и письменной  речи вопросительные слова when, whose, why;</w:t>
      </w:r>
    </w:p>
    <w:p w:rsidR="002C0B93" w:rsidRPr="002C0B93" w:rsidRDefault="002C0B93" w:rsidP="002C0B93">
      <w:r w:rsidRPr="002C0B93">
        <w:tab/>
        <w:t>распознавать  и употреблять  в устной  и письменной  речи количественные числительные (13—100);</w:t>
      </w:r>
    </w:p>
    <w:p w:rsidR="002C0B93" w:rsidRPr="002C0B93" w:rsidRDefault="002C0B93" w:rsidP="002C0B93">
      <w:r w:rsidRPr="002C0B93">
        <w:tab/>
        <w:t>распознавать и употреблять в устной и письменной речи порядковые числительные (1—30);</w:t>
      </w:r>
    </w:p>
    <w:p w:rsidR="002C0B93" w:rsidRPr="002C0B93" w:rsidRDefault="002C0B93" w:rsidP="002C0B93">
      <w:r w:rsidRPr="002C0B93">
        <w:tab/>
        <w:t>распознавать и употреблять в устной и письменной речи предлог направления движения to (WewenttoMoscowlastyear.);</w:t>
      </w:r>
    </w:p>
    <w:p w:rsidR="002C0B93" w:rsidRPr="002C0B93" w:rsidRDefault="002C0B93" w:rsidP="002C0B93">
      <w:r w:rsidRPr="002C0B93">
        <w:tab/>
        <w:t>распознавать и употреблять в устной и письменной речи предлоги места nextto, infrontof, behind;</w:t>
      </w:r>
    </w:p>
    <w:p w:rsidR="002C0B93" w:rsidRPr="002C0B93" w:rsidRDefault="002C0B93" w:rsidP="002C0B93">
      <w:r w:rsidRPr="002C0B93">
        <w:tab/>
        <w:t>распознавать и употреблять в устной и письменной речи предлоги времени: at, in, on в выражениях at 4 o’clock, inthemorning, onMonday.</w:t>
      </w:r>
    </w:p>
    <w:p w:rsidR="002C0B93" w:rsidRPr="002C0B93" w:rsidRDefault="002C0B93" w:rsidP="002C0B93">
      <w:bookmarkStart w:id="81" w:name="СОЦИОКУЛЬТУРНЫЕ_ЗНАНИЯ_И_УМЕНИЯ_(4)"/>
      <w:bookmarkEnd w:id="81"/>
      <w:r w:rsidRPr="002C0B93">
        <w:t>СОЦИОКУЛЬТУРНЫЕ ЗНАНИЯ И УМЕНИЯ</w:t>
      </w:r>
    </w:p>
    <w:p w:rsidR="002C0B93" w:rsidRPr="002C0B93" w:rsidRDefault="002C0B93" w:rsidP="002C0B93">
      <w:r w:rsidRPr="002C0B93">
        <w:tab/>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2C0B93" w:rsidRPr="002C0B93" w:rsidRDefault="002C0B93" w:rsidP="002C0B93">
      <w:r w:rsidRPr="002C0B93">
        <w:tab/>
        <w:t>кратко представлять свою страну и страну/страны изучаемого языка на английском языке.</w:t>
      </w:r>
    </w:p>
    <w:p w:rsidR="002C0B93" w:rsidRPr="002C0B93" w:rsidRDefault="002C0B93" w:rsidP="002C0B93">
      <w:bookmarkStart w:id="82" w:name="4_КЛАСС_(1)"/>
      <w:bookmarkEnd w:id="82"/>
      <w:r w:rsidRPr="002C0B93">
        <w:t>4 КЛАСС</w:t>
      </w:r>
    </w:p>
    <w:p w:rsidR="002C0B93" w:rsidRPr="002C0B93" w:rsidRDefault="002C0B93" w:rsidP="002C0B93">
      <w:r w:rsidRPr="002C0B93">
        <w:t>КОММУНИКАТИВНЫЕ УМЕНИЯ</w:t>
      </w:r>
    </w:p>
    <w:p w:rsidR="002C0B93" w:rsidRPr="002C0B93" w:rsidRDefault="002C0B93" w:rsidP="002C0B93">
      <w:bookmarkStart w:id="83" w:name="Говорение"/>
      <w:bookmarkEnd w:id="83"/>
      <w:r w:rsidRPr="002C0B93">
        <w:t>Говорение</w:t>
      </w:r>
    </w:p>
    <w:p w:rsidR="002C0B93" w:rsidRPr="002C0B93" w:rsidRDefault="002C0B93" w:rsidP="002C0B93">
      <w:r w:rsidRPr="002C0B93">
        <w:t>вести разные виды диалогов (диалог этикетного характера, диалог- побуждение, диалог- расспрос) на основе вербальных и/или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2C0B93" w:rsidRPr="002C0B93" w:rsidRDefault="002C0B93" w:rsidP="002C0B93">
      <w:r w:rsidRPr="002C0B93">
        <w:tab/>
        <w:t>вести диалог — разговор по телефону с опорой на картинки, фотографии и/или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2C0B93" w:rsidRPr="002C0B93" w:rsidRDefault="002C0B93" w:rsidP="002C0B93">
      <w:r w:rsidRPr="002C0B93">
        <w:tab/>
        <w:t>создавать устные связные монологические высказывания (описание, рассуждение; повествование/сообщение) с вербальными и/или зрительными опорами в рамках тематического содержания речи для 4 класса (объём монологического высказывания — не менее 4—5 фраз);</w:t>
      </w:r>
    </w:p>
    <w:p w:rsidR="002C0B93" w:rsidRPr="002C0B93" w:rsidRDefault="002C0B93" w:rsidP="002C0B93">
      <w:r w:rsidRPr="002C0B93">
        <w:tab/>
        <w:t>создавать устные связные монологические высказывания по образцу; выражать своё отношение к предмету речи;</w:t>
      </w:r>
    </w:p>
    <w:p w:rsidR="002C0B93" w:rsidRPr="002C0B93" w:rsidRDefault="002C0B93" w:rsidP="002C0B93">
      <w:r w:rsidRPr="002C0B93">
        <w:t>передавать основное содержание прочитанного текста с вербальными и/или зрительными опорами в объёме не менее 4—5 фраз.</w:t>
      </w:r>
    </w:p>
    <w:p w:rsidR="002C0B93" w:rsidRPr="002C0B93" w:rsidRDefault="002C0B93" w:rsidP="002C0B93">
      <w:r w:rsidRPr="002C0B93">
        <w:tab/>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5 фраз.</w:t>
      </w:r>
    </w:p>
    <w:p w:rsidR="002C0B93" w:rsidRPr="002C0B93" w:rsidRDefault="002C0B93" w:rsidP="002C0B93">
      <w:bookmarkStart w:id="84" w:name="Аудирование"/>
      <w:bookmarkEnd w:id="84"/>
      <w:r w:rsidRPr="002C0B93">
        <w:t>Аудирование</w:t>
      </w:r>
    </w:p>
    <w:p w:rsidR="002C0B93" w:rsidRPr="002C0B93" w:rsidRDefault="002C0B93" w:rsidP="002C0B93">
      <w:r w:rsidRPr="002C0B93">
        <w:tab/>
        <w:t>воспринимать на слух и понимать речь учителя и одноклассников, вербально/невербально реагировать на услышанное;</w:t>
      </w:r>
    </w:p>
    <w:p w:rsidR="002C0B93" w:rsidRPr="002C0B93" w:rsidRDefault="002C0B93" w:rsidP="002C0B93">
      <w:r w:rsidRPr="002C0B93">
        <w:tab/>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w:t>
      </w:r>
    </w:p>
    <w:p w:rsidR="002C0B93" w:rsidRPr="002C0B93" w:rsidRDefault="002C0B93" w:rsidP="002C0B93">
      <w:r w:rsidRPr="002C0B93">
        <w:t xml:space="preserve">до 1 минуты). </w:t>
      </w:r>
      <w:bookmarkStart w:id="85" w:name="Смысловое_чтение"/>
      <w:bookmarkEnd w:id="85"/>
      <w:r w:rsidRPr="002C0B93">
        <w:t>Смысловое чтение</w:t>
      </w:r>
    </w:p>
    <w:p w:rsidR="002C0B93" w:rsidRPr="002C0B93" w:rsidRDefault="002C0B93" w:rsidP="002C0B93">
      <w:r w:rsidRPr="002C0B93">
        <w:lastRenderedPageBreak/>
        <w:tab/>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2C0B93" w:rsidRPr="002C0B93" w:rsidRDefault="002C0B93" w:rsidP="002C0B93">
      <w:r w:rsidRPr="002C0B93">
        <w:tab/>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 прогнозировать содержание текста на основе заголовка;</w:t>
      </w:r>
    </w:p>
    <w:p w:rsidR="002C0B93" w:rsidRPr="002C0B93" w:rsidRDefault="002C0B93" w:rsidP="002C0B93">
      <w:r w:rsidRPr="002C0B93">
        <w:tab/>
        <w:t>читать про себя несплошные тексты (таблицы, диаграммы и т. д.) и понимать представленную в них информацию.</w:t>
      </w:r>
    </w:p>
    <w:p w:rsidR="002C0B93" w:rsidRPr="002C0B93" w:rsidRDefault="002C0B93" w:rsidP="002C0B93">
      <w:bookmarkStart w:id="86" w:name="Письмо"/>
      <w:bookmarkEnd w:id="86"/>
      <w:r w:rsidRPr="002C0B93">
        <w:t>Письмо</w:t>
      </w:r>
    </w:p>
    <w:p w:rsidR="002C0B93" w:rsidRPr="002C0B93" w:rsidRDefault="002C0B93" w:rsidP="002C0B93">
      <w:r w:rsidRPr="002C0B93">
        <w:tab/>
        <w:t>заполнять анкеты и формуляры с указанием личной информации: имя, фамилия, возраст, место жительства (страна проживания, город), любимые занятия и т. д.;</w:t>
      </w:r>
    </w:p>
    <w:p w:rsidR="002C0B93" w:rsidRPr="002C0B93" w:rsidRDefault="002C0B93" w:rsidP="002C0B93">
      <w:r w:rsidRPr="002C0B93">
        <w:tab/>
        <w:t>писать с опорой на образец поздравления с днем рождения, Новым годом, Рождеством с выражением пожеланий;</w:t>
      </w:r>
    </w:p>
    <w:p w:rsidR="002C0B93" w:rsidRPr="002C0B93" w:rsidRDefault="002C0B93" w:rsidP="002C0B93">
      <w:r w:rsidRPr="002C0B93">
        <w:tab/>
        <w:t>писать с опорой на образец электронное сообщение личного характера (объём сообщения — до 50 слов).</w:t>
      </w:r>
    </w:p>
    <w:p w:rsidR="002C0B93" w:rsidRPr="002C0B93" w:rsidRDefault="002C0B93" w:rsidP="002C0B93">
      <w:bookmarkStart w:id="87" w:name="ЯЗЫКОВЫЕ_ЗНАНИЯ_И_НАВЫКИ_(5)"/>
      <w:bookmarkEnd w:id="87"/>
      <w:r w:rsidRPr="002C0B93">
        <w:t>ЯЗЫКОВЫЕ ЗНАНИЯ И НАВЫКИ</w:t>
      </w:r>
    </w:p>
    <w:p w:rsidR="002C0B93" w:rsidRPr="002C0B93" w:rsidRDefault="002C0B93" w:rsidP="002C0B93">
      <w:bookmarkStart w:id="88" w:name="Фонетическая_сторона_речи"/>
      <w:bookmarkEnd w:id="88"/>
      <w:r w:rsidRPr="002C0B93">
        <w:t>Фонетическая сторона речи</w:t>
      </w:r>
    </w:p>
    <w:p w:rsidR="002C0B93" w:rsidRPr="002C0B93" w:rsidRDefault="002C0B93" w:rsidP="002C0B93">
      <w:r w:rsidRPr="002C0B93">
        <w:t>читать новые слова согласно основным правилам чтения;</w:t>
      </w:r>
    </w:p>
    <w:p w:rsidR="002C0B93" w:rsidRPr="002C0B93" w:rsidRDefault="002C0B93" w:rsidP="002C0B93">
      <w:r w:rsidRPr="002C0B93">
        <w:tab/>
        <w:t>различать</w:t>
      </w:r>
      <w:r w:rsidRPr="002C0B93">
        <w:tab/>
        <w:t>на</w:t>
      </w:r>
      <w:r w:rsidRPr="002C0B93">
        <w:tab/>
        <w:t>слух</w:t>
      </w:r>
      <w:r w:rsidRPr="002C0B93">
        <w:tab/>
        <w:t>и</w:t>
      </w:r>
      <w:r w:rsidRPr="002C0B93">
        <w:tab/>
        <w:t>правильно</w:t>
      </w:r>
      <w:r w:rsidRPr="002C0B93">
        <w:tab/>
        <w:t>произносить</w:t>
      </w:r>
      <w:r w:rsidRPr="002C0B93">
        <w:tab/>
        <w:t>слова</w:t>
      </w:r>
      <w:r w:rsidRPr="002C0B93">
        <w:tab/>
        <w:t>и</w:t>
      </w:r>
      <w:r w:rsidRPr="002C0B93">
        <w:tab/>
        <w:t>фразы/ предложения с соблюдением их ритмико-интонационных особенностей. Графика, орфография и пунктуация</w:t>
      </w:r>
    </w:p>
    <w:p w:rsidR="002C0B93" w:rsidRPr="002C0B93" w:rsidRDefault="002C0B93" w:rsidP="002C0B93">
      <w:r w:rsidRPr="002C0B93">
        <w:t>правильно писать изученные слова;</w:t>
      </w:r>
    </w:p>
    <w:p w:rsidR="002C0B93" w:rsidRPr="002C0B93" w:rsidRDefault="002C0B93" w:rsidP="002C0B93">
      <w:r w:rsidRPr="002C0B93">
        <w:tab/>
        <w:t>правильно</w:t>
      </w:r>
      <w:r w:rsidRPr="002C0B93">
        <w:tab/>
        <w:t>расставлять</w:t>
      </w:r>
      <w:r w:rsidRPr="002C0B93">
        <w:tab/>
        <w:t>знаки</w:t>
      </w:r>
      <w:r w:rsidRPr="002C0B93">
        <w:tab/>
        <w:t>препинания</w:t>
      </w:r>
      <w:r w:rsidRPr="002C0B93">
        <w:tab/>
        <w:t>(точка,</w:t>
      </w:r>
      <w:r w:rsidRPr="002C0B93">
        <w:tab/>
        <w:t>вопросительный</w:t>
      </w:r>
      <w:r w:rsidRPr="002C0B93">
        <w:tab/>
        <w:t>и восклицательный знаки в конце предложения, апостроф, запятая при перечислении).</w:t>
      </w:r>
    </w:p>
    <w:p w:rsidR="002C0B93" w:rsidRPr="002C0B93" w:rsidRDefault="002C0B93" w:rsidP="002C0B93">
      <w:bookmarkStart w:id="89" w:name="Лексическая_сторона_речи"/>
      <w:bookmarkEnd w:id="89"/>
      <w:r w:rsidRPr="002C0B93">
        <w:t>Лексическая сторона речи</w:t>
      </w:r>
    </w:p>
    <w:p w:rsidR="002C0B93" w:rsidRPr="002C0B93" w:rsidRDefault="002C0B93" w:rsidP="002C0B93">
      <w:r w:rsidRPr="002C0B93">
        <w:tab/>
        <w:t>распознавать и употреблять в устной и письменной речи не менее 500 лексических единиц (слов, словосочетаний, речевых включая 350 лексических единиц, освоенных в предшествующие годы обучения;</w:t>
      </w:r>
    </w:p>
    <w:p w:rsidR="002C0B93" w:rsidRPr="002C0B93" w:rsidRDefault="002C0B93" w:rsidP="002C0B93">
      <w:r w:rsidRPr="002C0B93">
        <w:tab/>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(toplay — a play);</w:t>
      </w:r>
    </w:p>
    <w:p w:rsidR="002C0B93" w:rsidRPr="002C0B93" w:rsidRDefault="002C0B93" w:rsidP="002C0B93">
      <w:r w:rsidRPr="002C0B93">
        <w:tab/>
        <w:t xml:space="preserve">распознавать и образовывать родственные слова с использованием основных </w:t>
      </w:r>
      <w:bookmarkStart w:id="90" w:name="Грамматическая_сторона_речи"/>
      <w:bookmarkEnd w:id="90"/>
      <w:r w:rsidRPr="002C0B93">
        <w:t>Грамматическая сторона речи</w:t>
      </w:r>
    </w:p>
    <w:p w:rsidR="002C0B93" w:rsidRPr="002C0B93" w:rsidRDefault="002C0B93" w:rsidP="002C0B93">
      <w:r w:rsidRPr="002C0B93">
        <w:tab/>
        <w:t>распознавать и употреблять в устной и письменной речи PresentContinuousTense в повествовательных (утвердительных и отрицательных), вопросительных (общий и специальный вопрос) предложениях;</w:t>
      </w:r>
    </w:p>
    <w:p w:rsidR="002C0B93" w:rsidRPr="002C0B93" w:rsidRDefault="002C0B93" w:rsidP="002C0B93">
      <w:r w:rsidRPr="002C0B93">
        <w:tab/>
        <w:t>распознавать и употреблять в устной и письменной речи конструкцию tobegoingto и FutureSimpleTense для выражения будущего действия;</w:t>
      </w:r>
    </w:p>
    <w:p w:rsidR="002C0B93" w:rsidRPr="002C0B93" w:rsidRDefault="002C0B93" w:rsidP="002C0B93">
      <w:r w:rsidRPr="002C0B93">
        <w:tab/>
        <w:t>распознавать и употреблять в устной и письменной речи модальные глаголы долженствования must и haveto;</w:t>
      </w:r>
    </w:p>
    <w:p w:rsidR="002C0B93" w:rsidRPr="002C0B93" w:rsidRDefault="002C0B93" w:rsidP="002C0B93">
      <w:r w:rsidRPr="002C0B93">
        <w:tab/>
        <w:t>распознавать и употреблять в устной и письменной речи отрицательное местоимение no;</w:t>
      </w:r>
    </w:p>
    <w:p w:rsidR="002C0B93" w:rsidRPr="002C0B93" w:rsidRDefault="002C0B93" w:rsidP="002C0B93">
      <w:r w:rsidRPr="002C0B93">
        <w:tab/>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2C0B93" w:rsidRPr="002C0B93" w:rsidRDefault="002C0B93" w:rsidP="002C0B93">
      <w:r w:rsidRPr="002C0B93">
        <w:t>распознавать и употреблять в устной и письменной речи наречия времени;</w:t>
      </w:r>
    </w:p>
    <w:p w:rsidR="002C0B93" w:rsidRPr="002C0B93" w:rsidRDefault="002C0B93" w:rsidP="002C0B93">
      <w:r w:rsidRPr="002C0B93">
        <w:t>распознавать и употреблять в устной и письменной речи обозначение даты и года;</w:t>
      </w:r>
    </w:p>
    <w:p w:rsidR="002C0B93" w:rsidRPr="002C0B93" w:rsidRDefault="002C0B93" w:rsidP="002C0B93">
      <w:r w:rsidRPr="002C0B93">
        <w:t xml:space="preserve">распознавать и употреблять в устной и письменной речи обо- значение времени. </w:t>
      </w:r>
      <w:bookmarkStart w:id="91" w:name="СОЦИОКУЛЬТУРНЫЕ_ЗНАНИЯ_И_УМЕНИЯ_(5)"/>
      <w:bookmarkEnd w:id="91"/>
      <w:r w:rsidRPr="002C0B93">
        <w:t>СОЦИОКУЛЬТУРНЫЕ ЗНАНИЯ И УМЕНИЯ</w:t>
      </w:r>
    </w:p>
    <w:p w:rsidR="002C0B93" w:rsidRPr="002C0B93" w:rsidRDefault="002C0B93" w:rsidP="002C0B93">
      <w:r w:rsidRPr="002C0B93">
        <w:tab/>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2C0B93" w:rsidRPr="002C0B93" w:rsidRDefault="002C0B93" w:rsidP="002C0B93">
      <w:r w:rsidRPr="002C0B93">
        <w:t>знать названия родной страны и страны/стран изучаемого языка;</w:t>
      </w:r>
    </w:p>
    <w:p w:rsidR="002C0B93" w:rsidRPr="002C0B93" w:rsidRDefault="002C0B93" w:rsidP="002C0B93">
      <w:r w:rsidRPr="002C0B93">
        <w:t>знать некоторых литературных персонажей;</w:t>
      </w:r>
    </w:p>
    <w:p w:rsidR="002C0B93" w:rsidRPr="002C0B93" w:rsidRDefault="002C0B93" w:rsidP="002C0B93">
      <w:r w:rsidRPr="002C0B93">
        <w:t>знать небольшие произведения детского фольклора (рифмовки, песни);</w:t>
      </w:r>
    </w:p>
    <w:p w:rsidR="002C0B93" w:rsidRPr="002C0B93" w:rsidRDefault="002C0B93" w:rsidP="002C0B93">
      <w:r w:rsidRPr="002C0B93">
        <w:tab/>
        <w:t>кратко представлять свою страну на иностранном языке в рамках изучаемой тематики.</w:t>
      </w:r>
    </w:p>
    <w:p w:rsidR="002C0B93" w:rsidRPr="002C0B93" w:rsidRDefault="002C0B93" w:rsidP="002C0B93"/>
    <w:p w:rsidR="002C0B93" w:rsidRPr="002C0B93" w:rsidRDefault="002C0B93" w:rsidP="002C0B93"/>
    <w:p w:rsidR="002C0B93" w:rsidRPr="002C0B93" w:rsidRDefault="002C0B93" w:rsidP="002C0B93">
      <w:r w:rsidRPr="002C0B93">
        <w:t>Дополнение внесено в соответствии с приказом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2C0B93" w:rsidRPr="002C0B93" w:rsidRDefault="002C0B93" w:rsidP="002C0B93"/>
    <w:p w:rsidR="002C0B93" w:rsidRPr="002C0B93" w:rsidRDefault="002C0B93" w:rsidP="002C0B93">
      <w:r w:rsidRPr="002C0B93">
        <w:lastRenderedPageBreak/>
        <w:t>Проверяемые</w:t>
      </w:r>
      <w:r w:rsidRPr="002C0B93">
        <w:tab/>
        <w:t>требования</w:t>
      </w:r>
      <w:r w:rsidRPr="002C0B93">
        <w:tab/>
        <w:t>к</w:t>
      </w:r>
      <w:r w:rsidRPr="002C0B93">
        <w:tab/>
        <w:t>результатам</w:t>
      </w:r>
      <w:r w:rsidRPr="002C0B93">
        <w:tab/>
        <w:t>освоения</w:t>
      </w:r>
      <w:r w:rsidRPr="002C0B93">
        <w:tab/>
        <w:t>основной образовательной программы (2 класс)</w:t>
      </w:r>
    </w:p>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032"/>
        </w:trPr>
        <w:tc>
          <w:tcPr>
            <w:tcW w:w="1705" w:type="dxa"/>
            <w:shd w:val="clear" w:color="auto" w:fill="auto"/>
          </w:tcPr>
          <w:p w:rsidR="002C0B93" w:rsidRPr="002C0B93" w:rsidRDefault="002C0B93" w:rsidP="002C0B93">
            <w:r w:rsidRPr="002C0B93">
              <w:t>Код проверяемого</w:t>
            </w:r>
          </w:p>
          <w:p w:rsidR="002C0B93" w:rsidRPr="002C0B93" w:rsidRDefault="002C0B93" w:rsidP="002C0B93">
            <w:r w:rsidRPr="002C0B93">
              <w:t>результата</w:t>
            </w:r>
          </w:p>
        </w:tc>
        <w:tc>
          <w:tcPr>
            <w:tcW w:w="7376" w:type="dxa"/>
            <w:shd w:val="clear" w:color="auto" w:fill="auto"/>
          </w:tcPr>
          <w:p w:rsidR="002C0B93" w:rsidRPr="002C0B93" w:rsidRDefault="002C0B93" w:rsidP="002C0B93">
            <w:r w:rsidRPr="002C0B93">
              <w:t>Проверяемые предметные результаты освоения основной образовательной программы начального общего образования</w:t>
            </w:r>
          </w:p>
        </w:tc>
      </w:tr>
      <w:tr w:rsidR="002C0B93" w:rsidRPr="002C0B93" w:rsidTr="00114AC6">
        <w:trPr>
          <w:trHeight w:val="479"/>
        </w:trPr>
        <w:tc>
          <w:tcPr>
            <w:tcW w:w="1705" w:type="dxa"/>
            <w:shd w:val="clear" w:color="auto" w:fill="auto"/>
          </w:tcPr>
          <w:p w:rsidR="002C0B93" w:rsidRPr="002C0B93" w:rsidRDefault="002C0B93" w:rsidP="002C0B93">
            <w:r w:rsidRPr="002C0B93">
              <w:t>1</w:t>
            </w:r>
          </w:p>
        </w:tc>
        <w:tc>
          <w:tcPr>
            <w:tcW w:w="7376" w:type="dxa"/>
            <w:shd w:val="clear" w:color="auto" w:fill="auto"/>
          </w:tcPr>
          <w:p w:rsidR="002C0B93" w:rsidRPr="002C0B93" w:rsidRDefault="002C0B93" w:rsidP="002C0B93">
            <w:r w:rsidRPr="002C0B93">
              <w:t>Коммуникативные умения</w:t>
            </w:r>
          </w:p>
        </w:tc>
      </w:tr>
      <w:tr w:rsidR="002C0B93" w:rsidRPr="002C0B93" w:rsidTr="00114AC6">
        <w:trPr>
          <w:trHeight w:val="479"/>
        </w:trPr>
        <w:tc>
          <w:tcPr>
            <w:tcW w:w="1705" w:type="dxa"/>
            <w:shd w:val="clear" w:color="auto" w:fill="auto"/>
          </w:tcPr>
          <w:p w:rsidR="002C0B93" w:rsidRPr="002C0B93" w:rsidRDefault="002C0B93" w:rsidP="002C0B93">
            <w:r w:rsidRPr="002C0B93">
              <w:t>1.1</w:t>
            </w:r>
          </w:p>
        </w:tc>
        <w:tc>
          <w:tcPr>
            <w:tcW w:w="7376" w:type="dxa"/>
            <w:shd w:val="clear" w:color="auto" w:fill="auto"/>
          </w:tcPr>
          <w:p w:rsidR="002C0B93" w:rsidRPr="002C0B93" w:rsidRDefault="002C0B93" w:rsidP="002C0B93">
            <w:r w:rsidRPr="002C0B93">
              <w:t>Говорение</w:t>
            </w:r>
          </w:p>
        </w:tc>
      </w:tr>
      <w:tr w:rsidR="002C0B93" w:rsidRPr="002C0B93" w:rsidTr="00114AC6">
        <w:trPr>
          <w:trHeight w:val="479"/>
        </w:trPr>
        <w:tc>
          <w:tcPr>
            <w:tcW w:w="1705" w:type="dxa"/>
            <w:shd w:val="clear" w:color="auto" w:fill="auto"/>
          </w:tcPr>
          <w:p w:rsidR="002C0B93" w:rsidRPr="002C0B93" w:rsidRDefault="002C0B93" w:rsidP="002C0B93">
            <w:r w:rsidRPr="002C0B93">
              <w:t>1.1.1</w:t>
            </w:r>
          </w:p>
        </w:tc>
        <w:tc>
          <w:tcPr>
            <w:tcW w:w="7376" w:type="dxa"/>
            <w:shd w:val="clear" w:color="auto" w:fill="auto"/>
          </w:tcPr>
          <w:p w:rsidR="002C0B93" w:rsidRPr="002C0B93" w:rsidRDefault="002C0B93" w:rsidP="002C0B93">
            <w:r w:rsidRPr="002C0B93">
              <w:t>Диалогическая речь</w:t>
            </w:r>
          </w:p>
        </w:tc>
      </w:tr>
    </w:tbl>
    <w:p w:rsidR="002C0B93" w:rsidRPr="002C0B93" w:rsidRDefault="002C0B93" w:rsidP="002C0B93">
      <w:pPr>
        <w:sectPr w:rsidR="002C0B93" w:rsidRPr="002C0B93" w:rsidSect="00021A37">
          <w:pgSz w:w="11910" w:h="16840"/>
          <w:pgMar w:top="940" w:right="0" w:bottom="1803"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584"/>
        </w:trPr>
        <w:tc>
          <w:tcPr>
            <w:tcW w:w="1705" w:type="dxa"/>
            <w:shd w:val="clear" w:color="auto" w:fill="auto"/>
          </w:tcPr>
          <w:p w:rsidR="002C0B93" w:rsidRPr="002C0B93" w:rsidRDefault="002C0B93" w:rsidP="002C0B93">
            <w:r w:rsidRPr="002C0B93">
              <w:lastRenderedPageBreak/>
              <w:t>1.1.1.1</w:t>
            </w:r>
          </w:p>
        </w:tc>
        <w:tc>
          <w:tcPr>
            <w:tcW w:w="7376" w:type="dxa"/>
            <w:shd w:val="clear" w:color="auto" w:fill="auto"/>
          </w:tcPr>
          <w:p w:rsidR="002C0B93" w:rsidRPr="002C0B93" w:rsidRDefault="002C0B93" w:rsidP="002C0B93">
            <w:r w:rsidRPr="002C0B93">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2C0B93" w:rsidRPr="002C0B93" w:rsidTr="00114AC6">
        <w:trPr>
          <w:trHeight w:val="1305"/>
        </w:trPr>
        <w:tc>
          <w:tcPr>
            <w:tcW w:w="1705" w:type="dxa"/>
            <w:shd w:val="clear" w:color="auto" w:fill="auto"/>
          </w:tcPr>
          <w:p w:rsidR="002C0B93" w:rsidRPr="002C0B93" w:rsidRDefault="002C0B93" w:rsidP="002C0B93">
            <w:r w:rsidRPr="002C0B93">
              <w:t>1.1.1.2</w:t>
            </w:r>
          </w:p>
        </w:tc>
        <w:tc>
          <w:tcPr>
            <w:tcW w:w="7376" w:type="dxa"/>
            <w:shd w:val="clear" w:color="auto" w:fill="auto"/>
          </w:tcPr>
          <w:p w:rsidR="002C0B93" w:rsidRPr="002C0B93" w:rsidRDefault="002C0B93" w:rsidP="002C0B93">
            <w:r w:rsidRPr="002C0B93">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484"/>
        </w:trPr>
        <w:tc>
          <w:tcPr>
            <w:tcW w:w="1705" w:type="dxa"/>
            <w:shd w:val="clear" w:color="auto" w:fill="auto"/>
          </w:tcPr>
          <w:p w:rsidR="002C0B93" w:rsidRPr="002C0B93" w:rsidRDefault="002C0B93" w:rsidP="002C0B93"/>
        </w:tc>
        <w:tc>
          <w:tcPr>
            <w:tcW w:w="7376" w:type="dxa"/>
            <w:shd w:val="clear" w:color="auto" w:fill="auto"/>
          </w:tcPr>
          <w:p w:rsidR="002C0B93" w:rsidRPr="002C0B93" w:rsidRDefault="002C0B93" w:rsidP="002C0B93">
            <w:r w:rsidRPr="002C0B93">
              <w:t>собеседника)</w:t>
            </w:r>
          </w:p>
        </w:tc>
      </w:tr>
      <w:tr w:rsidR="002C0B93" w:rsidRPr="002C0B93" w:rsidTr="00114AC6">
        <w:trPr>
          <w:trHeight w:val="479"/>
        </w:trPr>
        <w:tc>
          <w:tcPr>
            <w:tcW w:w="1705" w:type="dxa"/>
            <w:shd w:val="clear" w:color="auto" w:fill="auto"/>
          </w:tcPr>
          <w:p w:rsidR="002C0B93" w:rsidRPr="002C0B93" w:rsidRDefault="002C0B93" w:rsidP="002C0B93">
            <w:r w:rsidRPr="002C0B93">
              <w:t>1.1.2</w:t>
            </w:r>
          </w:p>
        </w:tc>
        <w:tc>
          <w:tcPr>
            <w:tcW w:w="7376" w:type="dxa"/>
            <w:shd w:val="clear" w:color="auto" w:fill="auto"/>
          </w:tcPr>
          <w:p w:rsidR="002C0B93" w:rsidRPr="002C0B93" w:rsidRDefault="002C0B93" w:rsidP="002C0B93">
            <w:r w:rsidRPr="002C0B93">
              <w:t>Монологическая речь</w:t>
            </w:r>
          </w:p>
        </w:tc>
      </w:tr>
      <w:tr w:rsidR="002C0B93" w:rsidRPr="002C0B93" w:rsidTr="00114AC6">
        <w:trPr>
          <w:trHeight w:val="1032"/>
        </w:trPr>
        <w:tc>
          <w:tcPr>
            <w:tcW w:w="1705" w:type="dxa"/>
            <w:shd w:val="clear" w:color="auto" w:fill="auto"/>
          </w:tcPr>
          <w:p w:rsidR="002C0B93" w:rsidRPr="002C0B93" w:rsidRDefault="002C0B93" w:rsidP="002C0B93">
            <w:r w:rsidRPr="002C0B93">
              <w:t>1.1.2.1</w:t>
            </w:r>
          </w:p>
        </w:tc>
        <w:tc>
          <w:tcPr>
            <w:tcW w:w="7376" w:type="dxa"/>
            <w:shd w:val="clear" w:color="auto" w:fill="auto"/>
          </w:tcPr>
          <w:p w:rsidR="002C0B93" w:rsidRPr="002C0B93" w:rsidRDefault="002C0B93" w:rsidP="002C0B93">
            <w:r w:rsidRPr="002C0B93">
              <w:t>Создавать устные монологические высказывания объемом не менее 3 фраз в рамках изучаемой тематики с использованием картинок, фотографий и (или) ключевых слова, вопросов</w:t>
            </w:r>
          </w:p>
        </w:tc>
      </w:tr>
      <w:tr w:rsidR="002C0B93" w:rsidRPr="002C0B93" w:rsidTr="00114AC6">
        <w:trPr>
          <w:trHeight w:val="479"/>
        </w:trPr>
        <w:tc>
          <w:tcPr>
            <w:tcW w:w="1705" w:type="dxa"/>
            <w:shd w:val="clear" w:color="auto" w:fill="auto"/>
          </w:tcPr>
          <w:p w:rsidR="002C0B93" w:rsidRPr="002C0B93" w:rsidRDefault="002C0B93" w:rsidP="002C0B93">
            <w:r w:rsidRPr="002C0B93">
              <w:t>1.2</w:t>
            </w:r>
          </w:p>
        </w:tc>
        <w:tc>
          <w:tcPr>
            <w:tcW w:w="7376" w:type="dxa"/>
            <w:shd w:val="clear" w:color="auto" w:fill="auto"/>
          </w:tcPr>
          <w:p w:rsidR="002C0B93" w:rsidRPr="002C0B93" w:rsidRDefault="002C0B93" w:rsidP="002C0B93">
            <w:r w:rsidRPr="002C0B93">
              <w:t>Аудирование</w:t>
            </w:r>
          </w:p>
        </w:tc>
      </w:tr>
      <w:tr w:rsidR="002C0B93" w:rsidRPr="002C0B93" w:rsidTr="00114AC6">
        <w:trPr>
          <w:trHeight w:val="753"/>
        </w:trPr>
        <w:tc>
          <w:tcPr>
            <w:tcW w:w="1705" w:type="dxa"/>
            <w:shd w:val="clear" w:color="auto" w:fill="auto"/>
          </w:tcPr>
          <w:p w:rsidR="002C0B93" w:rsidRPr="002C0B93" w:rsidRDefault="002C0B93" w:rsidP="002C0B93">
            <w:r w:rsidRPr="002C0B93">
              <w:t>1.2.1</w:t>
            </w:r>
          </w:p>
        </w:tc>
        <w:tc>
          <w:tcPr>
            <w:tcW w:w="7376" w:type="dxa"/>
            <w:shd w:val="clear" w:color="auto" w:fill="auto"/>
          </w:tcPr>
          <w:p w:rsidR="002C0B93" w:rsidRPr="002C0B93" w:rsidRDefault="002C0B93" w:rsidP="002C0B93">
            <w:r w:rsidRPr="002C0B93">
              <w:t>Воспринимать на слух и понимать речь учителя и других обучающихся, вербально (невербально) реагировать на услышанное</w:t>
            </w:r>
          </w:p>
        </w:tc>
      </w:tr>
      <w:tr w:rsidR="002C0B93" w:rsidRPr="002C0B93" w:rsidTr="00114AC6">
        <w:trPr>
          <w:trHeight w:val="1310"/>
        </w:trPr>
        <w:tc>
          <w:tcPr>
            <w:tcW w:w="1705" w:type="dxa"/>
            <w:shd w:val="clear" w:color="auto" w:fill="auto"/>
          </w:tcPr>
          <w:p w:rsidR="002C0B93" w:rsidRPr="002C0B93" w:rsidRDefault="002C0B93" w:rsidP="002C0B93">
            <w:r w:rsidRPr="002C0B93">
              <w:t>1.2.2</w:t>
            </w:r>
          </w:p>
        </w:tc>
        <w:tc>
          <w:tcPr>
            <w:tcW w:w="7376" w:type="dxa"/>
            <w:shd w:val="clear" w:color="auto" w:fill="auto"/>
          </w:tcPr>
          <w:p w:rsidR="002C0B93" w:rsidRPr="002C0B93" w:rsidRDefault="002C0B93" w:rsidP="002C0B93">
            <w:r w:rsidRPr="002C0B93">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2C0B93" w:rsidRPr="002C0B93" w:rsidTr="00114AC6">
        <w:trPr>
          <w:trHeight w:val="1584"/>
        </w:trPr>
        <w:tc>
          <w:tcPr>
            <w:tcW w:w="1705" w:type="dxa"/>
            <w:shd w:val="clear" w:color="auto" w:fill="auto"/>
          </w:tcPr>
          <w:p w:rsidR="002C0B93" w:rsidRPr="002C0B93" w:rsidRDefault="002C0B93" w:rsidP="002C0B93">
            <w:r w:rsidRPr="002C0B93">
              <w:t>1.2.3</w:t>
            </w:r>
          </w:p>
        </w:tc>
        <w:tc>
          <w:tcPr>
            <w:tcW w:w="7376" w:type="dxa"/>
            <w:shd w:val="clear" w:color="auto" w:fill="auto"/>
          </w:tcPr>
          <w:p w:rsidR="002C0B93" w:rsidRPr="002C0B93" w:rsidRDefault="002C0B93" w:rsidP="002C0B93">
            <w:r w:rsidRPr="002C0B93">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2C0B93" w:rsidRPr="002C0B93" w:rsidTr="00114AC6">
        <w:trPr>
          <w:trHeight w:val="480"/>
        </w:trPr>
        <w:tc>
          <w:tcPr>
            <w:tcW w:w="1705" w:type="dxa"/>
            <w:shd w:val="clear" w:color="auto" w:fill="auto"/>
          </w:tcPr>
          <w:p w:rsidR="002C0B93" w:rsidRPr="002C0B93" w:rsidRDefault="002C0B93" w:rsidP="002C0B93">
            <w:r w:rsidRPr="002C0B93">
              <w:t>1.3</w:t>
            </w:r>
          </w:p>
        </w:tc>
        <w:tc>
          <w:tcPr>
            <w:tcW w:w="7376" w:type="dxa"/>
            <w:shd w:val="clear" w:color="auto" w:fill="auto"/>
          </w:tcPr>
          <w:p w:rsidR="002C0B93" w:rsidRPr="002C0B93" w:rsidRDefault="002C0B93" w:rsidP="002C0B93">
            <w:r w:rsidRPr="002C0B93">
              <w:t>Смысловое чтение</w:t>
            </w:r>
          </w:p>
        </w:tc>
      </w:tr>
      <w:tr w:rsidR="002C0B93" w:rsidRPr="002C0B93" w:rsidTr="00114AC6">
        <w:trPr>
          <w:trHeight w:val="1309"/>
        </w:trPr>
        <w:tc>
          <w:tcPr>
            <w:tcW w:w="1705" w:type="dxa"/>
            <w:shd w:val="clear" w:color="auto" w:fill="auto"/>
          </w:tcPr>
          <w:p w:rsidR="002C0B93" w:rsidRPr="002C0B93" w:rsidRDefault="002C0B93" w:rsidP="002C0B93">
            <w:r w:rsidRPr="002C0B93">
              <w:lastRenderedPageBreak/>
              <w:t>1.3.1</w:t>
            </w:r>
          </w:p>
        </w:tc>
        <w:tc>
          <w:tcPr>
            <w:tcW w:w="7376" w:type="dxa"/>
            <w:shd w:val="clear" w:color="auto" w:fill="auto"/>
          </w:tcPr>
          <w:p w:rsidR="002C0B93" w:rsidRPr="002C0B93" w:rsidRDefault="002C0B93" w:rsidP="002C0B93">
            <w:r w:rsidRPr="002C0B93">
              <w:t>Читать вслух учебные тексты объемом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2C0B93" w:rsidRPr="002C0B93" w:rsidTr="00114AC6">
        <w:trPr>
          <w:trHeight w:val="1305"/>
        </w:trPr>
        <w:tc>
          <w:tcPr>
            <w:tcW w:w="1705" w:type="dxa"/>
            <w:shd w:val="clear" w:color="auto" w:fill="auto"/>
          </w:tcPr>
          <w:p w:rsidR="002C0B93" w:rsidRPr="002C0B93" w:rsidRDefault="002C0B93" w:rsidP="002C0B93">
            <w:r w:rsidRPr="002C0B93">
              <w:t>1.3.2</w:t>
            </w:r>
          </w:p>
        </w:tc>
        <w:tc>
          <w:tcPr>
            <w:tcW w:w="7376" w:type="dxa"/>
            <w:shd w:val="clear" w:color="auto" w:fill="auto"/>
          </w:tcPr>
          <w:p w:rsidR="002C0B93" w:rsidRPr="002C0B93" w:rsidRDefault="002C0B93" w:rsidP="002C0B93">
            <w:r w:rsidRPr="002C0B93">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(объем текста для чтения - до 80 слов)</w:t>
            </w:r>
          </w:p>
        </w:tc>
      </w:tr>
      <w:tr w:rsidR="002C0B93" w:rsidRPr="002C0B93" w:rsidTr="00114AC6">
        <w:trPr>
          <w:trHeight w:val="1305"/>
        </w:trPr>
        <w:tc>
          <w:tcPr>
            <w:tcW w:w="1705" w:type="dxa"/>
            <w:shd w:val="clear" w:color="auto" w:fill="auto"/>
          </w:tcPr>
          <w:p w:rsidR="002C0B93" w:rsidRPr="002C0B93" w:rsidRDefault="002C0B93" w:rsidP="002C0B93">
            <w:r w:rsidRPr="002C0B93">
              <w:t>1.3.3</w:t>
            </w:r>
          </w:p>
        </w:tc>
        <w:tc>
          <w:tcPr>
            <w:tcW w:w="7376" w:type="dxa"/>
            <w:shd w:val="clear" w:color="auto" w:fill="auto"/>
          </w:tcPr>
          <w:p w:rsidR="002C0B93" w:rsidRPr="002C0B93" w:rsidRDefault="002C0B93" w:rsidP="002C0B93">
            <w:r w:rsidRPr="002C0B93">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(объем текста для чтения - до 80 слов)</w:t>
            </w:r>
          </w:p>
        </w:tc>
      </w:tr>
      <w:tr w:rsidR="002C0B93" w:rsidRPr="002C0B93" w:rsidTr="00114AC6">
        <w:trPr>
          <w:trHeight w:val="479"/>
        </w:trPr>
        <w:tc>
          <w:tcPr>
            <w:tcW w:w="1705" w:type="dxa"/>
            <w:shd w:val="clear" w:color="auto" w:fill="auto"/>
          </w:tcPr>
          <w:p w:rsidR="002C0B93" w:rsidRPr="002C0B93" w:rsidRDefault="002C0B93" w:rsidP="002C0B93">
            <w:r w:rsidRPr="002C0B93">
              <w:t>1.4</w:t>
            </w:r>
          </w:p>
        </w:tc>
        <w:tc>
          <w:tcPr>
            <w:tcW w:w="7376" w:type="dxa"/>
            <w:shd w:val="clear" w:color="auto" w:fill="auto"/>
          </w:tcPr>
          <w:p w:rsidR="002C0B93" w:rsidRPr="002C0B93" w:rsidRDefault="002C0B93" w:rsidP="002C0B93">
            <w:r w:rsidRPr="002C0B93">
              <w:t>Письмо</w:t>
            </w:r>
          </w:p>
        </w:tc>
      </w:tr>
    </w:tbl>
    <w:p w:rsidR="002C0B93" w:rsidRPr="002C0B93" w:rsidRDefault="002C0B93" w:rsidP="002C0B93">
      <w:pPr>
        <w:sectPr w:rsidR="002C0B93" w:rsidRPr="002C0B93" w:rsidSect="00021A37">
          <w:type w:val="continuous"/>
          <w:pgSz w:w="11910" w:h="16840"/>
          <w:pgMar w:top="1000" w:right="0" w:bottom="979"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031"/>
        </w:trPr>
        <w:tc>
          <w:tcPr>
            <w:tcW w:w="1705" w:type="dxa"/>
            <w:shd w:val="clear" w:color="auto" w:fill="auto"/>
          </w:tcPr>
          <w:p w:rsidR="002C0B93" w:rsidRPr="002C0B93" w:rsidRDefault="002C0B93" w:rsidP="002C0B93">
            <w:r w:rsidRPr="002C0B93">
              <w:lastRenderedPageBreak/>
              <w:t>1.4.1</w:t>
            </w:r>
          </w:p>
        </w:tc>
        <w:tc>
          <w:tcPr>
            <w:tcW w:w="7376" w:type="dxa"/>
            <w:shd w:val="clear" w:color="auto" w:fill="auto"/>
          </w:tcPr>
          <w:p w:rsidR="002C0B93" w:rsidRPr="002C0B93" w:rsidRDefault="002C0B93" w:rsidP="002C0B93">
            <w:r w:rsidRPr="002C0B93">
              <w:t>Заполнять простые формуляры, сообщая о себе основные сведения, в соответствии с нормами, принятыми в стране (странах) изучаемого языка</w:t>
            </w:r>
          </w:p>
        </w:tc>
      </w:tr>
      <w:tr w:rsidR="002C0B93" w:rsidRPr="002C0B93" w:rsidTr="00114AC6">
        <w:trPr>
          <w:trHeight w:val="758"/>
        </w:trPr>
        <w:tc>
          <w:tcPr>
            <w:tcW w:w="1705" w:type="dxa"/>
            <w:shd w:val="clear" w:color="auto" w:fill="auto"/>
          </w:tcPr>
          <w:p w:rsidR="002C0B93" w:rsidRPr="002C0B93" w:rsidRDefault="002C0B93" w:rsidP="002C0B93">
            <w:r w:rsidRPr="002C0B93">
              <w:t>1.4.2</w:t>
            </w:r>
          </w:p>
        </w:tc>
        <w:tc>
          <w:tcPr>
            <w:tcW w:w="7376" w:type="dxa"/>
            <w:shd w:val="clear" w:color="auto" w:fill="auto"/>
          </w:tcPr>
          <w:p w:rsidR="002C0B93" w:rsidRPr="002C0B93" w:rsidRDefault="002C0B93" w:rsidP="002C0B93">
            <w:r w:rsidRPr="002C0B93">
              <w:t>Писать с использованием образца короткие поздравления с праздниками (с днем рождения, Новым годом)</w:t>
            </w:r>
          </w:p>
        </w:tc>
      </w:tr>
      <w:tr w:rsidR="002C0B93" w:rsidRPr="002C0B93" w:rsidTr="00114AC6">
        <w:trPr>
          <w:trHeight w:val="479"/>
        </w:trPr>
        <w:tc>
          <w:tcPr>
            <w:tcW w:w="1705" w:type="dxa"/>
            <w:shd w:val="clear" w:color="auto" w:fill="auto"/>
          </w:tcPr>
          <w:p w:rsidR="002C0B93" w:rsidRPr="002C0B93" w:rsidRDefault="002C0B93" w:rsidP="002C0B93">
            <w:r w:rsidRPr="002C0B93">
              <w:t>2</w:t>
            </w:r>
          </w:p>
        </w:tc>
        <w:tc>
          <w:tcPr>
            <w:tcW w:w="7376" w:type="dxa"/>
            <w:shd w:val="clear" w:color="auto" w:fill="auto"/>
          </w:tcPr>
          <w:p w:rsidR="002C0B93" w:rsidRPr="002C0B93" w:rsidRDefault="002C0B93" w:rsidP="002C0B93">
            <w:r w:rsidRPr="002C0B93">
              <w:t>Языковые знания и навыки</w:t>
            </w:r>
          </w:p>
        </w:tc>
      </w:tr>
      <w:tr w:rsidR="002C0B93" w:rsidRPr="002C0B93" w:rsidTr="00114AC6">
        <w:trPr>
          <w:trHeight w:val="479"/>
        </w:trPr>
        <w:tc>
          <w:tcPr>
            <w:tcW w:w="1705" w:type="dxa"/>
            <w:shd w:val="clear" w:color="auto" w:fill="auto"/>
          </w:tcPr>
          <w:p w:rsidR="002C0B93" w:rsidRPr="002C0B93" w:rsidRDefault="002C0B93" w:rsidP="002C0B93">
            <w:r w:rsidRPr="002C0B93">
              <w:t>2.1</w:t>
            </w:r>
          </w:p>
        </w:tc>
        <w:tc>
          <w:tcPr>
            <w:tcW w:w="7376" w:type="dxa"/>
            <w:shd w:val="clear" w:color="auto" w:fill="auto"/>
          </w:tcPr>
          <w:p w:rsidR="002C0B93" w:rsidRPr="002C0B93" w:rsidRDefault="002C0B93" w:rsidP="002C0B93">
            <w:r w:rsidRPr="002C0B93">
              <w:t>Фонетическая сторона речи</w:t>
            </w:r>
          </w:p>
        </w:tc>
      </w:tr>
      <w:tr w:rsidR="002C0B93" w:rsidRPr="002C0B93" w:rsidTr="00114AC6">
        <w:trPr>
          <w:trHeight w:val="480"/>
        </w:trPr>
        <w:tc>
          <w:tcPr>
            <w:tcW w:w="1705" w:type="dxa"/>
            <w:shd w:val="clear" w:color="auto" w:fill="auto"/>
          </w:tcPr>
          <w:p w:rsidR="002C0B93" w:rsidRPr="002C0B93" w:rsidRDefault="002C0B93" w:rsidP="002C0B93">
            <w:r w:rsidRPr="002C0B93">
              <w:t>2.1.1</w:t>
            </w:r>
          </w:p>
        </w:tc>
        <w:tc>
          <w:tcPr>
            <w:tcW w:w="7376" w:type="dxa"/>
            <w:shd w:val="clear" w:color="auto" w:fill="auto"/>
          </w:tcPr>
          <w:p w:rsidR="002C0B93" w:rsidRPr="002C0B93" w:rsidRDefault="002C0B93" w:rsidP="002C0B93">
            <w:r w:rsidRPr="002C0B93">
              <w:t>Знать</w:t>
            </w:r>
            <w:r w:rsidRPr="002C0B93">
              <w:tab/>
              <w:t>буквы  алфавита</w:t>
            </w:r>
            <w:r w:rsidRPr="002C0B93">
              <w:tab/>
              <w:t>английского</w:t>
            </w:r>
            <w:r w:rsidRPr="002C0B93">
              <w:tab/>
              <w:t>языка</w:t>
            </w:r>
            <w:r w:rsidRPr="002C0B93">
              <w:tab/>
              <w:t>в  правильной</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484"/>
        </w:trPr>
        <w:tc>
          <w:tcPr>
            <w:tcW w:w="1705" w:type="dxa"/>
            <w:shd w:val="clear" w:color="auto" w:fill="auto"/>
          </w:tcPr>
          <w:p w:rsidR="002C0B93" w:rsidRPr="002C0B93" w:rsidRDefault="002C0B93" w:rsidP="002C0B93"/>
        </w:tc>
        <w:tc>
          <w:tcPr>
            <w:tcW w:w="7376" w:type="dxa"/>
            <w:shd w:val="clear" w:color="auto" w:fill="auto"/>
          </w:tcPr>
          <w:p w:rsidR="002C0B93" w:rsidRPr="002C0B93" w:rsidRDefault="002C0B93" w:rsidP="002C0B93">
            <w:r w:rsidRPr="002C0B93">
              <w:t>последовательности и фонетически корректно их озвучивать</w:t>
            </w:r>
          </w:p>
        </w:tc>
      </w:tr>
      <w:tr w:rsidR="002C0B93" w:rsidRPr="002C0B93" w:rsidTr="00114AC6">
        <w:trPr>
          <w:trHeight w:val="1305"/>
        </w:trPr>
        <w:tc>
          <w:tcPr>
            <w:tcW w:w="1705" w:type="dxa"/>
            <w:shd w:val="clear" w:color="auto" w:fill="auto"/>
          </w:tcPr>
          <w:p w:rsidR="002C0B93" w:rsidRPr="002C0B93" w:rsidRDefault="002C0B93" w:rsidP="002C0B93">
            <w:r w:rsidRPr="002C0B93">
              <w:t>2.1.2</w:t>
            </w:r>
          </w:p>
        </w:tc>
        <w:tc>
          <w:tcPr>
            <w:tcW w:w="7376" w:type="dxa"/>
            <w:shd w:val="clear" w:color="auto" w:fill="auto"/>
          </w:tcPr>
          <w:p w:rsidR="002C0B93" w:rsidRPr="002C0B93" w:rsidRDefault="002C0B93" w:rsidP="002C0B93">
            <w:r w:rsidRPr="002C0B93">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2C0B93" w:rsidRPr="002C0B93" w:rsidTr="00114AC6">
        <w:trPr>
          <w:trHeight w:val="479"/>
        </w:trPr>
        <w:tc>
          <w:tcPr>
            <w:tcW w:w="1705" w:type="dxa"/>
            <w:shd w:val="clear" w:color="auto" w:fill="auto"/>
          </w:tcPr>
          <w:p w:rsidR="002C0B93" w:rsidRPr="002C0B93" w:rsidRDefault="002C0B93" w:rsidP="002C0B93">
            <w:r w:rsidRPr="002C0B93">
              <w:t>2.1.3</w:t>
            </w:r>
          </w:p>
        </w:tc>
        <w:tc>
          <w:tcPr>
            <w:tcW w:w="7376" w:type="dxa"/>
            <w:shd w:val="clear" w:color="auto" w:fill="auto"/>
          </w:tcPr>
          <w:p w:rsidR="002C0B93" w:rsidRPr="002C0B93" w:rsidRDefault="002C0B93" w:rsidP="002C0B93">
            <w:r w:rsidRPr="002C0B93">
              <w:t>Читать новые слова согласно основным правилам чтения</w:t>
            </w:r>
          </w:p>
        </w:tc>
      </w:tr>
      <w:tr w:rsidR="002C0B93" w:rsidRPr="002C0B93" w:rsidTr="00114AC6">
        <w:trPr>
          <w:trHeight w:val="1031"/>
        </w:trPr>
        <w:tc>
          <w:tcPr>
            <w:tcW w:w="1705" w:type="dxa"/>
            <w:shd w:val="clear" w:color="auto" w:fill="auto"/>
          </w:tcPr>
          <w:p w:rsidR="002C0B93" w:rsidRPr="002C0B93" w:rsidRDefault="002C0B93" w:rsidP="002C0B93">
            <w:r w:rsidRPr="002C0B93">
              <w:t>2.1.4</w:t>
            </w:r>
          </w:p>
        </w:tc>
        <w:tc>
          <w:tcPr>
            <w:tcW w:w="7376" w:type="dxa"/>
            <w:shd w:val="clear" w:color="auto" w:fill="auto"/>
          </w:tcPr>
          <w:p w:rsidR="002C0B93" w:rsidRPr="002C0B93" w:rsidRDefault="002C0B93" w:rsidP="002C0B93">
            <w:r w:rsidRPr="002C0B93">
              <w:t>Различать на слух и правильно произносить слова и фразы (предложения) с соблюдением их ритмико-интонационных особенностей</w:t>
            </w:r>
          </w:p>
        </w:tc>
      </w:tr>
      <w:tr w:rsidR="002C0B93" w:rsidRPr="002C0B93" w:rsidTr="00114AC6">
        <w:trPr>
          <w:trHeight w:val="479"/>
        </w:trPr>
        <w:tc>
          <w:tcPr>
            <w:tcW w:w="1705" w:type="dxa"/>
            <w:shd w:val="clear" w:color="auto" w:fill="auto"/>
          </w:tcPr>
          <w:p w:rsidR="002C0B93" w:rsidRPr="002C0B93" w:rsidRDefault="002C0B93" w:rsidP="002C0B93">
            <w:r w:rsidRPr="002C0B93">
              <w:t>2.2</w:t>
            </w:r>
          </w:p>
        </w:tc>
        <w:tc>
          <w:tcPr>
            <w:tcW w:w="7376" w:type="dxa"/>
            <w:shd w:val="clear" w:color="auto" w:fill="auto"/>
          </w:tcPr>
          <w:p w:rsidR="002C0B93" w:rsidRPr="002C0B93" w:rsidRDefault="002C0B93" w:rsidP="002C0B93">
            <w:r w:rsidRPr="002C0B93">
              <w:t>Графика, орфография и пунктуация</w:t>
            </w:r>
          </w:p>
        </w:tc>
      </w:tr>
      <w:tr w:rsidR="002C0B93" w:rsidRPr="002C0B93" w:rsidTr="00114AC6">
        <w:trPr>
          <w:trHeight w:val="753"/>
        </w:trPr>
        <w:tc>
          <w:tcPr>
            <w:tcW w:w="1705" w:type="dxa"/>
            <w:shd w:val="clear" w:color="auto" w:fill="auto"/>
          </w:tcPr>
          <w:p w:rsidR="002C0B93" w:rsidRPr="002C0B93" w:rsidRDefault="002C0B93" w:rsidP="002C0B93">
            <w:r w:rsidRPr="002C0B93">
              <w:t>2.2.1</w:t>
            </w:r>
          </w:p>
        </w:tc>
        <w:tc>
          <w:tcPr>
            <w:tcW w:w="7376" w:type="dxa"/>
            <w:shd w:val="clear" w:color="auto" w:fill="auto"/>
          </w:tcPr>
          <w:p w:rsidR="002C0B93" w:rsidRPr="002C0B93" w:rsidRDefault="002C0B93" w:rsidP="002C0B93">
            <w:r w:rsidRPr="002C0B93">
              <w:t>Графически корректно воспроизводить буквы английского алфавита (полупечатное написание букв, буквосочетаний, слов)</w:t>
            </w:r>
          </w:p>
        </w:tc>
      </w:tr>
      <w:tr w:rsidR="002C0B93" w:rsidRPr="002C0B93" w:rsidTr="00114AC6">
        <w:trPr>
          <w:trHeight w:val="484"/>
        </w:trPr>
        <w:tc>
          <w:tcPr>
            <w:tcW w:w="1705" w:type="dxa"/>
            <w:shd w:val="clear" w:color="auto" w:fill="auto"/>
          </w:tcPr>
          <w:p w:rsidR="002C0B93" w:rsidRPr="002C0B93" w:rsidRDefault="002C0B93" w:rsidP="002C0B93">
            <w:r w:rsidRPr="002C0B93">
              <w:t>2.2.2</w:t>
            </w:r>
          </w:p>
        </w:tc>
        <w:tc>
          <w:tcPr>
            <w:tcW w:w="7376" w:type="dxa"/>
            <w:shd w:val="clear" w:color="auto" w:fill="auto"/>
          </w:tcPr>
          <w:p w:rsidR="002C0B93" w:rsidRPr="002C0B93" w:rsidRDefault="002C0B93" w:rsidP="002C0B93">
            <w:r w:rsidRPr="002C0B93">
              <w:t>Правильно писать изученные слова</w:t>
            </w:r>
          </w:p>
        </w:tc>
      </w:tr>
      <w:tr w:rsidR="002C0B93" w:rsidRPr="002C0B93" w:rsidTr="00114AC6">
        <w:trPr>
          <w:trHeight w:val="479"/>
        </w:trPr>
        <w:tc>
          <w:tcPr>
            <w:tcW w:w="1705" w:type="dxa"/>
            <w:shd w:val="clear" w:color="auto" w:fill="auto"/>
          </w:tcPr>
          <w:p w:rsidR="002C0B93" w:rsidRPr="002C0B93" w:rsidRDefault="002C0B93" w:rsidP="002C0B93">
            <w:r w:rsidRPr="002C0B93">
              <w:t>2.2.3</w:t>
            </w:r>
          </w:p>
        </w:tc>
        <w:tc>
          <w:tcPr>
            <w:tcW w:w="7376" w:type="dxa"/>
            <w:shd w:val="clear" w:color="auto" w:fill="auto"/>
          </w:tcPr>
          <w:p w:rsidR="002C0B93" w:rsidRPr="002C0B93" w:rsidRDefault="002C0B93" w:rsidP="002C0B93">
            <w:r w:rsidRPr="002C0B93">
              <w:t>Заполнять пропуски словами; дописывать предложения</w:t>
            </w:r>
          </w:p>
        </w:tc>
      </w:tr>
      <w:tr w:rsidR="002C0B93" w:rsidRPr="002C0B93" w:rsidTr="00114AC6">
        <w:trPr>
          <w:trHeight w:val="1305"/>
        </w:trPr>
        <w:tc>
          <w:tcPr>
            <w:tcW w:w="1705" w:type="dxa"/>
            <w:shd w:val="clear" w:color="auto" w:fill="auto"/>
          </w:tcPr>
          <w:p w:rsidR="002C0B93" w:rsidRPr="002C0B93" w:rsidRDefault="002C0B93" w:rsidP="002C0B93">
            <w:r w:rsidRPr="002C0B93">
              <w:lastRenderedPageBreak/>
              <w:t>2.2.4</w:t>
            </w:r>
          </w:p>
        </w:tc>
        <w:tc>
          <w:tcPr>
            <w:tcW w:w="7376" w:type="dxa"/>
            <w:shd w:val="clear" w:color="auto" w:fill="auto"/>
          </w:tcPr>
          <w:p w:rsidR="002C0B93" w:rsidRPr="002C0B93" w:rsidRDefault="002C0B93" w:rsidP="002C0B93">
            <w:r w:rsidRPr="002C0B93">
              <w:t>Правильно расставлять знаки препинания (точка, вопросительный и восклицательный знаки в конце предложения) и использовать знак апострофа в сокращенных формах глагола-связки, вспомогательного и модального глаголов</w:t>
            </w:r>
          </w:p>
        </w:tc>
      </w:tr>
      <w:tr w:rsidR="002C0B93" w:rsidRPr="002C0B93" w:rsidTr="00114AC6">
        <w:trPr>
          <w:trHeight w:val="479"/>
        </w:trPr>
        <w:tc>
          <w:tcPr>
            <w:tcW w:w="1705" w:type="dxa"/>
            <w:shd w:val="clear" w:color="auto" w:fill="auto"/>
          </w:tcPr>
          <w:p w:rsidR="002C0B93" w:rsidRPr="002C0B93" w:rsidRDefault="002C0B93" w:rsidP="002C0B93">
            <w:r w:rsidRPr="002C0B93">
              <w:t>2.3</w:t>
            </w:r>
          </w:p>
        </w:tc>
        <w:tc>
          <w:tcPr>
            <w:tcW w:w="7376" w:type="dxa"/>
            <w:shd w:val="clear" w:color="auto" w:fill="auto"/>
          </w:tcPr>
          <w:p w:rsidR="002C0B93" w:rsidRPr="002C0B93" w:rsidRDefault="002C0B93" w:rsidP="002C0B93">
            <w:r w:rsidRPr="002C0B93">
              <w:t>Лексическая сторона речи</w:t>
            </w:r>
          </w:p>
        </w:tc>
      </w:tr>
      <w:tr w:rsidR="002C0B93" w:rsidRPr="002C0B93" w:rsidTr="00114AC6">
        <w:trPr>
          <w:trHeight w:val="1305"/>
        </w:trPr>
        <w:tc>
          <w:tcPr>
            <w:tcW w:w="1705" w:type="dxa"/>
            <w:shd w:val="clear" w:color="auto" w:fill="auto"/>
          </w:tcPr>
          <w:p w:rsidR="002C0B93" w:rsidRPr="002C0B93" w:rsidRDefault="002C0B93" w:rsidP="002C0B93">
            <w:r w:rsidRPr="002C0B93">
              <w:t>2.3.1</w:t>
            </w:r>
          </w:p>
        </w:tc>
        <w:tc>
          <w:tcPr>
            <w:tcW w:w="7376" w:type="dxa"/>
            <w:shd w:val="clear" w:color="auto" w:fill="auto"/>
          </w:tcPr>
          <w:p w:rsidR="002C0B93" w:rsidRPr="002C0B93" w:rsidRDefault="002C0B93" w:rsidP="002C0B93">
            <w:r w:rsidRPr="002C0B93">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2C0B93" w:rsidRPr="002C0B93" w:rsidTr="00114AC6">
        <w:trPr>
          <w:trHeight w:val="758"/>
        </w:trPr>
        <w:tc>
          <w:tcPr>
            <w:tcW w:w="1705" w:type="dxa"/>
            <w:shd w:val="clear" w:color="auto" w:fill="auto"/>
          </w:tcPr>
          <w:p w:rsidR="002C0B93" w:rsidRPr="002C0B93" w:rsidRDefault="002C0B93" w:rsidP="002C0B93">
            <w:r w:rsidRPr="002C0B93">
              <w:t>2.3.2</w:t>
            </w:r>
          </w:p>
        </w:tc>
        <w:tc>
          <w:tcPr>
            <w:tcW w:w="7376" w:type="dxa"/>
            <w:shd w:val="clear" w:color="auto" w:fill="auto"/>
          </w:tcPr>
          <w:p w:rsidR="002C0B93" w:rsidRPr="002C0B93" w:rsidRDefault="002C0B93" w:rsidP="002C0B93">
            <w:r w:rsidRPr="002C0B93">
              <w:t>Использовать</w:t>
            </w:r>
            <w:r w:rsidRPr="002C0B93">
              <w:tab/>
              <w:t>языковую</w:t>
            </w:r>
            <w:r w:rsidRPr="002C0B93">
              <w:tab/>
              <w:t>догадку</w:t>
            </w:r>
            <w:r w:rsidRPr="002C0B93">
              <w:tab/>
              <w:t>в</w:t>
            </w:r>
            <w:r w:rsidRPr="002C0B93">
              <w:tab/>
              <w:t>распознавании интернациональных слов</w:t>
            </w:r>
          </w:p>
        </w:tc>
      </w:tr>
      <w:tr w:rsidR="002C0B93" w:rsidRPr="002C0B93" w:rsidTr="00114AC6">
        <w:trPr>
          <w:trHeight w:val="480"/>
        </w:trPr>
        <w:tc>
          <w:tcPr>
            <w:tcW w:w="1705" w:type="dxa"/>
            <w:shd w:val="clear" w:color="auto" w:fill="auto"/>
          </w:tcPr>
          <w:p w:rsidR="002C0B93" w:rsidRPr="002C0B93" w:rsidRDefault="002C0B93" w:rsidP="002C0B93">
            <w:r w:rsidRPr="002C0B93">
              <w:t>2.4</w:t>
            </w:r>
          </w:p>
        </w:tc>
        <w:tc>
          <w:tcPr>
            <w:tcW w:w="7376" w:type="dxa"/>
            <w:shd w:val="clear" w:color="auto" w:fill="auto"/>
          </w:tcPr>
          <w:p w:rsidR="002C0B93" w:rsidRPr="002C0B93" w:rsidRDefault="002C0B93" w:rsidP="002C0B93">
            <w:r w:rsidRPr="002C0B93">
              <w:t>Грамматическая сторона речи</w:t>
            </w:r>
          </w:p>
        </w:tc>
      </w:tr>
    </w:tbl>
    <w:p w:rsidR="002C0B93" w:rsidRPr="002C0B93" w:rsidRDefault="002C0B93" w:rsidP="002C0B93">
      <w:pPr>
        <w:sectPr w:rsidR="002C0B93" w:rsidRPr="002C0B93" w:rsidSect="00021A37">
          <w:type w:val="continuous"/>
          <w:pgSz w:w="11910" w:h="16840"/>
          <w:pgMar w:top="1060" w:right="0" w:bottom="1580"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310"/>
        </w:trPr>
        <w:tc>
          <w:tcPr>
            <w:tcW w:w="1705" w:type="dxa"/>
            <w:shd w:val="clear" w:color="auto" w:fill="auto"/>
          </w:tcPr>
          <w:p w:rsidR="002C0B93" w:rsidRPr="002C0B93" w:rsidRDefault="002C0B93" w:rsidP="002C0B93">
            <w:r w:rsidRPr="002C0B93">
              <w:lastRenderedPageBreak/>
              <w:t>2.4.1</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2C0B93" w:rsidRPr="002C0B93" w:rsidTr="00114AC6">
        <w:trPr>
          <w:trHeight w:val="758"/>
        </w:trPr>
        <w:tc>
          <w:tcPr>
            <w:tcW w:w="1705" w:type="dxa"/>
            <w:shd w:val="clear" w:color="auto" w:fill="auto"/>
          </w:tcPr>
          <w:p w:rsidR="002C0B93" w:rsidRPr="002C0B93" w:rsidRDefault="002C0B93" w:rsidP="002C0B93">
            <w:r w:rsidRPr="002C0B93">
              <w:t>2.4.2</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нераспространенные и распространенные простые предложения</w:t>
            </w:r>
          </w:p>
        </w:tc>
      </w:tr>
      <w:tr w:rsidR="002C0B93" w:rsidRPr="002C0B93" w:rsidTr="00114AC6">
        <w:trPr>
          <w:trHeight w:val="753"/>
        </w:trPr>
        <w:tc>
          <w:tcPr>
            <w:tcW w:w="1705" w:type="dxa"/>
            <w:shd w:val="clear" w:color="auto" w:fill="auto"/>
          </w:tcPr>
          <w:p w:rsidR="002C0B93" w:rsidRPr="002C0B93" w:rsidRDefault="002C0B93" w:rsidP="002C0B93">
            <w:r w:rsidRPr="002C0B93">
              <w:t>2.4.3</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предложения с начальным It</w:t>
            </w:r>
          </w:p>
        </w:tc>
      </w:tr>
      <w:tr w:rsidR="002C0B93" w:rsidRPr="002C0B93" w:rsidTr="00114AC6">
        <w:trPr>
          <w:trHeight w:val="758"/>
        </w:trPr>
        <w:tc>
          <w:tcPr>
            <w:tcW w:w="1705" w:type="dxa"/>
            <w:shd w:val="clear" w:color="auto" w:fill="auto"/>
          </w:tcPr>
          <w:p w:rsidR="002C0B93" w:rsidRPr="002C0B93" w:rsidRDefault="002C0B93" w:rsidP="002C0B93">
            <w:r w:rsidRPr="002C0B93">
              <w:t>2.4.4</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предложения с начальным There + tobe в PresentSimpleTense</w:t>
            </w:r>
          </w:p>
        </w:tc>
      </w:tr>
      <w:tr w:rsidR="002C0B93" w:rsidRPr="002C0B93" w:rsidTr="00114AC6">
        <w:trPr>
          <w:trHeight w:val="753"/>
        </w:trPr>
        <w:tc>
          <w:tcPr>
            <w:tcW w:w="1705" w:type="dxa"/>
            <w:shd w:val="clear" w:color="auto" w:fill="auto"/>
          </w:tcPr>
          <w:p w:rsidR="002C0B93" w:rsidRPr="002C0B93" w:rsidRDefault="002C0B93" w:rsidP="002C0B93">
            <w:r w:rsidRPr="002C0B93">
              <w:t>2.4.5</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предложения с простым глагольным сказуемым (HespeaksEnglish.)</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036"/>
        </w:trPr>
        <w:tc>
          <w:tcPr>
            <w:tcW w:w="1705" w:type="dxa"/>
            <w:shd w:val="clear" w:color="auto" w:fill="auto"/>
          </w:tcPr>
          <w:p w:rsidR="002C0B93" w:rsidRPr="002C0B93" w:rsidRDefault="002C0B93" w:rsidP="002C0B93">
            <w:r w:rsidRPr="002C0B93">
              <w:t>2.4.6</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предложения с составным глагольным сказуемым (I wanttodance. Shecanskatewell.)</w:t>
            </w:r>
          </w:p>
        </w:tc>
      </w:tr>
      <w:tr w:rsidR="002C0B93" w:rsidRPr="002C0B93" w:rsidTr="00114AC6">
        <w:trPr>
          <w:trHeight w:val="1032"/>
        </w:trPr>
        <w:tc>
          <w:tcPr>
            <w:tcW w:w="1705" w:type="dxa"/>
            <w:shd w:val="clear" w:color="auto" w:fill="auto"/>
          </w:tcPr>
          <w:p w:rsidR="002C0B93" w:rsidRPr="002C0B93" w:rsidRDefault="002C0B93" w:rsidP="002C0B93">
            <w:r w:rsidRPr="002C0B93">
              <w:t>2.4.7</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предложения с глаголом-связкой tobe в PresentSimpleTense в составе таких фраз, как I'mDima, I'meight. I' fine. I'msorry. It's ... Isit? What's ...?</w:t>
            </w:r>
          </w:p>
        </w:tc>
      </w:tr>
      <w:tr w:rsidR="002C0B93" w:rsidRPr="002C0B93" w:rsidTr="00114AC6">
        <w:trPr>
          <w:trHeight w:val="753"/>
        </w:trPr>
        <w:tc>
          <w:tcPr>
            <w:tcW w:w="1705" w:type="dxa"/>
            <w:shd w:val="clear" w:color="auto" w:fill="auto"/>
          </w:tcPr>
          <w:p w:rsidR="002C0B93" w:rsidRPr="002C0B93" w:rsidRDefault="002C0B93" w:rsidP="002C0B93">
            <w:r w:rsidRPr="002C0B93">
              <w:t>2.4.8</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предложения с краткими глагольными формами</w:t>
            </w:r>
          </w:p>
        </w:tc>
      </w:tr>
      <w:tr w:rsidR="002C0B93" w:rsidRPr="002C0B93" w:rsidTr="00114AC6">
        <w:trPr>
          <w:trHeight w:val="1032"/>
        </w:trPr>
        <w:tc>
          <w:tcPr>
            <w:tcW w:w="1705" w:type="dxa"/>
            <w:shd w:val="clear" w:color="auto" w:fill="auto"/>
          </w:tcPr>
          <w:p w:rsidR="002C0B93" w:rsidRPr="002C0B93" w:rsidRDefault="002C0B93" w:rsidP="002C0B93">
            <w:r w:rsidRPr="002C0B93">
              <w:t>2.4.9</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повелительное наклонение: побудительные предложения в утвердительной форме (Comein, please.)</w:t>
            </w:r>
          </w:p>
        </w:tc>
      </w:tr>
      <w:tr w:rsidR="002C0B93" w:rsidRPr="002C0B93" w:rsidTr="00114AC6">
        <w:trPr>
          <w:trHeight w:val="1310"/>
        </w:trPr>
        <w:tc>
          <w:tcPr>
            <w:tcW w:w="1705" w:type="dxa"/>
            <w:shd w:val="clear" w:color="auto" w:fill="auto"/>
          </w:tcPr>
          <w:p w:rsidR="002C0B93" w:rsidRPr="002C0B93" w:rsidRDefault="002C0B93" w:rsidP="002C0B93">
            <w:r w:rsidRPr="002C0B93">
              <w:lastRenderedPageBreak/>
              <w:t>2.4.10</w:t>
            </w:r>
          </w:p>
        </w:tc>
        <w:tc>
          <w:tcPr>
            <w:tcW w:w="7376" w:type="dxa"/>
            <w:shd w:val="clear" w:color="auto" w:fill="auto"/>
          </w:tcPr>
          <w:p w:rsidR="002C0B93" w:rsidRPr="002C0B93" w:rsidRDefault="002C0B93" w:rsidP="002C0B93">
            <w:r w:rsidRPr="002C0B93">
              <w:t>Распознавать и употреблять в устной и письменной настоящее простое время (PresentSimpleTense) в повествовательных (утвердительных и отрицательных) и вопросительных (общий и специальный вопросы) предложениях</w:t>
            </w:r>
          </w:p>
        </w:tc>
      </w:tr>
      <w:tr w:rsidR="002C0B93" w:rsidRPr="002C0B93" w:rsidTr="00114AC6">
        <w:trPr>
          <w:trHeight w:val="753"/>
        </w:trPr>
        <w:tc>
          <w:tcPr>
            <w:tcW w:w="1705" w:type="dxa"/>
            <w:shd w:val="clear" w:color="auto" w:fill="auto"/>
          </w:tcPr>
          <w:p w:rsidR="002C0B93" w:rsidRPr="002C0B93" w:rsidRDefault="002C0B93" w:rsidP="002C0B93">
            <w:r w:rsidRPr="002C0B93">
              <w:t>2.4.11</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глагольную конструкцию havegot (I'vegot... Haveyougot...)</w:t>
            </w:r>
          </w:p>
        </w:tc>
      </w:tr>
      <w:tr w:rsidR="002C0B93" w:rsidRPr="002C0B93" w:rsidTr="00114AC6">
        <w:trPr>
          <w:trHeight w:val="1305"/>
        </w:trPr>
        <w:tc>
          <w:tcPr>
            <w:tcW w:w="1705" w:type="dxa"/>
            <w:shd w:val="clear" w:color="auto" w:fill="auto"/>
          </w:tcPr>
          <w:p w:rsidR="002C0B93" w:rsidRPr="002C0B93" w:rsidRDefault="002C0B93" w:rsidP="002C0B93">
            <w:r w:rsidRPr="002C0B93">
              <w:t>2.4.12</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модальный глагол can/can't для выражения умения (I canride a bike.) и отсутствия умения (I can'tride a bike.); can для получения разрешения (Can I goout?)</w:t>
            </w:r>
          </w:p>
        </w:tc>
      </w:tr>
      <w:tr w:rsidR="002C0B93" w:rsidRPr="002C0B93" w:rsidTr="00114AC6">
        <w:trPr>
          <w:trHeight w:val="1036"/>
        </w:trPr>
        <w:tc>
          <w:tcPr>
            <w:tcW w:w="1705" w:type="dxa"/>
            <w:shd w:val="clear" w:color="auto" w:fill="auto"/>
          </w:tcPr>
          <w:p w:rsidR="002C0B93" w:rsidRPr="002C0B93" w:rsidRDefault="002C0B93" w:rsidP="002C0B93">
            <w:r w:rsidRPr="002C0B93">
              <w:t>2.4.13</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определенный, неопределенный и нулевой артикли с именами существительными (наиболее распространенные случаи)</w:t>
            </w:r>
          </w:p>
        </w:tc>
      </w:tr>
      <w:tr w:rsidR="002C0B93" w:rsidRPr="002C0B93" w:rsidTr="00114AC6">
        <w:trPr>
          <w:trHeight w:val="1032"/>
        </w:trPr>
        <w:tc>
          <w:tcPr>
            <w:tcW w:w="1705" w:type="dxa"/>
            <w:shd w:val="clear" w:color="auto" w:fill="auto"/>
          </w:tcPr>
          <w:p w:rsidR="002C0B93" w:rsidRPr="002C0B93" w:rsidRDefault="002C0B93" w:rsidP="002C0B93">
            <w:r w:rsidRPr="002C0B93">
              <w:t>2.4.14</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существительные во множественном числе, образованные по правилу, и исключения (a pen - pens; a man - men)</w:t>
            </w:r>
          </w:p>
        </w:tc>
      </w:tr>
      <w:tr w:rsidR="002C0B93" w:rsidRPr="002C0B93" w:rsidTr="00114AC6">
        <w:trPr>
          <w:trHeight w:val="753"/>
        </w:trPr>
        <w:tc>
          <w:tcPr>
            <w:tcW w:w="1705" w:type="dxa"/>
            <w:shd w:val="clear" w:color="auto" w:fill="auto"/>
          </w:tcPr>
          <w:p w:rsidR="002C0B93" w:rsidRPr="002C0B93" w:rsidRDefault="002C0B93" w:rsidP="002C0B93">
            <w:r w:rsidRPr="002C0B93">
              <w:t>2.4.15</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личные и притяжательные местоимения</w:t>
            </w:r>
          </w:p>
        </w:tc>
      </w:tr>
    </w:tbl>
    <w:p w:rsidR="002C0B93" w:rsidRPr="002C0B93" w:rsidRDefault="002C0B93" w:rsidP="002C0B93">
      <w:pPr>
        <w:sectPr w:rsidR="002C0B93" w:rsidRPr="002C0B93" w:rsidSect="00021A37">
          <w:type w:val="continuous"/>
          <w:pgSz w:w="11910" w:h="16840"/>
          <w:pgMar w:top="1060" w:right="0" w:bottom="561"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758"/>
        </w:trPr>
        <w:tc>
          <w:tcPr>
            <w:tcW w:w="1705" w:type="dxa"/>
            <w:shd w:val="clear" w:color="auto" w:fill="auto"/>
          </w:tcPr>
          <w:p w:rsidR="002C0B93" w:rsidRPr="002C0B93" w:rsidRDefault="002C0B93" w:rsidP="002C0B93">
            <w:r w:rsidRPr="002C0B93">
              <w:lastRenderedPageBreak/>
              <w:t>2.4.16</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указательные местоимения this - these</w:t>
            </w:r>
          </w:p>
        </w:tc>
      </w:tr>
      <w:tr w:rsidR="002C0B93" w:rsidRPr="002C0B93" w:rsidTr="00114AC6">
        <w:trPr>
          <w:trHeight w:val="753"/>
        </w:trPr>
        <w:tc>
          <w:tcPr>
            <w:tcW w:w="1705" w:type="dxa"/>
            <w:shd w:val="clear" w:color="auto" w:fill="auto"/>
          </w:tcPr>
          <w:p w:rsidR="002C0B93" w:rsidRPr="002C0B93" w:rsidRDefault="002C0B93" w:rsidP="002C0B93">
            <w:r w:rsidRPr="002C0B93">
              <w:t>2.4.17</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количественные числительные (1 - 12)</w:t>
            </w:r>
          </w:p>
        </w:tc>
      </w:tr>
      <w:tr w:rsidR="002C0B93" w:rsidRPr="002C0B93" w:rsidTr="00114AC6">
        <w:trPr>
          <w:trHeight w:val="757"/>
        </w:trPr>
        <w:tc>
          <w:tcPr>
            <w:tcW w:w="1705" w:type="dxa"/>
            <w:shd w:val="clear" w:color="auto" w:fill="auto"/>
          </w:tcPr>
          <w:p w:rsidR="002C0B93" w:rsidRPr="002C0B93" w:rsidRDefault="002C0B93" w:rsidP="002C0B93">
            <w:r w:rsidRPr="002C0B93">
              <w:t>2.4.18</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вопросительные слова who, what, how, where, howmany</w:t>
            </w:r>
          </w:p>
        </w:tc>
      </w:tr>
      <w:tr w:rsidR="002C0B93" w:rsidRPr="002C0B93" w:rsidTr="00114AC6">
        <w:trPr>
          <w:trHeight w:val="753"/>
        </w:trPr>
        <w:tc>
          <w:tcPr>
            <w:tcW w:w="1705" w:type="dxa"/>
            <w:shd w:val="clear" w:color="auto" w:fill="auto"/>
          </w:tcPr>
          <w:p w:rsidR="002C0B93" w:rsidRPr="002C0B93" w:rsidRDefault="002C0B93" w:rsidP="002C0B93">
            <w:r w:rsidRPr="002C0B93">
              <w:t>2.4.19</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предлоги места in, on, near, under</w:t>
            </w:r>
          </w:p>
        </w:tc>
      </w:tr>
      <w:tr w:rsidR="002C0B93" w:rsidRPr="002C0B93" w:rsidTr="00114AC6">
        <w:trPr>
          <w:trHeight w:val="757"/>
        </w:trPr>
        <w:tc>
          <w:tcPr>
            <w:tcW w:w="1705" w:type="dxa"/>
            <w:shd w:val="clear" w:color="auto" w:fill="auto"/>
          </w:tcPr>
          <w:p w:rsidR="002C0B93" w:rsidRPr="002C0B93" w:rsidRDefault="002C0B93" w:rsidP="002C0B93">
            <w:r w:rsidRPr="002C0B93">
              <w:t>2.4.20</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союзы and и but при однородных членах</w:t>
            </w:r>
          </w:p>
        </w:tc>
      </w:tr>
      <w:tr w:rsidR="002C0B93" w:rsidRPr="002C0B93" w:rsidTr="00114AC6">
        <w:trPr>
          <w:trHeight w:val="479"/>
        </w:trPr>
        <w:tc>
          <w:tcPr>
            <w:tcW w:w="1705" w:type="dxa"/>
            <w:shd w:val="clear" w:color="auto" w:fill="auto"/>
          </w:tcPr>
          <w:p w:rsidR="002C0B93" w:rsidRPr="002C0B93" w:rsidRDefault="002C0B93" w:rsidP="002C0B93">
            <w:r w:rsidRPr="002C0B93">
              <w:t>3</w:t>
            </w:r>
          </w:p>
        </w:tc>
        <w:tc>
          <w:tcPr>
            <w:tcW w:w="7376" w:type="dxa"/>
            <w:shd w:val="clear" w:color="auto" w:fill="auto"/>
          </w:tcPr>
          <w:p w:rsidR="002C0B93" w:rsidRPr="002C0B93" w:rsidRDefault="002C0B93" w:rsidP="002C0B93">
            <w:r w:rsidRPr="002C0B93">
              <w:t>Социокультурные знания и умения</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589"/>
        </w:trPr>
        <w:tc>
          <w:tcPr>
            <w:tcW w:w="1705" w:type="dxa"/>
            <w:shd w:val="clear" w:color="auto" w:fill="auto"/>
          </w:tcPr>
          <w:p w:rsidR="002C0B93" w:rsidRPr="002C0B93" w:rsidRDefault="002C0B93" w:rsidP="002C0B93">
            <w:r w:rsidRPr="002C0B93">
              <w:t>3.1</w:t>
            </w:r>
          </w:p>
        </w:tc>
        <w:tc>
          <w:tcPr>
            <w:tcW w:w="7376" w:type="dxa"/>
            <w:shd w:val="clear" w:color="auto" w:fill="auto"/>
          </w:tcPr>
          <w:p w:rsidR="002C0B93" w:rsidRPr="002C0B93" w:rsidRDefault="002C0B93" w:rsidP="002C0B93">
            <w:r w:rsidRPr="002C0B93">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2C0B93" w:rsidRPr="002C0B93" w:rsidTr="00114AC6">
        <w:trPr>
          <w:trHeight w:val="753"/>
        </w:trPr>
        <w:tc>
          <w:tcPr>
            <w:tcW w:w="1705" w:type="dxa"/>
            <w:shd w:val="clear" w:color="auto" w:fill="auto"/>
          </w:tcPr>
          <w:p w:rsidR="002C0B93" w:rsidRPr="002C0B93" w:rsidRDefault="002C0B93" w:rsidP="002C0B93">
            <w:r w:rsidRPr="002C0B93">
              <w:t>3.2</w:t>
            </w:r>
          </w:p>
        </w:tc>
        <w:tc>
          <w:tcPr>
            <w:tcW w:w="7376" w:type="dxa"/>
            <w:shd w:val="clear" w:color="auto" w:fill="auto"/>
          </w:tcPr>
          <w:p w:rsidR="002C0B93" w:rsidRPr="002C0B93" w:rsidRDefault="002C0B93" w:rsidP="002C0B93">
            <w:r w:rsidRPr="002C0B93">
              <w:t>Знать названия родной страны и страны (стран) изучаемого языка и их столиц</w:t>
            </w:r>
          </w:p>
        </w:tc>
      </w:tr>
    </w:tbl>
    <w:p w:rsidR="002C0B93" w:rsidRPr="002C0B93" w:rsidRDefault="002C0B93" w:rsidP="002C0B93">
      <w:r w:rsidRPr="002C0B93">
        <w:t>Таблица 6.1</w:t>
      </w:r>
    </w:p>
    <w:p w:rsidR="002C0B93" w:rsidRPr="002C0B93" w:rsidRDefault="002C0B93" w:rsidP="002C0B93">
      <w:r w:rsidRPr="002C0B93">
        <w:t>Проверяемые элементы содержания (2 класс)</w:t>
      </w:r>
    </w:p>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7313"/>
      </w:tblGrid>
      <w:tr w:rsidR="002C0B93" w:rsidRPr="002C0B93" w:rsidTr="00114AC6">
        <w:trPr>
          <w:trHeight w:val="479"/>
        </w:trPr>
        <w:tc>
          <w:tcPr>
            <w:tcW w:w="1767" w:type="dxa"/>
            <w:shd w:val="clear" w:color="auto" w:fill="auto"/>
          </w:tcPr>
          <w:p w:rsidR="002C0B93" w:rsidRPr="002C0B93" w:rsidRDefault="002C0B93" w:rsidP="002C0B93">
            <w:r w:rsidRPr="002C0B93">
              <w:t>Код</w:t>
            </w:r>
          </w:p>
        </w:tc>
        <w:tc>
          <w:tcPr>
            <w:tcW w:w="7313"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79"/>
        </w:trPr>
        <w:tc>
          <w:tcPr>
            <w:tcW w:w="1767" w:type="dxa"/>
            <w:shd w:val="clear" w:color="auto" w:fill="auto"/>
          </w:tcPr>
          <w:p w:rsidR="002C0B93" w:rsidRPr="002C0B93" w:rsidRDefault="002C0B93" w:rsidP="002C0B93">
            <w:r w:rsidRPr="002C0B93">
              <w:lastRenderedPageBreak/>
              <w:t>1</w:t>
            </w:r>
          </w:p>
        </w:tc>
        <w:tc>
          <w:tcPr>
            <w:tcW w:w="7313" w:type="dxa"/>
            <w:shd w:val="clear" w:color="auto" w:fill="auto"/>
          </w:tcPr>
          <w:p w:rsidR="002C0B93" w:rsidRPr="002C0B93" w:rsidRDefault="002C0B93" w:rsidP="002C0B93">
            <w:r w:rsidRPr="002C0B93">
              <w:t>Коммуникативные умения</w:t>
            </w:r>
          </w:p>
        </w:tc>
      </w:tr>
      <w:tr w:rsidR="002C0B93" w:rsidRPr="002C0B93" w:rsidTr="00114AC6">
        <w:trPr>
          <w:trHeight w:val="479"/>
        </w:trPr>
        <w:tc>
          <w:tcPr>
            <w:tcW w:w="1767" w:type="dxa"/>
            <w:shd w:val="clear" w:color="auto" w:fill="auto"/>
          </w:tcPr>
          <w:p w:rsidR="002C0B93" w:rsidRPr="002C0B93" w:rsidRDefault="002C0B93" w:rsidP="002C0B93">
            <w:r w:rsidRPr="002C0B93">
              <w:t>1.1</w:t>
            </w:r>
          </w:p>
        </w:tc>
        <w:tc>
          <w:tcPr>
            <w:tcW w:w="7313" w:type="dxa"/>
            <w:shd w:val="clear" w:color="auto" w:fill="auto"/>
          </w:tcPr>
          <w:p w:rsidR="002C0B93" w:rsidRPr="002C0B93" w:rsidRDefault="002C0B93" w:rsidP="002C0B93">
            <w:r w:rsidRPr="002C0B93">
              <w:t>Говорение</w:t>
            </w:r>
          </w:p>
        </w:tc>
      </w:tr>
      <w:tr w:rsidR="002C0B93" w:rsidRPr="002C0B93" w:rsidTr="00114AC6">
        <w:trPr>
          <w:trHeight w:val="479"/>
        </w:trPr>
        <w:tc>
          <w:tcPr>
            <w:tcW w:w="1767" w:type="dxa"/>
            <w:shd w:val="clear" w:color="auto" w:fill="auto"/>
          </w:tcPr>
          <w:p w:rsidR="002C0B93" w:rsidRPr="002C0B93" w:rsidRDefault="002C0B93" w:rsidP="002C0B93">
            <w:r w:rsidRPr="002C0B93">
              <w:t>1.1.1</w:t>
            </w:r>
          </w:p>
        </w:tc>
        <w:tc>
          <w:tcPr>
            <w:tcW w:w="7313" w:type="dxa"/>
            <w:shd w:val="clear" w:color="auto" w:fill="auto"/>
          </w:tcPr>
          <w:p w:rsidR="002C0B93" w:rsidRPr="002C0B93" w:rsidRDefault="002C0B93" w:rsidP="002C0B93">
            <w:r w:rsidRPr="002C0B93">
              <w:t>Диалогическая речь</w:t>
            </w:r>
          </w:p>
        </w:tc>
      </w:tr>
      <w:tr w:rsidR="002C0B93" w:rsidRPr="002C0B93" w:rsidTr="00114AC6">
        <w:trPr>
          <w:trHeight w:val="1862"/>
        </w:trPr>
        <w:tc>
          <w:tcPr>
            <w:tcW w:w="1767" w:type="dxa"/>
            <w:shd w:val="clear" w:color="auto" w:fill="auto"/>
          </w:tcPr>
          <w:p w:rsidR="002C0B93" w:rsidRPr="002C0B93" w:rsidRDefault="002C0B93" w:rsidP="002C0B93">
            <w:r w:rsidRPr="002C0B93">
              <w:t>1.1.1.1</w:t>
            </w:r>
          </w:p>
        </w:tc>
        <w:tc>
          <w:tcPr>
            <w:tcW w:w="7313" w:type="dxa"/>
            <w:shd w:val="clear" w:color="auto" w:fill="auto"/>
          </w:tcPr>
          <w:p w:rsidR="002C0B93" w:rsidRPr="002C0B93" w:rsidRDefault="002C0B93" w:rsidP="002C0B93">
            <w:r w:rsidRPr="002C0B93">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2C0B93" w:rsidRPr="002C0B93" w:rsidTr="00114AC6">
        <w:trPr>
          <w:trHeight w:val="1584"/>
        </w:trPr>
        <w:tc>
          <w:tcPr>
            <w:tcW w:w="1767" w:type="dxa"/>
            <w:shd w:val="clear" w:color="auto" w:fill="auto"/>
          </w:tcPr>
          <w:p w:rsidR="002C0B93" w:rsidRPr="002C0B93" w:rsidRDefault="002C0B93" w:rsidP="002C0B93">
            <w:r w:rsidRPr="002C0B93">
              <w:t>1.1.1.2</w:t>
            </w:r>
          </w:p>
        </w:tc>
        <w:tc>
          <w:tcPr>
            <w:tcW w:w="7313" w:type="dxa"/>
            <w:shd w:val="clear" w:color="auto" w:fill="auto"/>
          </w:tcPr>
          <w:p w:rsidR="002C0B93" w:rsidRPr="002C0B93" w:rsidRDefault="002C0B93" w:rsidP="002C0B93">
            <w:r w:rsidRPr="002C0B93">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2C0B93" w:rsidRPr="002C0B93" w:rsidTr="00114AC6">
        <w:trPr>
          <w:trHeight w:val="479"/>
        </w:trPr>
        <w:tc>
          <w:tcPr>
            <w:tcW w:w="1767" w:type="dxa"/>
            <w:shd w:val="clear" w:color="auto" w:fill="auto"/>
          </w:tcPr>
          <w:p w:rsidR="002C0B93" w:rsidRPr="002C0B93" w:rsidRDefault="002C0B93" w:rsidP="002C0B93">
            <w:r w:rsidRPr="002C0B93">
              <w:t>1.1.2</w:t>
            </w:r>
          </w:p>
        </w:tc>
        <w:tc>
          <w:tcPr>
            <w:tcW w:w="7313" w:type="dxa"/>
            <w:shd w:val="clear" w:color="auto" w:fill="auto"/>
          </w:tcPr>
          <w:p w:rsidR="002C0B93" w:rsidRPr="002C0B93" w:rsidRDefault="002C0B93" w:rsidP="002C0B93">
            <w:r w:rsidRPr="002C0B93">
              <w:t>Монологическая речь</w:t>
            </w:r>
          </w:p>
        </w:tc>
      </w:tr>
      <w:tr w:rsidR="002C0B93" w:rsidRPr="002C0B93" w:rsidTr="00114AC6">
        <w:trPr>
          <w:trHeight w:val="1027"/>
        </w:trPr>
        <w:tc>
          <w:tcPr>
            <w:tcW w:w="1767" w:type="dxa"/>
            <w:shd w:val="clear" w:color="auto" w:fill="auto"/>
          </w:tcPr>
          <w:p w:rsidR="002C0B93" w:rsidRPr="002C0B93" w:rsidRDefault="002C0B93" w:rsidP="002C0B93">
            <w:r w:rsidRPr="002C0B93">
              <w:t>1.1.2.1</w:t>
            </w:r>
          </w:p>
        </w:tc>
        <w:tc>
          <w:tcPr>
            <w:tcW w:w="7313" w:type="dxa"/>
            <w:shd w:val="clear" w:color="auto" w:fill="auto"/>
          </w:tcPr>
          <w:p w:rsidR="002C0B93" w:rsidRPr="002C0B93" w:rsidRDefault="002C0B93" w:rsidP="002C0B93">
            <w:r w:rsidRPr="002C0B93">
              <w:t>Описание предмета, реального человека или литературного персонажа с использованием речевых ситуаций, ключевых слов и (или) иллюстраций</w:t>
            </w:r>
          </w:p>
        </w:tc>
      </w:tr>
    </w:tbl>
    <w:p w:rsidR="002C0B93" w:rsidRPr="002C0B93" w:rsidRDefault="002C0B93" w:rsidP="002C0B93">
      <w:pPr>
        <w:sectPr w:rsidR="002C0B93" w:rsidRPr="002C0B93" w:rsidSect="00021A37">
          <w:type w:val="continuous"/>
          <w:pgSz w:w="11910" w:h="16840"/>
          <w:pgMar w:top="1060" w:right="0" w:bottom="280"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7313"/>
      </w:tblGrid>
      <w:tr w:rsidR="002C0B93" w:rsidRPr="002C0B93" w:rsidTr="00114AC6">
        <w:trPr>
          <w:trHeight w:val="758"/>
        </w:trPr>
        <w:tc>
          <w:tcPr>
            <w:tcW w:w="1767" w:type="dxa"/>
            <w:shd w:val="clear" w:color="auto" w:fill="auto"/>
          </w:tcPr>
          <w:p w:rsidR="002C0B93" w:rsidRPr="002C0B93" w:rsidRDefault="002C0B93" w:rsidP="002C0B93">
            <w:r w:rsidRPr="002C0B93">
              <w:lastRenderedPageBreak/>
              <w:t>1.1.2.2</w:t>
            </w:r>
          </w:p>
        </w:tc>
        <w:tc>
          <w:tcPr>
            <w:tcW w:w="7313" w:type="dxa"/>
            <w:shd w:val="clear" w:color="auto" w:fill="auto"/>
          </w:tcPr>
          <w:p w:rsidR="002C0B93" w:rsidRPr="002C0B93" w:rsidRDefault="002C0B93" w:rsidP="002C0B93">
            <w:r w:rsidRPr="002C0B93">
              <w:t>Рассказ о себе, члене семьи, друге с использованием речевых ситуаций, ключевых слов и (или) иллюстраций</w:t>
            </w:r>
          </w:p>
        </w:tc>
      </w:tr>
      <w:tr w:rsidR="002C0B93" w:rsidRPr="002C0B93" w:rsidTr="00114AC6">
        <w:trPr>
          <w:trHeight w:val="479"/>
        </w:trPr>
        <w:tc>
          <w:tcPr>
            <w:tcW w:w="1767" w:type="dxa"/>
            <w:shd w:val="clear" w:color="auto" w:fill="auto"/>
          </w:tcPr>
          <w:p w:rsidR="002C0B93" w:rsidRPr="002C0B93" w:rsidRDefault="002C0B93" w:rsidP="002C0B93">
            <w:r w:rsidRPr="002C0B93">
              <w:t>1.2</w:t>
            </w:r>
          </w:p>
        </w:tc>
        <w:tc>
          <w:tcPr>
            <w:tcW w:w="7313" w:type="dxa"/>
            <w:shd w:val="clear" w:color="auto" w:fill="auto"/>
          </w:tcPr>
          <w:p w:rsidR="002C0B93" w:rsidRPr="002C0B93" w:rsidRDefault="002C0B93" w:rsidP="002C0B93">
            <w:r w:rsidRPr="002C0B93">
              <w:t>Аудирование</w:t>
            </w:r>
          </w:p>
        </w:tc>
      </w:tr>
      <w:tr w:rsidR="002C0B93" w:rsidRPr="002C0B93" w:rsidTr="00114AC6">
        <w:trPr>
          <w:trHeight w:val="1032"/>
        </w:trPr>
        <w:tc>
          <w:tcPr>
            <w:tcW w:w="1767" w:type="dxa"/>
            <w:shd w:val="clear" w:color="auto" w:fill="auto"/>
          </w:tcPr>
          <w:p w:rsidR="002C0B93" w:rsidRPr="002C0B93" w:rsidRDefault="002C0B93" w:rsidP="002C0B93">
            <w:r w:rsidRPr="002C0B93">
              <w:t>1.2.1</w:t>
            </w:r>
          </w:p>
        </w:tc>
        <w:tc>
          <w:tcPr>
            <w:tcW w:w="7313" w:type="dxa"/>
            <w:shd w:val="clear" w:color="auto" w:fill="auto"/>
          </w:tcPr>
          <w:p w:rsidR="002C0B93" w:rsidRPr="002C0B93" w:rsidRDefault="002C0B93" w:rsidP="002C0B93">
            <w:r w:rsidRPr="002C0B93">
              <w:t>Понимание на слух речи учителя и других обучающихся и вербальная (невербальная) реакция на услышанное (при непосредственном общении)</w:t>
            </w:r>
          </w:p>
        </w:tc>
      </w:tr>
      <w:tr w:rsidR="002C0B93" w:rsidRPr="002C0B93" w:rsidTr="00114AC6">
        <w:trPr>
          <w:trHeight w:val="1305"/>
        </w:trPr>
        <w:tc>
          <w:tcPr>
            <w:tcW w:w="1767" w:type="dxa"/>
            <w:shd w:val="clear" w:color="auto" w:fill="auto"/>
          </w:tcPr>
          <w:p w:rsidR="002C0B93" w:rsidRPr="002C0B93" w:rsidRDefault="002C0B93" w:rsidP="002C0B93">
            <w:r w:rsidRPr="002C0B93">
              <w:t>1.2.2</w:t>
            </w:r>
          </w:p>
        </w:tc>
        <w:tc>
          <w:tcPr>
            <w:tcW w:w="7313" w:type="dxa"/>
            <w:shd w:val="clear" w:color="auto" w:fill="auto"/>
          </w:tcPr>
          <w:p w:rsidR="002C0B93" w:rsidRPr="002C0B93" w:rsidRDefault="002C0B93" w:rsidP="002C0B93">
            <w:r w:rsidRPr="002C0B93">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7313"/>
      </w:tblGrid>
      <w:tr w:rsidR="002C0B93" w:rsidRPr="002C0B93" w:rsidTr="00114AC6">
        <w:trPr>
          <w:trHeight w:val="479"/>
        </w:trPr>
        <w:tc>
          <w:tcPr>
            <w:tcW w:w="1767" w:type="dxa"/>
            <w:shd w:val="clear" w:color="auto" w:fill="auto"/>
          </w:tcPr>
          <w:p w:rsidR="002C0B93" w:rsidRPr="002C0B93" w:rsidRDefault="002C0B93" w:rsidP="002C0B93"/>
        </w:tc>
        <w:tc>
          <w:tcPr>
            <w:tcW w:w="7313" w:type="dxa"/>
            <w:shd w:val="clear" w:color="auto" w:fill="auto"/>
          </w:tcPr>
          <w:p w:rsidR="002C0B93" w:rsidRPr="002C0B93" w:rsidRDefault="002C0B93" w:rsidP="002C0B93">
            <w:r w:rsidRPr="002C0B93">
              <w:t>языковой догадки</w:t>
            </w:r>
          </w:p>
        </w:tc>
      </w:tr>
      <w:tr w:rsidR="002C0B93" w:rsidRPr="002C0B93" w:rsidTr="00114AC6">
        <w:trPr>
          <w:trHeight w:val="1862"/>
        </w:trPr>
        <w:tc>
          <w:tcPr>
            <w:tcW w:w="1767" w:type="dxa"/>
            <w:shd w:val="clear" w:color="auto" w:fill="auto"/>
          </w:tcPr>
          <w:p w:rsidR="002C0B93" w:rsidRPr="002C0B93" w:rsidRDefault="002C0B93" w:rsidP="002C0B93">
            <w:r w:rsidRPr="002C0B93">
              <w:t>1.2.3</w:t>
            </w:r>
          </w:p>
        </w:tc>
        <w:tc>
          <w:tcPr>
            <w:tcW w:w="7313" w:type="dxa"/>
            <w:shd w:val="clear" w:color="auto" w:fill="auto"/>
          </w:tcPr>
          <w:p w:rsidR="002C0B93" w:rsidRPr="002C0B93" w:rsidRDefault="002C0B93" w:rsidP="002C0B93">
            <w:r w:rsidRPr="002C0B93">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2C0B93" w:rsidRPr="002C0B93" w:rsidTr="00114AC6">
        <w:trPr>
          <w:trHeight w:val="480"/>
        </w:trPr>
        <w:tc>
          <w:tcPr>
            <w:tcW w:w="1767" w:type="dxa"/>
            <w:shd w:val="clear" w:color="auto" w:fill="auto"/>
          </w:tcPr>
          <w:p w:rsidR="002C0B93" w:rsidRPr="002C0B93" w:rsidRDefault="002C0B93" w:rsidP="002C0B93">
            <w:r w:rsidRPr="002C0B93">
              <w:t>1.3</w:t>
            </w:r>
          </w:p>
        </w:tc>
        <w:tc>
          <w:tcPr>
            <w:tcW w:w="7313" w:type="dxa"/>
            <w:shd w:val="clear" w:color="auto" w:fill="auto"/>
          </w:tcPr>
          <w:p w:rsidR="002C0B93" w:rsidRPr="002C0B93" w:rsidRDefault="002C0B93" w:rsidP="002C0B93">
            <w:r w:rsidRPr="002C0B93">
              <w:t>Смысловое чтение</w:t>
            </w:r>
          </w:p>
        </w:tc>
      </w:tr>
      <w:tr w:rsidR="002C0B93" w:rsidRPr="002C0B93" w:rsidTr="00114AC6">
        <w:trPr>
          <w:trHeight w:val="1026"/>
        </w:trPr>
        <w:tc>
          <w:tcPr>
            <w:tcW w:w="1767" w:type="dxa"/>
            <w:shd w:val="clear" w:color="auto" w:fill="auto"/>
          </w:tcPr>
          <w:p w:rsidR="002C0B93" w:rsidRPr="002C0B93" w:rsidRDefault="002C0B93" w:rsidP="002C0B93">
            <w:r w:rsidRPr="002C0B93">
              <w:t>1.3.1</w:t>
            </w:r>
          </w:p>
        </w:tc>
        <w:tc>
          <w:tcPr>
            <w:tcW w:w="7313" w:type="dxa"/>
            <w:shd w:val="clear" w:color="auto" w:fill="auto"/>
          </w:tcPr>
          <w:p w:rsidR="002C0B93" w:rsidRPr="002C0B93" w:rsidRDefault="002C0B93" w:rsidP="002C0B93">
            <w:r w:rsidRPr="002C0B93">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2C0B93" w:rsidRPr="002C0B93" w:rsidTr="00114AC6">
        <w:trPr>
          <w:trHeight w:val="1588"/>
        </w:trPr>
        <w:tc>
          <w:tcPr>
            <w:tcW w:w="1767" w:type="dxa"/>
            <w:shd w:val="clear" w:color="auto" w:fill="auto"/>
          </w:tcPr>
          <w:p w:rsidR="002C0B93" w:rsidRPr="002C0B93" w:rsidRDefault="002C0B93" w:rsidP="002C0B93">
            <w:r w:rsidRPr="002C0B93">
              <w:lastRenderedPageBreak/>
              <w:t>1.3.2</w:t>
            </w:r>
          </w:p>
        </w:tc>
        <w:tc>
          <w:tcPr>
            <w:tcW w:w="7313" w:type="dxa"/>
            <w:shd w:val="clear" w:color="auto" w:fill="auto"/>
          </w:tcPr>
          <w:p w:rsidR="002C0B93" w:rsidRPr="002C0B93" w:rsidRDefault="002C0B93" w:rsidP="002C0B93">
            <w:r w:rsidRPr="002C0B93">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2C0B93" w:rsidRPr="002C0B93" w:rsidTr="00114AC6">
        <w:trPr>
          <w:trHeight w:val="1579"/>
        </w:trPr>
        <w:tc>
          <w:tcPr>
            <w:tcW w:w="1767" w:type="dxa"/>
            <w:shd w:val="clear" w:color="auto" w:fill="auto"/>
          </w:tcPr>
          <w:p w:rsidR="002C0B93" w:rsidRPr="002C0B93" w:rsidRDefault="002C0B93" w:rsidP="002C0B93">
            <w:r w:rsidRPr="002C0B93">
              <w:t>1.3.3</w:t>
            </w:r>
          </w:p>
        </w:tc>
        <w:tc>
          <w:tcPr>
            <w:tcW w:w="7313" w:type="dxa"/>
            <w:shd w:val="clear" w:color="auto" w:fill="auto"/>
          </w:tcPr>
          <w:p w:rsidR="002C0B93" w:rsidRPr="002C0B93" w:rsidRDefault="002C0B93" w:rsidP="002C0B93">
            <w:r w:rsidRPr="002C0B93">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2C0B93" w:rsidRPr="002C0B93" w:rsidTr="00114AC6">
        <w:trPr>
          <w:trHeight w:val="479"/>
        </w:trPr>
        <w:tc>
          <w:tcPr>
            <w:tcW w:w="1767" w:type="dxa"/>
            <w:shd w:val="clear" w:color="auto" w:fill="auto"/>
          </w:tcPr>
          <w:p w:rsidR="002C0B93" w:rsidRPr="002C0B93" w:rsidRDefault="002C0B93" w:rsidP="002C0B93">
            <w:r w:rsidRPr="002C0B93">
              <w:t>1.4</w:t>
            </w:r>
          </w:p>
        </w:tc>
        <w:tc>
          <w:tcPr>
            <w:tcW w:w="7313" w:type="dxa"/>
            <w:shd w:val="clear" w:color="auto" w:fill="auto"/>
          </w:tcPr>
          <w:p w:rsidR="002C0B93" w:rsidRPr="002C0B93" w:rsidRDefault="002C0B93" w:rsidP="002C0B93">
            <w:r w:rsidRPr="002C0B93">
              <w:t>Письмо</w:t>
            </w:r>
          </w:p>
        </w:tc>
      </w:tr>
      <w:tr w:rsidR="002C0B93" w:rsidRPr="002C0B93" w:rsidTr="00114AC6">
        <w:trPr>
          <w:trHeight w:val="758"/>
        </w:trPr>
        <w:tc>
          <w:tcPr>
            <w:tcW w:w="1767" w:type="dxa"/>
            <w:shd w:val="clear" w:color="auto" w:fill="auto"/>
          </w:tcPr>
          <w:p w:rsidR="002C0B93" w:rsidRPr="002C0B93" w:rsidRDefault="002C0B93" w:rsidP="002C0B93">
            <w:r w:rsidRPr="002C0B93">
              <w:t>1.4.1</w:t>
            </w:r>
          </w:p>
        </w:tc>
        <w:tc>
          <w:tcPr>
            <w:tcW w:w="7313" w:type="dxa"/>
            <w:shd w:val="clear" w:color="auto" w:fill="auto"/>
          </w:tcPr>
          <w:p w:rsidR="002C0B93" w:rsidRPr="002C0B93" w:rsidRDefault="002C0B93" w:rsidP="002C0B93">
            <w:r w:rsidRPr="002C0B93">
              <w:t>Овладение техникой письма (полупечатное написание букв, буквосочетаний, слов)</w:t>
            </w:r>
          </w:p>
        </w:tc>
      </w:tr>
      <w:tr w:rsidR="002C0B93" w:rsidRPr="002C0B93" w:rsidTr="00114AC6">
        <w:trPr>
          <w:trHeight w:val="1310"/>
        </w:trPr>
        <w:tc>
          <w:tcPr>
            <w:tcW w:w="1767" w:type="dxa"/>
            <w:shd w:val="clear" w:color="auto" w:fill="auto"/>
          </w:tcPr>
          <w:p w:rsidR="002C0B93" w:rsidRPr="002C0B93" w:rsidRDefault="002C0B93" w:rsidP="002C0B93">
            <w:r w:rsidRPr="002C0B93">
              <w:t>1.4.2</w:t>
            </w:r>
          </w:p>
        </w:tc>
        <w:tc>
          <w:tcPr>
            <w:tcW w:w="7313" w:type="dxa"/>
            <w:shd w:val="clear" w:color="auto" w:fill="auto"/>
          </w:tcPr>
          <w:p w:rsidR="002C0B93" w:rsidRPr="002C0B93" w:rsidRDefault="002C0B93" w:rsidP="002C0B93">
            <w:r w:rsidRPr="002C0B93">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bl>
    <w:p w:rsidR="002C0B93" w:rsidRPr="002C0B93" w:rsidRDefault="002C0B93" w:rsidP="002C0B93">
      <w:pPr>
        <w:sectPr w:rsidR="002C0B93" w:rsidRPr="002C0B93" w:rsidSect="00021A37">
          <w:type w:val="continuous"/>
          <w:pgSz w:w="11910" w:h="16840"/>
          <w:pgMar w:top="1060" w:right="0" w:bottom="1539"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7313"/>
      </w:tblGrid>
      <w:tr w:rsidR="002C0B93" w:rsidRPr="002C0B93" w:rsidTr="00114AC6">
        <w:trPr>
          <w:trHeight w:val="1310"/>
        </w:trPr>
        <w:tc>
          <w:tcPr>
            <w:tcW w:w="1767" w:type="dxa"/>
            <w:shd w:val="clear" w:color="auto" w:fill="auto"/>
          </w:tcPr>
          <w:p w:rsidR="002C0B93" w:rsidRPr="002C0B93" w:rsidRDefault="002C0B93" w:rsidP="002C0B93">
            <w:r w:rsidRPr="002C0B93">
              <w:lastRenderedPageBreak/>
              <w:t>1.4.3</w:t>
            </w:r>
          </w:p>
        </w:tc>
        <w:tc>
          <w:tcPr>
            <w:tcW w:w="7313" w:type="dxa"/>
            <w:shd w:val="clear" w:color="auto" w:fill="auto"/>
          </w:tcPr>
          <w:p w:rsidR="002C0B93" w:rsidRPr="002C0B93" w:rsidRDefault="002C0B93" w:rsidP="002C0B93">
            <w:r w:rsidRPr="002C0B93">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2C0B93" w:rsidRPr="002C0B93" w:rsidTr="00114AC6">
        <w:trPr>
          <w:trHeight w:val="753"/>
        </w:trPr>
        <w:tc>
          <w:tcPr>
            <w:tcW w:w="1767" w:type="dxa"/>
            <w:shd w:val="clear" w:color="auto" w:fill="auto"/>
          </w:tcPr>
          <w:p w:rsidR="002C0B93" w:rsidRPr="002C0B93" w:rsidRDefault="002C0B93" w:rsidP="002C0B93">
            <w:r w:rsidRPr="002C0B93">
              <w:t>1.4.4</w:t>
            </w:r>
          </w:p>
        </w:tc>
        <w:tc>
          <w:tcPr>
            <w:tcW w:w="7313" w:type="dxa"/>
            <w:shd w:val="clear" w:color="auto" w:fill="auto"/>
          </w:tcPr>
          <w:p w:rsidR="002C0B93" w:rsidRPr="002C0B93" w:rsidRDefault="002C0B93" w:rsidP="002C0B93">
            <w:r w:rsidRPr="002C0B93">
              <w:t>Написание с использованием образца коротких поздравлений с праздниками (с днем рождения, Новым годом)</w:t>
            </w:r>
          </w:p>
        </w:tc>
      </w:tr>
      <w:tr w:rsidR="002C0B93" w:rsidRPr="002C0B93" w:rsidTr="00114AC6">
        <w:trPr>
          <w:trHeight w:val="479"/>
        </w:trPr>
        <w:tc>
          <w:tcPr>
            <w:tcW w:w="1767" w:type="dxa"/>
            <w:shd w:val="clear" w:color="auto" w:fill="auto"/>
          </w:tcPr>
          <w:p w:rsidR="002C0B93" w:rsidRPr="002C0B93" w:rsidRDefault="002C0B93" w:rsidP="002C0B93">
            <w:r w:rsidRPr="002C0B93">
              <w:t>2</w:t>
            </w:r>
          </w:p>
        </w:tc>
        <w:tc>
          <w:tcPr>
            <w:tcW w:w="7313" w:type="dxa"/>
            <w:shd w:val="clear" w:color="auto" w:fill="auto"/>
          </w:tcPr>
          <w:p w:rsidR="002C0B93" w:rsidRPr="002C0B93" w:rsidRDefault="002C0B93" w:rsidP="002C0B93">
            <w:r w:rsidRPr="002C0B93">
              <w:t>Языковые знания и навыки</w:t>
            </w:r>
          </w:p>
        </w:tc>
      </w:tr>
      <w:tr w:rsidR="002C0B93" w:rsidRPr="002C0B93" w:rsidTr="00114AC6">
        <w:trPr>
          <w:trHeight w:val="480"/>
        </w:trPr>
        <w:tc>
          <w:tcPr>
            <w:tcW w:w="1767" w:type="dxa"/>
            <w:shd w:val="clear" w:color="auto" w:fill="auto"/>
          </w:tcPr>
          <w:p w:rsidR="002C0B93" w:rsidRPr="002C0B93" w:rsidRDefault="002C0B93" w:rsidP="002C0B93">
            <w:r w:rsidRPr="002C0B93">
              <w:t>2.1</w:t>
            </w:r>
          </w:p>
        </w:tc>
        <w:tc>
          <w:tcPr>
            <w:tcW w:w="7313" w:type="dxa"/>
            <w:shd w:val="clear" w:color="auto" w:fill="auto"/>
          </w:tcPr>
          <w:p w:rsidR="002C0B93" w:rsidRPr="002C0B93" w:rsidRDefault="002C0B93" w:rsidP="002C0B93">
            <w:r w:rsidRPr="002C0B93">
              <w:t>Фонетическая сторона речи</w:t>
            </w:r>
          </w:p>
        </w:tc>
      </w:tr>
      <w:tr w:rsidR="002C0B93" w:rsidRPr="002C0B93" w:rsidTr="00114AC6">
        <w:trPr>
          <w:trHeight w:val="753"/>
        </w:trPr>
        <w:tc>
          <w:tcPr>
            <w:tcW w:w="1767" w:type="dxa"/>
            <w:shd w:val="clear" w:color="auto" w:fill="auto"/>
          </w:tcPr>
          <w:p w:rsidR="002C0B93" w:rsidRPr="002C0B93" w:rsidRDefault="002C0B93" w:rsidP="002C0B93">
            <w:r w:rsidRPr="002C0B93">
              <w:t>2.1.1</w:t>
            </w:r>
          </w:p>
        </w:tc>
        <w:tc>
          <w:tcPr>
            <w:tcW w:w="7313" w:type="dxa"/>
            <w:shd w:val="clear" w:color="auto" w:fill="auto"/>
          </w:tcPr>
          <w:p w:rsidR="002C0B93" w:rsidRPr="002C0B93" w:rsidRDefault="002C0B93" w:rsidP="002C0B93">
            <w:r w:rsidRPr="002C0B93">
              <w:t>Буквы английского алфавита. Корректное называние букв английского алфавита</w:t>
            </w:r>
          </w:p>
        </w:tc>
      </w:tr>
      <w:tr w:rsidR="002C0B93" w:rsidRPr="002C0B93" w:rsidTr="00114AC6">
        <w:trPr>
          <w:trHeight w:val="1037"/>
        </w:trPr>
        <w:tc>
          <w:tcPr>
            <w:tcW w:w="1767" w:type="dxa"/>
            <w:shd w:val="clear" w:color="auto" w:fill="auto"/>
          </w:tcPr>
          <w:p w:rsidR="002C0B93" w:rsidRPr="002C0B93" w:rsidRDefault="002C0B93" w:rsidP="002C0B93">
            <w:r w:rsidRPr="002C0B93">
              <w:t>2.1.2</w:t>
            </w:r>
          </w:p>
        </w:tc>
        <w:tc>
          <w:tcPr>
            <w:tcW w:w="7313" w:type="dxa"/>
            <w:shd w:val="clear" w:color="auto" w:fill="auto"/>
          </w:tcPr>
          <w:p w:rsidR="002C0B93" w:rsidRPr="002C0B93" w:rsidRDefault="002C0B93" w:rsidP="002C0B93">
            <w:r w:rsidRPr="002C0B93">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7313"/>
      </w:tblGrid>
      <w:tr w:rsidR="002C0B93" w:rsidRPr="002C0B93" w:rsidTr="00114AC6">
        <w:trPr>
          <w:trHeight w:val="479"/>
        </w:trPr>
        <w:tc>
          <w:tcPr>
            <w:tcW w:w="1767" w:type="dxa"/>
            <w:shd w:val="clear" w:color="auto" w:fill="auto"/>
          </w:tcPr>
          <w:p w:rsidR="002C0B93" w:rsidRPr="002C0B93" w:rsidRDefault="002C0B93" w:rsidP="002C0B93"/>
        </w:tc>
        <w:tc>
          <w:tcPr>
            <w:tcW w:w="7313" w:type="dxa"/>
            <w:shd w:val="clear" w:color="auto" w:fill="auto"/>
          </w:tcPr>
          <w:p w:rsidR="002C0B93" w:rsidRPr="002C0B93" w:rsidRDefault="002C0B93" w:rsidP="002C0B93">
            <w:r w:rsidRPr="002C0B93">
              <w:t>(thereis/thereare)</w:t>
            </w:r>
          </w:p>
        </w:tc>
      </w:tr>
      <w:tr w:rsidR="002C0B93" w:rsidRPr="002C0B93" w:rsidTr="00114AC6">
        <w:trPr>
          <w:trHeight w:val="1310"/>
        </w:trPr>
        <w:tc>
          <w:tcPr>
            <w:tcW w:w="1767" w:type="dxa"/>
            <w:shd w:val="clear" w:color="auto" w:fill="auto"/>
          </w:tcPr>
          <w:p w:rsidR="002C0B93" w:rsidRPr="002C0B93" w:rsidRDefault="002C0B93" w:rsidP="002C0B93">
            <w:r w:rsidRPr="002C0B93">
              <w:t>2.1.3</w:t>
            </w:r>
          </w:p>
        </w:tc>
        <w:tc>
          <w:tcPr>
            <w:tcW w:w="7313" w:type="dxa"/>
            <w:shd w:val="clear" w:color="auto" w:fill="auto"/>
          </w:tcPr>
          <w:p w:rsidR="002C0B93" w:rsidRPr="002C0B93" w:rsidRDefault="002C0B93" w:rsidP="002C0B93">
            <w:r w:rsidRPr="002C0B93">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2C0B93" w:rsidRPr="002C0B93" w:rsidTr="00114AC6">
        <w:trPr>
          <w:trHeight w:val="753"/>
        </w:trPr>
        <w:tc>
          <w:tcPr>
            <w:tcW w:w="1767" w:type="dxa"/>
            <w:shd w:val="clear" w:color="auto" w:fill="auto"/>
          </w:tcPr>
          <w:p w:rsidR="002C0B93" w:rsidRPr="002C0B93" w:rsidRDefault="002C0B93" w:rsidP="002C0B93">
            <w:r w:rsidRPr="002C0B93">
              <w:t>2.1.4</w:t>
            </w:r>
          </w:p>
        </w:tc>
        <w:tc>
          <w:tcPr>
            <w:tcW w:w="7313" w:type="dxa"/>
            <w:shd w:val="clear" w:color="auto" w:fill="auto"/>
          </w:tcPr>
          <w:p w:rsidR="002C0B93" w:rsidRPr="002C0B93" w:rsidRDefault="002C0B93" w:rsidP="002C0B93">
            <w:r w:rsidRPr="002C0B93">
              <w:t>Чтение новых слов согласно основным правилам чтения английского языка</w:t>
            </w:r>
          </w:p>
        </w:tc>
      </w:tr>
      <w:tr w:rsidR="002C0B93" w:rsidRPr="002C0B93" w:rsidTr="00114AC6">
        <w:trPr>
          <w:trHeight w:val="1031"/>
        </w:trPr>
        <w:tc>
          <w:tcPr>
            <w:tcW w:w="1767" w:type="dxa"/>
            <w:shd w:val="clear" w:color="auto" w:fill="auto"/>
          </w:tcPr>
          <w:p w:rsidR="002C0B93" w:rsidRPr="002C0B93" w:rsidRDefault="002C0B93" w:rsidP="002C0B93">
            <w:r w:rsidRPr="002C0B93">
              <w:lastRenderedPageBreak/>
              <w:t>2.1.5</w:t>
            </w:r>
          </w:p>
        </w:tc>
        <w:tc>
          <w:tcPr>
            <w:tcW w:w="7313" w:type="dxa"/>
            <w:shd w:val="clear" w:color="auto" w:fill="auto"/>
          </w:tcPr>
          <w:p w:rsidR="002C0B93" w:rsidRPr="002C0B93" w:rsidRDefault="002C0B93" w:rsidP="002C0B93">
            <w:r w:rsidRPr="002C0B93">
              <w:t>Знаки английской транскрипции; отличие их от букв английского алфавита. Фонетически корректное озвучивание знаков транскрипции</w:t>
            </w:r>
          </w:p>
        </w:tc>
      </w:tr>
      <w:tr w:rsidR="002C0B93" w:rsidRPr="002C0B93" w:rsidTr="00114AC6">
        <w:trPr>
          <w:trHeight w:val="1310"/>
        </w:trPr>
        <w:tc>
          <w:tcPr>
            <w:tcW w:w="1767" w:type="dxa"/>
            <w:shd w:val="clear" w:color="auto" w:fill="auto"/>
          </w:tcPr>
          <w:p w:rsidR="002C0B93" w:rsidRPr="002C0B93" w:rsidRDefault="002C0B93" w:rsidP="002C0B93">
            <w:r w:rsidRPr="002C0B93">
              <w:t>2.1.6</w:t>
            </w:r>
          </w:p>
        </w:tc>
        <w:tc>
          <w:tcPr>
            <w:tcW w:w="7313" w:type="dxa"/>
            <w:shd w:val="clear" w:color="auto" w:fill="auto"/>
          </w:tcPr>
          <w:p w:rsidR="002C0B93" w:rsidRPr="002C0B93" w:rsidRDefault="002C0B93" w:rsidP="002C0B93">
            <w:r w:rsidRPr="002C0B93">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tc>
      </w:tr>
      <w:tr w:rsidR="002C0B93" w:rsidRPr="002C0B93" w:rsidTr="00114AC6">
        <w:trPr>
          <w:trHeight w:val="474"/>
        </w:trPr>
        <w:tc>
          <w:tcPr>
            <w:tcW w:w="1767" w:type="dxa"/>
            <w:shd w:val="clear" w:color="auto" w:fill="auto"/>
          </w:tcPr>
          <w:p w:rsidR="002C0B93" w:rsidRPr="002C0B93" w:rsidRDefault="002C0B93" w:rsidP="002C0B93">
            <w:r w:rsidRPr="002C0B93">
              <w:t>2.2</w:t>
            </w:r>
          </w:p>
        </w:tc>
        <w:tc>
          <w:tcPr>
            <w:tcW w:w="7313" w:type="dxa"/>
            <w:shd w:val="clear" w:color="auto" w:fill="auto"/>
          </w:tcPr>
          <w:p w:rsidR="002C0B93" w:rsidRPr="002C0B93" w:rsidRDefault="002C0B93" w:rsidP="002C0B93">
            <w:r w:rsidRPr="002C0B93">
              <w:t>Графика, орфография и пунктуация</w:t>
            </w:r>
          </w:p>
        </w:tc>
      </w:tr>
      <w:tr w:rsidR="002C0B93" w:rsidRPr="002C0B93" w:rsidTr="00114AC6">
        <w:trPr>
          <w:trHeight w:val="757"/>
        </w:trPr>
        <w:tc>
          <w:tcPr>
            <w:tcW w:w="1767" w:type="dxa"/>
            <w:shd w:val="clear" w:color="auto" w:fill="auto"/>
          </w:tcPr>
          <w:p w:rsidR="002C0B93" w:rsidRPr="002C0B93" w:rsidRDefault="002C0B93" w:rsidP="002C0B93">
            <w:r w:rsidRPr="002C0B93">
              <w:t>2.2.1</w:t>
            </w:r>
          </w:p>
        </w:tc>
        <w:tc>
          <w:tcPr>
            <w:tcW w:w="7313" w:type="dxa"/>
            <w:shd w:val="clear" w:color="auto" w:fill="auto"/>
          </w:tcPr>
          <w:p w:rsidR="002C0B93" w:rsidRPr="002C0B93" w:rsidRDefault="002C0B93" w:rsidP="002C0B93">
            <w:r w:rsidRPr="002C0B93">
              <w:t>Графически</w:t>
            </w:r>
            <w:r w:rsidRPr="002C0B93">
              <w:tab/>
              <w:t>корректное</w:t>
            </w:r>
            <w:r w:rsidRPr="002C0B93">
              <w:tab/>
              <w:t>(полупечатное)</w:t>
            </w:r>
            <w:r w:rsidRPr="002C0B93">
              <w:tab/>
              <w:t>написание</w:t>
            </w:r>
            <w:r w:rsidRPr="002C0B93">
              <w:tab/>
              <w:t>букв английского алфавита в буквосочетаниях и словах</w:t>
            </w:r>
          </w:p>
        </w:tc>
      </w:tr>
      <w:tr w:rsidR="002C0B93" w:rsidRPr="002C0B93" w:rsidTr="00114AC6">
        <w:trPr>
          <w:trHeight w:val="480"/>
        </w:trPr>
        <w:tc>
          <w:tcPr>
            <w:tcW w:w="1767" w:type="dxa"/>
            <w:shd w:val="clear" w:color="auto" w:fill="auto"/>
          </w:tcPr>
          <w:p w:rsidR="002C0B93" w:rsidRPr="002C0B93" w:rsidRDefault="002C0B93" w:rsidP="002C0B93">
            <w:r w:rsidRPr="002C0B93">
              <w:t>2.2.2</w:t>
            </w:r>
          </w:p>
        </w:tc>
        <w:tc>
          <w:tcPr>
            <w:tcW w:w="7313" w:type="dxa"/>
            <w:shd w:val="clear" w:color="auto" w:fill="auto"/>
          </w:tcPr>
          <w:p w:rsidR="002C0B93" w:rsidRPr="002C0B93" w:rsidRDefault="002C0B93" w:rsidP="002C0B93">
            <w:r w:rsidRPr="002C0B93">
              <w:t>Правильное написание изученных слов</w:t>
            </w:r>
          </w:p>
        </w:tc>
      </w:tr>
      <w:tr w:rsidR="002C0B93" w:rsidRPr="002C0B93" w:rsidTr="00114AC6">
        <w:trPr>
          <w:trHeight w:val="757"/>
        </w:trPr>
        <w:tc>
          <w:tcPr>
            <w:tcW w:w="1767" w:type="dxa"/>
            <w:shd w:val="clear" w:color="auto" w:fill="auto"/>
          </w:tcPr>
          <w:p w:rsidR="002C0B93" w:rsidRPr="002C0B93" w:rsidRDefault="002C0B93" w:rsidP="002C0B93">
            <w:r w:rsidRPr="002C0B93">
              <w:t>2.2.3</w:t>
            </w:r>
          </w:p>
        </w:tc>
        <w:tc>
          <w:tcPr>
            <w:tcW w:w="7313" w:type="dxa"/>
            <w:shd w:val="clear" w:color="auto" w:fill="auto"/>
          </w:tcPr>
          <w:p w:rsidR="002C0B93" w:rsidRPr="002C0B93" w:rsidRDefault="002C0B93" w:rsidP="002C0B93">
            <w:r w:rsidRPr="002C0B93">
              <w:t>Правильная</w:t>
            </w:r>
            <w:r w:rsidRPr="002C0B93">
              <w:tab/>
              <w:t>расстановка</w:t>
            </w:r>
            <w:r w:rsidRPr="002C0B93">
              <w:tab/>
              <w:t>знаков</w:t>
            </w:r>
            <w:r w:rsidRPr="002C0B93">
              <w:tab/>
              <w:t>препинания:</w:t>
            </w:r>
            <w:r w:rsidRPr="002C0B93">
              <w:tab/>
              <w:t>точки, вопросительного и восклицательного знаков в конце предложения</w:t>
            </w:r>
          </w:p>
        </w:tc>
      </w:tr>
      <w:tr w:rsidR="002C0B93" w:rsidRPr="002C0B93" w:rsidTr="00114AC6">
        <w:trPr>
          <w:trHeight w:val="1305"/>
        </w:trPr>
        <w:tc>
          <w:tcPr>
            <w:tcW w:w="1767" w:type="dxa"/>
            <w:shd w:val="clear" w:color="auto" w:fill="auto"/>
          </w:tcPr>
          <w:p w:rsidR="002C0B93" w:rsidRPr="002C0B93" w:rsidRDefault="002C0B93" w:rsidP="002C0B93">
            <w:r w:rsidRPr="002C0B93">
              <w:t>2.2.4</w:t>
            </w:r>
          </w:p>
        </w:tc>
        <w:tc>
          <w:tcPr>
            <w:tcW w:w="7313" w:type="dxa"/>
            <w:shd w:val="clear" w:color="auto" w:fill="auto"/>
          </w:tcPr>
          <w:p w:rsidR="002C0B93" w:rsidRPr="002C0B93" w:rsidRDefault="002C0B93" w:rsidP="002C0B93">
            <w:r w:rsidRPr="002C0B93">
              <w:t>Правильное использование апострофа в изученных сокращенных формах глагола-связки, вспомогательного и модального глаголов (например, I'm, isn't; don't, doesn't; can't), существительных в притяжательном падеже (Ann's)</w:t>
            </w:r>
          </w:p>
        </w:tc>
      </w:tr>
      <w:tr w:rsidR="002C0B93" w:rsidRPr="002C0B93" w:rsidTr="00114AC6">
        <w:trPr>
          <w:trHeight w:val="479"/>
        </w:trPr>
        <w:tc>
          <w:tcPr>
            <w:tcW w:w="1767" w:type="dxa"/>
            <w:shd w:val="clear" w:color="auto" w:fill="auto"/>
          </w:tcPr>
          <w:p w:rsidR="002C0B93" w:rsidRPr="002C0B93" w:rsidRDefault="002C0B93" w:rsidP="002C0B93">
            <w:r w:rsidRPr="002C0B93">
              <w:t>2.3</w:t>
            </w:r>
          </w:p>
        </w:tc>
        <w:tc>
          <w:tcPr>
            <w:tcW w:w="7313" w:type="dxa"/>
            <w:shd w:val="clear" w:color="auto" w:fill="auto"/>
          </w:tcPr>
          <w:p w:rsidR="002C0B93" w:rsidRPr="002C0B93" w:rsidRDefault="002C0B93" w:rsidP="002C0B93">
            <w:r w:rsidRPr="002C0B93">
              <w:t>Лексическая сторона речи</w:t>
            </w:r>
          </w:p>
        </w:tc>
      </w:tr>
    </w:tbl>
    <w:p w:rsidR="002C0B93" w:rsidRPr="002C0B93" w:rsidRDefault="002C0B93" w:rsidP="002C0B93">
      <w:pPr>
        <w:sectPr w:rsidR="002C0B93" w:rsidRPr="002C0B93" w:rsidSect="00021A37">
          <w:type w:val="continuous"/>
          <w:pgSz w:w="11910" w:h="16840"/>
          <w:pgMar w:top="1060" w:right="0" w:bottom="691"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7313"/>
      </w:tblGrid>
      <w:tr w:rsidR="002C0B93" w:rsidRPr="002C0B93" w:rsidTr="00114AC6">
        <w:trPr>
          <w:trHeight w:val="1310"/>
        </w:trPr>
        <w:tc>
          <w:tcPr>
            <w:tcW w:w="1767" w:type="dxa"/>
            <w:shd w:val="clear" w:color="auto" w:fill="auto"/>
          </w:tcPr>
          <w:p w:rsidR="002C0B93" w:rsidRPr="002C0B93" w:rsidRDefault="002C0B93" w:rsidP="002C0B93">
            <w:r w:rsidRPr="002C0B93">
              <w:lastRenderedPageBreak/>
              <w:t>2.3.1</w:t>
            </w:r>
          </w:p>
        </w:tc>
        <w:tc>
          <w:tcPr>
            <w:tcW w:w="7313" w:type="dxa"/>
            <w:shd w:val="clear" w:color="auto" w:fill="auto"/>
          </w:tcPr>
          <w:p w:rsidR="002C0B93" w:rsidRPr="002C0B93" w:rsidRDefault="002C0B93" w:rsidP="002C0B93">
            <w:r w:rsidRPr="002C0B93">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2C0B93" w:rsidRPr="002C0B93" w:rsidTr="00114AC6">
        <w:trPr>
          <w:trHeight w:val="753"/>
        </w:trPr>
        <w:tc>
          <w:tcPr>
            <w:tcW w:w="1767" w:type="dxa"/>
            <w:shd w:val="clear" w:color="auto" w:fill="auto"/>
          </w:tcPr>
          <w:p w:rsidR="002C0B93" w:rsidRPr="002C0B93" w:rsidRDefault="002C0B93" w:rsidP="002C0B93">
            <w:r w:rsidRPr="002C0B93">
              <w:t>2.3.2</w:t>
            </w:r>
          </w:p>
        </w:tc>
        <w:tc>
          <w:tcPr>
            <w:tcW w:w="7313" w:type="dxa"/>
            <w:shd w:val="clear" w:color="auto" w:fill="auto"/>
          </w:tcPr>
          <w:p w:rsidR="002C0B93" w:rsidRPr="002C0B93" w:rsidRDefault="002C0B93" w:rsidP="002C0B93">
            <w:r w:rsidRPr="002C0B93">
              <w:t>Распознавание</w:t>
            </w:r>
            <w:r w:rsidRPr="002C0B93">
              <w:tab/>
              <w:t>в</w:t>
            </w:r>
            <w:r w:rsidRPr="002C0B93">
              <w:tab/>
              <w:t>устной</w:t>
            </w:r>
            <w:r w:rsidRPr="002C0B93">
              <w:tab/>
              <w:t>и</w:t>
            </w:r>
            <w:r w:rsidRPr="002C0B93">
              <w:tab/>
              <w:t>письменной</w:t>
            </w:r>
            <w:r w:rsidRPr="002C0B93">
              <w:tab/>
              <w:t>речи интернациональных слов (doctor, film) с помощью языковой догадки</w:t>
            </w:r>
          </w:p>
        </w:tc>
      </w:tr>
      <w:tr w:rsidR="002C0B93" w:rsidRPr="002C0B93" w:rsidTr="00114AC6">
        <w:trPr>
          <w:trHeight w:val="1583"/>
        </w:trPr>
        <w:tc>
          <w:tcPr>
            <w:tcW w:w="1767" w:type="dxa"/>
            <w:shd w:val="clear" w:color="auto" w:fill="auto"/>
          </w:tcPr>
          <w:p w:rsidR="002C0B93" w:rsidRPr="002C0B93" w:rsidRDefault="002C0B93" w:rsidP="002C0B93">
            <w:r w:rsidRPr="002C0B93">
              <w:t>2.4</w:t>
            </w:r>
          </w:p>
        </w:tc>
        <w:tc>
          <w:tcPr>
            <w:tcW w:w="7313" w:type="dxa"/>
            <w:shd w:val="clear" w:color="auto" w:fill="auto"/>
          </w:tcPr>
          <w:p w:rsidR="002C0B93" w:rsidRPr="002C0B93" w:rsidRDefault="002C0B93" w:rsidP="002C0B93">
            <w:r w:rsidRPr="002C0B93">
              <w:t>Грамматическая сторона речи</w:t>
            </w:r>
          </w:p>
          <w:p w:rsidR="002C0B93" w:rsidRPr="002C0B93" w:rsidRDefault="002C0B93" w:rsidP="002C0B93">
            <w:r w:rsidRPr="002C0B93">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C0B93" w:rsidRPr="002C0B93" w:rsidTr="00114AC6">
        <w:trPr>
          <w:trHeight w:val="1031"/>
        </w:trPr>
        <w:tc>
          <w:tcPr>
            <w:tcW w:w="1767" w:type="dxa"/>
            <w:shd w:val="clear" w:color="auto" w:fill="auto"/>
          </w:tcPr>
          <w:p w:rsidR="002C0B93" w:rsidRPr="002C0B93" w:rsidRDefault="002C0B93" w:rsidP="002C0B93">
            <w:r w:rsidRPr="002C0B93">
              <w:t>2.4.1</w:t>
            </w:r>
          </w:p>
        </w:tc>
        <w:tc>
          <w:tcPr>
            <w:tcW w:w="7313" w:type="dxa"/>
            <w:shd w:val="clear" w:color="auto" w:fill="auto"/>
          </w:tcPr>
          <w:p w:rsidR="002C0B93" w:rsidRPr="002C0B93" w:rsidRDefault="002C0B93" w:rsidP="002C0B93">
            <w:r w:rsidRPr="002C0B93">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2C0B93" w:rsidRPr="002C0B93" w:rsidTr="00114AC6">
        <w:trPr>
          <w:trHeight w:val="480"/>
        </w:trPr>
        <w:tc>
          <w:tcPr>
            <w:tcW w:w="1767" w:type="dxa"/>
            <w:shd w:val="clear" w:color="auto" w:fill="auto"/>
          </w:tcPr>
          <w:p w:rsidR="002C0B93" w:rsidRPr="002C0B93" w:rsidRDefault="002C0B93" w:rsidP="002C0B93">
            <w:r w:rsidRPr="002C0B93">
              <w:t>2.4.2</w:t>
            </w:r>
          </w:p>
        </w:tc>
        <w:tc>
          <w:tcPr>
            <w:tcW w:w="7313" w:type="dxa"/>
            <w:shd w:val="clear" w:color="auto" w:fill="auto"/>
          </w:tcPr>
          <w:p w:rsidR="002C0B93" w:rsidRPr="002C0B93" w:rsidRDefault="002C0B93" w:rsidP="002C0B93">
            <w:r w:rsidRPr="002C0B93">
              <w:t>Нераспространенные</w:t>
            </w:r>
            <w:r w:rsidRPr="002C0B93">
              <w:tab/>
              <w:t>и</w:t>
            </w:r>
            <w:r w:rsidRPr="002C0B93">
              <w:tab/>
              <w:t>распространенные</w:t>
            </w:r>
            <w:r w:rsidRPr="002C0B93">
              <w:tab/>
              <w:t>простые</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7313"/>
      </w:tblGrid>
      <w:tr w:rsidR="002C0B93" w:rsidRPr="002C0B93" w:rsidTr="00114AC6">
        <w:trPr>
          <w:trHeight w:val="479"/>
        </w:trPr>
        <w:tc>
          <w:tcPr>
            <w:tcW w:w="1767" w:type="dxa"/>
            <w:shd w:val="clear" w:color="auto" w:fill="auto"/>
          </w:tcPr>
          <w:p w:rsidR="002C0B93" w:rsidRPr="002C0B93" w:rsidRDefault="002C0B93" w:rsidP="002C0B93"/>
        </w:tc>
        <w:tc>
          <w:tcPr>
            <w:tcW w:w="7313" w:type="dxa"/>
            <w:shd w:val="clear" w:color="auto" w:fill="auto"/>
          </w:tcPr>
          <w:p w:rsidR="002C0B93" w:rsidRPr="002C0B93" w:rsidRDefault="002C0B93" w:rsidP="002C0B93">
            <w:r w:rsidRPr="002C0B93">
              <w:t>предложения</w:t>
            </w:r>
          </w:p>
        </w:tc>
      </w:tr>
      <w:tr w:rsidR="002C0B93" w:rsidRPr="002C0B93" w:rsidTr="00114AC6">
        <w:trPr>
          <w:trHeight w:val="480"/>
        </w:trPr>
        <w:tc>
          <w:tcPr>
            <w:tcW w:w="1767" w:type="dxa"/>
            <w:shd w:val="clear" w:color="auto" w:fill="auto"/>
          </w:tcPr>
          <w:p w:rsidR="002C0B93" w:rsidRPr="002C0B93" w:rsidRDefault="002C0B93" w:rsidP="002C0B93">
            <w:r w:rsidRPr="002C0B93">
              <w:t>2.4.3</w:t>
            </w:r>
          </w:p>
        </w:tc>
        <w:tc>
          <w:tcPr>
            <w:tcW w:w="7313" w:type="dxa"/>
            <w:shd w:val="clear" w:color="auto" w:fill="auto"/>
          </w:tcPr>
          <w:p w:rsidR="002C0B93" w:rsidRPr="002C0B93" w:rsidRDefault="002C0B93" w:rsidP="002C0B93">
            <w:r w:rsidRPr="002C0B93">
              <w:t>Предложения с начальным It (It's a redball.)</w:t>
            </w:r>
          </w:p>
        </w:tc>
      </w:tr>
      <w:tr w:rsidR="002C0B93" w:rsidRPr="002C0B93" w:rsidTr="00114AC6">
        <w:trPr>
          <w:trHeight w:val="1583"/>
        </w:trPr>
        <w:tc>
          <w:tcPr>
            <w:tcW w:w="1767" w:type="dxa"/>
            <w:shd w:val="clear" w:color="auto" w:fill="auto"/>
          </w:tcPr>
          <w:p w:rsidR="002C0B93" w:rsidRPr="002C0B93" w:rsidRDefault="002C0B93" w:rsidP="002C0B93">
            <w:r w:rsidRPr="002C0B93">
              <w:lastRenderedPageBreak/>
              <w:t>2.4.4</w:t>
            </w:r>
          </w:p>
        </w:tc>
        <w:tc>
          <w:tcPr>
            <w:tcW w:w="7313" w:type="dxa"/>
            <w:shd w:val="clear" w:color="auto" w:fill="auto"/>
          </w:tcPr>
          <w:p w:rsidR="002C0B93" w:rsidRPr="002C0B93" w:rsidRDefault="002C0B93" w:rsidP="002C0B93">
            <w:pPr>
              <w:rPr>
                <w:lang w:val="en-US"/>
              </w:rPr>
            </w:pPr>
            <w:r w:rsidRPr="002C0B93">
              <w:t>Предложениясначальным</w:t>
            </w:r>
            <w:r w:rsidRPr="002C0B93">
              <w:rPr>
                <w:lang w:val="en-US"/>
              </w:rPr>
              <w:t xml:space="preserve"> There + to be </w:t>
            </w:r>
            <w:r w:rsidRPr="002C0B93">
              <w:t>в</w:t>
            </w:r>
            <w:r w:rsidRPr="002C0B93">
              <w:rPr>
                <w:lang w:val="en-US"/>
              </w:rPr>
              <w:t xml:space="preserve"> Present Simple Tense (There is a cat in the room. Is there a cat in the room? - Yes, there is./No, there isn't. There are four pens on the table. Are there four pens on the table?</w:t>
            </w:r>
          </w:p>
          <w:p w:rsidR="002C0B93" w:rsidRPr="002C0B93" w:rsidRDefault="002C0B93" w:rsidP="002C0B93">
            <w:pPr>
              <w:rPr>
                <w:lang w:val="en-US"/>
              </w:rPr>
            </w:pPr>
            <w:r w:rsidRPr="002C0B93">
              <w:rPr>
                <w:lang w:val="en-US"/>
              </w:rPr>
              <w:t>- Yes, there are./No, there aren 't. How many pens are there on the table? - There are four pens.)</w:t>
            </w:r>
          </w:p>
        </w:tc>
      </w:tr>
      <w:tr w:rsidR="002C0B93" w:rsidRPr="002C0B93" w:rsidTr="00114AC6">
        <w:trPr>
          <w:trHeight w:val="1305"/>
        </w:trPr>
        <w:tc>
          <w:tcPr>
            <w:tcW w:w="1767" w:type="dxa"/>
            <w:shd w:val="clear" w:color="auto" w:fill="auto"/>
          </w:tcPr>
          <w:p w:rsidR="002C0B93" w:rsidRPr="002C0B93" w:rsidRDefault="002C0B93" w:rsidP="002C0B93">
            <w:r w:rsidRPr="002C0B93">
              <w:t>2.4.5</w:t>
            </w:r>
          </w:p>
        </w:tc>
        <w:tc>
          <w:tcPr>
            <w:tcW w:w="7313" w:type="dxa"/>
            <w:shd w:val="clear" w:color="auto" w:fill="auto"/>
          </w:tcPr>
          <w:p w:rsidR="002C0B93" w:rsidRPr="002C0B93" w:rsidRDefault="002C0B93" w:rsidP="002C0B93">
            <w:r w:rsidRPr="002C0B93">
              <w:t>Предложения с простым глагольным сказуемым (Theyliveinthecountry.), составным именным сказуемым (Theboxissmall.) и составным глагольным сказуемым (I liketoplaywithmycat. Shecanplaythepiano.)</w:t>
            </w:r>
          </w:p>
        </w:tc>
      </w:tr>
      <w:tr w:rsidR="002C0B93" w:rsidRPr="002C0B93" w:rsidTr="00114AC6">
        <w:trPr>
          <w:trHeight w:val="758"/>
        </w:trPr>
        <w:tc>
          <w:tcPr>
            <w:tcW w:w="1767" w:type="dxa"/>
            <w:shd w:val="clear" w:color="auto" w:fill="auto"/>
          </w:tcPr>
          <w:p w:rsidR="002C0B93" w:rsidRPr="002C0B93" w:rsidRDefault="002C0B93" w:rsidP="002C0B93">
            <w:r w:rsidRPr="002C0B93">
              <w:t>2.4.6</w:t>
            </w:r>
          </w:p>
        </w:tc>
        <w:tc>
          <w:tcPr>
            <w:tcW w:w="7313" w:type="dxa"/>
            <w:shd w:val="clear" w:color="auto" w:fill="auto"/>
          </w:tcPr>
          <w:p w:rsidR="002C0B93" w:rsidRPr="002C0B93" w:rsidRDefault="002C0B93" w:rsidP="002C0B93">
            <w:pPr>
              <w:rPr>
                <w:lang w:val="en-US"/>
              </w:rPr>
            </w:pPr>
            <w:r w:rsidRPr="002C0B93">
              <w:t>Предложениясглаголом</w:t>
            </w:r>
            <w:r w:rsidRPr="002C0B93">
              <w:rPr>
                <w:lang w:val="en-US"/>
              </w:rPr>
              <w:t>-</w:t>
            </w:r>
            <w:r w:rsidRPr="002C0B93">
              <w:t>связкой</w:t>
            </w:r>
            <w:r w:rsidRPr="002C0B93">
              <w:rPr>
                <w:lang w:val="en-US"/>
              </w:rPr>
              <w:t xml:space="preserve"> to be </w:t>
            </w:r>
            <w:r w:rsidRPr="002C0B93">
              <w:t>в</w:t>
            </w:r>
            <w:r w:rsidRPr="002C0B93">
              <w:rPr>
                <w:lang w:val="en-US"/>
              </w:rPr>
              <w:t xml:space="preserve"> Present Simple Tense (My father is a doctor. Is it a red ball? - Yes, it is./No, it isn't.)</w:t>
            </w:r>
          </w:p>
        </w:tc>
      </w:tr>
      <w:tr w:rsidR="002C0B93" w:rsidRPr="002C0B93" w:rsidTr="00114AC6">
        <w:trPr>
          <w:trHeight w:val="753"/>
        </w:trPr>
        <w:tc>
          <w:tcPr>
            <w:tcW w:w="1767" w:type="dxa"/>
            <w:shd w:val="clear" w:color="auto" w:fill="auto"/>
          </w:tcPr>
          <w:p w:rsidR="002C0B93" w:rsidRPr="002C0B93" w:rsidRDefault="002C0B93" w:rsidP="002C0B93">
            <w:r w:rsidRPr="002C0B93">
              <w:t>2.4.7</w:t>
            </w:r>
          </w:p>
        </w:tc>
        <w:tc>
          <w:tcPr>
            <w:tcW w:w="7313" w:type="dxa"/>
            <w:shd w:val="clear" w:color="auto" w:fill="auto"/>
          </w:tcPr>
          <w:p w:rsidR="002C0B93" w:rsidRPr="002C0B93" w:rsidRDefault="002C0B93" w:rsidP="002C0B93">
            <w:r w:rsidRPr="002C0B93">
              <w:t>Предложения</w:t>
            </w:r>
            <w:r w:rsidRPr="002C0B93">
              <w:tab/>
              <w:t>с</w:t>
            </w:r>
            <w:r w:rsidRPr="002C0B93">
              <w:tab/>
              <w:t>краткими</w:t>
            </w:r>
            <w:r w:rsidRPr="002C0B93">
              <w:tab/>
              <w:t>глагольными</w:t>
            </w:r>
            <w:r w:rsidRPr="002C0B93">
              <w:tab/>
              <w:t>формами (Shecan'tswim. I don'tlikeporridge.)</w:t>
            </w:r>
          </w:p>
        </w:tc>
      </w:tr>
      <w:tr w:rsidR="002C0B93" w:rsidRPr="002C0B93" w:rsidTr="00114AC6">
        <w:trPr>
          <w:trHeight w:val="758"/>
        </w:trPr>
        <w:tc>
          <w:tcPr>
            <w:tcW w:w="1767" w:type="dxa"/>
            <w:shd w:val="clear" w:color="auto" w:fill="auto"/>
          </w:tcPr>
          <w:p w:rsidR="002C0B93" w:rsidRPr="002C0B93" w:rsidRDefault="002C0B93" w:rsidP="002C0B93">
            <w:r w:rsidRPr="002C0B93">
              <w:t>2.4.8</w:t>
            </w:r>
          </w:p>
        </w:tc>
        <w:tc>
          <w:tcPr>
            <w:tcW w:w="7313" w:type="dxa"/>
            <w:shd w:val="clear" w:color="auto" w:fill="auto"/>
          </w:tcPr>
          <w:p w:rsidR="002C0B93" w:rsidRPr="002C0B93" w:rsidRDefault="002C0B93" w:rsidP="002C0B93">
            <w:r w:rsidRPr="002C0B93">
              <w:t>Побудительные</w:t>
            </w:r>
            <w:r w:rsidRPr="002C0B93">
              <w:tab/>
              <w:t>предложения</w:t>
            </w:r>
            <w:r w:rsidRPr="002C0B93">
              <w:tab/>
              <w:t>в</w:t>
            </w:r>
            <w:r w:rsidRPr="002C0B93">
              <w:tab/>
              <w:t>утвердительной</w:t>
            </w:r>
            <w:r w:rsidRPr="002C0B93">
              <w:tab/>
              <w:t>форме (Comein, please.)</w:t>
            </w:r>
          </w:p>
        </w:tc>
      </w:tr>
      <w:tr w:rsidR="002C0B93" w:rsidRPr="002C0B93" w:rsidTr="00114AC6">
        <w:trPr>
          <w:trHeight w:val="1031"/>
        </w:trPr>
        <w:tc>
          <w:tcPr>
            <w:tcW w:w="1767" w:type="dxa"/>
            <w:shd w:val="clear" w:color="auto" w:fill="auto"/>
          </w:tcPr>
          <w:p w:rsidR="002C0B93" w:rsidRPr="002C0B93" w:rsidRDefault="002C0B93" w:rsidP="002C0B93">
            <w:r w:rsidRPr="002C0B93">
              <w:t>2.4.9</w:t>
            </w:r>
          </w:p>
        </w:tc>
        <w:tc>
          <w:tcPr>
            <w:tcW w:w="7313" w:type="dxa"/>
            <w:shd w:val="clear" w:color="auto" w:fill="auto"/>
          </w:tcPr>
          <w:p w:rsidR="002C0B93" w:rsidRPr="002C0B93" w:rsidRDefault="002C0B93" w:rsidP="002C0B93">
            <w:r w:rsidRPr="002C0B93">
              <w:t>Глаголы в PresentSimpleTense в повествовательных (утвердительных и отрицательных) и вопросительных (общий и специальный вопросы) предложениях</w:t>
            </w:r>
          </w:p>
        </w:tc>
      </w:tr>
      <w:tr w:rsidR="002C0B93" w:rsidRPr="002C0B93" w:rsidTr="00114AC6">
        <w:trPr>
          <w:trHeight w:val="753"/>
        </w:trPr>
        <w:tc>
          <w:tcPr>
            <w:tcW w:w="1767" w:type="dxa"/>
            <w:shd w:val="clear" w:color="auto" w:fill="auto"/>
          </w:tcPr>
          <w:p w:rsidR="002C0B93" w:rsidRPr="002C0B93" w:rsidRDefault="002C0B93" w:rsidP="002C0B93">
            <w:r w:rsidRPr="002C0B93">
              <w:t>2.4.10</w:t>
            </w:r>
          </w:p>
        </w:tc>
        <w:tc>
          <w:tcPr>
            <w:tcW w:w="7313" w:type="dxa"/>
            <w:shd w:val="clear" w:color="auto" w:fill="auto"/>
          </w:tcPr>
          <w:p w:rsidR="002C0B93" w:rsidRPr="002C0B93" w:rsidRDefault="002C0B93" w:rsidP="002C0B93">
            <w:r w:rsidRPr="002C0B93">
              <w:t>Глагольнаяконструкция</w:t>
            </w:r>
            <w:r w:rsidRPr="002C0B93">
              <w:rPr>
                <w:lang w:val="en-US"/>
              </w:rPr>
              <w:t xml:space="preserve"> have got (I've got a cat. He's/She's got a cat. Have you got a cat? - Yes, I have./No, I haven't. </w:t>
            </w:r>
            <w:r w:rsidRPr="002C0B93">
              <w:t>Whathaveyougot?)</w:t>
            </w:r>
          </w:p>
        </w:tc>
      </w:tr>
      <w:tr w:rsidR="002C0B93" w:rsidRPr="002C0B93" w:rsidTr="00114AC6">
        <w:trPr>
          <w:trHeight w:val="1031"/>
        </w:trPr>
        <w:tc>
          <w:tcPr>
            <w:tcW w:w="1767" w:type="dxa"/>
            <w:shd w:val="clear" w:color="auto" w:fill="auto"/>
          </w:tcPr>
          <w:p w:rsidR="002C0B93" w:rsidRPr="002C0B93" w:rsidRDefault="002C0B93" w:rsidP="002C0B93">
            <w:r w:rsidRPr="002C0B93">
              <w:t>2.4.11</w:t>
            </w:r>
          </w:p>
        </w:tc>
        <w:tc>
          <w:tcPr>
            <w:tcW w:w="7313" w:type="dxa"/>
            <w:shd w:val="clear" w:color="auto" w:fill="auto"/>
          </w:tcPr>
          <w:p w:rsidR="002C0B93" w:rsidRPr="002C0B93" w:rsidRDefault="002C0B93" w:rsidP="002C0B93">
            <w:r w:rsidRPr="002C0B93">
              <w:t>Модальный глагол can: для выражения умения (I canplaytennis.) и отсутствия умения (I can'tplaychess.); для получения разрешения (Can I goout?)</w:t>
            </w:r>
          </w:p>
        </w:tc>
      </w:tr>
    </w:tbl>
    <w:p w:rsidR="002C0B93" w:rsidRPr="002C0B93" w:rsidRDefault="002C0B93" w:rsidP="002C0B93">
      <w:pPr>
        <w:sectPr w:rsidR="002C0B93" w:rsidRPr="002C0B93" w:rsidSect="00021A37">
          <w:type w:val="continuous"/>
          <w:pgSz w:w="11910" w:h="16840"/>
          <w:pgMar w:top="1060" w:right="0" w:bottom="841"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7313"/>
      </w:tblGrid>
      <w:tr w:rsidR="002C0B93" w:rsidRPr="002C0B93" w:rsidTr="00114AC6">
        <w:trPr>
          <w:trHeight w:val="758"/>
        </w:trPr>
        <w:tc>
          <w:tcPr>
            <w:tcW w:w="1767" w:type="dxa"/>
            <w:shd w:val="clear" w:color="auto" w:fill="auto"/>
          </w:tcPr>
          <w:p w:rsidR="002C0B93" w:rsidRPr="002C0B93" w:rsidRDefault="002C0B93" w:rsidP="002C0B93">
            <w:r w:rsidRPr="002C0B93">
              <w:lastRenderedPageBreak/>
              <w:t>2.4.12</w:t>
            </w:r>
          </w:p>
        </w:tc>
        <w:tc>
          <w:tcPr>
            <w:tcW w:w="7313" w:type="dxa"/>
            <w:shd w:val="clear" w:color="auto" w:fill="auto"/>
          </w:tcPr>
          <w:p w:rsidR="002C0B93" w:rsidRPr="002C0B93" w:rsidRDefault="002C0B93" w:rsidP="002C0B93">
            <w:r w:rsidRPr="002C0B93">
              <w:t>Определенный, неопределенный и нулевой артикли с именами существительными (наиболее распространенные случаи)</w:t>
            </w:r>
          </w:p>
        </w:tc>
      </w:tr>
      <w:tr w:rsidR="002C0B93" w:rsidRPr="002C0B93" w:rsidTr="00114AC6">
        <w:trPr>
          <w:trHeight w:val="753"/>
        </w:trPr>
        <w:tc>
          <w:tcPr>
            <w:tcW w:w="1767" w:type="dxa"/>
            <w:shd w:val="clear" w:color="auto" w:fill="auto"/>
          </w:tcPr>
          <w:p w:rsidR="002C0B93" w:rsidRPr="002C0B93" w:rsidRDefault="002C0B93" w:rsidP="002C0B93">
            <w:r w:rsidRPr="002C0B93">
              <w:t>2.4.13</w:t>
            </w:r>
          </w:p>
        </w:tc>
        <w:tc>
          <w:tcPr>
            <w:tcW w:w="7313" w:type="dxa"/>
            <w:shd w:val="clear" w:color="auto" w:fill="auto"/>
          </w:tcPr>
          <w:p w:rsidR="002C0B93" w:rsidRPr="002C0B93" w:rsidRDefault="002C0B93" w:rsidP="002C0B93">
            <w:r w:rsidRPr="002C0B93">
              <w:t>Существительные во множественном числе, образованные по правилу и исключения (a book - books; a man - men)</w:t>
            </w:r>
          </w:p>
        </w:tc>
      </w:tr>
      <w:tr w:rsidR="002C0B93" w:rsidRPr="002C0B93" w:rsidTr="00114AC6">
        <w:trPr>
          <w:trHeight w:val="479"/>
        </w:trPr>
        <w:tc>
          <w:tcPr>
            <w:tcW w:w="1767" w:type="dxa"/>
            <w:shd w:val="clear" w:color="auto" w:fill="auto"/>
          </w:tcPr>
          <w:p w:rsidR="002C0B93" w:rsidRPr="002C0B93" w:rsidRDefault="002C0B93" w:rsidP="002C0B93">
            <w:r w:rsidRPr="002C0B93">
              <w:t>2.4.14</w:t>
            </w:r>
          </w:p>
        </w:tc>
        <w:tc>
          <w:tcPr>
            <w:tcW w:w="7313" w:type="dxa"/>
            <w:shd w:val="clear" w:color="auto" w:fill="auto"/>
          </w:tcPr>
          <w:p w:rsidR="002C0B93" w:rsidRPr="002C0B93" w:rsidRDefault="002C0B93" w:rsidP="002C0B93">
            <w:pPr>
              <w:rPr>
                <w:lang w:val="en-US"/>
              </w:rPr>
            </w:pPr>
            <w:r w:rsidRPr="002C0B93">
              <w:t>Личныеместоимения</w:t>
            </w:r>
            <w:r w:rsidRPr="002C0B93">
              <w:rPr>
                <w:lang w:val="en-US"/>
              </w:rPr>
              <w:t xml:space="preserve"> (I, you, he/she/it, we, they)</w:t>
            </w:r>
          </w:p>
        </w:tc>
      </w:tr>
      <w:tr w:rsidR="002C0B93" w:rsidRPr="002C0B93" w:rsidTr="00114AC6">
        <w:trPr>
          <w:trHeight w:val="479"/>
        </w:trPr>
        <w:tc>
          <w:tcPr>
            <w:tcW w:w="1767" w:type="dxa"/>
            <w:shd w:val="clear" w:color="auto" w:fill="auto"/>
          </w:tcPr>
          <w:p w:rsidR="002C0B93" w:rsidRPr="002C0B93" w:rsidRDefault="002C0B93" w:rsidP="002C0B93">
            <w:r w:rsidRPr="002C0B93">
              <w:t>2.4.15</w:t>
            </w:r>
          </w:p>
        </w:tc>
        <w:tc>
          <w:tcPr>
            <w:tcW w:w="7313" w:type="dxa"/>
            <w:shd w:val="clear" w:color="auto" w:fill="auto"/>
          </w:tcPr>
          <w:p w:rsidR="002C0B93" w:rsidRPr="002C0B93" w:rsidRDefault="002C0B93" w:rsidP="002C0B93">
            <w:pPr>
              <w:rPr>
                <w:lang w:val="en-US"/>
              </w:rPr>
            </w:pPr>
            <w:r w:rsidRPr="002C0B93">
              <w:t>Притяжательныеместоимения</w:t>
            </w:r>
            <w:r w:rsidRPr="002C0B93">
              <w:rPr>
                <w:lang w:val="en-US"/>
              </w:rPr>
              <w:t xml:space="preserve"> (my, your, his/her/its, our, their)</w:t>
            </w:r>
          </w:p>
        </w:tc>
      </w:tr>
      <w:tr w:rsidR="002C0B93" w:rsidRPr="002C0B93" w:rsidTr="00114AC6">
        <w:trPr>
          <w:trHeight w:val="479"/>
        </w:trPr>
        <w:tc>
          <w:tcPr>
            <w:tcW w:w="1767" w:type="dxa"/>
            <w:shd w:val="clear" w:color="auto" w:fill="auto"/>
          </w:tcPr>
          <w:p w:rsidR="002C0B93" w:rsidRPr="002C0B93" w:rsidRDefault="002C0B93" w:rsidP="002C0B93">
            <w:r w:rsidRPr="002C0B93">
              <w:t>2.4.16</w:t>
            </w:r>
          </w:p>
        </w:tc>
        <w:tc>
          <w:tcPr>
            <w:tcW w:w="7313" w:type="dxa"/>
            <w:shd w:val="clear" w:color="auto" w:fill="auto"/>
          </w:tcPr>
          <w:p w:rsidR="002C0B93" w:rsidRPr="002C0B93" w:rsidRDefault="002C0B93" w:rsidP="002C0B93">
            <w:r w:rsidRPr="002C0B93">
              <w:t>Указательные местоимения (this - these)</w:t>
            </w:r>
          </w:p>
        </w:tc>
      </w:tr>
      <w:tr w:rsidR="002C0B93" w:rsidRPr="002C0B93" w:rsidTr="00114AC6">
        <w:trPr>
          <w:trHeight w:val="480"/>
        </w:trPr>
        <w:tc>
          <w:tcPr>
            <w:tcW w:w="1767" w:type="dxa"/>
            <w:shd w:val="clear" w:color="auto" w:fill="auto"/>
          </w:tcPr>
          <w:p w:rsidR="002C0B93" w:rsidRPr="002C0B93" w:rsidRDefault="002C0B93" w:rsidP="002C0B93">
            <w:r w:rsidRPr="002C0B93">
              <w:t>2.4.17</w:t>
            </w:r>
          </w:p>
        </w:tc>
        <w:tc>
          <w:tcPr>
            <w:tcW w:w="7313" w:type="dxa"/>
            <w:shd w:val="clear" w:color="auto" w:fill="auto"/>
          </w:tcPr>
          <w:p w:rsidR="002C0B93" w:rsidRPr="002C0B93" w:rsidRDefault="002C0B93" w:rsidP="002C0B93">
            <w:r w:rsidRPr="002C0B93">
              <w:t>Количественные числительные (1 - 12)</w:t>
            </w:r>
          </w:p>
        </w:tc>
      </w:tr>
      <w:tr w:rsidR="002C0B93" w:rsidRPr="002C0B93" w:rsidTr="00114AC6">
        <w:trPr>
          <w:trHeight w:val="479"/>
        </w:trPr>
        <w:tc>
          <w:tcPr>
            <w:tcW w:w="1767" w:type="dxa"/>
            <w:shd w:val="clear" w:color="auto" w:fill="auto"/>
          </w:tcPr>
          <w:p w:rsidR="002C0B93" w:rsidRPr="002C0B93" w:rsidRDefault="002C0B93" w:rsidP="002C0B93">
            <w:r w:rsidRPr="002C0B93">
              <w:t>2.4.18</w:t>
            </w:r>
          </w:p>
        </w:tc>
        <w:tc>
          <w:tcPr>
            <w:tcW w:w="7313" w:type="dxa"/>
            <w:shd w:val="clear" w:color="auto" w:fill="auto"/>
          </w:tcPr>
          <w:p w:rsidR="002C0B93" w:rsidRPr="002C0B93" w:rsidRDefault="002C0B93" w:rsidP="002C0B93">
            <w:pPr>
              <w:rPr>
                <w:lang w:val="en-US"/>
              </w:rPr>
            </w:pPr>
            <w:r w:rsidRPr="002C0B93">
              <w:t>Вопросительныеслова</w:t>
            </w:r>
            <w:r w:rsidRPr="002C0B93">
              <w:rPr>
                <w:lang w:val="en-US"/>
              </w:rPr>
              <w:t xml:space="preserve"> (who, what, how, where, how many)</w:t>
            </w:r>
          </w:p>
        </w:tc>
      </w:tr>
      <w:tr w:rsidR="002C0B93" w:rsidRPr="002C0B93" w:rsidTr="00114AC6">
        <w:trPr>
          <w:trHeight w:val="479"/>
        </w:trPr>
        <w:tc>
          <w:tcPr>
            <w:tcW w:w="1767" w:type="dxa"/>
            <w:shd w:val="clear" w:color="auto" w:fill="auto"/>
          </w:tcPr>
          <w:p w:rsidR="002C0B93" w:rsidRPr="002C0B93" w:rsidRDefault="002C0B93" w:rsidP="002C0B93">
            <w:r w:rsidRPr="002C0B93">
              <w:t>2.4.19</w:t>
            </w:r>
          </w:p>
        </w:tc>
        <w:tc>
          <w:tcPr>
            <w:tcW w:w="7313" w:type="dxa"/>
            <w:shd w:val="clear" w:color="auto" w:fill="auto"/>
          </w:tcPr>
          <w:p w:rsidR="002C0B93" w:rsidRPr="002C0B93" w:rsidRDefault="002C0B93" w:rsidP="002C0B93">
            <w:pPr>
              <w:rPr>
                <w:lang w:val="en-US"/>
              </w:rPr>
            </w:pPr>
            <w:r w:rsidRPr="002C0B93">
              <w:t>Предлогиместа</w:t>
            </w:r>
            <w:r w:rsidRPr="002C0B93">
              <w:rPr>
                <w:lang w:val="en-US"/>
              </w:rPr>
              <w:t xml:space="preserve"> (in, on, near, under)</w:t>
            </w:r>
          </w:p>
        </w:tc>
      </w:tr>
      <w:tr w:rsidR="002C0B93" w:rsidRPr="002C0B93" w:rsidTr="00114AC6">
        <w:trPr>
          <w:trHeight w:val="480"/>
        </w:trPr>
        <w:tc>
          <w:tcPr>
            <w:tcW w:w="1767" w:type="dxa"/>
            <w:shd w:val="clear" w:color="auto" w:fill="auto"/>
          </w:tcPr>
          <w:p w:rsidR="002C0B93" w:rsidRPr="002C0B93" w:rsidRDefault="002C0B93" w:rsidP="002C0B93">
            <w:r w:rsidRPr="002C0B93">
              <w:t>2.4.20</w:t>
            </w:r>
          </w:p>
        </w:tc>
        <w:tc>
          <w:tcPr>
            <w:tcW w:w="7313" w:type="dxa"/>
            <w:shd w:val="clear" w:color="auto" w:fill="auto"/>
          </w:tcPr>
          <w:p w:rsidR="002C0B93" w:rsidRPr="002C0B93" w:rsidRDefault="002C0B93" w:rsidP="002C0B93">
            <w:r w:rsidRPr="002C0B93">
              <w:t>Союзы and и but (с однородными членами)</w:t>
            </w:r>
          </w:p>
        </w:tc>
      </w:tr>
      <w:tr w:rsidR="002C0B93" w:rsidRPr="002C0B93" w:rsidTr="00114AC6">
        <w:trPr>
          <w:trHeight w:val="479"/>
        </w:trPr>
        <w:tc>
          <w:tcPr>
            <w:tcW w:w="1767" w:type="dxa"/>
            <w:shd w:val="clear" w:color="auto" w:fill="auto"/>
          </w:tcPr>
          <w:p w:rsidR="002C0B93" w:rsidRPr="002C0B93" w:rsidRDefault="002C0B93" w:rsidP="002C0B93">
            <w:r w:rsidRPr="002C0B93">
              <w:t>3</w:t>
            </w:r>
          </w:p>
        </w:tc>
        <w:tc>
          <w:tcPr>
            <w:tcW w:w="7313" w:type="dxa"/>
            <w:shd w:val="clear" w:color="auto" w:fill="auto"/>
          </w:tcPr>
          <w:p w:rsidR="002C0B93" w:rsidRPr="002C0B93" w:rsidRDefault="002C0B93" w:rsidP="002C0B93">
            <w:r w:rsidRPr="002C0B93">
              <w:t>Социокультурные знания и умения</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1"/>
        <w:gridCol w:w="687"/>
        <w:gridCol w:w="7314"/>
      </w:tblGrid>
      <w:tr w:rsidR="002C0B93" w:rsidRPr="002C0B93" w:rsidTr="00114AC6">
        <w:trPr>
          <w:trHeight w:val="1862"/>
        </w:trPr>
        <w:tc>
          <w:tcPr>
            <w:tcW w:w="1768" w:type="dxa"/>
            <w:gridSpan w:val="2"/>
            <w:shd w:val="clear" w:color="auto" w:fill="auto"/>
          </w:tcPr>
          <w:p w:rsidR="002C0B93" w:rsidRPr="002C0B93" w:rsidRDefault="002C0B93" w:rsidP="002C0B93">
            <w:r w:rsidRPr="002C0B93">
              <w:lastRenderedPageBreak/>
              <w:t>3.1</w:t>
            </w:r>
          </w:p>
        </w:tc>
        <w:tc>
          <w:tcPr>
            <w:tcW w:w="7314" w:type="dxa"/>
            <w:shd w:val="clear" w:color="auto" w:fill="auto"/>
          </w:tcPr>
          <w:p w:rsidR="002C0B93" w:rsidRPr="002C0B93" w:rsidRDefault="002C0B93" w:rsidP="002C0B93">
            <w:r w:rsidRPr="002C0B93">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2C0B93" w:rsidRPr="002C0B93" w:rsidTr="00114AC6">
        <w:trPr>
          <w:trHeight w:val="753"/>
        </w:trPr>
        <w:tc>
          <w:tcPr>
            <w:tcW w:w="1768" w:type="dxa"/>
            <w:gridSpan w:val="2"/>
            <w:shd w:val="clear" w:color="auto" w:fill="auto"/>
          </w:tcPr>
          <w:p w:rsidR="002C0B93" w:rsidRPr="002C0B93" w:rsidRDefault="002C0B93" w:rsidP="002C0B93">
            <w:r w:rsidRPr="002C0B93">
              <w:t>3.2</w:t>
            </w:r>
          </w:p>
        </w:tc>
        <w:tc>
          <w:tcPr>
            <w:tcW w:w="7314" w:type="dxa"/>
            <w:shd w:val="clear" w:color="auto" w:fill="auto"/>
          </w:tcPr>
          <w:p w:rsidR="002C0B93" w:rsidRPr="002C0B93" w:rsidRDefault="002C0B93" w:rsidP="002C0B93">
            <w:r w:rsidRPr="002C0B93">
              <w:t>Знание названий родной страны и страны (стран) изучаемого языка и их столиц</w:t>
            </w:r>
          </w:p>
        </w:tc>
      </w:tr>
      <w:tr w:rsidR="002C0B93" w:rsidRPr="002C0B93" w:rsidTr="00114AC6">
        <w:trPr>
          <w:trHeight w:val="1031"/>
        </w:trPr>
        <w:tc>
          <w:tcPr>
            <w:tcW w:w="1768" w:type="dxa"/>
            <w:gridSpan w:val="2"/>
            <w:shd w:val="clear" w:color="auto" w:fill="auto"/>
          </w:tcPr>
          <w:p w:rsidR="002C0B93" w:rsidRPr="002C0B93" w:rsidRDefault="002C0B93" w:rsidP="002C0B93">
            <w:r w:rsidRPr="002C0B93">
              <w:t>3.3</w:t>
            </w:r>
          </w:p>
        </w:tc>
        <w:tc>
          <w:tcPr>
            <w:tcW w:w="7314" w:type="dxa"/>
            <w:shd w:val="clear" w:color="auto" w:fill="auto"/>
          </w:tcPr>
          <w:p w:rsidR="002C0B93" w:rsidRPr="002C0B93" w:rsidRDefault="002C0B93" w:rsidP="002C0B93">
            <w:r w:rsidRPr="002C0B93">
              <w:t>Знание небольших произведений детского фольклора страны (стран) изучаемого языка (рифмовки, стихи, песенки); персонажей детских книг</w:t>
            </w:r>
          </w:p>
        </w:tc>
      </w:tr>
      <w:tr w:rsidR="002C0B93" w:rsidRPr="002C0B93" w:rsidTr="00114AC6">
        <w:trPr>
          <w:trHeight w:val="480"/>
        </w:trPr>
        <w:tc>
          <w:tcPr>
            <w:tcW w:w="1768" w:type="dxa"/>
            <w:gridSpan w:val="2"/>
            <w:shd w:val="clear" w:color="auto" w:fill="auto"/>
          </w:tcPr>
          <w:p w:rsidR="002C0B93" w:rsidRPr="002C0B93" w:rsidRDefault="002C0B93" w:rsidP="002C0B93">
            <w:r w:rsidRPr="002C0B93">
              <w:t>4</w:t>
            </w:r>
          </w:p>
        </w:tc>
        <w:tc>
          <w:tcPr>
            <w:tcW w:w="7314" w:type="dxa"/>
            <w:shd w:val="clear" w:color="auto" w:fill="auto"/>
          </w:tcPr>
          <w:p w:rsidR="002C0B93" w:rsidRPr="002C0B93" w:rsidRDefault="002C0B93" w:rsidP="002C0B93">
            <w:r w:rsidRPr="002C0B93">
              <w:t>Компенсаторные умения</w:t>
            </w:r>
          </w:p>
        </w:tc>
      </w:tr>
      <w:tr w:rsidR="002C0B93" w:rsidRPr="002C0B93" w:rsidTr="00114AC6">
        <w:trPr>
          <w:trHeight w:val="1031"/>
        </w:trPr>
        <w:tc>
          <w:tcPr>
            <w:tcW w:w="1768" w:type="dxa"/>
            <w:gridSpan w:val="2"/>
            <w:shd w:val="clear" w:color="auto" w:fill="auto"/>
          </w:tcPr>
          <w:p w:rsidR="002C0B93" w:rsidRPr="002C0B93" w:rsidRDefault="002C0B93" w:rsidP="002C0B93">
            <w:r w:rsidRPr="002C0B93">
              <w:t>4.1</w:t>
            </w:r>
          </w:p>
        </w:tc>
        <w:tc>
          <w:tcPr>
            <w:tcW w:w="7314" w:type="dxa"/>
            <w:shd w:val="clear" w:color="auto" w:fill="auto"/>
          </w:tcPr>
          <w:p w:rsidR="002C0B93" w:rsidRPr="002C0B93" w:rsidRDefault="002C0B93" w:rsidP="002C0B93">
            <w:r w:rsidRPr="002C0B93">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2C0B93" w:rsidRPr="002C0B93" w:rsidTr="00114AC6">
        <w:trPr>
          <w:trHeight w:val="753"/>
        </w:trPr>
        <w:tc>
          <w:tcPr>
            <w:tcW w:w="1768" w:type="dxa"/>
            <w:gridSpan w:val="2"/>
            <w:shd w:val="clear" w:color="auto" w:fill="auto"/>
          </w:tcPr>
          <w:p w:rsidR="002C0B93" w:rsidRPr="002C0B93" w:rsidRDefault="002C0B93" w:rsidP="002C0B93">
            <w:r w:rsidRPr="002C0B93">
              <w:t>4.2</w:t>
            </w:r>
          </w:p>
        </w:tc>
        <w:tc>
          <w:tcPr>
            <w:tcW w:w="7314" w:type="dxa"/>
            <w:shd w:val="clear" w:color="auto" w:fill="auto"/>
          </w:tcPr>
          <w:p w:rsidR="002C0B93" w:rsidRPr="002C0B93" w:rsidRDefault="002C0B93" w:rsidP="002C0B93">
            <w:r w:rsidRPr="002C0B93">
              <w:t>Использование</w:t>
            </w:r>
            <w:r w:rsidRPr="002C0B93">
              <w:tab/>
              <w:t>при</w:t>
            </w:r>
            <w:r w:rsidRPr="002C0B93">
              <w:tab/>
              <w:t>формулировании</w:t>
            </w:r>
            <w:r w:rsidRPr="002C0B93">
              <w:tab/>
              <w:t>собственных высказываний ключевых слов, вопросов, иллюстраций</w:t>
            </w:r>
          </w:p>
        </w:tc>
      </w:tr>
      <w:tr w:rsidR="002C0B93" w:rsidRPr="002C0B93" w:rsidTr="00114AC6">
        <w:trPr>
          <w:trHeight w:val="484"/>
        </w:trPr>
        <w:tc>
          <w:tcPr>
            <w:tcW w:w="9082" w:type="dxa"/>
            <w:gridSpan w:val="3"/>
            <w:shd w:val="clear" w:color="auto" w:fill="auto"/>
          </w:tcPr>
          <w:p w:rsidR="002C0B93" w:rsidRPr="002C0B93" w:rsidRDefault="002C0B93" w:rsidP="002C0B93">
            <w:r w:rsidRPr="002C0B93">
              <w:t>Тематическое содержание речи</w:t>
            </w:r>
          </w:p>
        </w:tc>
      </w:tr>
      <w:tr w:rsidR="002C0B93" w:rsidRPr="002C0B93" w:rsidTr="00114AC6">
        <w:trPr>
          <w:trHeight w:val="753"/>
        </w:trPr>
        <w:tc>
          <w:tcPr>
            <w:tcW w:w="1081" w:type="dxa"/>
            <w:shd w:val="clear" w:color="auto" w:fill="auto"/>
          </w:tcPr>
          <w:p w:rsidR="002C0B93" w:rsidRPr="002C0B93" w:rsidRDefault="002C0B93" w:rsidP="002C0B93">
            <w:r w:rsidRPr="002C0B93">
              <w:t>А</w:t>
            </w:r>
          </w:p>
        </w:tc>
        <w:tc>
          <w:tcPr>
            <w:tcW w:w="8001" w:type="dxa"/>
            <w:gridSpan w:val="2"/>
            <w:shd w:val="clear" w:color="auto" w:fill="auto"/>
          </w:tcPr>
          <w:p w:rsidR="002C0B93" w:rsidRPr="002C0B93" w:rsidRDefault="002C0B93" w:rsidP="002C0B93">
            <w:r w:rsidRPr="002C0B93">
              <w:t>Мир моего "я". Приветствие, знакомство, Моя семья. Мой день рождения. Моя любимая еда</w:t>
            </w:r>
          </w:p>
        </w:tc>
      </w:tr>
      <w:tr w:rsidR="002C0B93" w:rsidRPr="002C0B93" w:rsidTr="00114AC6">
        <w:trPr>
          <w:trHeight w:val="758"/>
        </w:trPr>
        <w:tc>
          <w:tcPr>
            <w:tcW w:w="1081" w:type="dxa"/>
            <w:shd w:val="clear" w:color="auto" w:fill="auto"/>
          </w:tcPr>
          <w:p w:rsidR="002C0B93" w:rsidRPr="002C0B93" w:rsidRDefault="002C0B93" w:rsidP="002C0B93">
            <w:r w:rsidRPr="002C0B93">
              <w:t>Б</w:t>
            </w:r>
          </w:p>
        </w:tc>
        <w:tc>
          <w:tcPr>
            <w:tcW w:w="8001" w:type="dxa"/>
            <w:gridSpan w:val="2"/>
            <w:shd w:val="clear" w:color="auto" w:fill="auto"/>
          </w:tcPr>
          <w:p w:rsidR="002C0B93" w:rsidRPr="002C0B93" w:rsidRDefault="002C0B93" w:rsidP="002C0B93">
            <w:r w:rsidRPr="002C0B93">
              <w:t>Мир моих увлечений. Любимый цвет, игрушка. Любимые занятия.</w:t>
            </w:r>
          </w:p>
          <w:p w:rsidR="002C0B93" w:rsidRPr="002C0B93" w:rsidRDefault="002C0B93" w:rsidP="002C0B93">
            <w:r w:rsidRPr="002C0B93">
              <w:t>Мой питомец. Выходной день</w:t>
            </w:r>
          </w:p>
        </w:tc>
      </w:tr>
      <w:tr w:rsidR="002C0B93" w:rsidRPr="002C0B93" w:rsidTr="00114AC6">
        <w:trPr>
          <w:trHeight w:val="753"/>
        </w:trPr>
        <w:tc>
          <w:tcPr>
            <w:tcW w:w="1081" w:type="dxa"/>
            <w:shd w:val="clear" w:color="auto" w:fill="auto"/>
          </w:tcPr>
          <w:p w:rsidR="002C0B93" w:rsidRPr="002C0B93" w:rsidRDefault="002C0B93" w:rsidP="002C0B93">
            <w:r w:rsidRPr="002C0B93">
              <w:t>В</w:t>
            </w:r>
          </w:p>
        </w:tc>
        <w:tc>
          <w:tcPr>
            <w:tcW w:w="8001" w:type="dxa"/>
            <w:gridSpan w:val="2"/>
            <w:shd w:val="clear" w:color="auto" w:fill="auto"/>
          </w:tcPr>
          <w:p w:rsidR="002C0B93" w:rsidRPr="002C0B93" w:rsidRDefault="002C0B93" w:rsidP="002C0B93">
            <w:r w:rsidRPr="002C0B93">
              <w:t>Мир вокруг меня. Моя школа. Мои друзья. Моя малая родина (город,</w:t>
            </w:r>
          </w:p>
          <w:p w:rsidR="002C0B93" w:rsidRPr="002C0B93" w:rsidRDefault="002C0B93" w:rsidP="002C0B93">
            <w:r w:rsidRPr="002C0B93">
              <w:t>село)</w:t>
            </w:r>
          </w:p>
        </w:tc>
      </w:tr>
    </w:tbl>
    <w:p w:rsidR="002C0B93" w:rsidRPr="002C0B93" w:rsidRDefault="002C0B93" w:rsidP="002C0B93">
      <w:pPr>
        <w:sectPr w:rsidR="002C0B93" w:rsidRPr="002C0B93" w:rsidSect="00021A37">
          <w:type w:val="continuous"/>
          <w:pgSz w:w="11910" w:h="16840"/>
          <w:pgMar w:top="1060" w:right="0" w:bottom="280"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1"/>
        <w:gridCol w:w="8001"/>
      </w:tblGrid>
      <w:tr w:rsidR="002C0B93" w:rsidRPr="002C0B93" w:rsidTr="00114AC6">
        <w:trPr>
          <w:trHeight w:val="1310"/>
        </w:trPr>
        <w:tc>
          <w:tcPr>
            <w:tcW w:w="1081" w:type="dxa"/>
            <w:shd w:val="clear" w:color="auto" w:fill="auto"/>
          </w:tcPr>
          <w:p w:rsidR="002C0B93" w:rsidRPr="002C0B93" w:rsidRDefault="002C0B93" w:rsidP="002C0B93">
            <w:r w:rsidRPr="002C0B93">
              <w:lastRenderedPageBreak/>
              <w:t>Г</w:t>
            </w:r>
          </w:p>
        </w:tc>
        <w:tc>
          <w:tcPr>
            <w:tcW w:w="8001" w:type="dxa"/>
            <w:shd w:val="clear" w:color="auto" w:fill="auto"/>
          </w:tcPr>
          <w:p w:rsidR="002C0B93" w:rsidRPr="002C0B93" w:rsidRDefault="002C0B93" w:rsidP="002C0B93">
            <w:r w:rsidRPr="002C0B93">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2C0B93" w:rsidRPr="002C0B93" w:rsidRDefault="002C0B93" w:rsidP="002C0B93"/>
    <w:p w:rsidR="002C0B93" w:rsidRPr="002C0B93" w:rsidRDefault="002C0B93" w:rsidP="002C0B93">
      <w:r w:rsidRPr="002C0B93">
        <w:t>Таблица 6.2</w:t>
      </w:r>
    </w:p>
    <w:p w:rsidR="002C0B93" w:rsidRPr="002C0B93" w:rsidRDefault="002C0B93" w:rsidP="002C0B93">
      <w:r w:rsidRPr="002C0B93">
        <w:t>Проверяемые</w:t>
      </w:r>
      <w:r w:rsidRPr="002C0B93">
        <w:tab/>
        <w:t>требования</w:t>
      </w:r>
      <w:r w:rsidRPr="002C0B93">
        <w:tab/>
        <w:t>к</w:t>
      </w:r>
      <w:r w:rsidRPr="002C0B93">
        <w:tab/>
        <w:t>результатам</w:t>
      </w:r>
      <w:r w:rsidRPr="002C0B93">
        <w:tab/>
        <w:t>освоения</w:t>
      </w:r>
      <w:r w:rsidRPr="002C0B93">
        <w:tab/>
        <w:t>основной образовательной программы (3 класс)</w:t>
      </w:r>
    </w:p>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032"/>
        </w:trPr>
        <w:tc>
          <w:tcPr>
            <w:tcW w:w="1705" w:type="dxa"/>
            <w:shd w:val="clear" w:color="auto" w:fill="auto"/>
          </w:tcPr>
          <w:p w:rsidR="002C0B93" w:rsidRPr="002C0B93" w:rsidRDefault="002C0B93" w:rsidP="002C0B93">
            <w:r w:rsidRPr="002C0B93">
              <w:t>Код проверяемого</w:t>
            </w:r>
          </w:p>
          <w:p w:rsidR="002C0B93" w:rsidRPr="002C0B93" w:rsidRDefault="002C0B93" w:rsidP="002C0B93">
            <w:r w:rsidRPr="002C0B93">
              <w:t>результата</w:t>
            </w:r>
          </w:p>
        </w:tc>
        <w:tc>
          <w:tcPr>
            <w:tcW w:w="7376" w:type="dxa"/>
            <w:shd w:val="clear" w:color="auto" w:fill="auto"/>
          </w:tcPr>
          <w:p w:rsidR="002C0B93" w:rsidRPr="002C0B93" w:rsidRDefault="002C0B93" w:rsidP="002C0B93">
            <w:r w:rsidRPr="002C0B93">
              <w:t>Проверяемые предметные результаты освоения основной образовательной программы начального общего образования</w:t>
            </w:r>
          </w:p>
        </w:tc>
      </w:tr>
      <w:tr w:rsidR="002C0B93" w:rsidRPr="002C0B93" w:rsidTr="00114AC6">
        <w:trPr>
          <w:trHeight w:val="474"/>
        </w:trPr>
        <w:tc>
          <w:tcPr>
            <w:tcW w:w="1705" w:type="dxa"/>
            <w:shd w:val="clear" w:color="auto" w:fill="auto"/>
          </w:tcPr>
          <w:p w:rsidR="002C0B93" w:rsidRPr="002C0B93" w:rsidRDefault="002C0B93" w:rsidP="002C0B93">
            <w:r w:rsidRPr="002C0B93">
              <w:t>1</w:t>
            </w:r>
          </w:p>
        </w:tc>
        <w:tc>
          <w:tcPr>
            <w:tcW w:w="7376" w:type="dxa"/>
            <w:shd w:val="clear" w:color="auto" w:fill="auto"/>
          </w:tcPr>
          <w:p w:rsidR="002C0B93" w:rsidRPr="002C0B93" w:rsidRDefault="002C0B93" w:rsidP="002C0B93">
            <w:r w:rsidRPr="002C0B93">
              <w:t>Коммуникативные умения</w:t>
            </w:r>
          </w:p>
        </w:tc>
      </w:tr>
      <w:tr w:rsidR="002C0B93" w:rsidRPr="002C0B93" w:rsidTr="00114AC6">
        <w:trPr>
          <w:trHeight w:val="484"/>
        </w:trPr>
        <w:tc>
          <w:tcPr>
            <w:tcW w:w="1705" w:type="dxa"/>
            <w:shd w:val="clear" w:color="auto" w:fill="auto"/>
          </w:tcPr>
          <w:p w:rsidR="002C0B93" w:rsidRPr="002C0B93" w:rsidRDefault="002C0B93" w:rsidP="002C0B93">
            <w:r w:rsidRPr="002C0B93">
              <w:t>1.1</w:t>
            </w:r>
          </w:p>
        </w:tc>
        <w:tc>
          <w:tcPr>
            <w:tcW w:w="7376" w:type="dxa"/>
            <w:shd w:val="clear" w:color="auto" w:fill="auto"/>
          </w:tcPr>
          <w:p w:rsidR="002C0B93" w:rsidRPr="002C0B93" w:rsidRDefault="002C0B93" w:rsidP="002C0B93">
            <w:r w:rsidRPr="002C0B93">
              <w:t>Говорение</w:t>
            </w:r>
          </w:p>
        </w:tc>
      </w:tr>
      <w:tr w:rsidR="002C0B93" w:rsidRPr="002C0B93" w:rsidTr="00114AC6">
        <w:trPr>
          <w:trHeight w:val="479"/>
        </w:trPr>
        <w:tc>
          <w:tcPr>
            <w:tcW w:w="1705" w:type="dxa"/>
            <w:shd w:val="clear" w:color="auto" w:fill="auto"/>
          </w:tcPr>
          <w:p w:rsidR="002C0B93" w:rsidRPr="002C0B93" w:rsidRDefault="002C0B93" w:rsidP="002C0B93">
            <w:r w:rsidRPr="002C0B93">
              <w:t>1.1.1</w:t>
            </w:r>
          </w:p>
        </w:tc>
        <w:tc>
          <w:tcPr>
            <w:tcW w:w="7376" w:type="dxa"/>
            <w:shd w:val="clear" w:color="auto" w:fill="auto"/>
          </w:tcPr>
          <w:p w:rsidR="002C0B93" w:rsidRPr="002C0B93" w:rsidRDefault="002C0B93" w:rsidP="002C0B93">
            <w:r w:rsidRPr="002C0B93">
              <w:t>Диалогическая речь</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588"/>
        </w:trPr>
        <w:tc>
          <w:tcPr>
            <w:tcW w:w="1705" w:type="dxa"/>
            <w:shd w:val="clear" w:color="auto" w:fill="auto"/>
          </w:tcPr>
          <w:p w:rsidR="002C0B93" w:rsidRPr="002C0B93" w:rsidRDefault="002C0B93" w:rsidP="002C0B93">
            <w:r w:rsidRPr="002C0B93">
              <w:lastRenderedPageBreak/>
              <w:t>1.1.1.1</w:t>
            </w:r>
          </w:p>
        </w:tc>
        <w:tc>
          <w:tcPr>
            <w:tcW w:w="7376" w:type="dxa"/>
            <w:shd w:val="clear" w:color="auto" w:fill="auto"/>
          </w:tcPr>
          <w:p w:rsidR="002C0B93" w:rsidRPr="002C0B93" w:rsidRDefault="002C0B93" w:rsidP="002C0B93">
            <w:r w:rsidRPr="002C0B93">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2C0B93" w:rsidRPr="002C0B93" w:rsidTr="00114AC6">
        <w:trPr>
          <w:trHeight w:val="1583"/>
        </w:trPr>
        <w:tc>
          <w:tcPr>
            <w:tcW w:w="1705" w:type="dxa"/>
            <w:shd w:val="clear" w:color="auto" w:fill="auto"/>
          </w:tcPr>
          <w:p w:rsidR="002C0B93" w:rsidRPr="002C0B93" w:rsidRDefault="002C0B93" w:rsidP="002C0B93">
            <w:r w:rsidRPr="002C0B93">
              <w:t>1.1.1.2</w:t>
            </w:r>
          </w:p>
        </w:tc>
        <w:tc>
          <w:tcPr>
            <w:tcW w:w="7376" w:type="dxa"/>
            <w:shd w:val="clear" w:color="auto" w:fill="auto"/>
          </w:tcPr>
          <w:p w:rsidR="002C0B93" w:rsidRPr="002C0B93" w:rsidRDefault="002C0B93" w:rsidP="002C0B93">
            <w:r w:rsidRPr="002C0B93">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2C0B93" w:rsidRPr="002C0B93" w:rsidTr="00114AC6">
        <w:trPr>
          <w:trHeight w:val="1305"/>
        </w:trPr>
        <w:tc>
          <w:tcPr>
            <w:tcW w:w="1705" w:type="dxa"/>
            <w:shd w:val="clear" w:color="auto" w:fill="auto"/>
          </w:tcPr>
          <w:p w:rsidR="002C0B93" w:rsidRPr="002C0B93" w:rsidRDefault="002C0B93" w:rsidP="002C0B93">
            <w:r w:rsidRPr="002C0B93">
              <w:t>1.1.1.3</w:t>
            </w:r>
          </w:p>
        </w:tc>
        <w:tc>
          <w:tcPr>
            <w:tcW w:w="7376" w:type="dxa"/>
            <w:shd w:val="clear" w:color="auto" w:fill="auto"/>
          </w:tcPr>
          <w:p w:rsidR="002C0B93" w:rsidRPr="002C0B93" w:rsidRDefault="002C0B93" w:rsidP="002C0B93">
            <w:r w:rsidRPr="002C0B93">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2C0B93" w:rsidRPr="002C0B93" w:rsidTr="00114AC6">
        <w:trPr>
          <w:trHeight w:val="479"/>
        </w:trPr>
        <w:tc>
          <w:tcPr>
            <w:tcW w:w="1705" w:type="dxa"/>
            <w:shd w:val="clear" w:color="auto" w:fill="auto"/>
          </w:tcPr>
          <w:p w:rsidR="002C0B93" w:rsidRPr="002C0B93" w:rsidRDefault="002C0B93" w:rsidP="002C0B93">
            <w:r w:rsidRPr="002C0B93">
              <w:t>1.1.2</w:t>
            </w:r>
          </w:p>
        </w:tc>
        <w:tc>
          <w:tcPr>
            <w:tcW w:w="7376" w:type="dxa"/>
            <w:shd w:val="clear" w:color="auto" w:fill="auto"/>
          </w:tcPr>
          <w:p w:rsidR="002C0B93" w:rsidRPr="002C0B93" w:rsidRDefault="002C0B93" w:rsidP="002C0B93">
            <w:r w:rsidRPr="002C0B93">
              <w:t>Монологическая речь</w:t>
            </w:r>
          </w:p>
        </w:tc>
      </w:tr>
      <w:tr w:rsidR="002C0B93" w:rsidRPr="002C0B93" w:rsidTr="00114AC6">
        <w:trPr>
          <w:trHeight w:val="1032"/>
        </w:trPr>
        <w:tc>
          <w:tcPr>
            <w:tcW w:w="1705" w:type="dxa"/>
            <w:shd w:val="clear" w:color="auto" w:fill="auto"/>
          </w:tcPr>
          <w:p w:rsidR="002C0B93" w:rsidRPr="002C0B93" w:rsidRDefault="002C0B93" w:rsidP="002C0B93">
            <w:r w:rsidRPr="002C0B93">
              <w:t>1.1.2.1</w:t>
            </w:r>
          </w:p>
        </w:tc>
        <w:tc>
          <w:tcPr>
            <w:tcW w:w="7376" w:type="dxa"/>
            <w:shd w:val="clear" w:color="auto" w:fill="auto"/>
          </w:tcPr>
          <w:p w:rsidR="002C0B93" w:rsidRPr="002C0B93" w:rsidRDefault="002C0B93" w:rsidP="002C0B93">
            <w:r w:rsidRPr="002C0B93">
              <w:t>Создавать устное связное монологическое высказывание- описание с вербальными и (или) зрительными опорами в рамках изучаемой тематики (объемом не менее 4 фраз)</w:t>
            </w:r>
          </w:p>
        </w:tc>
      </w:tr>
      <w:tr w:rsidR="002C0B93" w:rsidRPr="002C0B93" w:rsidTr="00114AC6">
        <w:trPr>
          <w:trHeight w:val="1031"/>
        </w:trPr>
        <w:tc>
          <w:tcPr>
            <w:tcW w:w="1705" w:type="dxa"/>
            <w:shd w:val="clear" w:color="auto" w:fill="auto"/>
          </w:tcPr>
          <w:p w:rsidR="002C0B93" w:rsidRPr="002C0B93" w:rsidRDefault="002C0B93" w:rsidP="002C0B93">
            <w:r w:rsidRPr="002C0B93">
              <w:t>1.1.2.2</w:t>
            </w:r>
          </w:p>
        </w:tc>
        <w:tc>
          <w:tcPr>
            <w:tcW w:w="7376" w:type="dxa"/>
            <w:shd w:val="clear" w:color="auto" w:fill="auto"/>
          </w:tcPr>
          <w:p w:rsidR="002C0B93" w:rsidRPr="002C0B93" w:rsidRDefault="002C0B93" w:rsidP="002C0B93">
            <w:r w:rsidRPr="002C0B93">
              <w:t>Создавать устное связное монологическое высказывание- повествование (рассказ) с вербальными и (или) зрительными опорами в рамках изучаемой тематики (объемом не менее 4 фраз)</w:t>
            </w:r>
          </w:p>
        </w:tc>
      </w:tr>
      <w:tr w:rsidR="002C0B93" w:rsidRPr="002C0B93" w:rsidTr="00114AC6">
        <w:trPr>
          <w:trHeight w:val="1032"/>
        </w:trPr>
        <w:tc>
          <w:tcPr>
            <w:tcW w:w="1705" w:type="dxa"/>
            <w:shd w:val="clear" w:color="auto" w:fill="auto"/>
          </w:tcPr>
          <w:p w:rsidR="002C0B93" w:rsidRPr="002C0B93" w:rsidRDefault="002C0B93" w:rsidP="002C0B93">
            <w:r w:rsidRPr="002C0B93">
              <w:t>1.1.2.3</w:t>
            </w:r>
          </w:p>
        </w:tc>
        <w:tc>
          <w:tcPr>
            <w:tcW w:w="7376" w:type="dxa"/>
            <w:shd w:val="clear" w:color="auto" w:fill="auto"/>
          </w:tcPr>
          <w:p w:rsidR="002C0B93" w:rsidRPr="002C0B93" w:rsidRDefault="002C0B93" w:rsidP="002C0B93">
            <w:r w:rsidRPr="002C0B93">
              <w:t>Передавать основное содержание прочитанного текста с вербальными и (или) зрительными опорами (объем монологического высказывания - не менее 4 фраз)</w:t>
            </w:r>
          </w:p>
        </w:tc>
      </w:tr>
      <w:tr w:rsidR="002C0B93" w:rsidRPr="002C0B93" w:rsidTr="00114AC6">
        <w:trPr>
          <w:trHeight w:val="479"/>
        </w:trPr>
        <w:tc>
          <w:tcPr>
            <w:tcW w:w="1705" w:type="dxa"/>
            <w:shd w:val="clear" w:color="auto" w:fill="auto"/>
          </w:tcPr>
          <w:p w:rsidR="002C0B93" w:rsidRPr="002C0B93" w:rsidRDefault="002C0B93" w:rsidP="002C0B93">
            <w:r w:rsidRPr="002C0B93">
              <w:t>1.2</w:t>
            </w:r>
          </w:p>
        </w:tc>
        <w:tc>
          <w:tcPr>
            <w:tcW w:w="7376" w:type="dxa"/>
            <w:shd w:val="clear" w:color="auto" w:fill="auto"/>
          </w:tcPr>
          <w:p w:rsidR="002C0B93" w:rsidRPr="002C0B93" w:rsidRDefault="002C0B93" w:rsidP="002C0B93">
            <w:r w:rsidRPr="002C0B93">
              <w:t>Аудирование</w:t>
            </w:r>
          </w:p>
        </w:tc>
      </w:tr>
      <w:tr w:rsidR="002C0B93" w:rsidRPr="002C0B93" w:rsidTr="00114AC6">
        <w:trPr>
          <w:trHeight w:val="753"/>
        </w:trPr>
        <w:tc>
          <w:tcPr>
            <w:tcW w:w="1705" w:type="dxa"/>
            <w:shd w:val="clear" w:color="auto" w:fill="auto"/>
          </w:tcPr>
          <w:p w:rsidR="002C0B93" w:rsidRPr="002C0B93" w:rsidRDefault="002C0B93" w:rsidP="002C0B93">
            <w:r w:rsidRPr="002C0B93">
              <w:t>1.2.1</w:t>
            </w:r>
          </w:p>
        </w:tc>
        <w:tc>
          <w:tcPr>
            <w:tcW w:w="7376" w:type="dxa"/>
            <w:shd w:val="clear" w:color="auto" w:fill="auto"/>
          </w:tcPr>
          <w:p w:rsidR="002C0B93" w:rsidRPr="002C0B93" w:rsidRDefault="002C0B93" w:rsidP="002C0B93">
            <w:r w:rsidRPr="002C0B93">
              <w:t>Воспринимать на слух и понимать речь учителя и других обучающихся, вербально (невербально) реагировать на услышанное</w:t>
            </w:r>
          </w:p>
        </w:tc>
      </w:tr>
    </w:tbl>
    <w:p w:rsidR="002C0B93" w:rsidRPr="002C0B93" w:rsidRDefault="002C0B93" w:rsidP="002C0B93">
      <w:pPr>
        <w:sectPr w:rsidR="002C0B93" w:rsidRPr="002C0B93" w:rsidSect="00021A37">
          <w:type w:val="continuous"/>
          <w:pgSz w:w="11910" w:h="16840"/>
          <w:pgMar w:top="1060" w:right="0" w:bottom="280"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584"/>
        </w:trPr>
        <w:tc>
          <w:tcPr>
            <w:tcW w:w="1705" w:type="dxa"/>
            <w:shd w:val="clear" w:color="auto" w:fill="auto"/>
          </w:tcPr>
          <w:p w:rsidR="002C0B93" w:rsidRPr="002C0B93" w:rsidRDefault="002C0B93" w:rsidP="002C0B93">
            <w:r w:rsidRPr="002C0B93">
              <w:lastRenderedPageBreak/>
              <w:t>1.2.2</w:t>
            </w:r>
          </w:p>
        </w:tc>
        <w:tc>
          <w:tcPr>
            <w:tcW w:w="7376" w:type="dxa"/>
            <w:shd w:val="clear" w:color="auto" w:fill="auto"/>
          </w:tcPr>
          <w:p w:rsidR="002C0B93" w:rsidRPr="002C0B93" w:rsidRDefault="002C0B93" w:rsidP="002C0B93">
            <w:r w:rsidRPr="002C0B93">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C0B93" w:rsidRPr="002C0B93" w:rsidTr="00114AC6">
        <w:trPr>
          <w:trHeight w:val="1862"/>
        </w:trPr>
        <w:tc>
          <w:tcPr>
            <w:tcW w:w="1705" w:type="dxa"/>
            <w:shd w:val="clear" w:color="auto" w:fill="auto"/>
          </w:tcPr>
          <w:p w:rsidR="002C0B93" w:rsidRPr="002C0B93" w:rsidRDefault="002C0B93" w:rsidP="002C0B93">
            <w:r w:rsidRPr="002C0B93">
              <w:t>1.2.3</w:t>
            </w:r>
          </w:p>
        </w:tc>
        <w:tc>
          <w:tcPr>
            <w:tcW w:w="7376" w:type="dxa"/>
            <w:shd w:val="clear" w:color="auto" w:fill="auto"/>
          </w:tcPr>
          <w:p w:rsidR="002C0B93" w:rsidRPr="002C0B93" w:rsidRDefault="002C0B93" w:rsidP="002C0B93">
            <w:r w:rsidRPr="002C0B93">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C0B93" w:rsidRPr="002C0B93" w:rsidTr="00114AC6">
        <w:trPr>
          <w:trHeight w:val="474"/>
        </w:trPr>
        <w:tc>
          <w:tcPr>
            <w:tcW w:w="1705" w:type="dxa"/>
            <w:shd w:val="clear" w:color="auto" w:fill="auto"/>
          </w:tcPr>
          <w:p w:rsidR="002C0B93" w:rsidRPr="002C0B93" w:rsidRDefault="002C0B93" w:rsidP="002C0B93">
            <w:r w:rsidRPr="002C0B93">
              <w:t>1.3</w:t>
            </w:r>
          </w:p>
        </w:tc>
        <w:tc>
          <w:tcPr>
            <w:tcW w:w="7376" w:type="dxa"/>
            <w:shd w:val="clear" w:color="auto" w:fill="auto"/>
          </w:tcPr>
          <w:p w:rsidR="002C0B93" w:rsidRPr="002C0B93" w:rsidRDefault="002C0B93" w:rsidP="002C0B93">
            <w:r w:rsidRPr="002C0B93">
              <w:t>Смысловое чтение</w:t>
            </w:r>
          </w:p>
        </w:tc>
      </w:tr>
      <w:tr w:rsidR="002C0B93" w:rsidRPr="002C0B93" w:rsidTr="00114AC6">
        <w:trPr>
          <w:trHeight w:val="1032"/>
        </w:trPr>
        <w:tc>
          <w:tcPr>
            <w:tcW w:w="1705" w:type="dxa"/>
            <w:shd w:val="clear" w:color="auto" w:fill="auto"/>
          </w:tcPr>
          <w:p w:rsidR="002C0B93" w:rsidRPr="002C0B93" w:rsidRDefault="002C0B93" w:rsidP="002C0B93">
            <w:r w:rsidRPr="002C0B93">
              <w:t>1.3.1</w:t>
            </w:r>
          </w:p>
        </w:tc>
        <w:tc>
          <w:tcPr>
            <w:tcW w:w="7376" w:type="dxa"/>
            <w:shd w:val="clear" w:color="auto" w:fill="auto"/>
          </w:tcPr>
          <w:p w:rsidR="002C0B93" w:rsidRPr="002C0B93" w:rsidRDefault="002C0B93" w:rsidP="002C0B93">
            <w:r w:rsidRPr="002C0B93">
              <w:t>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479"/>
        </w:trPr>
        <w:tc>
          <w:tcPr>
            <w:tcW w:w="1705" w:type="dxa"/>
            <w:shd w:val="clear" w:color="auto" w:fill="auto"/>
          </w:tcPr>
          <w:p w:rsidR="002C0B93" w:rsidRPr="002C0B93" w:rsidRDefault="002C0B93" w:rsidP="002C0B93"/>
        </w:tc>
        <w:tc>
          <w:tcPr>
            <w:tcW w:w="7376" w:type="dxa"/>
            <w:shd w:val="clear" w:color="auto" w:fill="auto"/>
          </w:tcPr>
          <w:p w:rsidR="002C0B93" w:rsidRPr="002C0B93" w:rsidRDefault="002C0B93" w:rsidP="002C0B93">
            <w:r w:rsidRPr="002C0B93">
              <w:t>понимание прочитанного</w:t>
            </w:r>
          </w:p>
        </w:tc>
      </w:tr>
      <w:tr w:rsidR="002C0B93" w:rsidRPr="002C0B93" w:rsidTr="00114AC6">
        <w:trPr>
          <w:trHeight w:val="1583"/>
        </w:trPr>
        <w:tc>
          <w:tcPr>
            <w:tcW w:w="1705" w:type="dxa"/>
            <w:shd w:val="clear" w:color="auto" w:fill="auto"/>
          </w:tcPr>
          <w:p w:rsidR="002C0B93" w:rsidRPr="002C0B93" w:rsidRDefault="002C0B93" w:rsidP="002C0B93">
            <w:r w:rsidRPr="002C0B93">
              <w:t>1.3.2</w:t>
            </w:r>
          </w:p>
        </w:tc>
        <w:tc>
          <w:tcPr>
            <w:tcW w:w="7376" w:type="dxa"/>
            <w:shd w:val="clear" w:color="auto" w:fill="auto"/>
          </w:tcPr>
          <w:p w:rsidR="002C0B93" w:rsidRPr="002C0B93" w:rsidRDefault="002C0B93" w:rsidP="002C0B93">
            <w:r w:rsidRPr="002C0B93">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(объем текста (текстов) для чтения - до 130 слов)</w:t>
            </w:r>
          </w:p>
        </w:tc>
      </w:tr>
      <w:tr w:rsidR="002C0B93" w:rsidRPr="002C0B93" w:rsidTr="00114AC6">
        <w:trPr>
          <w:trHeight w:val="479"/>
        </w:trPr>
        <w:tc>
          <w:tcPr>
            <w:tcW w:w="1705" w:type="dxa"/>
            <w:shd w:val="clear" w:color="auto" w:fill="auto"/>
          </w:tcPr>
          <w:p w:rsidR="002C0B93" w:rsidRPr="002C0B93" w:rsidRDefault="002C0B93" w:rsidP="002C0B93">
            <w:r w:rsidRPr="002C0B93">
              <w:t>1.4</w:t>
            </w:r>
          </w:p>
        </w:tc>
        <w:tc>
          <w:tcPr>
            <w:tcW w:w="7376" w:type="dxa"/>
            <w:shd w:val="clear" w:color="auto" w:fill="auto"/>
          </w:tcPr>
          <w:p w:rsidR="002C0B93" w:rsidRPr="002C0B93" w:rsidRDefault="002C0B93" w:rsidP="002C0B93">
            <w:r w:rsidRPr="002C0B93">
              <w:t>Письмо</w:t>
            </w:r>
          </w:p>
        </w:tc>
      </w:tr>
      <w:tr w:rsidR="002C0B93" w:rsidRPr="002C0B93" w:rsidTr="00114AC6">
        <w:trPr>
          <w:trHeight w:val="1032"/>
        </w:trPr>
        <w:tc>
          <w:tcPr>
            <w:tcW w:w="1705" w:type="dxa"/>
            <w:shd w:val="clear" w:color="auto" w:fill="auto"/>
          </w:tcPr>
          <w:p w:rsidR="002C0B93" w:rsidRPr="002C0B93" w:rsidRDefault="002C0B93" w:rsidP="002C0B93">
            <w:r w:rsidRPr="002C0B93">
              <w:t>1.4.1</w:t>
            </w:r>
          </w:p>
        </w:tc>
        <w:tc>
          <w:tcPr>
            <w:tcW w:w="7376" w:type="dxa"/>
            <w:shd w:val="clear" w:color="auto" w:fill="auto"/>
          </w:tcPr>
          <w:p w:rsidR="002C0B93" w:rsidRPr="002C0B93" w:rsidRDefault="002C0B93" w:rsidP="002C0B93">
            <w:r w:rsidRPr="002C0B93">
              <w:t>Заполнять анкеты и формуляры с указанием личной информации: имя, фамилия, возраст, страна проживания, любимые занятия и другое</w:t>
            </w:r>
          </w:p>
        </w:tc>
      </w:tr>
      <w:tr w:rsidR="002C0B93" w:rsidRPr="002C0B93" w:rsidTr="00114AC6">
        <w:trPr>
          <w:trHeight w:val="1032"/>
        </w:trPr>
        <w:tc>
          <w:tcPr>
            <w:tcW w:w="1705" w:type="dxa"/>
            <w:shd w:val="clear" w:color="auto" w:fill="auto"/>
          </w:tcPr>
          <w:p w:rsidR="002C0B93" w:rsidRPr="002C0B93" w:rsidRDefault="002C0B93" w:rsidP="002C0B93">
            <w:r w:rsidRPr="002C0B93">
              <w:t>1.4.2</w:t>
            </w:r>
          </w:p>
        </w:tc>
        <w:tc>
          <w:tcPr>
            <w:tcW w:w="7376" w:type="dxa"/>
            <w:shd w:val="clear" w:color="auto" w:fill="auto"/>
          </w:tcPr>
          <w:p w:rsidR="002C0B93" w:rsidRPr="002C0B93" w:rsidRDefault="002C0B93" w:rsidP="002C0B93">
            <w:r w:rsidRPr="002C0B93">
              <w:t>Писать с использованием образца поздравления с праздниками (с днем рождения, Новым годом, Рождеством) с выражением пожеланий</w:t>
            </w:r>
          </w:p>
        </w:tc>
      </w:tr>
      <w:tr w:rsidR="002C0B93" w:rsidRPr="002C0B93" w:rsidTr="00114AC6">
        <w:trPr>
          <w:trHeight w:val="758"/>
        </w:trPr>
        <w:tc>
          <w:tcPr>
            <w:tcW w:w="1705" w:type="dxa"/>
            <w:shd w:val="clear" w:color="auto" w:fill="auto"/>
          </w:tcPr>
          <w:p w:rsidR="002C0B93" w:rsidRPr="002C0B93" w:rsidRDefault="002C0B93" w:rsidP="002C0B93">
            <w:r w:rsidRPr="002C0B93">
              <w:t>1.4.3</w:t>
            </w:r>
          </w:p>
        </w:tc>
        <w:tc>
          <w:tcPr>
            <w:tcW w:w="7376" w:type="dxa"/>
            <w:shd w:val="clear" w:color="auto" w:fill="auto"/>
          </w:tcPr>
          <w:p w:rsidR="002C0B93" w:rsidRPr="002C0B93" w:rsidRDefault="002C0B93" w:rsidP="002C0B93">
            <w:r w:rsidRPr="002C0B93">
              <w:t>Создавать подписи к иллюстрациям с пояснением, что на них изображено</w:t>
            </w:r>
          </w:p>
        </w:tc>
      </w:tr>
      <w:tr w:rsidR="002C0B93" w:rsidRPr="002C0B93" w:rsidTr="00114AC6">
        <w:trPr>
          <w:trHeight w:val="479"/>
        </w:trPr>
        <w:tc>
          <w:tcPr>
            <w:tcW w:w="1705" w:type="dxa"/>
            <w:shd w:val="clear" w:color="auto" w:fill="auto"/>
          </w:tcPr>
          <w:p w:rsidR="002C0B93" w:rsidRPr="002C0B93" w:rsidRDefault="002C0B93" w:rsidP="002C0B93">
            <w:r w:rsidRPr="002C0B93">
              <w:t>2</w:t>
            </w:r>
          </w:p>
        </w:tc>
        <w:tc>
          <w:tcPr>
            <w:tcW w:w="7376" w:type="dxa"/>
            <w:shd w:val="clear" w:color="auto" w:fill="auto"/>
          </w:tcPr>
          <w:p w:rsidR="002C0B93" w:rsidRPr="002C0B93" w:rsidRDefault="002C0B93" w:rsidP="002C0B93">
            <w:r w:rsidRPr="002C0B93">
              <w:t>Языковые знания и навыки</w:t>
            </w:r>
          </w:p>
        </w:tc>
      </w:tr>
      <w:tr w:rsidR="002C0B93" w:rsidRPr="002C0B93" w:rsidTr="00114AC6">
        <w:trPr>
          <w:trHeight w:val="480"/>
        </w:trPr>
        <w:tc>
          <w:tcPr>
            <w:tcW w:w="1705" w:type="dxa"/>
            <w:shd w:val="clear" w:color="auto" w:fill="auto"/>
          </w:tcPr>
          <w:p w:rsidR="002C0B93" w:rsidRPr="002C0B93" w:rsidRDefault="002C0B93" w:rsidP="002C0B93">
            <w:r w:rsidRPr="002C0B93">
              <w:t>2.1</w:t>
            </w:r>
          </w:p>
        </w:tc>
        <w:tc>
          <w:tcPr>
            <w:tcW w:w="7376" w:type="dxa"/>
            <w:shd w:val="clear" w:color="auto" w:fill="auto"/>
          </w:tcPr>
          <w:p w:rsidR="002C0B93" w:rsidRPr="002C0B93" w:rsidRDefault="002C0B93" w:rsidP="002C0B93">
            <w:r w:rsidRPr="002C0B93">
              <w:t>Фонетическая сторона речи</w:t>
            </w:r>
          </w:p>
        </w:tc>
      </w:tr>
      <w:tr w:rsidR="002C0B93" w:rsidRPr="002C0B93" w:rsidTr="00114AC6">
        <w:trPr>
          <w:trHeight w:val="753"/>
        </w:trPr>
        <w:tc>
          <w:tcPr>
            <w:tcW w:w="1705" w:type="dxa"/>
            <w:shd w:val="clear" w:color="auto" w:fill="auto"/>
          </w:tcPr>
          <w:p w:rsidR="002C0B93" w:rsidRPr="002C0B93" w:rsidRDefault="002C0B93" w:rsidP="002C0B93">
            <w:r w:rsidRPr="002C0B93">
              <w:t>2.1.1</w:t>
            </w:r>
          </w:p>
        </w:tc>
        <w:tc>
          <w:tcPr>
            <w:tcW w:w="7376" w:type="dxa"/>
            <w:shd w:val="clear" w:color="auto" w:fill="auto"/>
          </w:tcPr>
          <w:p w:rsidR="002C0B93" w:rsidRPr="002C0B93" w:rsidRDefault="002C0B93" w:rsidP="002C0B93">
            <w:r w:rsidRPr="002C0B93">
              <w:t>Применять правила чтения гласных в третьем типе слога (гласная + r)</w:t>
            </w:r>
          </w:p>
        </w:tc>
      </w:tr>
      <w:tr w:rsidR="002C0B93" w:rsidRPr="002C0B93" w:rsidTr="00114AC6">
        <w:trPr>
          <w:trHeight w:val="1032"/>
        </w:trPr>
        <w:tc>
          <w:tcPr>
            <w:tcW w:w="1705" w:type="dxa"/>
            <w:shd w:val="clear" w:color="auto" w:fill="auto"/>
          </w:tcPr>
          <w:p w:rsidR="002C0B93" w:rsidRPr="002C0B93" w:rsidRDefault="002C0B93" w:rsidP="002C0B93">
            <w:r w:rsidRPr="002C0B93">
              <w:t>2.1.2</w:t>
            </w:r>
          </w:p>
        </w:tc>
        <w:tc>
          <w:tcPr>
            <w:tcW w:w="7376" w:type="dxa"/>
            <w:shd w:val="clear" w:color="auto" w:fill="auto"/>
          </w:tcPr>
          <w:p w:rsidR="002C0B93" w:rsidRPr="002C0B93" w:rsidRDefault="002C0B93" w:rsidP="002C0B93">
            <w:r w:rsidRPr="002C0B93">
              <w:t>Применять правила чтения сложных сочетаний букв (например,</w:t>
            </w:r>
          </w:p>
          <w:p w:rsidR="002C0B93" w:rsidRPr="002C0B93" w:rsidRDefault="002C0B93" w:rsidP="002C0B93">
            <w:r w:rsidRPr="002C0B93">
              <w:t>-tion, -ight) в односложных, двусложных и многосложных словах (international, night)</w:t>
            </w:r>
          </w:p>
        </w:tc>
      </w:tr>
      <w:tr w:rsidR="002C0B93" w:rsidRPr="002C0B93" w:rsidTr="00114AC6">
        <w:trPr>
          <w:trHeight w:val="479"/>
        </w:trPr>
        <w:tc>
          <w:tcPr>
            <w:tcW w:w="1705" w:type="dxa"/>
            <w:shd w:val="clear" w:color="auto" w:fill="auto"/>
          </w:tcPr>
          <w:p w:rsidR="002C0B93" w:rsidRPr="002C0B93" w:rsidRDefault="002C0B93" w:rsidP="002C0B93">
            <w:r w:rsidRPr="002C0B93">
              <w:t>2.1.3</w:t>
            </w:r>
          </w:p>
        </w:tc>
        <w:tc>
          <w:tcPr>
            <w:tcW w:w="7376" w:type="dxa"/>
            <w:shd w:val="clear" w:color="auto" w:fill="auto"/>
          </w:tcPr>
          <w:p w:rsidR="002C0B93" w:rsidRPr="002C0B93" w:rsidRDefault="002C0B93" w:rsidP="002C0B93">
            <w:r w:rsidRPr="002C0B93">
              <w:t>Читать новые слова согласно основным правилам чтения</w:t>
            </w:r>
          </w:p>
        </w:tc>
      </w:tr>
    </w:tbl>
    <w:p w:rsidR="002C0B93" w:rsidRPr="002C0B93" w:rsidRDefault="002C0B93" w:rsidP="002C0B93">
      <w:pPr>
        <w:sectPr w:rsidR="002C0B93" w:rsidRPr="002C0B93" w:rsidSect="00021A37">
          <w:type w:val="continuous"/>
          <w:pgSz w:w="11910" w:h="16840"/>
          <w:pgMar w:top="1060" w:right="0" w:bottom="1256"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031"/>
        </w:trPr>
        <w:tc>
          <w:tcPr>
            <w:tcW w:w="1705" w:type="dxa"/>
            <w:shd w:val="clear" w:color="auto" w:fill="auto"/>
          </w:tcPr>
          <w:p w:rsidR="002C0B93" w:rsidRPr="002C0B93" w:rsidRDefault="002C0B93" w:rsidP="002C0B93">
            <w:r w:rsidRPr="002C0B93">
              <w:lastRenderedPageBreak/>
              <w:t>2.1.4</w:t>
            </w:r>
          </w:p>
        </w:tc>
        <w:tc>
          <w:tcPr>
            <w:tcW w:w="7376" w:type="dxa"/>
            <w:shd w:val="clear" w:color="auto" w:fill="auto"/>
          </w:tcPr>
          <w:p w:rsidR="002C0B93" w:rsidRPr="002C0B93" w:rsidRDefault="002C0B93" w:rsidP="002C0B93">
            <w:r w:rsidRPr="002C0B93">
              <w:t>Различать на слух и правильно произносить слова и фразы (предложения) с соблюдением их ритмико-интонационных особенностей</w:t>
            </w:r>
          </w:p>
        </w:tc>
      </w:tr>
      <w:tr w:rsidR="002C0B93" w:rsidRPr="002C0B93" w:rsidTr="00114AC6">
        <w:trPr>
          <w:trHeight w:val="480"/>
        </w:trPr>
        <w:tc>
          <w:tcPr>
            <w:tcW w:w="1705" w:type="dxa"/>
            <w:shd w:val="clear" w:color="auto" w:fill="auto"/>
          </w:tcPr>
          <w:p w:rsidR="002C0B93" w:rsidRPr="002C0B93" w:rsidRDefault="002C0B93" w:rsidP="002C0B93">
            <w:r w:rsidRPr="002C0B93">
              <w:t>2.2</w:t>
            </w:r>
          </w:p>
        </w:tc>
        <w:tc>
          <w:tcPr>
            <w:tcW w:w="7376" w:type="dxa"/>
            <w:shd w:val="clear" w:color="auto" w:fill="auto"/>
          </w:tcPr>
          <w:p w:rsidR="002C0B93" w:rsidRPr="002C0B93" w:rsidRDefault="002C0B93" w:rsidP="002C0B93">
            <w:r w:rsidRPr="002C0B93">
              <w:t>Графика, орфография и пунктуация</w:t>
            </w:r>
          </w:p>
        </w:tc>
      </w:tr>
      <w:tr w:rsidR="002C0B93" w:rsidRPr="002C0B93" w:rsidTr="00114AC6">
        <w:trPr>
          <w:trHeight w:val="479"/>
        </w:trPr>
        <w:tc>
          <w:tcPr>
            <w:tcW w:w="1705" w:type="dxa"/>
            <w:shd w:val="clear" w:color="auto" w:fill="auto"/>
          </w:tcPr>
          <w:p w:rsidR="002C0B93" w:rsidRPr="002C0B93" w:rsidRDefault="002C0B93" w:rsidP="002C0B93">
            <w:r w:rsidRPr="002C0B93">
              <w:t>2.2.1</w:t>
            </w:r>
          </w:p>
        </w:tc>
        <w:tc>
          <w:tcPr>
            <w:tcW w:w="7376" w:type="dxa"/>
            <w:shd w:val="clear" w:color="auto" w:fill="auto"/>
          </w:tcPr>
          <w:p w:rsidR="002C0B93" w:rsidRPr="002C0B93" w:rsidRDefault="002C0B93" w:rsidP="002C0B93">
            <w:r w:rsidRPr="002C0B93">
              <w:t>Правильно писать изученные слова</w:t>
            </w:r>
          </w:p>
        </w:tc>
      </w:tr>
      <w:tr w:rsidR="002C0B93" w:rsidRPr="002C0B93" w:rsidTr="00114AC6">
        <w:trPr>
          <w:trHeight w:val="1032"/>
        </w:trPr>
        <w:tc>
          <w:tcPr>
            <w:tcW w:w="1705" w:type="dxa"/>
            <w:shd w:val="clear" w:color="auto" w:fill="auto"/>
          </w:tcPr>
          <w:p w:rsidR="002C0B93" w:rsidRPr="002C0B93" w:rsidRDefault="002C0B93" w:rsidP="002C0B93">
            <w:r w:rsidRPr="002C0B93">
              <w:t>2.2.2</w:t>
            </w:r>
          </w:p>
        </w:tc>
        <w:tc>
          <w:tcPr>
            <w:tcW w:w="7376" w:type="dxa"/>
            <w:shd w:val="clear" w:color="auto" w:fill="auto"/>
          </w:tcPr>
          <w:p w:rsidR="002C0B93" w:rsidRPr="002C0B93" w:rsidRDefault="002C0B93" w:rsidP="002C0B93">
            <w:r w:rsidRPr="002C0B93">
              <w:t>Правильно расставлять знаки препинания (точку, вопросительный и восклицательный знаки в конце предложения, апостроф)</w:t>
            </w:r>
          </w:p>
        </w:tc>
      </w:tr>
      <w:tr w:rsidR="002C0B93" w:rsidRPr="002C0B93" w:rsidTr="00114AC6">
        <w:trPr>
          <w:trHeight w:val="479"/>
        </w:trPr>
        <w:tc>
          <w:tcPr>
            <w:tcW w:w="1705" w:type="dxa"/>
            <w:shd w:val="clear" w:color="auto" w:fill="auto"/>
          </w:tcPr>
          <w:p w:rsidR="002C0B93" w:rsidRPr="002C0B93" w:rsidRDefault="002C0B93" w:rsidP="002C0B93">
            <w:r w:rsidRPr="002C0B93">
              <w:t>2.3</w:t>
            </w:r>
          </w:p>
        </w:tc>
        <w:tc>
          <w:tcPr>
            <w:tcW w:w="7376" w:type="dxa"/>
            <w:shd w:val="clear" w:color="auto" w:fill="auto"/>
          </w:tcPr>
          <w:p w:rsidR="002C0B93" w:rsidRPr="002C0B93" w:rsidRDefault="002C0B93" w:rsidP="002C0B93">
            <w:r w:rsidRPr="002C0B93">
              <w:t>Лексическая сторона речи</w:t>
            </w:r>
          </w:p>
        </w:tc>
      </w:tr>
      <w:tr w:rsidR="002C0B93" w:rsidRPr="002C0B93" w:rsidTr="00114AC6">
        <w:trPr>
          <w:trHeight w:val="1310"/>
        </w:trPr>
        <w:tc>
          <w:tcPr>
            <w:tcW w:w="1705" w:type="dxa"/>
            <w:shd w:val="clear" w:color="auto" w:fill="auto"/>
          </w:tcPr>
          <w:p w:rsidR="002C0B93" w:rsidRPr="002C0B93" w:rsidRDefault="002C0B93" w:rsidP="002C0B93">
            <w:r w:rsidRPr="002C0B93">
              <w:t>2.3.1</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2C0B93" w:rsidRPr="002C0B93" w:rsidTr="00114AC6">
        <w:trPr>
          <w:trHeight w:val="753"/>
        </w:trPr>
        <w:tc>
          <w:tcPr>
            <w:tcW w:w="1705" w:type="dxa"/>
            <w:shd w:val="clear" w:color="auto" w:fill="auto"/>
          </w:tcPr>
          <w:p w:rsidR="002C0B93" w:rsidRPr="002C0B93" w:rsidRDefault="002C0B93" w:rsidP="002C0B93">
            <w:r w:rsidRPr="002C0B93">
              <w:t>2.3.2</w:t>
            </w:r>
          </w:p>
        </w:tc>
        <w:tc>
          <w:tcPr>
            <w:tcW w:w="7376" w:type="dxa"/>
            <w:shd w:val="clear" w:color="auto" w:fill="auto"/>
          </w:tcPr>
          <w:p w:rsidR="002C0B93" w:rsidRPr="002C0B93" w:rsidRDefault="002C0B93" w:rsidP="002C0B93">
            <w:r w:rsidRPr="002C0B93">
              <w:t>Распознавать</w:t>
            </w:r>
            <w:r w:rsidRPr="002C0B93">
              <w:tab/>
              <w:t>и</w:t>
            </w:r>
            <w:r w:rsidRPr="002C0B93">
              <w:tab/>
              <w:t>образовывать</w:t>
            </w:r>
            <w:r w:rsidRPr="002C0B93">
              <w:tab/>
              <w:t>родственные</w:t>
            </w:r>
            <w:r w:rsidRPr="002C0B93">
              <w:tab/>
              <w:t>слова, образованные  с  использованием  одного  из  основных  способов</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758"/>
        </w:trPr>
        <w:tc>
          <w:tcPr>
            <w:tcW w:w="1705" w:type="dxa"/>
            <w:shd w:val="clear" w:color="auto" w:fill="auto"/>
          </w:tcPr>
          <w:p w:rsidR="002C0B93" w:rsidRPr="002C0B93" w:rsidRDefault="002C0B93" w:rsidP="002C0B93"/>
        </w:tc>
        <w:tc>
          <w:tcPr>
            <w:tcW w:w="7376" w:type="dxa"/>
            <w:shd w:val="clear" w:color="auto" w:fill="auto"/>
          </w:tcPr>
          <w:p w:rsidR="002C0B93" w:rsidRPr="002C0B93" w:rsidRDefault="002C0B93" w:rsidP="002C0B93">
            <w:r w:rsidRPr="002C0B93">
              <w:t>словообразования - аффиксации (суффиксы числительных -teen, -ty, - th)</w:t>
            </w:r>
          </w:p>
        </w:tc>
      </w:tr>
      <w:tr w:rsidR="002C0B93" w:rsidRPr="002C0B93" w:rsidTr="00114AC6">
        <w:trPr>
          <w:trHeight w:val="1031"/>
        </w:trPr>
        <w:tc>
          <w:tcPr>
            <w:tcW w:w="1705" w:type="dxa"/>
            <w:shd w:val="clear" w:color="auto" w:fill="auto"/>
          </w:tcPr>
          <w:p w:rsidR="002C0B93" w:rsidRPr="002C0B93" w:rsidRDefault="002C0B93" w:rsidP="002C0B93">
            <w:r w:rsidRPr="002C0B93">
              <w:t>2.3.3</w:t>
            </w:r>
          </w:p>
        </w:tc>
        <w:tc>
          <w:tcPr>
            <w:tcW w:w="7376" w:type="dxa"/>
            <w:shd w:val="clear" w:color="auto" w:fill="auto"/>
          </w:tcPr>
          <w:p w:rsidR="002C0B93" w:rsidRPr="002C0B93" w:rsidRDefault="002C0B93" w:rsidP="002C0B93">
            <w:r w:rsidRPr="002C0B93">
              <w:t>Распознавать и образовывать родственные слова, образованные с использованием одного из основных способов словообразования - словосложения (football, snowman)</w:t>
            </w:r>
          </w:p>
        </w:tc>
      </w:tr>
      <w:tr w:rsidR="002C0B93" w:rsidRPr="002C0B93" w:rsidTr="00114AC6">
        <w:trPr>
          <w:trHeight w:val="480"/>
        </w:trPr>
        <w:tc>
          <w:tcPr>
            <w:tcW w:w="1705" w:type="dxa"/>
            <w:shd w:val="clear" w:color="auto" w:fill="auto"/>
          </w:tcPr>
          <w:p w:rsidR="002C0B93" w:rsidRPr="002C0B93" w:rsidRDefault="002C0B93" w:rsidP="002C0B93">
            <w:r w:rsidRPr="002C0B93">
              <w:t>2.4</w:t>
            </w:r>
          </w:p>
        </w:tc>
        <w:tc>
          <w:tcPr>
            <w:tcW w:w="7376" w:type="dxa"/>
            <w:shd w:val="clear" w:color="auto" w:fill="auto"/>
          </w:tcPr>
          <w:p w:rsidR="002C0B93" w:rsidRPr="002C0B93" w:rsidRDefault="002C0B93" w:rsidP="002C0B93">
            <w:r w:rsidRPr="002C0B93">
              <w:t>Грамматическая сторона речи</w:t>
            </w:r>
          </w:p>
        </w:tc>
      </w:tr>
      <w:tr w:rsidR="002C0B93" w:rsidRPr="002C0B93" w:rsidTr="00114AC6">
        <w:trPr>
          <w:trHeight w:val="1031"/>
        </w:trPr>
        <w:tc>
          <w:tcPr>
            <w:tcW w:w="1705" w:type="dxa"/>
            <w:shd w:val="clear" w:color="auto" w:fill="auto"/>
          </w:tcPr>
          <w:p w:rsidR="002C0B93" w:rsidRPr="002C0B93" w:rsidRDefault="002C0B93" w:rsidP="002C0B93">
            <w:r w:rsidRPr="002C0B93">
              <w:t>2.4.1</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побудительные предложения в отрицательной форме (Don'ttalk, please.)</w:t>
            </w:r>
          </w:p>
        </w:tc>
      </w:tr>
      <w:tr w:rsidR="002C0B93" w:rsidRPr="002C0B93" w:rsidTr="00114AC6">
        <w:trPr>
          <w:trHeight w:val="1032"/>
        </w:trPr>
        <w:tc>
          <w:tcPr>
            <w:tcW w:w="1705" w:type="dxa"/>
            <w:shd w:val="clear" w:color="auto" w:fill="auto"/>
          </w:tcPr>
          <w:p w:rsidR="002C0B93" w:rsidRPr="002C0B93" w:rsidRDefault="002C0B93" w:rsidP="002C0B93">
            <w:r w:rsidRPr="002C0B93">
              <w:t>2.4.2</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предложения с начальным There + tobe в PastSimpleTense (Therewas a bridgeacrosstheriver. Thereweremountainsinthesouth.)</w:t>
            </w:r>
          </w:p>
        </w:tc>
      </w:tr>
      <w:tr w:rsidR="002C0B93" w:rsidRPr="002C0B93" w:rsidTr="00114AC6">
        <w:trPr>
          <w:trHeight w:val="1310"/>
        </w:trPr>
        <w:tc>
          <w:tcPr>
            <w:tcW w:w="1705" w:type="dxa"/>
            <w:shd w:val="clear" w:color="auto" w:fill="auto"/>
          </w:tcPr>
          <w:p w:rsidR="002C0B93" w:rsidRPr="002C0B93" w:rsidRDefault="002C0B93" w:rsidP="002C0B93">
            <w:r w:rsidRPr="002C0B93">
              <w:t>2.4.3</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правильные и неправильные глаголы в PastSimpleTense в повествовательных (утвердительных и отрицательных) и вопросительных (общий и специальный вопросы) предложениях</w:t>
            </w:r>
          </w:p>
        </w:tc>
      </w:tr>
      <w:tr w:rsidR="002C0B93" w:rsidRPr="002C0B93" w:rsidTr="00114AC6">
        <w:trPr>
          <w:trHeight w:val="757"/>
        </w:trPr>
        <w:tc>
          <w:tcPr>
            <w:tcW w:w="1705" w:type="dxa"/>
            <w:shd w:val="clear" w:color="auto" w:fill="auto"/>
          </w:tcPr>
          <w:p w:rsidR="002C0B93" w:rsidRPr="002C0B93" w:rsidRDefault="002C0B93" w:rsidP="002C0B93">
            <w:r w:rsidRPr="002C0B93">
              <w:t>2.4.4</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конструкцию I'dliketo...</w:t>
            </w:r>
          </w:p>
        </w:tc>
      </w:tr>
      <w:tr w:rsidR="002C0B93" w:rsidRPr="002C0B93" w:rsidTr="00114AC6">
        <w:trPr>
          <w:trHeight w:val="753"/>
        </w:trPr>
        <w:tc>
          <w:tcPr>
            <w:tcW w:w="1705" w:type="dxa"/>
            <w:shd w:val="clear" w:color="auto" w:fill="auto"/>
          </w:tcPr>
          <w:p w:rsidR="002C0B93" w:rsidRPr="002C0B93" w:rsidRDefault="002C0B93" w:rsidP="002C0B93">
            <w:r w:rsidRPr="002C0B93">
              <w:t>2.4.5</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конструкции с глаголами на -ing: tolike/enjoydoingsmth</w:t>
            </w:r>
          </w:p>
        </w:tc>
      </w:tr>
      <w:tr w:rsidR="002C0B93" w:rsidRPr="002C0B93" w:rsidTr="00114AC6">
        <w:trPr>
          <w:trHeight w:val="753"/>
        </w:trPr>
        <w:tc>
          <w:tcPr>
            <w:tcW w:w="1705" w:type="dxa"/>
            <w:shd w:val="clear" w:color="auto" w:fill="auto"/>
          </w:tcPr>
          <w:p w:rsidR="002C0B93" w:rsidRPr="002C0B93" w:rsidRDefault="002C0B93" w:rsidP="002C0B93">
            <w:r w:rsidRPr="002C0B93">
              <w:t>2.4.6</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существительные в притяжательном падеже (PossessiveCase)</w:t>
            </w:r>
          </w:p>
        </w:tc>
      </w:tr>
    </w:tbl>
    <w:p w:rsidR="002C0B93" w:rsidRPr="002C0B93" w:rsidRDefault="002C0B93" w:rsidP="002C0B93">
      <w:pPr>
        <w:sectPr w:rsidR="002C0B93" w:rsidRPr="002C0B93" w:rsidSect="00021A37">
          <w:type w:val="continuous"/>
          <w:pgSz w:w="11910" w:h="16840"/>
          <w:pgMar w:top="1060" w:right="0" w:bottom="1318"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031"/>
        </w:trPr>
        <w:tc>
          <w:tcPr>
            <w:tcW w:w="1705" w:type="dxa"/>
            <w:shd w:val="clear" w:color="auto" w:fill="auto"/>
          </w:tcPr>
          <w:p w:rsidR="002C0B93" w:rsidRPr="002C0B93" w:rsidRDefault="002C0B93" w:rsidP="002C0B93">
            <w:r w:rsidRPr="002C0B93">
              <w:lastRenderedPageBreak/>
              <w:t>2.4.7</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слова, выражающие количество с исчисляемыми и неисчисляемыми существительными (much/many/a lotof)</w:t>
            </w:r>
          </w:p>
        </w:tc>
      </w:tr>
      <w:tr w:rsidR="002C0B93" w:rsidRPr="002C0B93" w:rsidTr="00114AC6">
        <w:trPr>
          <w:trHeight w:val="753"/>
        </w:trPr>
        <w:tc>
          <w:tcPr>
            <w:tcW w:w="1705" w:type="dxa"/>
            <w:shd w:val="clear" w:color="auto" w:fill="auto"/>
          </w:tcPr>
          <w:p w:rsidR="002C0B93" w:rsidRPr="002C0B93" w:rsidRDefault="002C0B93" w:rsidP="002C0B93">
            <w:r w:rsidRPr="002C0B93">
              <w:t>2.4.8</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наречия частотности usually, often</w:t>
            </w:r>
          </w:p>
        </w:tc>
      </w:tr>
      <w:tr w:rsidR="002C0B93" w:rsidRPr="002C0B93" w:rsidTr="00114AC6">
        <w:trPr>
          <w:trHeight w:val="757"/>
        </w:trPr>
        <w:tc>
          <w:tcPr>
            <w:tcW w:w="1705" w:type="dxa"/>
            <w:shd w:val="clear" w:color="auto" w:fill="auto"/>
          </w:tcPr>
          <w:p w:rsidR="002C0B93" w:rsidRPr="002C0B93" w:rsidRDefault="002C0B93" w:rsidP="002C0B93">
            <w:r w:rsidRPr="002C0B93">
              <w:t>2.4.9</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личные местоимения в объектном падеже</w:t>
            </w:r>
          </w:p>
        </w:tc>
      </w:tr>
      <w:tr w:rsidR="002C0B93" w:rsidRPr="002C0B93" w:rsidTr="00114AC6">
        <w:trPr>
          <w:trHeight w:val="753"/>
        </w:trPr>
        <w:tc>
          <w:tcPr>
            <w:tcW w:w="1705" w:type="dxa"/>
            <w:shd w:val="clear" w:color="auto" w:fill="auto"/>
          </w:tcPr>
          <w:p w:rsidR="002C0B93" w:rsidRPr="002C0B93" w:rsidRDefault="002C0B93" w:rsidP="002C0B93">
            <w:r w:rsidRPr="002C0B93">
              <w:t>2.4.10</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указательные местоимения that - those</w:t>
            </w:r>
          </w:p>
        </w:tc>
      </w:tr>
      <w:tr w:rsidR="002C0B93" w:rsidRPr="002C0B93" w:rsidTr="00114AC6">
        <w:trPr>
          <w:trHeight w:val="1036"/>
        </w:trPr>
        <w:tc>
          <w:tcPr>
            <w:tcW w:w="1705" w:type="dxa"/>
            <w:shd w:val="clear" w:color="auto" w:fill="auto"/>
          </w:tcPr>
          <w:p w:rsidR="002C0B93" w:rsidRPr="002C0B93" w:rsidRDefault="002C0B93" w:rsidP="002C0B93">
            <w:r w:rsidRPr="002C0B93">
              <w:t>2.4.11</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неопределенные местоимения (some/any) в повествовательных и вопросительных предложениях</w:t>
            </w:r>
          </w:p>
        </w:tc>
      </w:tr>
      <w:tr w:rsidR="002C0B93" w:rsidRPr="002C0B93" w:rsidTr="00114AC6">
        <w:trPr>
          <w:trHeight w:val="1032"/>
        </w:trPr>
        <w:tc>
          <w:tcPr>
            <w:tcW w:w="1705" w:type="dxa"/>
            <w:shd w:val="clear" w:color="auto" w:fill="auto"/>
          </w:tcPr>
          <w:p w:rsidR="002C0B93" w:rsidRPr="002C0B93" w:rsidRDefault="002C0B93" w:rsidP="002C0B93">
            <w:r w:rsidRPr="002C0B93">
              <w:t>2.4.12</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количественные числительные (13 - 100) и порядковые числительные (1 - 30)</w:t>
            </w:r>
          </w:p>
        </w:tc>
      </w:tr>
      <w:tr w:rsidR="002C0B93" w:rsidRPr="002C0B93" w:rsidTr="00114AC6">
        <w:trPr>
          <w:trHeight w:val="753"/>
        </w:trPr>
        <w:tc>
          <w:tcPr>
            <w:tcW w:w="1705" w:type="dxa"/>
            <w:shd w:val="clear" w:color="auto" w:fill="auto"/>
          </w:tcPr>
          <w:p w:rsidR="002C0B93" w:rsidRPr="002C0B93" w:rsidRDefault="002C0B93" w:rsidP="002C0B93">
            <w:r w:rsidRPr="002C0B93">
              <w:lastRenderedPageBreak/>
              <w:t>2.4.13</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вопросительные слова when, whose, why</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757"/>
        </w:trPr>
        <w:tc>
          <w:tcPr>
            <w:tcW w:w="1705" w:type="dxa"/>
            <w:shd w:val="clear" w:color="auto" w:fill="auto"/>
          </w:tcPr>
          <w:p w:rsidR="002C0B93" w:rsidRPr="002C0B93" w:rsidRDefault="002C0B93" w:rsidP="002C0B93">
            <w:r w:rsidRPr="002C0B93">
              <w:t>2.4.14</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предлог направления движения to (WewenttoMoscowlastyear)</w:t>
            </w:r>
          </w:p>
        </w:tc>
      </w:tr>
      <w:tr w:rsidR="002C0B93" w:rsidRPr="002C0B93" w:rsidTr="00114AC6">
        <w:trPr>
          <w:trHeight w:val="757"/>
        </w:trPr>
        <w:tc>
          <w:tcPr>
            <w:tcW w:w="1705" w:type="dxa"/>
            <w:shd w:val="clear" w:color="auto" w:fill="auto"/>
          </w:tcPr>
          <w:p w:rsidR="002C0B93" w:rsidRPr="002C0B93" w:rsidRDefault="002C0B93" w:rsidP="002C0B93">
            <w:r w:rsidRPr="002C0B93">
              <w:t>2.4.15</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предлоги места nextto, infrontof, behind</w:t>
            </w:r>
          </w:p>
        </w:tc>
      </w:tr>
      <w:tr w:rsidR="002C0B93" w:rsidRPr="002C0B93" w:rsidTr="00114AC6">
        <w:trPr>
          <w:trHeight w:val="1032"/>
        </w:trPr>
        <w:tc>
          <w:tcPr>
            <w:tcW w:w="1705" w:type="dxa"/>
            <w:shd w:val="clear" w:color="auto" w:fill="auto"/>
          </w:tcPr>
          <w:p w:rsidR="002C0B93" w:rsidRPr="002C0B93" w:rsidRDefault="002C0B93" w:rsidP="002C0B93">
            <w:r w:rsidRPr="002C0B93">
              <w:t>2.4.16</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предлоги времени at, in, on в выражениях at 4 o'clock, inthemorning, onMonday</w:t>
            </w:r>
          </w:p>
        </w:tc>
      </w:tr>
      <w:tr w:rsidR="002C0B93" w:rsidRPr="002C0B93" w:rsidTr="00114AC6">
        <w:trPr>
          <w:trHeight w:val="479"/>
        </w:trPr>
        <w:tc>
          <w:tcPr>
            <w:tcW w:w="1705" w:type="dxa"/>
            <w:shd w:val="clear" w:color="auto" w:fill="auto"/>
          </w:tcPr>
          <w:p w:rsidR="002C0B93" w:rsidRPr="002C0B93" w:rsidRDefault="002C0B93" w:rsidP="002C0B93">
            <w:r w:rsidRPr="002C0B93">
              <w:t>3</w:t>
            </w:r>
          </w:p>
        </w:tc>
        <w:tc>
          <w:tcPr>
            <w:tcW w:w="7376" w:type="dxa"/>
            <w:shd w:val="clear" w:color="auto" w:fill="auto"/>
          </w:tcPr>
          <w:p w:rsidR="002C0B93" w:rsidRPr="002C0B93" w:rsidRDefault="002C0B93" w:rsidP="002C0B93">
            <w:r w:rsidRPr="002C0B93">
              <w:t>Социокультурные знания и умения</w:t>
            </w:r>
          </w:p>
        </w:tc>
      </w:tr>
      <w:tr w:rsidR="002C0B93" w:rsidRPr="002C0B93" w:rsidTr="00114AC6">
        <w:trPr>
          <w:trHeight w:val="1584"/>
        </w:trPr>
        <w:tc>
          <w:tcPr>
            <w:tcW w:w="1705" w:type="dxa"/>
            <w:shd w:val="clear" w:color="auto" w:fill="auto"/>
          </w:tcPr>
          <w:p w:rsidR="002C0B93" w:rsidRPr="002C0B93" w:rsidRDefault="002C0B93" w:rsidP="002C0B93">
            <w:r w:rsidRPr="002C0B93">
              <w:t>3.1</w:t>
            </w:r>
          </w:p>
        </w:tc>
        <w:tc>
          <w:tcPr>
            <w:tcW w:w="7376" w:type="dxa"/>
            <w:shd w:val="clear" w:color="auto" w:fill="auto"/>
          </w:tcPr>
          <w:p w:rsidR="002C0B93" w:rsidRPr="002C0B93" w:rsidRDefault="002C0B93" w:rsidP="002C0B93">
            <w:r w:rsidRPr="002C0B93">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днем рождения, Новым годом, Рождеством)</w:t>
            </w:r>
          </w:p>
        </w:tc>
      </w:tr>
      <w:tr w:rsidR="002C0B93" w:rsidRPr="002C0B93" w:rsidTr="00114AC6">
        <w:trPr>
          <w:trHeight w:val="758"/>
        </w:trPr>
        <w:tc>
          <w:tcPr>
            <w:tcW w:w="1705" w:type="dxa"/>
            <w:shd w:val="clear" w:color="auto" w:fill="auto"/>
          </w:tcPr>
          <w:p w:rsidR="002C0B93" w:rsidRPr="002C0B93" w:rsidRDefault="002C0B93" w:rsidP="002C0B93">
            <w:r w:rsidRPr="002C0B93">
              <w:t>3.2</w:t>
            </w:r>
          </w:p>
        </w:tc>
        <w:tc>
          <w:tcPr>
            <w:tcW w:w="7376" w:type="dxa"/>
            <w:shd w:val="clear" w:color="auto" w:fill="auto"/>
          </w:tcPr>
          <w:p w:rsidR="002C0B93" w:rsidRPr="002C0B93" w:rsidRDefault="002C0B93" w:rsidP="002C0B93">
            <w:r w:rsidRPr="002C0B93">
              <w:t>Кратко</w:t>
            </w:r>
            <w:r w:rsidRPr="002C0B93">
              <w:tab/>
              <w:t>представлять</w:t>
            </w:r>
            <w:r w:rsidRPr="002C0B93">
              <w:tab/>
              <w:t>свою</w:t>
            </w:r>
            <w:r w:rsidRPr="002C0B93">
              <w:tab/>
              <w:t>страну</w:t>
            </w:r>
            <w:r w:rsidRPr="002C0B93">
              <w:tab/>
              <w:t>и</w:t>
            </w:r>
            <w:r w:rsidRPr="002C0B93">
              <w:tab/>
              <w:t>страну</w:t>
            </w:r>
            <w:r w:rsidRPr="002C0B93">
              <w:tab/>
              <w:t>(страны) изучаемого языка на английском языке</w:t>
            </w:r>
          </w:p>
        </w:tc>
      </w:tr>
    </w:tbl>
    <w:p w:rsidR="002C0B93" w:rsidRPr="002C0B93" w:rsidRDefault="002C0B93" w:rsidP="002C0B93">
      <w:r w:rsidRPr="002C0B93">
        <w:t>Таблица 6.3</w:t>
      </w:r>
    </w:p>
    <w:p w:rsidR="002C0B93" w:rsidRPr="002C0B93" w:rsidRDefault="002C0B93" w:rsidP="002C0B93">
      <w:r w:rsidRPr="002C0B93">
        <w:t>Проверяемые элементы содержания (3 класс)</w:t>
      </w:r>
    </w:p>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4"/>
        <w:gridCol w:w="7596"/>
      </w:tblGrid>
      <w:tr w:rsidR="002C0B93" w:rsidRPr="002C0B93" w:rsidTr="00114AC6">
        <w:trPr>
          <w:trHeight w:val="479"/>
        </w:trPr>
        <w:tc>
          <w:tcPr>
            <w:tcW w:w="1484" w:type="dxa"/>
            <w:shd w:val="clear" w:color="auto" w:fill="auto"/>
          </w:tcPr>
          <w:p w:rsidR="002C0B93" w:rsidRPr="002C0B93" w:rsidRDefault="002C0B93" w:rsidP="002C0B93">
            <w:r w:rsidRPr="002C0B93">
              <w:t>Код</w:t>
            </w:r>
          </w:p>
        </w:tc>
        <w:tc>
          <w:tcPr>
            <w:tcW w:w="7596"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79"/>
        </w:trPr>
        <w:tc>
          <w:tcPr>
            <w:tcW w:w="1484" w:type="dxa"/>
            <w:shd w:val="clear" w:color="auto" w:fill="auto"/>
          </w:tcPr>
          <w:p w:rsidR="002C0B93" w:rsidRPr="002C0B93" w:rsidRDefault="002C0B93" w:rsidP="002C0B93">
            <w:r w:rsidRPr="002C0B93">
              <w:t>1</w:t>
            </w:r>
          </w:p>
        </w:tc>
        <w:tc>
          <w:tcPr>
            <w:tcW w:w="7596" w:type="dxa"/>
            <w:shd w:val="clear" w:color="auto" w:fill="auto"/>
          </w:tcPr>
          <w:p w:rsidR="002C0B93" w:rsidRPr="002C0B93" w:rsidRDefault="002C0B93" w:rsidP="002C0B93">
            <w:r w:rsidRPr="002C0B93">
              <w:t>Коммуникативные умения</w:t>
            </w:r>
          </w:p>
        </w:tc>
      </w:tr>
    </w:tbl>
    <w:p w:rsidR="002C0B93" w:rsidRPr="002C0B93" w:rsidRDefault="002C0B93" w:rsidP="002C0B93">
      <w:pPr>
        <w:sectPr w:rsidR="002C0B93" w:rsidRPr="002C0B93" w:rsidSect="00021A37">
          <w:type w:val="continuous"/>
          <w:pgSz w:w="11910" w:h="16840"/>
          <w:pgMar w:top="1060" w:right="0" w:bottom="1279"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4"/>
        <w:gridCol w:w="7596"/>
      </w:tblGrid>
      <w:tr w:rsidR="002C0B93" w:rsidRPr="002C0B93" w:rsidTr="00114AC6">
        <w:trPr>
          <w:trHeight w:val="479"/>
        </w:trPr>
        <w:tc>
          <w:tcPr>
            <w:tcW w:w="1484" w:type="dxa"/>
            <w:shd w:val="clear" w:color="auto" w:fill="auto"/>
          </w:tcPr>
          <w:p w:rsidR="002C0B93" w:rsidRPr="002C0B93" w:rsidRDefault="002C0B93" w:rsidP="002C0B93">
            <w:r w:rsidRPr="002C0B93">
              <w:lastRenderedPageBreak/>
              <w:t>1.1</w:t>
            </w:r>
          </w:p>
        </w:tc>
        <w:tc>
          <w:tcPr>
            <w:tcW w:w="7596" w:type="dxa"/>
            <w:shd w:val="clear" w:color="auto" w:fill="auto"/>
          </w:tcPr>
          <w:p w:rsidR="002C0B93" w:rsidRPr="002C0B93" w:rsidRDefault="002C0B93" w:rsidP="002C0B93">
            <w:r w:rsidRPr="002C0B93">
              <w:t>Говорение</w:t>
            </w:r>
          </w:p>
        </w:tc>
      </w:tr>
      <w:tr w:rsidR="002C0B93" w:rsidRPr="002C0B93" w:rsidTr="00114AC6">
        <w:trPr>
          <w:trHeight w:val="479"/>
        </w:trPr>
        <w:tc>
          <w:tcPr>
            <w:tcW w:w="1484" w:type="dxa"/>
            <w:shd w:val="clear" w:color="auto" w:fill="auto"/>
          </w:tcPr>
          <w:p w:rsidR="002C0B93" w:rsidRPr="002C0B93" w:rsidRDefault="002C0B93" w:rsidP="002C0B93">
            <w:r w:rsidRPr="002C0B93">
              <w:t>1.1.1</w:t>
            </w:r>
          </w:p>
        </w:tc>
        <w:tc>
          <w:tcPr>
            <w:tcW w:w="7596" w:type="dxa"/>
            <w:shd w:val="clear" w:color="auto" w:fill="auto"/>
          </w:tcPr>
          <w:p w:rsidR="002C0B93" w:rsidRPr="002C0B93" w:rsidRDefault="002C0B93" w:rsidP="002C0B93">
            <w:r w:rsidRPr="002C0B93">
              <w:t>Диалогическая речь</w:t>
            </w:r>
          </w:p>
        </w:tc>
      </w:tr>
      <w:tr w:rsidR="002C0B93" w:rsidRPr="002C0B93" w:rsidTr="00114AC6">
        <w:trPr>
          <w:trHeight w:val="1857"/>
        </w:trPr>
        <w:tc>
          <w:tcPr>
            <w:tcW w:w="1484" w:type="dxa"/>
            <w:shd w:val="clear" w:color="auto" w:fill="auto"/>
          </w:tcPr>
          <w:p w:rsidR="002C0B93" w:rsidRPr="002C0B93" w:rsidRDefault="002C0B93" w:rsidP="002C0B93">
            <w:r w:rsidRPr="002C0B93">
              <w:t>1.1.1.</w:t>
            </w:r>
          </w:p>
          <w:p w:rsidR="002C0B93" w:rsidRPr="002C0B93" w:rsidRDefault="002C0B93" w:rsidP="002C0B93">
            <w:r w:rsidRPr="002C0B93">
              <w:t>1</w:t>
            </w:r>
          </w:p>
        </w:tc>
        <w:tc>
          <w:tcPr>
            <w:tcW w:w="7596" w:type="dxa"/>
            <w:shd w:val="clear" w:color="auto" w:fill="auto"/>
          </w:tcPr>
          <w:p w:rsidR="002C0B93" w:rsidRPr="002C0B93" w:rsidRDefault="002C0B93" w:rsidP="002C0B93">
            <w:r w:rsidRPr="002C0B93">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2C0B93" w:rsidRPr="002C0B93" w:rsidTr="00114AC6">
        <w:trPr>
          <w:trHeight w:val="1584"/>
        </w:trPr>
        <w:tc>
          <w:tcPr>
            <w:tcW w:w="1484" w:type="dxa"/>
            <w:shd w:val="clear" w:color="auto" w:fill="auto"/>
          </w:tcPr>
          <w:p w:rsidR="002C0B93" w:rsidRPr="002C0B93" w:rsidRDefault="002C0B93" w:rsidP="002C0B93">
            <w:r w:rsidRPr="002C0B93">
              <w:t>1.1.1.</w:t>
            </w:r>
          </w:p>
          <w:p w:rsidR="002C0B93" w:rsidRPr="002C0B93" w:rsidRDefault="002C0B93" w:rsidP="002C0B93">
            <w:r w:rsidRPr="002C0B93">
              <w:t>2</w:t>
            </w:r>
          </w:p>
        </w:tc>
        <w:tc>
          <w:tcPr>
            <w:tcW w:w="7596" w:type="dxa"/>
            <w:shd w:val="clear" w:color="auto" w:fill="auto"/>
          </w:tcPr>
          <w:p w:rsidR="002C0B93" w:rsidRPr="002C0B93" w:rsidRDefault="002C0B93" w:rsidP="002C0B93">
            <w:r w:rsidRPr="002C0B93">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2C0B93" w:rsidRPr="002C0B93" w:rsidTr="00114AC6">
        <w:trPr>
          <w:trHeight w:val="1584"/>
        </w:trPr>
        <w:tc>
          <w:tcPr>
            <w:tcW w:w="1484" w:type="dxa"/>
            <w:shd w:val="clear" w:color="auto" w:fill="auto"/>
          </w:tcPr>
          <w:p w:rsidR="002C0B93" w:rsidRPr="002C0B93" w:rsidRDefault="002C0B93" w:rsidP="002C0B93">
            <w:r w:rsidRPr="002C0B93">
              <w:t>1.1.1.</w:t>
            </w:r>
          </w:p>
          <w:p w:rsidR="002C0B93" w:rsidRPr="002C0B93" w:rsidRDefault="002C0B93" w:rsidP="002C0B93">
            <w:r w:rsidRPr="002C0B93">
              <w:t>3</w:t>
            </w:r>
          </w:p>
        </w:tc>
        <w:tc>
          <w:tcPr>
            <w:tcW w:w="7596" w:type="dxa"/>
            <w:shd w:val="clear" w:color="auto" w:fill="auto"/>
          </w:tcPr>
          <w:p w:rsidR="002C0B93" w:rsidRPr="002C0B93" w:rsidRDefault="002C0B93" w:rsidP="002C0B93">
            <w:r w:rsidRPr="002C0B93">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2C0B93" w:rsidRPr="002C0B93" w:rsidTr="00114AC6">
        <w:trPr>
          <w:trHeight w:val="484"/>
        </w:trPr>
        <w:tc>
          <w:tcPr>
            <w:tcW w:w="1484" w:type="dxa"/>
            <w:shd w:val="clear" w:color="auto" w:fill="auto"/>
          </w:tcPr>
          <w:p w:rsidR="002C0B93" w:rsidRPr="002C0B93" w:rsidRDefault="002C0B93" w:rsidP="002C0B93">
            <w:r w:rsidRPr="002C0B93">
              <w:lastRenderedPageBreak/>
              <w:t>1.1.2</w:t>
            </w:r>
          </w:p>
        </w:tc>
        <w:tc>
          <w:tcPr>
            <w:tcW w:w="7596" w:type="dxa"/>
            <w:shd w:val="clear" w:color="auto" w:fill="auto"/>
          </w:tcPr>
          <w:p w:rsidR="002C0B93" w:rsidRPr="002C0B93" w:rsidRDefault="002C0B93" w:rsidP="002C0B93">
            <w:r w:rsidRPr="002C0B93">
              <w:t>Монологическая речь</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4"/>
        <w:gridCol w:w="7596"/>
      </w:tblGrid>
      <w:tr w:rsidR="002C0B93" w:rsidRPr="002C0B93" w:rsidTr="00114AC6">
        <w:trPr>
          <w:trHeight w:val="1036"/>
        </w:trPr>
        <w:tc>
          <w:tcPr>
            <w:tcW w:w="1484" w:type="dxa"/>
            <w:shd w:val="clear" w:color="auto" w:fill="auto"/>
          </w:tcPr>
          <w:p w:rsidR="002C0B93" w:rsidRPr="002C0B93" w:rsidRDefault="002C0B93" w:rsidP="002C0B93">
            <w:r w:rsidRPr="002C0B93">
              <w:t>1.1.2.</w:t>
            </w:r>
          </w:p>
          <w:p w:rsidR="002C0B93" w:rsidRPr="002C0B93" w:rsidRDefault="002C0B93" w:rsidP="002C0B93">
            <w:r w:rsidRPr="002C0B93">
              <w:t>1</w:t>
            </w:r>
          </w:p>
        </w:tc>
        <w:tc>
          <w:tcPr>
            <w:tcW w:w="7596" w:type="dxa"/>
            <w:shd w:val="clear" w:color="auto" w:fill="auto"/>
          </w:tcPr>
          <w:p w:rsidR="002C0B93" w:rsidRPr="002C0B93" w:rsidRDefault="002C0B93" w:rsidP="002C0B93">
            <w:r w:rsidRPr="002C0B93">
              <w:t>Описание предмета, реального человека или литературного персонажа с использованием речевых ситуаций, ключевых слов и (или) иллюстраций</w:t>
            </w:r>
          </w:p>
        </w:tc>
      </w:tr>
      <w:tr w:rsidR="002C0B93" w:rsidRPr="002C0B93" w:rsidTr="00114AC6">
        <w:trPr>
          <w:trHeight w:val="753"/>
        </w:trPr>
        <w:tc>
          <w:tcPr>
            <w:tcW w:w="1484" w:type="dxa"/>
            <w:shd w:val="clear" w:color="auto" w:fill="auto"/>
          </w:tcPr>
          <w:p w:rsidR="002C0B93" w:rsidRPr="002C0B93" w:rsidRDefault="002C0B93" w:rsidP="002C0B93">
            <w:r w:rsidRPr="002C0B93">
              <w:t>1.1.2.</w:t>
            </w:r>
          </w:p>
          <w:p w:rsidR="002C0B93" w:rsidRPr="002C0B93" w:rsidRDefault="002C0B93" w:rsidP="002C0B93">
            <w:r w:rsidRPr="002C0B93">
              <w:t>2</w:t>
            </w:r>
          </w:p>
        </w:tc>
        <w:tc>
          <w:tcPr>
            <w:tcW w:w="7596" w:type="dxa"/>
            <w:shd w:val="clear" w:color="auto" w:fill="auto"/>
          </w:tcPr>
          <w:p w:rsidR="002C0B93" w:rsidRPr="002C0B93" w:rsidRDefault="002C0B93" w:rsidP="002C0B93">
            <w:r w:rsidRPr="002C0B93">
              <w:t>Рассказ о себе, члене семьи, друге с использованием речевых ситуаций, ключевых слов и (или) иллюстраций</w:t>
            </w:r>
          </w:p>
        </w:tc>
      </w:tr>
      <w:tr w:rsidR="002C0B93" w:rsidRPr="002C0B93" w:rsidTr="00114AC6">
        <w:trPr>
          <w:trHeight w:val="757"/>
        </w:trPr>
        <w:tc>
          <w:tcPr>
            <w:tcW w:w="1484" w:type="dxa"/>
            <w:shd w:val="clear" w:color="auto" w:fill="auto"/>
          </w:tcPr>
          <w:p w:rsidR="002C0B93" w:rsidRPr="002C0B93" w:rsidRDefault="002C0B93" w:rsidP="002C0B93">
            <w:r w:rsidRPr="002C0B93">
              <w:t>1.1.2.</w:t>
            </w:r>
          </w:p>
          <w:p w:rsidR="002C0B93" w:rsidRPr="002C0B93" w:rsidRDefault="002C0B93" w:rsidP="002C0B93">
            <w:r w:rsidRPr="002C0B93">
              <w:t>3</w:t>
            </w:r>
          </w:p>
        </w:tc>
        <w:tc>
          <w:tcPr>
            <w:tcW w:w="7596" w:type="dxa"/>
            <w:shd w:val="clear" w:color="auto" w:fill="auto"/>
          </w:tcPr>
          <w:p w:rsidR="002C0B93" w:rsidRPr="002C0B93" w:rsidRDefault="002C0B93" w:rsidP="002C0B93">
            <w:r w:rsidRPr="002C0B93">
              <w:t>Пересказ с использованием речевых ситуаций, ключевых слов и (или) иллюстраций основного содержания прочитанного текста</w:t>
            </w:r>
          </w:p>
        </w:tc>
      </w:tr>
      <w:tr w:rsidR="002C0B93" w:rsidRPr="002C0B93" w:rsidTr="00114AC6">
        <w:trPr>
          <w:trHeight w:val="475"/>
        </w:trPr>
        <w:tc>
          <w:tcPr>
            <w:tcW w:w="1484" w:type="dxa"/>
            <w:shd w:val="clear" w:color="auto" w:fill="auto"/>
          </w:tcPr>
          <w:p w:rsidR="002C0B93" w:rsidRPr="002C0B93" w:rsidRDefault="002C0B93" w:rsidP="002C0B93">
            <w:r w:rsidRPr="002C0B93">
              <w:t>1.2</w:t>
            </w:r>
          </w:p>
        </w:tc>
        <w:tc>
          <w:tcPr>
            <w:tcW w:w="7596" w:type="dxa"/>
            <w:shd w:val="clear" w:color="auto" w:fill="auto"/>
          </w:tcPr>
          <w:p w:rsidR="002C0B93" w:rsidRPr="002C0B93" w:rsidRDefault="002C0B93" w:rsidP="002C0B93">
            <w:r w:rsidRPr="002C0B93">
              <w:t>Аудирование</w:t>
            </w:r>
          </w:p>
        </w:tc>
      </w:tr>
      <w:tr w:rsidR="002C0B93" w:rsidRPr="002C0B93" w:rsidTr="00114AC6">
        <w:trPr>
          <w:trHeight w:val="1031"/>
        </w:trPr>
        <w:tc>
          <w:tcPr>
            <w:tcW w:w="1484" w:type="dxa"/>
            <w:shd w:val="clear" w:color="auto" w:fill="auto"/>
          </w:tcPr>
          <w:p w:rsidR="002C0B93" w:rsidRPr="002C0B93" w:rsidRDefault="002C0B93" w:rsidP="002C0B93">
            <w:r w:rsidRPr="002C0B93">
              <w:t>1.2.1</w:t>
            </w:r>
          </w:p>
        </w:tc>
        <w:tc>
          <w:tcPr>
            <w:tcW w:w="7596" w:type="dxa"/>
            <w:shd w:val="clear" w:color="auto" w:fill="auto"/>
          </w:tcPr>
          <w:p w:rsidR="002C0B93" w:rsidRPr="002C0B93" w:rsidRDefault="002C0B93" w:rsidP="002C0B93">
            <w:r w:rsidRPr="002C0B93">
              <w:t>Понимание на слух речи учителя и других обучающихся и вербальная (невербальная) реакция на услышанное (при непосредственном общении)</w:t>
            </w:r>
          </w:p>
        </w:tc>
      </w:tr>
      <w:tr w:rsidR="002C0B93" w:rsidRPr="002C0B93" w:rsidTr="00114AC6">
        <w:trPr>
          <w:trHeight w:val="1310"/>
        </w:trPr>
        <w:tc>
          <w:tcPr>
            <w:tcW w:w="1484" w:type="dxa"/>
            <w:shd w:val="clear" w:color="auto" w:fill="auto"/>
          </w:tcPr>
          <w:p w:rsidR="002C0B93" w:rsidRPr="002C0B93" w:rsidRDefault="002C0B93" w:rsidP="002C0B93">
            <w:r w:rsidRPr="002C0B93">
              <w:t>1.2.2</w:t>
            </w:r>
          </w:p>
        </w:tc>
        <w:tc>
          <w:tcPr>
            <w:tcW w:w="7596" w:type="dxa"/>
            <w:shd w:val="clear" w:color="auto" w:fill="auto"/>
          </w:tcPr>
          <w:p w:rsidR="002C0B93" w:rsidRPr="002C0B93" w:rsidRDefault="002C0B93" w:rsidP="002C0B93">
            <w:r w:rsidRPr="002C0B93">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2C0B93" w:rsidRPr="002C0B93" w:rsidTr="00114AC6">
        <w:trPr>
          <w:trHeight w:val="1584"/>
        </w:trPr>
        <w:tc>
          <w:tcPr>
            <w:tcW w:w="1484" w:type="dxa"/>
            <w:shd w:val="clear" w:color="auto" w:fill="auto"/>
          </w:tcPr>
          <w:p w:rsidR="002C0B93" w:rsidRPr="002C0B93" w:rsidRDefault="002C0B93" w:rsidP="002C0B93">
            <w:r w:rsidRPr="002C0B93">
              <w:t>1.2.3</w:t>
            </w:r>
          </w:p>
        </w:tc>
        <w:tc>
          <w:tcPr>
            <w:tcW w:w="7596" w:type="dxa"/>
            <w:shd w:val="clear" w:color="auto" w:fill="auto"/>
          </w:tcPr>
          <w:p w:rsidR="002C0B93" w:rsidRPr="002C0B93" w:rsidRDefault="002C0B93" w:rsidP="002C0B93">
            <w:r w:rsidRPr="002C0B93">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2C0B93" w:rsidRPr="002C0B93" w:rsidTr="00114AC6">
        <w:trPr>
          <w:trHeight w:val="479"/>
        </w:trPr>
        <w:tc>
          <w:tcPr>
            <w:tcW w:w="1484" w:type="dxa"/>
            <w:shd w:val="clear" w:color="auto" w:fill="auto"/>
          </w:tcPr>
          <w:p w:rsidR="002C0B93" w:rsidRPr="002C0B93" w:rsidRDefault="002C0B93" w:rsidP="002C0B93">
            <w:r w:rsidRPr="002C0B93">
              <w:t>1.3</w:t>
            </w:r>
          </w:p>
        </w:tc>
        <w:tc>
          <w:tcPr>
            <w:tcW w:w="7596" w:type="dxa"/>
            <w:shd w:val="clear" w:color="auto" w:fill="auto"/>
          </w:tcPr>
          <w:p w:rsidR="002C0B93" w:rsidRPr="002C0B93" w:rsidRDefault="002C0B93" w:rsidP="002C0B93">
            <w:r w:rsidRPr="002C0B93">
              <w:t>Смысловое чтение</w:t>
            </w:r>
          </w:p>
        </w:tc>
      </w:tr>
    </w:tbl>
    <w:p w:rsidR="002C0B93" w:rsidRPr="002C0B93" w:rsidRDefault="002C0B93" w:rsidP="002C0B93">
      <w:pPr>
        <w:sectPr w:rsidR="002C0B93" w:rsidRPr="002C0B93" w:rsidSect="00021A37">
          <w:type w:val="continuous"/>
          <w:pgSz w:w="11910" w:h="16840"/>
          <w:pgMar w:top="1060" w:right="0" w:bottom="915"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4"/>
        <w:gridCol w:w="7596"/>
      </w:tblGrid>
      <w:tr w:rsidR="002C0B93" w:rsidRPr="002C0B93" w:rsidTr="00114AC6">
        <w:trPr>
          <w:trHeight w:val="1031"/>
        </w:trPr>
        <w:tc>
          <w:tcPr>
            <w:tcW w:w="1484" w:type="dxa"/>
            <w:shd w:val="clear" w:color="auto" w:fill="auto"/>
          </w:tcPr>
          <w:p w:rsidR="002C0B93" w:rsidRPr="002C0B93" w:rsidRDefault="002C0B93" w:rsidP="002C0B93">
            <w:r w:rsidRPr="002C0B93">
              <w:lastRenderedPageBreak/>
              <w:t>1.3.1</w:t>
            </w:r>
          </w:p>
        </w:tc>
        <w:tc>
          <w:tcPr>
            <w:tcW w:w="7596" w:type="dxa"/>
            <w:shd w:val="clear" w:color="auto" w:fill="auto"/>
          </w:tcPr>
          <w:p w:rsidR="002C0B93" w:rsidRPr="002C0B93" w:rsidRDefault="002C0B93" w:rsidP="002C0B93">
            <w:r w:rsidRPr="002C0B93">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2C0B93" w:rsidRPr="002C0B93" w:rsidTr="00114AC6">
        <w:trPr>
          <w:trHeight w:val="1584"/>
        </w:trPr>
        <w:tc>
          <w:tcPr>
            <w:tcW w:w="1484" w:type="dxa"/>
            <w:shd w:val="clear" w:color="auto" w:fill="auto"/>
          </w:tcPr>
          <w:p w:rsidR="002C0B93" w:rsidRPr="002C0B93" w:rsidRDefault="002C0B93" w:rsidP="002C0B93">
            <w:r w:rsidRPr="002C0B93">
              <w:t>1.3.2</w:t>
            </w:r>
          </w:p>
        </w:tc>
        <w:tc>
          <w:tcPr>
            <w:tcW w:w="7596" w:type="dxa"/>
            <w:shd w:val="clear" w:color="auto" w:fill="auto"/>
          </w:tcPr>
          <w:p w:rsidR="002C0B93" w:rsidRPr="002C0B93" w:rsidRDefault="002C0B93" w:rsidP="002C0B93">
            <w:r w:rsidRPr="002C0B93">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2C0B93" w:rsidRPr="002C0B93" w:rsidTr="00114AC6">
        <w:trPr>
          <w:trHeight w:val="1584"/>
        </w:trPr>
        <w:tc>
          <w:tcPr>
            <w:tcW w:w="1484" w:type="dxa"/>
            <w:shd w:val="clear" w:color="auto" w:fill="auto"/>
          </w:tcPr>
          <w:p w:rsidR="002C0B93" w:rsidRPr="002C0B93" w:rsidRDefault="002C0B93" w:rsidP="002C0B93">
            <w:r w:rsidRPr="002C0B93">
              <w:t>1.3.3</w:t>
            </w:r>
          </w:p>
        </w:tc>
        <w:tc>
          <w:tcPr>
            <w:tcW w:w="7596" w:type="dxa"/>
            <w:shd w:val="clear" w:color="auto" w:fill="auto"/>
          </w:tcPr>
          <w:p w:rsidR="002C0B93" w:rsidRPr="002C0B93" w:rsidRDefault="002C0B93" w:rsidP="002C0B93">
            <w:r w:rsidRPr="002C0B93">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2C0B93" w:rsidRPr="002C0B93" w:rsidTr="00114AC6">
        <w:trPr>
          <w:trHeight w:val="479"/>
        </w:trPr>
        <w:tc>
          <w:tcPr>
            <w:tcW w:w="1484" w:type="dxa"/>
            <w:shd w:val="clear" w:color="auto" w:fill="auto"/>
          </w:tcPr>
          <w:p w:rsidR="002C0B93" w:rsidRPr="002C0B93" w:rsidRDefault="002C0B93" w:rsidP="002C0B93">
            <w:r w:rsidRPr="002C0B93">
              <w:t>1.4</w:t>
            </w:r>
          </w:p>
        </w:tc>
        <w:tc>
          <w:tcPr>
            <w:tcW w:w="7596" w:type="dxa"/>
            <w:shd w:val="clear" w:color="auto" w:fill="auto"/>
          </w:tcPr>
          <w:p w:rsidR="002C0B93" w:rsidRPr="002C0B93" w:rsidRDefault="002C0B93" w:rsidP="002C0B93">
            <w:r w:rsidRPr="002C0B93">
              <w:t>Письмо</w:t>
            </w:r>
          </w:p>
        </w:tc>
      </w:tr>
      <w:tr w:rsidR="002C0B93" w:rsidRPr="002C0B93" w:rsidTr="00114AC6">
        <w:trPr>
          <w:trHeight w:val="1305"/>
        </w:trPr>
        <w:tc>
          <w:tcPr>
            <w:tcW w:w="1484" w:type="dxa"/>
            <w:shd w:val="clear" w:color="auto" w:fill="auto"/>
          </w:tcPr>
          <w:p w:rsidR="002C0B93" w:rsidRPr="002C0B93" w:rsidRDefault="002C0B93" w:rsidP="002C0B93">
            <w:r w:rsidRPr="002C0B93">
              <w:t>1.4.1</w:t>
            </w:r>
          </w:p>
        </w:tc>
        <w:tc>
          <w:tcPr>
            <w:tcW w:w="7596" w:type="dxa"/>
            <w:shd w:val="clear" w:color="auto" w:fill="auto"/>
          </w:tcPr>
          <w:p w:rsidR="002C0B93" w:rsidRPr="002C0B93" w:rsidRDefault="002C0B93" w:rsidP="002C0B93">
            <w:r w:rsidRPr="002C0B93">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2C0B93" w:rsidRPr="002C0B93" w:rsidTr="00114AC6">
        <w:trPr>
          <w:trHeight w:val="758"/>
        </w:trPr>
        <w:tc>
          <w:tcPr>
            <w:tcW w:w="1484" w:type="dxa"/>
            <w:shd w:val="clear" w:color="auto" w:fill="auto"/>
          </w:tcPr>
          <w:p w:rsidR="002C0B93" w:rsidRPr="002C0B93" w:rsidRDefault="002C0B93" w:rsidP="002C0B93">
            <w:r w:rsidRPr="002C0B93">
              <w:lastRenderedPageBreak/>
              <w:t>1.4.2</w:t>
            </w:r>
          </w:p>
        </w:tc>
        <w:tc>
          <w:tcPr>
            <w:tcW w:w="7596" w:type="dxa"/>
            <w:shd w:val="clear" w:color="auto" w:fill="auto"/>
          </w:tcPr>
          <w:p w:rsidR="002C0B93" w:rsidRPr="002C0B93" w:rsidRDefault="002C0B93" w:rsidP="002C0B93">
            <w:r w:rsidRPr="002C0B93">
              <w:t>Создание подписей к картинкам, фотографиям с пояснением, что на них изображено</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4"/>
        <w:gridCol w:w="7596"/>
      </w:tblGrid>
      <w:tr w:rsidR="002C0B93" w:rsidRPr="002C0B93" w:rsidTr="00114AC6">
        <w:trPr>
          <w:trHeight w:val="1310"/>
        </w:trPr>
        <w:tc>
          <w:tcPr>
            <w:tcW w:w="1484" w:type="dxa"/>
            <w:shd w:val="clear" w:color="auto" w:fill="auto"/>
          </w:tcPr>
          <w:p w:rsidR="002C0B93" w:rsidRPr="002C0B93" w:rsidRDefault="002C0B93" w:rsidP="002C0B93">
            <w:r w:rsidRPr="002C0B93">
              <w:t>1.4.3</w:t>
            </w:r>
          </w:p>
        </w:tc>
        <w:tc>
          <w:tcPr>
            <w:tcW w:w="7596" w:type="dxa"/>
            <w:shd w:val="clear" w:color="auto" w:fill="auto"/>
          </w:tcPr>
          <w:p w:rsidR="002C0B93" w:rsidRPr="002C0B93" w:rsidRDefault="002C0B93" w:rsidP="002C0B93">
            <w:r w:rsidRPr="002C0B93">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2C0B93" w:rsidRPr="002C0B93" w:rsidTr="00114AC6">
        <w:trPr>
          <w:trHeight w:val="1026"/>
        </w:trPr>
        <w:tc>
          <w:tcPr>
            <w:tcW w:w="1484" w:type="dxa"/>
            <w:shd w:val="clear" w:color="auto" w:fill="auto"/>
          </w:tcPr>
          <w:p w:rsidR="002C0B93" w:rsidRPr="002C0B93" w:rsidRDefault="002C0B93" w:rsidP="002C0B93">
            <w:r w:rsidRPr="002C0B93">
              <w:t>1.4.4</w:t>
            </w:r>
          </w:p>
        </w:tc>
        <w:tc>
          <w:tcPr>
            <w:tcW w:w="7596" w:type="dxa"/>
            <w:shd w:val="clear" w:color="auto" w:fill="auto"/>
          </w:tcPr>
          <w:p w:rsidR="002C0B93" w:rsidRPr="002C0B93" w:rsidRDefault="002C0B93" w:rsidP="002C0B93">
            <w:r w:rsidRPr="002C0B93">
              <w:t>Написание с использованием образца поздравлений с праздниками (с днем рождения, Новым годом, Рождеством) с выражением пожеланий</w:t>
            </w:r>
          </w:p>
        </w:tc>
      </w:tr>
      <w:tr w:rsidR="002C0B93" w:rsidRPr="002C0B93" w:rsidTr="00114AC6">
        <w:trPr>
          <w:trHeight w:val="480"/>
        </w:trPr>
        <w:tc>
          <w:tcPr>
            <w:tcW w:w="1484" w:type="dxa"/>
            <w:shd w:val="clear" w:color="auto" w:fill="auto"/>
          </w:tcPr>
          <w:p w:rsidR="002C0B93" w:rsidRPr="002C0B93" w:rsidRDefault="002C0B93" w:rsidP="002C0B93">
            <w:r w:rsidRPr="002C0B93">
              <w:t>2</w:t>
            </w:r>
          </w:p>
        </w:tc>
        <w:tc>
          <w:tcPr>
            <w:tcW w:w="7596" w:type="dxa"/>
            <w:shd w:val="clear" w:color="auto" w:fill="auto"/>
          </w:tcPr>
          <w:p w:rsidR="002C0B93" w:rsidRPr="002C0B93" w:rsidRDefault="002C0B93" w:rsidP="002C0B93">
            <w:r w:rsidRPr="002C0B93">
              <w:t>Языковые знания и навыки</w:t>
            </w:r>
          </w:p>
        </w:tc>
      </w:tr>
      <w:tr w:rsidR="002C0B93" w:rsidRPr="002C0B93" w:rsidTr="00114AC6">
        <w:trPr>
          <w:trHeight w:val="479"/>
        </w:trPr>
        <w:tc>
          <w:tcPr>
            <w:tcW w:w="1484" w:type="dxa"/>
            <w:shd w:val="clear" w:color="auto" w:fill="auto"/>
          </w:tcPr>
          <w:p w:rsidR="002C0B93" w:rsidRPr="002C0B93" w:rsidRDefault="002C0B93" w:rsidP="002C0B93">
            <w:r w:rsidRPr="002C0B93">
              <w:t>2.1</w:t>
            </w:r>
          </w:p>
        </w:tc>
        <w:tc>
          <w:tcPr>
            <w:tcW w:w="7596" w:type="dxa"/>
            <w:shd w:val="clear" w:color="auto" w:fill="auto"/>
          </w:tcPr>
          <w:p w:rsidR="002C0B93" w:rsidRPr="002C0B93" w:rsidRDefault="002C0B93" w:rsidP="002C0B93">
            <w:r w:rsidRPr="002C0B93">
              <w:t>Фонетическая сторона речи</w:t>
            </w:r>
          </w:p>
        </w:tc>
      </w:tr>
      <w:tr w:rsidR="002C0B93" w:rsidRPr="002C0B93" w:rsidTr="00114AC6">
        <w:trPr>
          <w:trHeight w:val="757"/>
        </w:trPr>
        <w:tc>
          <w:tcPr>
            <w:tcW w:w="1484" w:type="dxa"/>
            <w:shd w:val="clear" w:color="auto" w:fill="auto"/>
          </w:tcPr>
          <w:p w:rsidR="002C0B93" w:rsidRPr="002C0B93" w:rsidRDefault="002C0B93" w:rsidP="002C0B93">
            <w:r w:rsidRPr="002C0B93">
              <w:t>2.1.1</w:t>
            </w:r>
          </w:p>
        </w:tc>
        <w:tc>
          <w:tcPr>
            <w:tcW w:w="7596" w:type="dxa"/>
            <w:shd w:val="clear" w:color="auto" w:fill="auto"/>
          </w:tcPr>
          <w:p w:rsidR="002C0B93" w:rsidRPr="002C0B93" w:rsidRDefault="002C0B93" w:rsidP="002C0B93">
            <w:r w:rsidRPr="002C0B93">
              <w:t>Буквы</w:t>
            </w:r>
            <w:r w:rsidRPr="002C0B93">
              <w:tab/>
              <w:t>английского</w:t>
            </w:r>
            <w:r w:rsidRPr="002C0B93">
              <w:tab/>
              <w:t>алфавита.</w:t>
            </w:r>
            <w:r w:rsidRPr="002C0B93">
              <w:tab/>
              <w:t>Фонетически</w:t>
            </w:r>
            <w:r w:rsidRPr="002C0B93">
              <w:tab/>
              <w:t>корректное озвучивание букв английского алфавита</w:t>
            </w:r>
          </w:p>
        </w:tc>
      </w:tr>
      <w:tr w:rsidR="002C0B93" w:rsidRPr="002C0B93" w:rsidTr="00114AC6">
        <w:trPr>
          <w:trHeight w:val="1305"/>
        </w:trPr>
        <w:tc>
          <w:tcPr>
            <w:tcW w:w="1484" w:type="dxa"/>
            <w:shd w:val="clear" w:color="auto" w:fill="auto"/>
          </w:tcPr>
          <w:p w:rsidR="002C0B93" w:rsidRPr="002C0B93" w:rsidRDefault="002C0B93" w:rsidP="002C0B93">
            <w:r w:rsidRPr="002C0B93">
              <w:t>2.1.2</w:t>
            </w:r>
          </w:p>
        </w:tc>
        <w:tc>
          <w:tcPr>
            <w:tcW w:w="7596" w:type="dxa"/>
            <w:shd w:val="clear" w:color="auto" w:fill="auto"/>
          </w:tcPr>
          <w:p w:rsidR="002C0B93" w:rsidRPr="002C0B93" w:rsidRDefault="002C0B93" w:rsidP="002C0B93">
            <w:r w:rsidRPr="002C0B93">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(thereis/thereare)</w:t>
            </w:r>
          </w:p>
        </w:tc>
      </w:tr>
      <w:tr w:rsidR="002C0B93" w:rsidRPr="002C0B93" w:rsidTr="00114AC6">
        <w:trPr>
          <w:trHeight w:val="1862"/>
        </w:trPr>
        <w:tc>
          <w:tcPr>
            <w:tcW w:w="1484" w:type="dxa"/>
            <w:shd w:val="clear" w:color="auto" w:fill="auto"/>
          </w:tcPr>
          <w:p w:rsidR="002C0B93" w:rsidRPr="002C0B93" w:rsidRDefault="002C0B93" w:rsidP="002C0B93">
            <w:r w:rsidRPr="002C0B93">
              <w:t>2.1.3</w:t>
            </w:r>
          </w:p>
        </w:tc>
        <w:tc>
          <w:tcPr>
            <w:tcW w:w="7596" w:type="dxa"/>
            <w:shd w:val="clear" w:color="auto" w:fill="auto"/>
          </w:tcPr>
          <w:p w:rsidR="002C0B93" w:rsidRPr="002C0B93" w:rsidRDefault="002C0B93" w:rsidP="002C0B93">
            <w:r w:rsidRPr="002C0B93">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некоторых звукобуквенных сочетаний при анализе изученных слов</w:t>
            </w:r>
          </w:p>
        </w:tc>
      </w:tr>
    </w:tbl>
    <w:p w:rsidR="002C0B93" w:rsidRPr="002C0B93" w:rsidRDefault="002C0B93" w:rsidP="002C0B93">
      <w:pPr>
        <w:sectPr w:rsidR="002C0B93" w:rsidRPr="002C0B93" w:rsidSect="00021A37">
          <w:type w:val="continuous"/>
          <w:pgSz w:w="11910" w:h="16840"/>
          <w:pgMar w:top="1060" w:right="0" w:bottom="989"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4"/>
        <w:gridCol w:w="7596"/>
      </w:tblGrid>
      <w:tr w:rsidR="002C0B93" w:rsidRPr="002C0B93" w:rsidTr="00114AC6">
        <w:trPr>
          <w:trHeight w:val="758"/>
        </w:trPr>
        <w:tc>
          <w:tcPr>
            <w:tcW w:w="1484" w:type="dxa"/>
            <w:shd w:val="clear" w:color="auto" w:fill="auto"/>
          </w:tcPr>
          <w:p w:rsidR="002C0B93" w:rsidRPr="002C0B93" w:rsidRDefault="002C0B93" w:rsidP="002C0B93">
            <w:r w:rsidRPr="002C0B93">
              <w:lastRenderedPageBreak/>
              <w:t>2.1.4</w:t>
            </w:r>
          </w:p>
        </w:tc>
        <w:tc>
          <w:tcPr>
            <w:tcW w:w="7596" w:type="dxa"/>
            <w:shd w:val="clear" w:color="auto" w:fill="auto"/>
          </w:tcPr>
          <w:p w:rsidR="002C0B93" w:rsidRPr="002C0B93" w:rsidRDefault="002C0B93" w:rsidP="002C0B93">
            <w:r w:rsidRPr="002C0B93">
              <w:t>Чтение новых слов согласно основным правилам чтения с использованием полной или частичной транскрипции</w:t>
            </w:r>
          </w:p>
        </w:tc>
      </w:tr>
      <w:tr w:rsidR="002C0B93" w:rsidRPr="002C0B93" w:rsidTr="00114AC6">
        <w:trPr>
          <w:trHeight w:val="1032"/>
        </w:trPr>
        <w:tc>
          <w:tcPr>
            <w:tcW w:w="1484" w:type="dxa"/>
            <w:shd w:val="clear" w:color="auto" w:fill="auto"/>
          </w:tcPr>
          <w:p w:rsidR="002C0B93" w:rsidRPr="002C0B93" w:rsidRDefault="002C0B93" w:rsidP="002C0B93">
            <w:r w:rsidRPr="002C0B93">
              <w:t>2.1.5</w:t>
            </w:r>
          </w:p>
        </w:tc>
        <w:tc>
          <w:tcPr>
            <w:tcW w:w="7596" w:type="dxa"/>
            <w:shd w:val="clear" w:color="auto" w:fill="auto"/>
          </w:tcPr>
          <w:p w:rsidR="002C0B93" w:rsidRPr="002C0B93" w:rsidRDefault="002C0B93" w:rsidP="002C0B93">
            <w:r w:rsidRPr="002C0B93">
              <w:t>Знаки английской транскрипции; отличие их от букв английского алфавита. Фонетически корректное озвучивание знаков транскрипции</w:t>
            </w:r>
          </w:p>
        </w:tc>
      </w:tr>
      <w:tr w:rsidR="002C0B93" w:rsidRPr="002C0B93" w:rsidTr="00114AC6">
        <w:trPr>
          <w:trHeight w:val="1031"/>
        </w:trPr>
        <w:tc>
          <w:tcPr>
            <w:tcW w:w="1484" w:type="dxa"/>
            <w:shd w:val="clear" w:color="auto" w:fill="auto"/>
          </w:tcPr>
          <w:p w:rsidR="002C0B93" w:rsidRPr="002C0B93" w:rsidRDefault="002C0B93" w:rsidP="002C0B93">
            <w:r w:rsidRPr="002C0B93">
              <w:t>2.1.6</w:t>
            </w:r>
          </w:p>
        </w:tc>
        <w:tc>
          <w:tcPr>
            <w:tcW w:w="7596" w:type="dxa"/>
            <w:shd w:val="clear" w:color="auto" w:fill="auto"/>
          </w:tcPr>
          <w:p w:rsidR="002C0B93" w:rsidRPr="002C0B93" w:rsidRDefault="002C0B93" w:rsidP="002C0B93">
            <w:r w:rsidRPr="002C0B93">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2C0B93" w:rsidRPr="002C0B93" w:rsidTr="00114AC6">
        <w:trPr>
          <w:trHeight w:val="1031"/>
        </w:trPr>
        <w:tc>
          <w:tcPr>
            <w:tcW w:w="1484" w:type="dxa"/>
            <w:shd w:val="clear" w:color="auto" w:fill="auto"/>
          </w:tcPr>
          <w:p w:rsidR="002C0B93" w:rsidRPr="002C0B93" w:rsidRDefault="002C0B93" w:rsidP="002C0B93">
            <w:r w:rsidRPr="002C0B93">
              <w:t>2.1.7</w:t>
            </w:r>
          </w:p>
        </w:tc>
        <w:tc>
          <w:tcPr>
            <w:tcW w:w="7596" w:type="dxa"/>
            <w:shd w:val="clear" w:color="auto" w:fill="auto"/>
          </w:tcPr>
          <w:p w:rsidR="002C0B93" w:rsidRPr="002C0B93" w:rsidRDefault="002C0B93" w:rsidP="002C0B93">
            <w:r w:rsidRPr="002C0B93">
              <w:t>Ритмико-интонационные особенности повествовательного, побудительного и вопросительного (общий и специальный вопрос) предложений</w:t>
            </w:r>
          </w:p>
        </w:tc>
      </w:tr>
      <w:tr w:rsidR="002C0B93" w:rsidRPr="002C0B93" w:rsidTr="00114AC6">
        <w:trPr>
          <w:trHeight w:val="479"/>
        </w:trPr>
        <w:tc>
          <w:tcPr>
            <w:tcW w:w="1484" w:type="dxa"/>
            <w:shd w:val="clear" w:color="auto" w:fill="auto"/>
          </w:tcPr>
          <w:p w:rsidR="002C0B93" w:rsidRPr="002C0B93" w:rsidRDefault="002C0B93" w:rsidP="002C0B93">
            <w:r w:rsidRPr="002C0B93">
              <w:t>2.2</w:t>
            </w:r>
          </w:p>
        </w:tc>
        <w:tc>
          <w:tcPr>
            <w:tcW w:w="7596" w:type="dxa"/>
            <w:shd w:val="clear" w:color="auto" w:fill="auto"/>
          </w:tcPr>
          <w:p w:rsidR="002C0B93" w:rsidRPr="002C0B93" w:rsidRDefault="002C0B93" w:rsidP="002C0B93">
            <w:r w:rsidRPr="002C0B93">
              <w:t>Графика, орфография и пунктуация</w:t>
            </w:r>
          </w:p>
        </w:tc>
      </w:tr>
      <w:tr w:rsidR="002C0B93" w:rsidRPr="002C0B93" w:rsidTr="00114AC6">
        <w:trPr>
          <w:trHeight w:val="480"/>
        </w:trPr>
        <w:tc>
          <w:tcPr>
            <w:tcW w:w="1484" w:type="dxa"/>
            <w:shd w:val="clear" w:color="auto" w:fill="auto"/>
          </w:tcPr>
          <w:p w:rsidR="002C0B93" w:rsidRPr="002C0B93" w:rsidRDefault="002C0B93" w:rsidP="002C0B93">
            <w:r w:rsidRPr="002C0B93">
              <w:t>2.2.1</w:t>
            </w:r>
          </w:p>
        </w:tc>
        <w:tc>
          <w:tcPr>
            <w:tcW w:w="7596" w:type="dxa"/>
            <w:shd w:val="clear" w:color="auto" w:fill="auto"/>
          </w:tcPr>
          <w:p w:rsidR="002C0B93" w:rsidRPr="002C0B93" w:rsidRDefault="002C0B93" w:rsidP="002C0B93">
            <w:r w:rsidRPr="002C0B93">
              <w:t>Правильное написание изученных слов</w:t>
            </w:r>
          </w:p>
        </w:tc>
      </w:tr>
      <w:tr w:rsidR="002C0B93" w:rsidRPr="002C0B93" w:rsidTr="00114AC6">
        <w:trPr>
          <w:trHeight w:val="757"/>
        </w:trPr>
        <w:tc>
          <w:tcPr>
            <w:tcW w:w="1484" w:type="dxa"/>
            <w:shd w:val="clear" w:color="auto" w:fill="auto"/>
          </w:tcPr>
          <w:p w:rsidR="002C0B93" w:rsidRPr="002C0B93" w:rsidRDefault="002C0B93" w:rsidP="002C0B93">
            <w:r w:rsidRPr="002C0B93">
              <w:t>2.2.2</w:t>
            </w:r>
          </w:p>
        </w:tc>
        <w:tc>
          <w:tcPr>
            <w:tcW w:w="7596" w:type="dxa"/>
            <w:shd w:val="clear" w:color="auto" w:fill="auto"/>
          </w:tcPr>
          <w:p w:rsidR="002C0B93" w:rsidRPr="002C0B93" w:rsidRDefault="002C0B93" w:rsidP="002C0B93">
            <w:r w:rsidRPr="002C0B93">
              <w:t>Правильная</w:t>
            </w:r>
            <w:r w:rsidRPr="002C0B93">
              <w:tab/>
              <w:t>расстановка</w:t>
            </w:r>
            <w:r w:rsidRPr="002C0B93">
              <w:tab/>
              <w:t>знаков</w:t>
            </w:r>
            <w:r w:rsidRPr="002C0B93">
              <w:tab/>
              <w:t>препинания:</w:t>
            </w:r>
            <w:r w:rsidRPr="002C0B93">
              <w:tab/>
              <w:t>точки, вопросительного и восклицательного знаков в конце предложения</w:t>
            </w:r>
          </w:p>
        </w:tc>
      </w:tr>
      <w:tr w:rsidR="002C0B93" w:rsidRPr="002C0B93" w:rsidTr="00114AC6">
        <w:trPr>
          <w:trHeight w:val="1032"/>
        </w:trPr>
        <w:tc>
          <w:tcPr>
            <w:tcW w:w="1484" w:type="dxa"/>
            <w:shd w:val="clear" w:color="auto" w:fill="auto"/>
          </w:tcPr>
          <w:p w:rsidR="002C0B93" w:rsidRPr="002C0B93" w:rsidRDefault="002C0B93" w:rsidP="002C0B93">
            <w:r w:rsidRPr="002C0B93">
              <w:lastRenderedPageBreak/>
              <w:t>2.2.3</w:t>
            </w:r>
          </w:p>
        </w:tc>
        <w:tc>
          <w:tcPr>
            <w:tcW w:w="7596" w:type="dxa"/>
            <w:shd w:val="clear" w:color="auto" w:fill="auto"/>
          </w:tcPr>
          <w:p w:rsidR="002C0B93" w:rsidRPr="002C0B93" w:rsidRDefault="002C0B93" w:rsidP="002C0B93">
            <w:r w:rsidRPr="002C0B93">
              <w:t>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w:t>
            </w:r>
          </w:p>
        </w:tc>
      </w:tr>
      <w:tr w:rsidR="002C0B93" w:rsidRPr="002C0B93" w:rsidTr="00114AC6">
        <w:trPr>
          <w:trHeight w:val="479"/>
        </w:trPr>
        <w:tc>
          <w:tcPr>
            <w:tcW w:w="1484" w:type="dxa"/>
            <w:shd w:val="clear" w:color="auto" w:fill="auto"/>
          </w:tcPr>
          <w:p w:rsidR="002C0B93" w:rsidRPr="002C0B93" w:rsidRDefault="002C0B93" w:rsidP="002C0B93">
            <w:r w:rsidRPr="002C0B93">
              <w:t>2.3</w:t>
            </w:r>
          </w:p>
        </w:tc>
        <w:tc>
          <w:tcPr>
            <w:tcW w:w="7596" w:type="dxa"/>
            <w:shd w:val="clear" w:color="auto" w:fill="auto"/>
          </w:tcPr>
          <w:p w:rsidR="002C0B93" w:rsidRPr="002C0B93" w:rsidRDefault="002C0B93" w:rsidP="002C0B93">
            <w:r w:rsidRPr="002C0B93">
              <w:t>Лексическая сторона речи</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4"/>
        <w:gridCol w:w="7596"/>
      </w:tblGrid>
      <w:tr w:rsidR="002C0B93" w:rsidRPr="002C0B93" w:rsidTr="00114AC6">
        <w:trPr>
          <w:trHeight w:val="1588"/>
        </w:trPr>
        <w:tc>
          <w:tcPr>
            <w:tcW w:w="1484" w:type="dxa"/>
            <w:shd w:val="clear" w:color="auto" w:fill="auto"/>
          </w:tcPr>
          <w:p w:rsidR="002C0B93" w:rsidRPr="002C0B93" w:rsidRDefault="002C0B93" w:rsidP="002C0B93">
            <w:r w:rsidRPr="002C0B93">
              <w:t>2.3.1</w:t>
            </w:r>
          </w:p>
        </w:tc>
        <w:tc>
          <w:tcPr>
            <w:tcW w:w="7596" w:type="dxa"/>
            <w:shd w:val="clear" w:color="auto" w:fill="auto"/>
          </w:tcPr>
          <w:p w:rsidR="002C0B93" w:rsidRPr="002C0B93" w:rsidRDefault="002C0B93" w:rsidP="002C0B93">
            <w:r w:rsidRPr="002C0B93">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2C0B93" w:rsidRPr="002C0B93" w:rsidTr="00114AC6">
        <w:trPr>
          <w:trHeight w:val="1305"/>
        </w:trPr>
        <w:tc>
          <w:tcPr>
            <w:tcW w:w="1484" w:type="dxa"/>
            <w:shd w:val="clear" w:color="auto" w:fill="auto"/>
          </w:tcPr>
          <w:p w:rsidR="002C0B93" w:rsidRPr="002C0B93" w:rsidRDefault="002C0B93" w:rsidP="002C0B93">
            <w:r w:rsidRPr="002C0B93">
              <w:t>2.3.2</w:t>
            </w:r>
          </w:p>
        </w:tc>
        <w:tc>
          <w:tcPr>
            <w:tcW w:w="7596" w:type="dxa"/>
            <w:shd w:val="clear" w:color="auto" w:fill="auto"/>
          </w:tcPr>
          <w:p w:rsidR="002C0B93" w:rsidRPr="002C0B93" w:rsidRDefault="002C0B93" w:rsidP="002C0B93">
            <w:r w:rsidRPr="002C0B93">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 ty, -th) и словосложения (sportsman)</w:t>
            </w:r>
          </w:p>
        </w:tc>
      </w:tr>
      <w:tr w:rsidR="002C0B93" w:rsidRPr="002C0B93" w:rsidTr="00114AC6">
        <w:trPr>
          <w:trHeight w:val="753"/>
        </w:trPr>
        <w:tc>
          <w:tcPr>
            <w:tcW w:w="1484" w:type="dxa"/>
            <w:shd w:val="clear" w:color="auto" w:fill="auto"/>
          </w:tcPr>
          <w:p w:rsidR="002C0B93" w:rsidRPr="002C0B93" w:rsidRDefault="002C0B93" w:rsidP="002C0B93">
            <w:r w:rsidRPr="002C0B93">
              <w:t>2.3.3</w:t>
            </w:r>
          </w:p>
        </w:tc>
        <w:tc>
          <w:tcPr>
            <w:tcW w:w="7596" w:type="dxa"/>
            <w:shd w:val="clear" w:color="auto" w:fill="auto"/>
          </w:tcPr>
          <w:p w:rsidR="002C0B93" w:rsidRPr="002C0B93" w:rsidRDefault="002C0B93" w:rsidP="002C0B93">
            <w:r w:rsidRPr="002C0B93">
              <w:t>Распознавание в устной и письменной речи интернациональных слов (doctor, film) с помощью языковой догадки</w:t>
            </w:r>
          </w:p>
        </w:tc>
      </w:tr>
      <w:tr w:rsidR="002C0B93" w:rsidRPr="002C0B93" w:rsidTr="00114AC6">
        <w:trPr>
          <w:trHeight w:val="480"/>
        </w:trPr>
        <w:tc>
          <w:tcPr>
            <w:tcW w:w="1484" w:type="dxa"/>
            <w:shd w:val="clear" w:color="auto" w:fill="auto"/>
          </w:tcPr>
          <w:p w:rsidR="002C0B93" w:rsidRPr="002C0B93" w:rsidRDefault="002C0B93" w:rsidP="002C0B93">
            <w:r w:rsidRPr="002C0B93">
              <w:t>2.4</w:t>
            </w:r>
          </w:p>
        </w:tc>
        <w:tc>
          <w:tcPr>
            <w:tcW w:w="7596" w:type="dxa"/>
            <w:shd w:val="clear" w:color="auto" w:fill="auto"/>
          </w:tcPr>
          <w:p w:rsidR="002C0B93" w:rsidRPr="002C0B93" w:rsidRDefault="002C0B93" w:rsidP="002C0B93">
            <w:r w:rsidRPr="002C0B93">
              <w:t>Грамматическая сторона речи</w:t>
            </w:r>
          </w:p>
        </w:tc>
      </w:tr>
      <w:tr w:rsidR="002C0B93" w:rsidRPr="002C0B93" w:rsidTr="00114AC6">
        <w:trPr>
          <w:trHeight w:val="757"/>
        </w:trPr>
        <w:tc>
          <w:tcPr>
            <w:tcW w:w="1484" w:type="dxa"/>
            <w:shd w:val="clear" w:color="auto" w:fill="auto"/>
          </w:tcPr>
          <w:p w:rsidR="002C0B93" w:rsidRPr="002C0B93" w:rsidRDefault="002C0B93" w:rsidP="002C0B93">
            <w:r w:rsidRPr="002C0B93">
              <w:t>2.4.1</w:t>
            </w:r>
          </w:p>
        </w:tc>
        <w:tc>
          <w:tcPr>
            <w:tcW w:w="7596" w:type="dxa"/>
            <w:shd w:val="clear" w:color="auto" w:fill="auto"/>
          </w:tcPr>
          <w:p w:rsidR="002C0B93" w:rsidRPr="002C0B93" w:rsidRDefault="002C0B93" w:rsidP="002C0B93">
            <w:pPr>
              <w:rPr>
                <w:lang w:val="en-US"/>
              </w:rPr>
            </w:pPr>
            <w:r w:rsidRPr="002C0B93">
              <w:t>Предложениясначальным</w:t>
            </w:r>
            <w:r w:rsidRPr="002C0B93">
              <w:rPr>
                <w:lang w:val="en-US"/>
              </w:rPr>
              <w:t xml:space="preserve"> There + to be </w:t>
            </w:r>
            <w:r w:rsidRPr="002C0B93">
              <w:t>в</w:t>
            </w:r>
            <w:r w:rsidRPr="002C0B93">
              <w:rPr>
                <w:lang w:val="en-US"/>
              </w:rPr>
              <w:t xml:space="preserve"> Past Simple Tense (There was an old house near the river.)</w:t>
            </w:r>
          </w:p>
        </w:tc>
      </w:tr>
      <w:tr w:rsidR="002C0B93" w:rsidRPr="002C0B93" w:rsidTr="00114AC6">
        <w:trPr>
          <w:trHeight w:val="753"/>
        </w:trPr>
        <w:tc>
          <w:tcPr>
            <w:tcW w:w="1484" w:type="dxa"/>
            <w:shd w:val="clear" w:color="auto" w:fill="auto"/>
          </w:tcPr>
          <w:p w:rsidR="002C0B93" w:rsidRPr="002C0B93" w:rsidRDefault="002C0B93" w:rsidP="002C0B93">
            <w:r w:rsidRPr="002C0B93">
              <w:t>2.4.2</w:t>
            </w:r>
          </w:p>
        </w:tc>
        <w:tc>
          <w:tcPr>
            <w:tcW w:w="7596" w:type="dxa"/>
            <w:shd w:val="clear" w:color="auto" w:fill="auto"/>
          </w:tcPr>
          <w:p w:rsidR="002C0B93" w:rsidRPr="002C0B93" w:rsidRDefault="002C0B93" w:rsidP="002C0B93">
            <w:r w:rsidRPr="002C0B93">
              <w:t>Побудительные предложения в отрицательной форме (Don'ttalk, please.)</w:t>
            </w:r>
          </w:p>
        </w:tc>
      </w:tr>
      <w:tr w:rsidR="002C0B93" w:rsidRPr="002C0B93" w:rsidTr="00114AC6">
        <w:trPr>
          <w:trHeight w:val="1031"/>
        </w:trPr>
        <w:tc>
          <w:tcPr>
            <w:tcW w:w="1484" w:type="dxa"/>
            <w:shd w:val="clear" w:color="auto" w:fill="auto"/>
          </w:tcPr>
          <w:p w:rsidR="002C0B93" w:rsidRPr="002C0B93" w:rsidRDefault="002C0B93" w:rsidP="002C0B93">
            <w:r w:rsidRPr="002C0B93">
              <w:t>2.4.3</w:t>
            </w:r>
          </w:p>
        </w:tc>
        <w:tc>
          <w:tcPr>
            <w:tcW w:w="7596" w:type="dxa"/>
            <w:shd w:val="clear" w:color="auto" w:fill="auto"/>
          </w:tcPr>
          <w:p w:rsidR="002C0B93" w:rsidRPr="002C0B93" w:rsidRDefault="002C0B93" w:rsidP="002C0B93">
            <w:r w:rsidRPr="002C0B93">
              <w:t>Правильные и неправильные глаголы в PastSimpleTense в повествовательных (утвердительных и отрицательных) и вопросительных (общий и специальный вопросы) предложениях</w:t>
            </w:r>
          </w:p>
        </w:tc>
      </w:tr>
      <w:tr w:rsidR="002C0B93" w:rsidRPr="002C0B93" w:rsidTr="00114AC6">
        <w:trPr>
          <w:trHeight w:val="484"/>
        </w:trPr>
        <w:tc>
          <w:tcPr>
            <w:tcW w:w="1484" w:type="dxa"/>
            <w:shd w:val="clear" w:color="auto" w:fill="auto"/>
          </w:tcPr>
          <w:p w:rsidR="002C0B93" w:rsidRPr="002C0B93" w:rsidRDefault="002C0B93" w:rsidP="002C0B93">
            <w:r w:rsidRPr="002C0B93">
              <w:t>2.4.4</w:t>
            </w:r>
          </w:p>
        </w:tc>
        <w:tc>
          <w:tcPr>
            <w:tcW w:w="7596" w:type="dxa"/>
            <w:shd w:val="clear" w:color="auto" w:fill="auto"/>
          </w:tcPr>
          <w:p w:rsidR="002C0B93" w:rsidRPr="002C0B93" w:rsidRDefault="002C0B93" w:rsidP="002C0B93">
            <w:pPr>
              <w:rPr>
                <w:lang w:val="en-US"/>
              </w:rPr>
            </w:pPr>
            <w:r w:rsidRPr="002C0B93">
              <w:t>Конструкция</w:t>
            </w:r>
            <w:r w:rsidRPr="002C0B93">
              <w:rPr>
                <w:lang w:val="en-US"/>
              </w:rPr>
              <w:t xml:space="preserve"> I'd like to... (I'd like to read this book.)</w:t>
            </w:r>
          </w:p>
        </w:tc>
      </w:tr>
      <w:tr w:rsidR="002C0B93" w:rsidRPr="002C0B93" w:rsidTr="00114AC6">
        <w:trPr>
          <w:trHeight w:val="753"/>
        </w:trPr>
        <w:tc>
          <w:tcPr>
            <w:tcW w:w="1484" w:type="dxa"/>
            <w:shd w:val="clear" w:color="auto" w:fill="auto"/>
          </w:tcPr>
          <w:p w:rsidR="002C0B93" w:rsidRPr="002C0B93" w:rsidRDefault="002C0B93" w:rsidP="002C0B93">
            <w:r w:rsidRPr="002C0B93">
              <w:t>2.4.5</w:t>
            </w:r>
          </w:p>
        </w:tc>
        <w:tc>
          <w:tcPr>
            <w:tcW w:w="7596" w:type="dxa"/>
            <w:shd w:val="clear" w:color="auto" w:fill="auto"/>
          </w:tcPr>
          <w:p w:rsidR="002C0B93" w:rsidRPr="002C0B93" w:rsidRDefault="002C0B93" w:rsidP="002C0B93">
            <w:pPr>
              <w:rPr>
                <w:lang w:val="en-US"/>
              </w:rPr>
            </w:pPr>
            <w:r w:rsidRPr="002C0B93">
              <w:t>Конструкциисглаголамина</w:t>
            </w:r>
            <w:r w:rsidRPr="002C0B93">
              <w:rPr>
                <w:lang w:val="en-US"/>
              </w:rPr>
              <w:t xml:space="preserve"> -ing: to like/enjoy doing smth (I like riding my bike.)</w:t>
            </w:r>
          </w:p>
        </w:tc>
      </w:tr>
    </w:tbl>
    <w:p w:rsidR="002C0B93" w:rsidRPr="002C0B93" w:rsidRDefault="002C0B93" w:rsidP="002C0B93">
      <w:pPr>
        <w:rPr>
          <w:lang w:val="en-US"/>
        </w:rPr>
        <w:sectPr w:rsidR="002C0B93" w:rsidRPr="002C0B93" w:rsidSect="00021A37">
          <w:type w:val="continuous"/>
          <w:pgSz w:w="11910" w:h="16840"/>
          <w:pgMar w:top="1060" w:right="0" w:bottom="0"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4"/>
        <w:gridCol w:w="7596"/>
      </w:tblGrid>
      <w:tr w:rsidR="002C0B93" w:rsidRPr="002C0B93" w:rsidTr="00114AC6">
        <w:trPr>
          <w:trHeight w:val="758"/>
        </w:trPr>
        <w:tc>
          <w:tcPr>
            <w:tcW w:w="1484" w:type="dxa"/>
            <w:shd w:val="clear" w:color="auto" w:fill="auto"/>
          </w:tcPr>
          <w:p w:rsidR="002C0B93" w:rsidRPr="002C0B93" w:rsidRDefault="002C0B93" w:rsidP="002C0B93">
            <w:r w:rsidRPr="002C0B93">
              <w:lastRenderedPageBreak/>
              <w:t>2.4.6</w:t>
            </w:r>
          </w:p>
        </w:tc>
        <w:tc>
          <w:tcPr>
            <w:tcW w:w="7596" w:type="dxa"/>
            <w:shd w:val="clear" w:color="auto" w:fill="auto"/>
          </w:tcPr>
          <w:p w:rsidR="002C0B93" w:rsidRPr="002C0B93" w:rsidRDefault="002C0B93" w:rsidP="002C0B93">
            <w:pPr>
              <w:rPr>
                <w:lang w:val="en-US"/>
              </w:rPr>
            </w:pPr>
            <w:r w:rsidRPr="002C0B93">
              <w:t>Существительныевпритяжательномпадеже</w:t>
            </w:r>
            <w:r w:rsidRPr="002C0B93">
              <w:rPr>
                <w:lang w:val="en-US"/>
              </w:rPr>
              <w:tab/>
              <w:t>(Possessive</w:t>
            </w:r>
            <w:r w:rsidRPr="002C0B93">
              <w:rPr>
                <w:lang w:val="en-US"/>
              </w:rPr>
              <w:tab/>
              <w:t>Case: Ann's dress, children's toys, boys' books)</w:t>
            </w:r>
          </w:p>
        </w:tc>
      </w:tr>
      <w:tr w:rsidR="002C0B93" w:rsidRPr="002C0B93" w:rsidTr="00114AC6">
        <w:trPr>
          <w:trHeight w:val="753"/>
        </w:trPr>
        <w:tc>
          <w:tcPr>
            <w:tcW w:w="1484" w:type="dxa"/>
            <w:shd w:val="clear" w:color="auto" w:fill="auto"/>
          </w:tcPr>
          <w:p w:rsidR="002C0B93" w:rsidRPr="002C0B93" w:rsidRDefault="002C0B93" w:rsidP="002C0B93">
            <w:r w:rsidRPr="002C0B93">
              <w:t>2.4.7</w:t>
            </w:r>
          </w:p>
        </w:tc>
        <w:tc>
          <w:tcPr>
            <w:tcW w:w="7596" w:type="dxa"/>
            <w:shd w:val="clear" w:color="auto" w:fill="auto"/>
          </w:tcPr>
          <w:p w:rsidR="002C0B93" w:rsidRPr="002C0B93" w:rsidRDefault="002C0B93" w:rsidP="002C0B93">
            <w:r w:rsidRPr="002C0B93">
              <w:t>Слова,</w:t>
            </w:r>
            <w:r w:rsidRPr="002C0B93">
              <w:tab/>
              <w:t>выражающие</w:t>
            </w:r>
            <w:r w:rsidRPr="002C0B93">
              <w:tab/>
              <w:t>количество,</w:t>
            </w:r>
            <w:r w:rsidRPr="002C0B93">
              <w:tab/>
              <w:t>с</w:t>
            </w:r>
            <w:r w:rsidRPr="002C0B93">
              <w:tab/>
              <w:t>исчисляемыми</w:t>
            </w:r>
            <w:r w:rsidRPr="002C0B93">
              <w:tab/>
              <w:t>и неисчисляемыми существительными (much/many/a lotof)</w:t>
            </w:r>
          </w:p>
        </w:tc>
      </w:tr>
      <w:tr w:rsidR="002C0B93" w:rsidRPr="002C0B93" w:rsidTr="00114AC6">
        <w:trPr>
          <w:trHeight w:val="753"/>
        </w:trPr>
        <w:tc>
          <w:tcPr>
            <w:tcW w:w="1484" w:type="dxa"/>
            <w:shd w:val="clear" w:color="auto" w:fill="auto"/>
          </w:tcPr>
          <w:p w:rsidR="002C0B93" w:rsidRPr="002C0B93" w:rsidRDefault="002C0B93" w:rsidP="002C0B93">
            <w:r w:rsidRPr="002C0B93">
              <w:t>2.4.8</w:t>
            </w:r>
          </w:p>
        </w:tc>
        <w:tc>
          <w:tcPr>
            <w:tcW w:w="7596" w:type="dxa"/>
            <w:shd w:val="clear" w:color="auto" w:fill="auto"/>
          </w:tcPr>
          <w:p w:rsidR="002C0B93" w:rsidRPr="002C0B93" w:rsidRDefault="002C0B93" w:rsidP="002C0B93">
            <w:r w:rsidRPr="002C0B93">
              <w:t>Личные местоимения в объектном падеже (me, you, him/her/it, us,</w:t>
            </w:r>
          </w:p>
          <w:p w:rsidR="002C0B93" w:rsidRPr="002C0B93" w:rsidRDefault="002C0B93" w:rsidP="002C0B93">
            <w:r w:rsidRPr="002C0B93">
              <w:t>them)</w:t>
            </w:r>
          </w:p>
        </w:tc>
      </w:tr>
      <w:tr w:rsidR="002C0B93" w:rsidRPr="002C0B93" w:rsidTr="00114AC6">
        <w:trPr>
          <w:trHeight w:val="479"/>
        </w:trPr>
        <w:tc>
          <w:tcPr>
            <w:tcW w:w="1484" w:type="dxa"/>
            <w:shd w:val="clear" w:color="auto" w:fill="auto"/>
          </w:tcPr>
          <w:p w:rsidR="002C0B93" w:rsidRPr="002C0B93" w:rsidRDefault="002C0B93" w:rsidP="002C0B93">
            <w:r w:rsidRPr="002C0B93">
              <w:t>2.4.9</w:t>
            </w:r>
          </w:p>
        </w:tc>
        <w:tc>
          <w:tcPr>
            <w:tcW w:w="7596" w:type="dxa"/>
            <w:shd w:val="clear" w:color="auto" w:fill="auto"/>
          </w:tcPr>
          <w:p w:rsidR="002C0B93" w:rsidRPr="002C0B93" w:rsidRDefault="002C0B93" w:rsidP="002C0B93">
            <w:r w:rsidRPr="002C0B93">
              <w:t>Указательные местоимения (this - these; that - those)</w:t>
            </w:r>
          </w:p>
        </w:tc>
      </w:tr>
      <w:tr w:rsidR="002C0B93" w:rsidRPr="002C0B93" w:rsidTr="00114AC6">
        <w:trPr>
          <w:trHeight w:val="1036"/>
        </w:trPr>
        <w:tc>
          <w:tcPr>
            <w:tcW w:w="1484" w:type="dxa"/>
            <w:shd w:val="clear" w:color="auto" w:fill="auto"/>
          </w:tcPr>
          <w:p w:rsidR="002C0B93" w:rsidRPr="002C0B93" w:rsidRDefault="002C0B93" w:rsidP="002C0B93">
            <w:r w:rsidRPr="002C0B93">
              <w:t>2.4.10</w:t>
            </w:r>
          </w:p>
        </w:tc>
        <w:tc>
          <w:tcPr>
            <w:tcW w:w="7596" w:type="dxa"/>
            <w:shd w:val="clear" w:color="auto" w:fill="auto"/>
          </w:tcPr>
          <w:p w:rsidR="002C0B93" w:rsidRPr="002C0B93" w:rsidRDefault="002C0B93" w:rsidP="002C0B93">
            <w:r w:rsidRPr="002C0B93">
              <w:t>Неопределенные местоимения (some/any) в повествовательных и вопросительных предложениях (Haveyougotanyfriends? - Yes, I'vegotsome.)</w:t>
            </w:r>
          </w:p>
        </w:tc>
      </w:tr>
      <w:tr w:rsidR="002C0B93" w:rsidRPr="002C0B93" w:rsidTr="00114AC6">
        <w:trPr>
          <w:trHeight w:val="479"/>
        </w:trPr>
        <w:tc>
          <w:tcPr>
            <w:tcW w:w="1484" w:type="dxa"/>
            <w:shd w:val="clear" w:color="auto" w:fill="auto"/>
          </w:tcPr>
          <w:p w:rsidR="002C0B93" w:rsidRPr="002C0B93" w:rsidRDefault="002C0B93" w:rsidP="002C0B93">
            <w:r w:rsidRPr="002C0B93">
              <w:t>2.4.11</w:t>
            </w:r>
          </w:p>
        </w:tc>
        <w:tc>
          <w:tcPr>
            <w:tcW w:w="7596" w:type="dxa"/>
            <w:shd w:val="clear" w:color="auto" w:fill="auto"/>
          </w:tcPr>
          <w:p w:rsidR="002C0B93" w:rsidRPr="002C0B93" w:rsidRDefault="002C0B93" w:rsidP="002C0B93">
            <w:r w:rsidRPr="002C0B93">
              <w:t>Наречия частотности (usually, often)</w:t>
            </w:r>
          </w:p>
        </w:tc>
      </w:tr>
      <w:tr w:rsidR="002C0B93" w:rsidRPr="002C0B93" w:rsidTr="00114AC6">
        <w:trPr>
          <w:trHeight w:val="753"/>
        </w:trPr>
        <w:tc>
          <w:tcPr>
            <w:tcW w:w="1484" w:type="dxa"/>
            <w:shd w:val="clear" w:color="auto" w:fill="auto"/>
          </w:tcPr>
          <w:p w:rsidR="002C0B93" w:rsidRPr="002C0B93" w:rsidRDefault="002C0B93" w:rsidP="002C0B93">
            <w:r w:rsidRPr="002C0B93">
              <w:lastRenderedPageBreak/>
              <w:t>2.4.12</w:t>
            </w:r>
          </w:p>
        </w:tc>
        <w:tc>
          <w:tcPr>
            <w:tcW w:w="7596" w:type="dxa"/>
            <w:shd w:val="clear" w:color="auto" w:fill="auto"/>
          </w:tcPr>
          <w:p w:rsidR="002C0B93" w:rsidRPr="002C0B93" w:rsidRDefault="002C0B93" w:rsidP="002C0B93">
            <w:r w:rsidRPr="002C0B93">
              <w:t>Количественные</w:t>
            </w:r>
            <w:r w:rsidRPr="002C0B93">
              <w:tab/>
              <w:t>числительные</w:t>
            </w:r>
            <w:r w:rsidRPr="002C0B93">
              <w:tab/>
              <w:t>(13</w:t>
            </w:r>
            <w:r w:rsidRPr="002C0B93">
              <w:tab/>
              <w:t>-</w:t>
            </w:r>
            <w:r w:rsidRPr="002C0B93">
              <w:tab/>
              <w:t>100).</w:t>
            </w:r>
            <w:r w:rsidRPr="002C0B93">
              <w:tab/>
              <w:t>Порядковые</w:t>
            </w:r>
          </w:p>
          <w:p w:rsidR="002C0B93" w:rsidRPr="002C0B93" w:rsidRDefault="002C0B93" w:rsidP="002C0B93">
            <w:r w:rsidRPr="002C0B93">
              <w:t>числительные (1 - 30)</w:t>
            </w:r>
          </w:p>
        </w:tc>
      </w:tr>
      <w:tr w:rsidR="002C0B93" w:rsidRPr="002C0B93" w:rsidTr="00114AC6">
        <w:trPr>
          <w:trHeight w:val="479"/>
        </w:trPr>
        <w:tc>
          <w:tcPr>
            <w:tcW w:w="1484" w:type="dxa"/>
            <w:shd w:val="clear" w:color="auto" w:fill="auto"/>
          </w:tcPr>
          <w:p w:rsidR="002C0B93" w:rsidRPr="002C0B93" w:rsidRDefault="002C0B93" w:rsidP="002C0B93">
            <w:r w:rsidRPr="002C0B93">
              <w:t>2.4.13</w:t>
            </w:r>
          </w:p>
        </w:tc>
        <w:tc>
          <w:tcPr>
            <w:tcW w:w="7596" w:type="dxa"/>
            <w:shd w:val="clear" w:color="auto" w:fill="auto"/>
          </w:tcPr>
          <w:p w:rsidR="002C0B93" w:rsidRPr="002C0B93" w:rsidRDefault="002C0B93" w:rsidP="002C0B93">
            <w:r w:rsidRPr="002C0B93">
              <w:t>Вопросительные слова (when, whose, why)</w:t>
            </w:r>
          </w:p>
        </w:tc>
      </w:tr>
      <w:tr w:rsidR="002C0B93" w:rsidRPr="002C0B93" w:rsidTr="00114AC6">
        <w:trPr>
          <w:trHeight w:val="753"/>
        </w:trPr>
        <w:tc>
          <w:tcPr>
            <w:tcW w:w="1484" w:type="dxa"/>
            <w:shd w:val="clear" w:color="auto" w:fill="auto"/>
          </w:tcPr>
          <w:p w:rsidR="002C0B93" w:rsidRPr="002C0B93" w:rsidRDefault="002C0B93" w:rsidP="002C0B93">
            <w:r w:rsidRPr="002C0B93">
              <w:t>2.4.14</w:t>
            </w:r>
          </w:p>
        </w:tc>
        <w:tc>
          <w:tcPr>
            <w:tcW w:w="7596" w:type="dxa"/>
            <w:shd w:val="clear" w:color="auto" w:fill="auto"/>
          </w:tcPr>
          <w:p w:rsidR="002C0B93" w:rsidRPr="002C0B93" w:rsidRDefault="002C0B93" w:rsidP="002C0B93">
            <w:pPr>
              <w:rPr>
                <w:lang w:val="en-US"/>
              </w:rPr>
            </w:pPr>
            <w:r w:rsidRPr="002C0B93">
              <w:t>Предлогиместа</w:t>
            </w:r>
            <w:r w:rsidRPr="002C0B93">
              <w:rPr>
                <w:lang w:val="en-US"/>
              </w:rPr>
              <w:t xml:space="preserve"> (next to, in front of, behind), </w:t>
            </w:r>
            <w:r w:rsidRPr="002C0B93">
              <w:t>направления</w:t>
            </w:r>
            <w:r w:rsidRPr="002C0B93">
              <w:rPr>
                <w:lang w:val="en-US"/>
              </w:rPr>
              <w:t xml:space="preserve"> (to), </w:t>
            </w:r>
            <w:r w:rsidRPr="002C0B93">
              <w:t>времени</w:t>
            </w:r>
            <w:r w:rsidRPr="002C0B93">
              <w:rPr>
                <w:lang w:val="en-US"/>
              </w:rPr>
              <w:t xml:space="preserve"> (at, in, on </w:t>
            </w:r>
            <w:r w:rsidRPr="002C0B93">
              <w:t>ввыражениях</w:t>
            </w:r>
            <w:r w:rsidRPr="002C0B93">
              <w:rPr>
                <w:lang w:val="en-US"/>
              </w:rPr>
              <w:t xml:space="preserve"> at 5 o'clock, in the morning, on Monday)</w:t>
            </w:r>
          </w:p>
        </w:tc>
      </w:tr>
    </w:tbl>
    <w:p w:rsidR="002C0B93" w:rsidRPr="002C0B93" w:rsidRDefault="002C0B93" w:rsidP="002C0B93">
      <w:pPr>
        <w:rPr>
          <w:lang w:val="en-US"/>
        </w:r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4"/>
        <w:gridCol w:w="7596"/>
      </w:tblGrid>
      <w:tr w:rsidR="002C0B93" w:rsidRPr="002C0B93" w:rsidTr="00114AC6">
        <w:trPr>
          <w:trHeight w:val="479"/>
        </w:trPr>
        <w:tc>
          <w:tcPr>
            <w:tcW w:w="1484" w:type="dxa"/>
            <w:shd w:val="clear" w:color="auto" w:fill="auto"/>
          </w:tcPr>
          <w:p w:rsidR="002C0B93" w:rsidRPr="002C0B93" w:rsidRDefault="002C0B93" w:rsidP="002C0B93">
            <w:r w:rsidRPr="002C0B93">
              <w:t>3</w:t>
            </w:r>
          </w:p>
        </w:tc>
        <w:tc>
          <w:tcPr>
            <w:tcW w:w="7596" w:type="dxa"/>
            <w:shd w:val="clear" w:color="auto" w:fill="auto"/>
          </w:tcPr>
          <w:p w:rsidR="002C0B93" w:rsidRPr="002C0B93" w:rsidRDefault="002C0B93" w:rsidP="002C0B93">
            <w:r w:rsidRPr="002C0B93">
              <w:t>Социокультурные знания и умения</w:t>
            </w:r>
          </w:p>
        </w:tc>
      </w:tr>
      <w:tr w:rsidR="002C0B93" w:rsidRPr="002C0B93" w:rsidTr="00114AC6">
        <w:trPr>
          <w:trHeight w:val="1583"/>
        </w:trPr>
        <w:tc>
          <w:tcPr>
            <w:tcW w:w="1484" w:type="dxa"/>
            <w:shd w:val="clear" w:color="auto" w:fill="auto"/>
          </w:tcPr>
          <w:p w:rsidR="002C0B93" w:rsidRPr="002C0B93" w:rsidRDefault="002C0B93" w:rsidP="002C0B93">
            <w:r w:rsidRPr="002C0B93">
              <w:t>3.1</w:t>
            </w:r>
          </w:p>
        </w:tc>
        <w:tc>
          <w:tcPr>
            <w:tcW w:w="7596" w:type="dxa"/>
            <w:shd w:val="clear" w:color="auto" w:fill="auto"/>
          </w:tcPr>
          <w:p w:rsidR="002C0B93" w:rsidRPr="002C0B93" w:rsidRDefault="002C0B93" w:rsidP="002C0B93">
            <w:r w:rsidRPr="002C0B93">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2C0B93" w:rsidRPr="002C0B93" w:rsidTr="00114AC6">
        <w:trPr>
          <w:trHeight w:val="753"/>
        </w:trPr>
        <w:tc>
          <w:tcPr>
            <w:tcW w:w="1484" w:type="dxa"/>
            <w:shd w:val="clear" w:color="auto" w:fill="auto"/>
          </w:tcPr>
          <w:p w:rsidR="002C0B93" w:rsidRPr="002C0B93" w:rsidRDefault="002C0B93" w:rsidP="002C0B93">
            <w:r w:rsidRPr="002C0B93">
              <w:t>3.2</w:t>
            </w:r>
          </w:p>
        </w:tc>
        <w:tc>
          <w:tcPr>
            <w:tcW w:w="7596" w:type="dxa"/>
            <w:shd w:val="clear" w:color="auto" w:fill="auto"/>
          </w:tcPr>
          <w:p w:rsidR="002C0B93" w:rsidRPr="002C0B93" w:rsidRDefault="002C0B93" w:rsidP="002C0B93">
            <w:r w:rsidRPr="002C0B93">
              <w:t>Знание произведений детского фольклора (рифмовок, стихов, песенок), персонажей детских книг</w:t>
            </w:r>
          </w:p>
        </w:tc>
      </w:tr>
      <w:tr w:rsidR="002C0B93" w:rsidRPr="002C0B93" w:rsidTr="00114AC6">
        <w:trPr>
          <w:trHeight w:val="1310"/>
        </w:trPr>
        <w:tc>
          <w:tcPr>
            <w:tcW w:w="1484" w:type="dxa"/>
            <w:shd w:val="clear" w:color="auto" w:fill="auto"/>
          </w:tcPr>
          <w:p w:rsidR="002C0B93" w:rsidRPr="002C0B93" w:rsidRDefault="002C0B93" w:rsidP="002C0B93">
            <w:r w:rsidRPr="002C0B93">
              <w:t>3.3</w:t>
            </w:r>
          </w:p>
        </w:tc>
        <w:tc>
          <w:tcPr>
            <w:tcW w:w="7596" w:type="dxa"/>
            <w:shd w:val="clear" w:color="auto" w:fill="auto"/>
          </w:tcPr>
          <w:p w:rsidR="002C0B93" w:rsidRPr="002C0B93" w:rsidRDefault="002C0B93" w:rsidP="002C0B93">
            <w:r w:rsidRPr="002C0B93">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2C0B93" w:rsidRPr="002C0B93" w:rsidTr="00114AC6">
        <w:trPr>
          <w:trHeight w:val="479"/>
        </w:trPr>
        <w:tc>
          <w:tcPr>
            <w:tcW w:w="1484" w:type="dxa"/>
            <w:shd w:val="clear" w:color="auto" w:fill="auto"/>
          </w:tcPr>
          <w:p w:rsidR="002C0B93" w:rsidRPr="002C0B93" w:rsidRDefault="002C0B93" w:rsidP="002C0B93">
            <w:r w:rsidRPr="002C0B93">
              <w:t>4</w:t>
            </w:r>
          </w:p>
        </w:tc>
        <w:tc>
          <w:tcPr>
            <w:tcW w:w="7596" w:type="dxa"/>
            <w:shd w:val="clear" w:color="auto" w:fill="auto"/>
          </w:tcPr>
          <w:p w:rsidR="002C0B93" w:rsidRPr="002C0B93" w:rsidRDefault="002C0B93" w:rsidP="002C0B93">
            <w:r w:rsidRPr="002C0B93">
              <w:t>Компенсаторные умения</w:t>
            </w:r>
          </w:p>
        </w:tc>
      </w:tr>
      <w:tr w:rsidR="002C0B93" w:rsidRPr="002C0B93" w:rsidTr="00114AC6">
        <w:trPr>
          <w:trHeight w:val="753"/>
        </w:trPr>
        <w:tc>
          <w:tcPr>
            <w:tcW w:w="1484" w:type="dxa"/>
            <w:shd w:val="clear" w:color="auto" w:fill="auto"/>
          </w:tcPr>
          <w:p w:rsidR="002C0B93" w:rsidRPr="002C0B93" w:rsidRDefault="002C0B93" w:rsidP="002C0B93">
            <w:r w:rsidRPr="002C0B93">
              <w:t>4.1</w:t>
            </w:r>
          </w:p>
        </w:tc>
        <w:tc>
          <w:tcPr>
            <w:tcW w:w="7596" w:type="dxa"/>
            <w:shd w:val="clear" w:color="auto" w:fill="auto"/>
          </w:tcPr>
          <w:p w:rsidR="002C0B93" w:rsidRPr="002C0B93" w:rsidRDefault="002C0B93" w:rsidP="002C0B93">
            <w:r w:rsidRPr="002C0B93">
              <w:t>Использование при чтении и аудировании языковой, в том числе контекстуальной, догадки</w:t>
            </w:r>
          </w:p>
        </w:tc>
      </w:tr>
      <w:tr w:rsidR="002C0B93" w:rsidRPr="002C0B93" w:rsidTr="00114AC6">
        <w:trPr>
          <w:trHeight w:val="758"/>
        </w:trPr>
        <w:tc>
          <w:tcPr>
            <w:tcW w:w="1484" w:type="dxa"/>
            <w:shd w:val="clear" w:color="auto" w:fill="auto"/>
          </w:tcPr>
          <w:p w:rsidR="002C0B93" w:rsidRPr="002C0B93" w:rsidRDefault="002C0B93" w:rsidP="002C0B93">
            <w:r w:rsidRPr="002C0B93">
              <w:t>4.2</w:t>
            </w:r>
          </w:p>
        </w:tc>
        <w:tc>
          <w:tcPr>
            <w:tcW w:w="7596" w:type="dxa"/>
            <w:shd w:val="clear" w:color="auto" w:fill="auto"/>
          </w:tcPr>
          <w:p w:rsidR="002C0B93" w:rsidRPr="002C0B93" w:rsidRDefault="002C0B93" w:rsidP="002C0B93">
            <w:r w:rsidRPr="002C0B93">
              <w:t>Использование при формулировании собственных высказываний ключевых слов, вопросов; иллюстраций</w:t>
            </w:r>
          </w:p>
        </w:tc>
      </w:tr>
      <w:tr w:rsidR="002C0B93" w:rsidRPr="002C0B93" w:rsidTr="00114AC6">
        <w:trPr>
          <w:trHeight w:val="1032"/>
        </w:trPr>
        <w:tc>
          <w:tcPr>
            <w:tcW w:w="1484" w:type="dxa"/>
            <w:shd w:val="clear" w:color="auto" w:fill="auto"/>
          </w:tcPr>
          <w:p w:rsidR="002C0B93" w:rsidRPr="002C0B93" w:rsidRDefault="002C0B93" w:rsidP="002C0B93">
            <w:r w:rsidRPr="002C0B93">
              <w:t>4.3</w:t>
            </w:r>
          </w:p>
        </w:tc>
        <w:tc>
          <w:tcPr>
            <w:tcW w:w="7596" w:type="dxa"/>
            <w:shd w:val="clear" w:color="auto" w:fill="auto"/>
          </w:tcPr>
          <w:p w:rsidR="002C0B93" w:rsidRPr="002C0B93" w:rsidRDefault="002C0B93" w:rsidP="002C0B93">
            <w:r w:rsidRPr="002C0B93">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C0B93" w:rsidRPr="002C0B93" w:rsidTr="00114AC6">
        <w:trPr>
          <w:trHeight w:val="479"/>
        </w:trPr>
        <w:tc>
          <w:tcPr>
            <w:tcW w:w="9080" w:type="dxa"/>
            <w:gridSpan w:val="2"/>
            <w:shd w:val="clear" w:color="auto" w:fill="auto"/>
          </w:tcPr>
          <w:p w:rsidR="002C0B93" w:rsidRPr="002C0B93" w:rsidRDefault="002C0B93" w:rsidP="002C0B93">
            <w:r w:rsidRPr="002C0B93">
              <w:t>Тематическое содержание речи</w:t>
            </w:r>
          </w:p>
        </w:tc>
      </w:tr>
    </w:tbl>
    <w:p w:rsidR="002C0B93" w:rsidRPr="002C0B93" w:rsidRDefault="002C0B93" w:rsidP="002C0B93">
      <w:pPr>
        <w:sectPr w:rsidR="002C0B93" w:rsidRPr="002C0B93" w:rsidSect="00021A37">
          <w:type w:val="continuous"/>
          <w:pgSz w:w="11910" w:h="16840"/>
          <w:pgMar w:top="1060" w:right="0" w:bottom="1027"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1"/>
        <w:gridCol w:w="8001"/>
      </w:tblGrid>
      <w:tr w:rsidR="002C0B93" w:rsidRPr="002C0B93" w:rsidTr="00114AC6">
        <w:trPr>
          <w:trHeight w:val="758"/>
        </w:trPr>
        <w:tc>
          <w:tcPr>
            <w:tcW w:w="1081" w:type="dxa"/>
            <w:shd w:val="clear" w:color="auto" w:fill="auto"/>
          </w:tcPr>
          <w:p w:rsidR="002C0B93" w:rsidRPr="002C0B93" w:rsidRDefault="002C0B93" w:rsidP="002C0B93">
            <w:r w:rsidRPr="002C0B93">
              <w:lastRenderedPageBreak/>
              <w:t>А</w:t>
            </w:r>
          </w:p>
        </w:tc>
        <w:tc>
          <w:tcPr>
            <w:tcW w:w="8001" w:type="dxa"/>
            <w:shd w:val="clear" w:color="auto" w:fill="auto"/>
          </w:tcPr>
          <w:p w:rsidR="002C0B93" w:rsidRPr="002C0B93" w:rsidRDefault="002C0B93" w:rsidP="002C0B93">
            <w:r w:rsidRPr="002C0B93">
              <w:t>Мир моего "я". Моя семья. Мой день рождения. Моя любимая еда.</w:t>
            </w:r>
          </w:p>
          <w:p w:rsidR="002C0B93" w:rsidRPr="002C0B93" w:rsidRDefault="002C0B93" w:rsidP="002C0B93">
            <w:r w:rsidRPr="002C0B93">
              <w:t>Мой день (распорядок дня)</w:t>
            </w:r>
          </w:p>
        </w:tc>
      </w:tr>
      <w:tr w:rsidR="002C0B93" w:rsidRPr="002C0B93" w:rsidTr="00114AC6">
        <w:trPr>
          <w:trHeight w:val="753"/>
        </w:trPr>
        <w:tc>
          <w:tcPr>
            <w:tcW w:w="1081" w:type="dxa"/>
            <w:shd w:val="clear" w:color="auto" w:fill="auto"/>
          </w:tcPr>
          <w:p w:rsidR="002C0B93" w:rsidRPr="002C0B93" w:rsidRDefault="002C0B93" w:rsidP="002C0B93">
            <w:r w:rsidRPr="002C0B93">
              <w:t>Б</w:t>
            </w:r>
          </w:p>
        </w:tc>
        <w:tc>
          <w:tcPr>
            <w:tcW w:w="8001" w:type="dxa"/>
            <w:shd w:val="clear" w:color="auto" w:fill="auto"/>
          </w:tcPr>
          <w:p w:rsidR="002C0B93" w:rsidRPr="002C0B93" w:rsidRDefault="002C0B93" w:rsidP="002C0B93">
            <w:r w:rsidRPr="002C0B93">
              <w:t>Мир моих увлечений.  Любимая игрушка,  игра.  Мой питомец.</w:t>
            </w:r>
          </w:p>
          <w:p w:rsidR="002C0B93" w:rsidRPr="002C0B93" w:rsidRDefault="002C0B93" w:rsidP="002C0B93">
            <w:r w:rsidRPr="002C0B93">
              <w:t>Любимые занятия. Любимая сказка. Выходной день. Каникулы</w:t>
            </w:r>
          </w:p>
        </w:tc>
      </w:tr>
      <w:tr w:rsidR="002C0B93" w:rsidRPr="002C0B93" w:rsidTr="00114AC6">
        <w:trPr>
          <w:trHeight w:val="1031"/>
        </w:trPr>
        <w:tc>
          <w:tcPr>
            <w:tcW w:w="1081" w:type="dxa"/>
            <w:shd w:val="clear" w:color="auto" w:fill="auto"/>
          </w:tcPr>
          <w:p w:rsidR="002C0B93" w:rsidRPr="002C0B93" w:rsidRDefault="002C0B93" w:rsidP="002C0B93">
            <w:r w:rsidRPr="002C0B93">
              <w:t>В</w:t>
            </w:r>
          </w:p>
        </w:tc>
        <w:tc>
          <w:tcPr>
            <w:tcW w:w="8001" w:type="dxa"/>
            <w:shd w:val="clear" w:color="auto" w:fill="auto"/>
          </w:tcPr>
          <w:p w:rsidR="002C0B93" w:rsidRPr="002C0B93" w:rsidRDefault="002C0B93" w:rsidP="002C0B93">
            <w:r w:rsidRPr="002C0B93">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rsidR="002C0B93" w:rsidRPr="002C0B93" w:rsidTr="00114AC6">
        <w:trPr>
          <w:trHeight w:val="1310"/>
        </w:trPr>
        <w:tc>
          <w:tcPr>
            <w:tcW w:w="1081" w:type="dxa"/>
            <w:shd w:val="clear" w:color="auto" w:fill="auto"/>
          </w:tcPr>
          <w:p w:rsidR="002C0B93" w:rsidRPr="002C0B93" w:rsidRDefault="002C0B93" w:rsidP="002C0B93">
            <w:r w:rsidRPr="002C0B93">
              <w:t>Г</w:t>
            </w:r>
          </w:p>
        </w:tc>
        <w:tc>
          <w:tcPr>
            <w:tcW w:w="8001" w:type="dxa"/>
            <w:shd w:val="clear" w:color="auto" w:fill="auto"/>
          </w:tcPr>
          <w:p w:rsidR="002C0B93" w:rsidRPr="002C0B93" w:rsidRDefault="002C0B93" w:rsidP="002C0B93">
            <w:r w:rsidRPr="002C0B93">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2C0B93" w:rsidRPr="002C0B93" w:rsidRDefault="002C0B93" w:rsidP="002C0B93"/>
    <w:p w:rsidR="002C0B93" w:rsidRPr="002C0B93" w:rsidRDefault="002C0B93" w:rsidP="002C0B93">
      <w:r w:rsidRPr="002C0B93">
        <w:t>Таблица 6.4</w:t>
      </w:r>
    </w:p>
    <w:p w:rsidR="002C0B93" w:rsidRPr="002C0B93" w:rsidRDefault="002C0B93" w:rsidP="002C0B93"/>
    <w:p w:rsidR="002C0B93" w:rsidRPr="002C0B93" w:rsidRDefault="002C0B93" w:rsidP="002C0B93">
      <w:r w:rsidRPr="002C0B93">
        <w:t>Проверяемые</w:t>
      </w:r>
      <w:r w:rsidRPr="002C0B93">
        <w:tab/>
        <w:t>требования</w:t>
      </w:r>
      <w:r w:rsidRPr="002C0B93">
        <w:tab/>
        <w:t>к</w:t>
      </w:r>
      <w:r w:rsidRPr="002C0B93">
        <w:tab/>
        <w:t>результатам</w:t>
      </w:r>
      <w:r w:rsidRPr="002C0B93">
        <w:tab/>
        <w:t>освоения</w:t>
      </w:r>
      <w:r w:rsidRPr="002C0B93">
        <w:tab/>
        <w:t>основной образовательной программы (4 класс)</w:t>
      </w:r>
    </w:p>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032"/>
        </w:trPr>
        <w:tc>
          <w:tcPr>
            <w:tcW w:w="1705" w:type="dxa"/>
            <w:shd w:val="clear" w:color="auto" w:fill="auto"/>
          </w:tcPr>
          <w:p w:rsidR="002C0B93" w:rsidRPr="002C0B93" w:rsidRDefault="002C0B93" w:rsidP="002C0B93">
            <w:r w:rsidRPr="002C0B93">
              <w:t>Код проверяемого</w:t>
            </w:r>
          </w:p>
          <w:p w:rsidR="002C0B93" w:rsidRPr="002C0B93" w:rsidRDefault="002C0B93" w:rsidP="002C0B93">
            <w:r w:rsidRPr="002C0B93">
              <w:t>результата</w:t>
            </w:r>
          </w:p>
        </w:tc>
        <w:tc>
          <w:tcPr>
            <w:tcW w:w="7376" w:type="dxa"/>
            <w:shd w:val="clear" w:color="auto" w:fill="auto"/>
          </w:tcPr>
          <w:p w:rsidR="002C0B93" w:rsidRPr="002C0B93" w:rsidRDefault="002C0B93" w:rsidP="002C0B93">
            <w:r w:rsidRPr="002C0B93">
              <w:t>Проверяемые предметные результаты освоения основной образовательной программы начального общего образования</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479"/>
        </w:trPr>
        <w:tc>
          <w:tcPr>
            <w:tcW w:w="1705" w:type="dxa"/>
            <w:shd w:val="clear" w:color="auto" w:fill="auto"/>
          </w:tcPr>
          <w:p w:rsidR="002C0B93" w:rsidRPr="002C0B93" w:rsidRDefault="002C0B93" w:rsidP="002C0B93">
            <w:r w:rsidRPr="002C0B93">
              <w:t>1</w:t>
            </w:r>
          </w:p>
        </w:tc>
        <w:tc>
          <w:tcPr>
            <w:tcW w:w="7376" w:type="dxa"/>
            <w:shd w:val="clear" w:color="auto" w:fill="auto"/>
          </w:tcPr>
          <w:p w:rsidR="002C0B93" w:rsidRPr="002C0B93" w:rsidRDefault="002C0B93" w:rsidP="002C0B93">
            <w:r w:rsidRPr="002C0B93">
              <w:t>Коммуникативные умения</w:t>
            </w:r>
          </w:p>
        </w:tc>
      </w:tr>
      <w:tr w:rsidR="002C0B93" w:rsidRPr="002C0B93" w:rsidTr="00114AC6">
        <w:trPr>
          <w:trHeight w:val="479"/>
        </w:trPr>
        <w:tc>
          <w:tcPr>
            <w:tcW w:w="1705" w:type="dxa"/>
            <w:shd w:val="clear" w:color="auto" w:fill="auto"/>
          </w:tcPr>
          <w:p w:rsidR="002C0B93" w:rsidRPr="002C0B93" w:rsidRDefault="002C0B93" w:rsidP="002C0B93">
            <w:r w:rsidRPr="002C0B93">
              <w:t>1.1</w:t>
            </w:r>
          </w:p>
        </w:tc>
        <w:tc>
          <w:tcPr>
            <w:tcW w:w="7376" w:type="dxa"/>
            <w:shd w:val="clear" w:color="auto" w:fill="auto"/>
          </w:tcPr>
          <w:p w:rsidR="002C0B93" w:rsidRPr="002C0B93" w:rsidRDefault="002C0B93" w:rsidP="002C0B93">
            <w:r w:rsidRPr="002C0B93">
              <w:t>Говорение</w:t>
            </w:r>
          </w:p>
        </w:tc>
      </w:tr>
      <w:tr w:rsidR="002C0B93" w:rsidRPr="002C0B93" w:rsidTr="00114AC6">
        <w:trPr>
          <w:trHeight w:val="480"/>
        </w:trPr>
        <w:tc>
          <w:tcPr>
            <w:tcW w:w="1705" w:type="dxa"/>
            <w:shd w:val="clear" w:color="auto" w:fill="auto"/>
          </w:tcPr>
          <w:p w:rsidR="002C0B93" w:rsidRPr="002C0B93" w:rsidRDefault="002C0B93" w:rsidP="002C0B93">
            <w:r w:rsidRPr="002C0B93">
              <w:t>1.1.1</w:t>
            </w:r>
          </w:p>
        </w:tc>
        <w:tc>
          <w:tcPr>
            <w:tcW w:w="7376" w:type="dxa"/>
            <w:shd w:val="clear" w:color="auto" w:fill="auto"/>
          </w:tcPr>
          <w:p w:rsidR="002C0B93" w:rsidRPr="002C0B93" w:rsidRDefault="002C0B93" w:rsidP="002C0B93">
            <w:r w:rsidRPr="002C0B93">
              <w:t>Диалогическая речь</w:t>
            </w:r>
          </w:p>
        </w:tc>
      </w:tr>
      <w:tr w:rsidR="002C0B93" w:rsidRPr="002C0B93" w:rsidTr="00114AC6">
        <w:trPr>
          <w:trHeight w:val="1305"/>
        </w:trPr>
        <w:tc>
          <w:tcPr>
            <w:tcW w:w="1705" w:type="dxa"/>
            <w:shd w:val="clear" w:color="auto" w:fill="auto"/>
          </w:tcPr>
          <w:p w:rsidR="002C0B93" w:rsidRPr="002C0B93" w:rsidRDefault="002C0B93" w:rsidP="002C0B93">
            <w:r w:rsidRPr="002C0B93">
              <w:t>1.1.1.1</w:t>
            </w:r>
          </w:p>
        </w:tc>
        <w:tc>
          <w:tcPr>
            <w:tcW w:w="7376" w:type="dxa"/>
            <w:shd w:val="clear" w:color="auto" w:fill="auto"/>
          </w:tcPr>
          <w:p w:rsidR="002C0B93" w:rsidRPr="002C0B93" w:rsidRDefault="002C0B93" w:rsidP="002C0B93">
            <w:r w:rsidRPr="002C0B93">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2C0B93" w:rsidRPr="002C0B93" w:rsidTr="00114AC6">
        <w:trPr>
          <w:trHeight w:val="1310"/>
        </w:trPr>
        <w:tc>
          <w:tcPr>
            <w:tcW w:w="1705" w:type="dxa"/>
            <w:shd w:val="clear" w:color="auto" w:fill="auto"/>
          </w:tcPr>
          <w:p w:rsidR="002C0B93" w:rsidRPr="002C0B93" w:rsidRDefault="002C0B93" w:rsidP="002C0B93">
            <w:r w:rsidRPr="002C0B93">
              <w:t>1.1.1.2</w:t>
            </w:r>
          </w:p>
        </w:tc>
        <w:tc>
          <w:tcPr>
            <w:tcW w:w="7376" w:type="dxa"/>
            <w:shd w:val="clear" w:color="auto" w:fill="auto"/>
          </w:tcPr>
          <w:p w:rsidR="002C0B93" w:rsidRPr="002C0B93" w:rsidRDefault="002C0B93" w:rsidP="002C0B93">
            <w:r w:rsidRPr="002C0B93">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2C0B93" w:rsidRPr="002C0B93" w:rsidTr="00114AC6">
        <w:trPr>
          <w:trHeight w:val="1305"/>
        </w:trPr>
        <w:tc>
          <w:tcPr>
            <w:tcW w:w="1705" w:type="dxa"/>
            <w:shd w:val="clear" w:color="auto" w:fill="auto"/>
          </w:tcPr>
          <w:p w:rsidR="002C0B93" w:rsidRPr="002C0B93" w:rsidRDefault="002C0B93" w:rsidP="002C0B93">
            <w:r w:rsidRPr="002C0B93">
              <w:t>1.1.1.3</w:t>
            </w:r>
          </w:p>
        </w:tc>
        <w:tc>
          <w:tcPr>
            <w:tcW w:w="7376" w:type="dxa"/>
            <w:shd w:val="clear" w:color="auto" w:fill="auto"/>
          </w:tcPr>
          <w:p w:rsidR="002C0B93" w:rsidRPr="002C0B93" w:rsidRDefault="002C0B93" w:rsidP="002C0B93">
            <w:r w:rsidRPr="002C0B93">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2C0B93" w:rsidRPr="002C0B93" w:rsidTr="00114AC6">
        <w:trPr>
          <w:trHeight w:val="1584"/>
        </w:trPr>
        <w:tc>
          <w:tcPr>
            <w:tcW w:w="1705" w:type="dxa"/>
            <w:shd w:val="clear" w:color="auto" w:fill="auto"/>
          </w:tcPr>
          <w:p w:rsidR="002C0B93" w:rsidRPr="002C0B93" w:rsidRDefault="002C0B93" w:rsidP="002C0B93">
            <w:r w:rsidRPr="002C0B93">
              <w:t>1.1.1.4</w:t>
            </w:r>
          </w:p>
        </w:tc>
        <w:tc>
          <w:tcPr>
            <w:tcW w:w="7376" w:type="dxa"/>
            <w:shd w:val="clear" w:color="auto" w:fill="auto"/>
          </w:tcPr>
          <w:p w:rsidR="002C0B93" w:rsidRPr="002C0B93" w:rsidRDefault="002C0B93" w:rsidP="002C0B93">
            <w:r w:rsidRPr="002C0B93">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объеме не менее 4 - 5 реплик со стороны каждого собеседника</w:t>
            </w:r>
          </w:p>
        </w:tc>
      </w:tr>
      <w:tr w:rsidR="002C0B93" w:rsidRPr="002C0B93" w:rsidTr="00114AC6">
        <w:trPr>
          <w:trHeight w:val="484"/>
        </w:trPr>
        <w:tc>
          <w:tcPr>
            <w:tcW w:w="1705" w:type="dxa"/>
            <w:shd w:val="clear" w:color="auto" w:fill="auto"/>
          </w:tcPr>
          <w:p w:rsidR="002C0B93" w:rsidRPr="002C0B93" w:rsidRDefault="002C0B93" w:rsidP="002C0B93">
            <w:r w:rsidRPr="002C0B93">
              <w:t>1.1.2</w:t>
            </w:r>
          </w:p>
        </w:tc>
        <w:tc>
          <w:tcPr>
            <w:tcW w:w="7376" w:type="dxa"/>
            <w:shd w:val="clear" w:color="auto" w:fill="auto"/>
          </w:tcPr>
          <w:p w:rsidR="002C0B93" w:rsidRPr="002C0B93" w:rsidRDefault="002C0B93" w:rsidP="002C0B93">
            <w:r w:rsidRPr="002C0B93">
              <w:t>Монологическая речь</w:t>
            </w:r>
          </w:p>
        </w:tc>
      </w:tr>
    </w:tbl>
    <w:p w:rsidR="002C0B93" w:rsidRPr="002C0B93" w:rsidRDefault="002C0B93" w:rsidP="002C0B93">
      <w:pPr>
        <w:sectPr w:rsidR="002C0B93" w:rsidRPr="002C0B93" w:rsidSect="00021A37">
          <w:type w:val="continuous"/>
          <w:pgSz w:w="11910" w:h="16840"/>
          <w:pgMar w:top="1060" w:right="0" w:bottom="280"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1584"/>
        </w:trPr>
        <w:tc>
          <w:tcPr>
            <w:tcW w:w="1705" w:type="dxa"/>
            <w:shd w:val="clear" w:color="auto" w:fill="auto"/>
          </w:tcPr>
          <w:p w:rsidR="002C0B93" w:rsidRPr="002C0B93" w:rsidRDefault="002C0B93" w:rsidP="002C0B93">
            <w:r w:rsidRPr="002C0B93">
              <w:lastRenderedPageBreak/>
              <w:t>1.1.2.1</w:t>
            </w:r>
          </w:p>
        </w:tc>
        <w:tc>
          <w:tcPr>
            <w:tcW w:w="7376" w:type="dxa"/>
            <w:shd w:val="clear" w:color="auto" w:fill="auto"/>
          </w:tcPr>
          <w:p w:rsidR="002C0B93" w:rsidRPr="002C0B93" w:rsidRDefault="002C0B93" w:rsidP="002C0B93">
            <w:r w:rsidRPr="002C0B93">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(объем монологического высказывания - не менее 4 - 5 фраз)</w:t>
            </w:r>
          </w:p>
        </w:tc>
      </w:tr>
      <w:tr w:rsidR="002C0B93" w:rsidRPr="002C0B93" w:rsidTr="00114AC6">
        <w:trPr>
          <w:trHeight w:val="757"/>
        </w:trPr>
        <w:tc>
          <w:tcPr>
            <w:tcW w:w="1705" w:type="dxa"/>
            <w:shd w:val="clear" w:color="auto" w:fill="auto"/>
          </w:tcPr>
          <w:p w:rsidR="002C0B93" w:rsidRPr="002C0B93" w:rsidRDefault="002C0B93" w:rsidP="002C0B93">
            <w:r w:rsidRPr="002C0B93">
              <w:t>1.1.2.2</w:t>
            </w:r>
          </w:p>
        </w:tc>
        <w:tc>
          <w:tcPr>
            <w:tcW w:w="7376" w:type="dxa"/>
            <w:shd w:val="clear" w:color="auto" w:fill="auto"/>
          </w:tcPr>
          <w:p w:rsidR="002C0B93" w:rsidRPr="002C0B93" w:rsidRDefault="002C0B93" w:rsidP="002C0B93">
            <w:r w:rsidRPr="002C0B93">
              <w:t>Создавать устные связные монологические высказывания по образцу; выражать свое отношение к предмету речи</w:t>
            </w:r>
          </w:p>
        </w:tc>
      </w:tr>
      <w:tr w:rsidR="002C0B93" w:rsidRPr="002C0B93" w:rsidTr="00114AC6">
        <w:trPr>
          <w:trHeight w:val="1032"/>
        </w:trPr>
        <w:tc>
          <w:tcPr>
            <w:tcW w:w="1705" w:type="dxa"/>
            <w:shd w:val="clear" w:color="auto" w:fill="auto"/>
          </w:tcPr>
          <w:p w:rsidR="002C0B93" w:rsidRPr="002C0B93" w:rsidRDefault="002C0B93" w:rsidP="002C0B93">
            <w:r w:rsidRPr="002C0B93">
              <w:t>1.1.2.3</w:t>
            </w:r>
          </w:p>
        </w:tc>
        <w:tc>
          <w:tcPr>
            <w:tcW w:w="7376" w:type="dxa"/>
            <w:shd w:val="clear" w:color="auto" w:fill="auto"/>
          </w:tcPr>
          <w:p w:rsidR="002C0B93" w:rsidRPr="002C0B93" w:rsidRDefault="002C0B93" w:rsidP="002C0B93">
            <w:r w:rsidRPr="002C0B93">
              <w:t>Передавать основное содержание прочитанного текста с вербальными и (или) зрительными опорами в объеме не менее 4 - 5 фраз</w:t>
            </w:r>
          </w:p>
        </w:tc>
      </w:tr>
      <w:tr w:rsidR="002C0B93" w:rsidRPr="002C0B93" w:rsidTr="00114AC6">
        <w:trPr>
          <w:trHeight w:val="1031"/>
        </w:trPr>
        <w:tc>
          <w:tcPr>
            <w:tcW w:w="1705" w:type="dxa"/>
            <w:shd w:val="clear" w:color="auto" w:fill="auto"/>
          </w:tcPr>
          <w:p w:rsidR="002C0B93" w:rsidRPr="002C0B93" w:rsidRDefault="002C0B93" w:rsidP="002C0B93">
            <w:r w:rsidRPr="002C0B93">
              <w:t>1.1.2.4</w:t>
            </w:r>
          </w:p>
        </w:tc>
        <w:tc>
          <w:tcPr>
            <w:tcW w:w="7376" w:type="dxa"/>
            <w:shd w:val="clear" w:color="auto" w:fill="auto"/>
          </w:tcPr>
          <w:p w:rsidR="002C0B93" w:rsidRPr="002C0B93" w:rsidRDefault="002C0B93" w:rsidP="002C0B93">
            <w:r w:rsidRPr="002C0B93">
              <w:t>Представлять результаты выполненной проектной работы, в том числе подбирая иллюстративный материал (рисунки, фото) к тексту выступления, в объеме не менее 4 - 5 фраз</w:t>
            </w:r>
          </w:p>
        </w:tc>
      </w:tr>
      <w:tr w:rsidR="002C0B93" w:rsidRPr="002C0B93" w:rsidTr="00114AC6">
        <w:trPr>
          <w:trHeight w:val="475"/>
        </w:trPr>
        <w:tc>
          <w:tcPr>
            <w:tcW w:w="1705" w:type="dxa"/>
            <w:shd w:val="clear" w:color="auto" w:fill="auto"/>
          </w:tcPr>
          <w:p w:rsidR="002C0B93" w:rsidRPr="002C0B93" w:rsidRDefault="002C0B93" w:rsidP="002C0B93">
            <w:r w:rsidRPr="002C0B93">
              <w:t>1.2</w:t>
            </w:r>
          </w:p>
        </w:tc>
        <w:tc>
          <w:tcPr>
            <w:tcW w:w="7376" w:type="dxa"/>
            <w:shd w:val="clear" w:color="auto" w:fill="auto"/>
          </w:tcPr>
          <w:p w:rsidR="002C0B93" w:rsidRPr="002C0B93" w:rsidRDefault="002C0B93" w:rsidP="002C0B93">
            <w:r w:rsidRPr="002C0B93">
              <w:t>Аудирование</w:t>
            </w:r>
          </w:p>
        </w:tc>
      </w:tr>
      <w:tr w:rsidR="002C0B93" w:rsidRPr="002C0B93" w:rsidTr="00114AC6">
        <w:trPr>
          <w:trHeight w:val="757"/>
        </w:trPr>
        <w:tc>
          <w:tcPr>
            <w:tcW w:w="1705" w:type="dxa"/>
            <w:shd w:val="clear" w:color="auto" w:fill="auto"/>
          </w:tcPr>
          <w:p w:rsidR="002C0B93" w:rsidRPr="002C0B93" w:rsidRDefault="002C0B93" w:rsidP="002C0B93">
            <w:r w:rsidRPr="002C0B93">
              <w:lastRenderedPageBreak/>
              <w:t>1.2.1</w:t>
            </w:r>
          </w:p>
        </w:tc>
        <w:tc>
          <w:tcPr>
            <w:tcW w:w="7376" w:type="dxa"/>
            <w:shd w:val="clear" w:color="auto" w:fill="auto"/>
          </w:tcPr>
          <w:p w:rsidR="002C0B93" w:rsidRPr="002C0B93" w:rsidRDefault="002C0B93" w:rsidP="002C0B93">
            <w:r w:rsidRPr="002C0B93">
              <w:t>Воспринимать на слух и понимать речь учителя и других обучающихся, вербально (невербально) реагировать на услышанное</w:t>
            </w:r>
          </w:p>
        </w:tc>
      </w:tr>
      <w:tr w:rsidR="002C0B93" w:rsidRPr="002C0B93" w:rsidTr="00114AC6">
        <w:trPr>
          <w:trHeight w:val="1310"/>
        </w:trPr>
        <w:tc>
          <w:tcPr>
            <w:tcW w:w="1705" w:type="dxa"/>
            <w:shd w:val="clear" w:color="auto" w:fill="auto"/>
          </w:tcPr>
          <w:p w:rsidR="002C0B93" w:rsidRPr="002C0B93" w:rsidRDefault="002C0B93" w:rsidP="002C0B93">
            <w:r w:rsidRPr="002C0B93">
              <w:t>1.2.2</w:t>
            </w:r>
          </w:p>
        </w:tc>
        <w:tc>
          <w:tcPr>
            <w:tcW w:w="7376" w:type="dxa"/>
            <w:shd w:val="clear" w:color="auto" w:fill="auto"/>
          </w:tcPr>
          <w:p w:rsidR="002C0B93" w:rsidRPr="002C0B93" w:rsidRDefault="002C0B93" w:rsidP="002C0B93">
            <w:r w:rsidRPr="002C0B93">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479"/>
        </w:trPr>
        <w:tc>
          <w:tcPr>
            <w:tcW w:w="1705" w:type="dxa"/>
            <w:shd w:val="clear" w:color="auto" w:fill="auto"/>
          </w:tcPr>
          <w:p w:rsidR="002C0B93" w:rsidRPr="002C0B93" w:rsidRDefault="002C0B93" w:rsidP="002C0B93"/>
        </w:tc>
        <w:tc>
          <w:tcPr>
            <w:tcW w:w="7376" w:type="dxa"/>
            <w:shd w:val="clear" w:color="auto" w:fill="auto"/>
          </w:tcPr>
          <w:p w:rsidR="002C0B93" w:rsidRPr="002C0B93" w:rsidRDefault="002C0B93" w:rsidP="002C0B93">
            <w:r w:rsidRPr="002C0B93">
              <w:t>(время звучания текста (текстов) для аудирования - до 1 минуты)</w:t>
            </w:r>
          </w:p>
        </w:tc>
      </w:tr>
      <w:tr w:rsidR="002C0B93" w:rsidRPr="002C0B93" w:rsidTr="00114AC6">
        <w:trPr>
          <w:trHeight w:val="1862"/>
        </w:trPr>
        <w:tc>
          <w:tcPr>
            <w:tcW w:w="1705" w:type="dxa"/>
            <w:shd w:val="clear" w:color="auto" w:fill="auto"/>
          </w:tcPr>
          <w:p w:rsidR="002C0B93" w:rsidRPr="002C0B93" w:rsidRDefault="002C0B93" w:rsidP="002C0B93">
            <w:r w:rsidRPr="002C0B93">
              <w:t>1.2.3</w:t>
            </w:r>
          </w:p>
        </w:tc>
        <w:tc>
          <w:tcPr>
            <w:tcW w:w="7376" w:type="dxa"/>
            <w:shd w:val="clear" w:color="auto" w:fill="auto"/>
          </w:tcPr>
          <w:p w:rsidR="002C0B93" w:rsidRPr="002C0B93" w:rsidRDefault="002C0B93" w:rsidP="002C0B93">
            <w:r w:rsidRPr="002C0B93">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2C0B93" w:rsidRPr="002C0B93" w:rsidTr="00114AC6">
        <w:trPr>
          <w:trHeight w:val="480"/>
        </w:trPr>
        <w:tc>
          <w:tcPr>
            <w:tcW w:w="1705" w:type="dxa"/>
            <w:shd w:val="clear" w:color="auto" w:fill="auto"/>
          </w:tcPr>
          <w:p w:rsidR="002C0B93" w:rsidRPr="002C0B93" w:rsidRDefault="002C0B93" w:rsidP="002C0B93">
            <w:r w:rsidRPr="002C0B93">
              <w:t>1.3</w:t>
            </w:r>
          </w:p>
        </w:tc>
        <w:tc>
          <w:tcPr>
            <w:tcW w:w="7376" w:type="dxa"/>
            <w:shd w:val="clear" w:color="auto" w:fill="auto"/>
          </w:tcPr>
          <w:p w:rsidR="002C0B93" w:rsidRPr="002C0B93" w:rsidRDefault="002C0B93" w:rsidP="002C0B93">
            <w:r w:rsidRPr="002C0B93">
              <w:t>Смысловое чтение</w:t>
            </w:r>
          </w:p>
        </w:tc>
      </w:tr>
      <w:tr w:rsidR="002C0B93" w:rsidRPr="002C0B93" w:rsidTr="00114AC6">
        <w:trPr>
          <w:trHeight w:val="1305"/>
        </w:trPr>
        <w:tc>
          <w:tcPr>
            <w:tcW w:w="1705" w:type="dxa"/>
            <w:shd w:val="clear" w:color="auto" w:fill="auto"/>
          </w:tcPr>
          <w:p w:rsidR="002C0B93" w:rsidRPr="002C0B93" w:rsidRDefault="002C0B93" w:rsidP="002C0B93">
            <w:r w:rsidRPr="002C0B93">
              <w:t>1.3.1</w:t>
            </w:r>
          </w:p>
        </w:tc>
        <w:tc>
          <w:tcPr>
            <w:tcW w:w="7376" w:type="dxa"/>
            <w:shd w:val="clear" w:color="auto" w:fill="auto"/>
          </w:tcPr>
          <w:p w:rsidR="002C0B93" w:rsidRPr="002C0B93" w:rsidRDefault="002C0B93" w:rsidP="002C0B93">
            <w:r w:rsidRPr="002C0B93">
              <w:t>Читать вслух учебные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2C0B93" w:rsidRPr="002C0B93" w:rsidTr="00114AC6">
        <w:trPr>
          <w:trHeight w:val="1310"/>
        </w:trPr>
        <w:tc>
          <w:tcPr>
            <w:tcW w:w="1705" w:type="dxa"/>
            <w:shd w:val="clear" w:color="auto" w:fill="auto"/>
          </w:tcPr>
          <w:p w:rsidR="002C0B93" w:rsidRPr="002C0B93" w:rsidRDefault="002C0B93" w:rsidP="002C0B93">
            <w:r w:rsidRPr="002C0B93">
              <w:t>1.3.2</w:t>
            </w:r>
          </w:p>
        </w:tc>
        <w:tc>
          <w:tcPr>
            <w:tcW w:w="7376" w:type="dxa"/>
            <w:shd w:val="clear" w:color="auto" w:fill="auto"/>
          </w:tcPr>
          <w:p w:rsidR="002C0B93" w:rsidRPr="002C0B93" w:rsidRDefault="002C0B93" w:rsidP="002C0B93">
            <w:r w:rsidRPr="002C0B93">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2C0B93" w:rsidRPr="002C0B93" w:rsidTr="00114AC6">
        <w:trPr>
          <w:trHeight w:val="1584"/>
        </w:trPr>
        <w:tc>
          <w:tcPr>
            <w:tcW w:w="1705" w:type="dxa"/>
            <w:shd w:val="clear" w:color="auto" w:fill="auto"/>
          </w:tcPr>
          <w:p w:rsidR="002C0B93" w:rsidRPr="002C0B93" w:rsidRDefault="002C0B93" w:rsidP="002C0B93">
            <w:r w:rsidRPr="002C0B93">
              <w:t>1.3.3</w:t>
            </w:r>
          </w:p>
        </w:tc>
        <w:tc>
          <w:tcPr>
            <w:tcW w:w="7376" w:type="dxa"/>
            <w:shd w:val="clear" w:color="auto" w:fill="auto"/>
          </w:tcPr>
          <w:p w:rsidR="002C0B93" w:rsidRPr="002C0B93" w:rsidRDefault="002C0B93" w:rsidP="002C0B93">
            <w:r w:rsidRPr="002C0B93">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bl>
    <w:p w:rsidR="002C0B93" w:rsidRPr="002C0B93" w:rsidRDefault="002C0B93" w:rsidP="002C0B93">
      <w:pPr>
        <w:sectPr w:rsidR="002C0B93" w:rsidRPr="002C0B93" w:rsidSect="00021A37">
          <w:type w:val="continuous"/>
          <w:pgSz w:w="11910" w:h="16840"/>
          <w:pgMar w:top="1060" w:right="0" w:bottom="1126"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479"/>
        </w:trPr>
        <w:tc>
          <w:tcPr>
            <w:tcW w:w="1705" w:type="dxa"/>
            <w:shd w:val="clear" w:color="auto" w:fill="auto"/>
          </w:tcPr>
          <w:p w:rsidR="002C0B93" w:rsidRPr="002C0B93" w:rsidRDefault="002C0B93" w:rsidP="002C0B93">
            <w:r w:rsidRPr="002C0B93">
              <w:lastRenderedPageBreak/>
              <w:t>1.3.4</w:t>
            </w:r>
          </w:p>
        </w:tc>
        <w:tc>
          <w:tcPr>
            <w:tcW w:w="7376" w:type="dxa"/>
            <w:shd w:val="clear" w:color="auto" w:fill="auto"/>
          </w:tcPr>
          <w:p w:rsidR="002C0B93" w:rsidRPr="002C0B93" w:rsidRDefault="002C0B93" w:rsidP="002C0B93">
            <w:r w:rsidRPr="002C0B93">
              <w:t>Прогнозировать содержание текста на основе заголовка</w:t>
            </w:r>
          </w:p>
        </w:tc>
      </w:tr>
      <w:tr w:rsidR="002C0B93" w:rsidRPr="002C0B93" w:rsidTr="00114AC6">
        <w:trPr>
          <w:trHeight w:val="757"/>
        </w:trPr>
        <w:tc>
          <w:tcPr>
            <w:tcW w:w="1705" w:type="dxa"/>
            <w:shd w:val="clear" w:color="auto" w:fill="auto"/>
          </w:tcPr>
          <w:p w:rsidR="002C0B93" w:rsidRPr="002C0B93" w:rsidRDefault="002C0B93" w:rsidP="002C0B93">
            <w:r w:rsidRPr="002C0B93">
              <w:t>1.3.5</w:t>
            </w:r>
          </w:p>
        </w:tc>
        <w:tc>
          <w:tcPr>
            <w:tcW w:w="7376" w:type="dxa"/>
            <w:shd w:val="clear" w:color="auto" w:fill="auto"/>
          </w:tcPr>
          <w:p w:rsidR="002C0B93" w:rsidRPr="002C0B93" w:rsidRDefault="002C0B93" w:rsidP="002C0B93">
            <w:r w:rsidRPr="002C0B93">
              <w:t>Читать про себя несплошные тексты (таблицы) и понимать представленную в них информацию</w:t>
            </w:r>
          </w:p>
        </w:tc>
      </w:tr>
      <w:tr w:rsidR="002C0B93" w:rsidRPr="002C0B93" w:rsidTr="00114AC6">
        <w:trPr>
          <w:trHeight w:val="480"/>
        </w:trPr>
        <w:tc>
          <w:tcPr>
            <w:tcW w:w="1705" w:type="dxa"/>
            <w:shd w:val="clear" w:color="auto" w:fill="auto"/>
          </w:tcPr>
          <w:p w:rsidR="002C0B93" w:rsidRPr="002C0B93" w:rsidRDefault="002C0B93" w:rsidP="002C0B93">
            <w:r w:rsidRPr="002C0B93">
              <w:t>1.4</w:t>
            </w:r>
          </w:p>
        </w:tc>
        <w:tc>
          <w:tcPr>
            <w:tcW w:w="7376" w:type="dxa"/>
            <w:shd w:val="clear" w:color="auto" w:fill="auto"/>
          </w:tcPr>
          <w:p w:rsidR="002C0B93" w:rsidRPr="002C0B93" w:rsidRDefault="002C0B93" w:rsidP="002C0B93">
            <w:r w:rsidRPr="002C0B93">
              <w:t>Письмо</w:t>
            </w:r>
          </w:p>
        </w:tc>
      </w:tr>
      <w:tr w:rsidR="002C0B93" w:rsidRPr="002C0B93" w:rsidTr="00114AC6">
        <w:trPr>
          <w:trHeight w:val="1031"/>
        </w:trPr>
        <w:tc>
          <w:tcPr>
            <w:tcW w:w="1705" w:type="dxa"/>
            <w:shd w:val="clear" w:color="auto" w:fill="auto"/>
          </w:tcPr>
          <w:p w:rsidR="002C0B93" w:rsidRPr="002C0B93" w:rsidRDefault="002C0B93" w:rsidP="002C0B93">
            <w:r w:rsidRPr="002C0B93">
              <w:t>1.4.1</w:t>
            </w:r>
          </w:p>
        </w:tc>
        <w:tc>
          <w:tcPr>
            <w:tcW w:w="7376" w:type="dxa"/>
            <w:shd w:val="clear" w:color="auto" w:fill="auto"/>
          </w:tcPr>
          <w:p w:rsidR="002C0B93" w:rsidRPr="002C0B93" w:rsidRDefault="002C0B93" w:rsidP="002C0B93">
            <w:r w:rsidRPr="002C0B93">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tc>
      </w:tr>
      <w:tr w:rsidR="002C0B93" w:rsidRPr="002C0B93" w:rsidTr="00114AC6">
        <w:trPr>
          <w:trHeight w:val="753"/>
        </w:trPr>
        <w:tc>
          <w:tcPr>
            <w:tcW w:w="1705" w:type="dxa"/>
            <w:shd w:val="clear" w:color="auto" w:fill="auto"/>
          </w:tcPr>
          <w:p w:rsidR="002C0B93" w:rsidRPr="002C0B93" w:rsidRDefault="002C0B93" w:rsidP="002C0B93">
            <w:r w:rsidRPr="002C0B93">
              <w:t>1.4.2</w:t>
            </w:r>
          </w:p>
        </w:tc>
        <w:tc>
          <w:tcPr>
            <w:tcW w:w="7376" w:type="dxa"/>
            <w:shd w:val="clear" w:color="auto" w:fill="auto"/>
          </w:tcPr>
          <w:p w:rsidR="002C0B93" w:rsidRPr="002C0B93" w:rsidRDefault="002C0B93" w:rsidP="002C0B93">
            <w:r w:rsidRPr="002C0B93">
              <w:t>Писать</w:t>
            </w:r>
            <w:r w:rsidRPr="002C0B93">
              <w:tab/>
              <w:t>с</w:t>
            </w:r>
            <w:r w:rsidRPr="002C0B93">
              <w:tab/>
              <w:t>использованием</w:t>
            </w:r>
            <w:r w:rsidRPr="002C0B93">
              <w:tab/>
              <w:t>образца</w:t>
            </w:r>
            <w:r w:rsidRPr="002C0B93">
              <w:tab/>
              <w:t>поздравления</w:t>
            </w:r>
            <w:r w:rsidRPr="002C0B93">
              <w:tab/>
              <w:t>с</w:t>
            </w:r>
            <w:r w:rsidRPr="002C0B93">
              <w:tab/>
              <w:t>днем рождения, Новым годом, Рождеством с выражением пожеланий</w:t>
            </w:r>
          </w:p>
        </w:tc>
      </w:tr>
      <w:tr w:rsidR="002C0B93" w:rsidRPr="002C0B93" w:rsidTr="00114AC6">
        <w:trPr>
          <w:trHeight w:val="758"/>
        </w:trPr>
        <w:tc>
          <w:tcPr>
            <w:tcW w:w="1705" w:type="dxa"/>
            <w:shd w:val="clear" w:color="auto" w:fill="auto"/>
          </w:tcPr>
          <w:p w:rsidR="002C0B93" w:rsidRPr="002C0B93" w:rsidRDefault="002C0B93" w:rsidP="002C0B93">
            <w:r w:rsidRPr="002C0B93">
              <w:t>1.4.3</w:t>
            </w:r>
          </w:p>
        </w:tc>
        <w:tc>
          <w:tcPr>
            <w:tcW w:w="7376" w:type="dxa"/>
            <w:shd w:val="clear" w:color="auto" w:fill="auto"/>
          </w:tcPr>
          <w:p w:rsidR="002C0B93" w:rsidRPr="002C0B93" w:rsidRDefault="002C0B93" w:rsidP="002C0B93">
            <w:r w:rsidRPr="002C0B93">
              <w:t>Писать с использованием образца электронное сообщение личного характера (объем сообщения - до 50 слов)</w:t>
            </w:r>
          </w:p>
        </w:tc>
      </w:tr>
      <w:tr w:rsidR="002C0B93" w:rsidRPr="002C0B93" w:rsidTr="00114AC6">
        <w:trPr>
          <w:trHeight w:val="480"/>
        </w:trPr>
        <w:tc>
          <w:tcPr>
            <w:tcW w:w="1705" w:type="dxa"/>
            <w:shd w:val="clear" w:color="auto" w:fill="auto"/>
          </w:tcPr>
          <w:p w:rsidR="002C0B93" w:rsidRPr="002C0B93" w:rsidRDefault="002C0B93" w:rsidP="002C0B93">
            <w:r w:rsidRPr="002C0B93">
              <w:t>2</w:t>
            </w:r>
          </w:p>
        </w:tc>
        <w:tc>
          <w:tcPr>
            <w:tcW w:w="7376" w:type="dxa"/>
            <w:shd w:val="clear" w:color="auto" w:fill="auto"/>
          </w:tcPr>
          <w:p w:rsidR="002C0B93" w:rsidRPr="002C0B93" w:rsidRDefault="002C0B93" w:rsidP="002C0B93">
            <w:r w:rsidRPr="002C0B93">
              <w:t>Языковые знания и навыки</w:t>
            </w:r>
          </w:p>
        </w:tc>
      </w:tr>
      <w:tr w:rsidR="002C0B93" w:rsidRPr="002C0B93" w:rsidTr="00114AC6">
        <w:trPr>
          <w:trHeight w:val="479"/>
        </w:trPr>
        <w:tc>
          <w:tcPr>
            <w:tcW w:w="1705" w:type="dxa"/>
            <w:shd w:val="clear" w:color="auto" w:fill="auto"/>
          </w:tcPr>
          <w:p w:rsidR="002C0B93" w:rsidRPr="002C0B93" w:rsidRDefault="002C0B93" w:rsidP="002C0B93">
            <w:r w:rsidRPr="002C0B93">
              <w:lastRenderedPageBreak/>
              <w:t>2.1</w:t>
            </w:r>
          </w:p>
        </w:tc>
        <w:tc>
          <w:tcPr>
            <w:tcW w:w="7376" w:type="dxa"/>
            <w:shd w:val="clear" w:color="auto" w:fill="auto"/>
          </w:tcPr>
          <w:p w:rsidR="002C0B93" w:rsidRPr="002C0B93" w:rsidRDefault="002C0B93" w:rsidP="002C0B93">
            <w:r w:rsidRPr="002C0B93">
              <w:t>Фонетическая сторона речи</w:t>
            </w:r>
          </w:p>
        </w:tc>
      </w:tr>
      <w:tr w:rsidR="002C0B93" w:rsidRPr="002C0B93" w:rsidTr="00114AC6">
        <w:trPr>
          <w:trHeight w:val="479"/>
        </w:trPr>
        <w:tc>
          <w:tcPr>
            <w:tcW w:w="1705" w:type="dxa"/>
            <w:shd w:val="clear" w:color="auto" w:fill="auto"/>
          </w:tcPr>
          <w:p w:rsidR="002C0B93" w:rsidRPr="002C0B93" w:rsidRDefault="002C0B93" w:rsidP="002C0B93">
            <w:r w:rsidRPr="002C0B93">
              <w:t>2.1.1</w:t>
            </w:r>
          </w:p>
        </w:tc>
        <w:tc>
          <w:tcPr>
            <w:tcW w:w="7376" w:type="dxa"/>
            <w:shd w:val="clear" w:color="auto" w:fill="auto"/>
          </w:tcPr>
          <w:p w:rsidR="002C0B93" w:rsidRPr="002C0B93" w:rsidRDefault="002C0B93" w:rsidP="002C0B93">
            <w:r w:rsidRPr="002C0B93">
              <w:t>Читать новые слова согласно основным правилам чтения</w:t>
            </w:r>
          </w:p>
        </w:tc>
      </w:tr>
      <w:tr w:rsidR="002C0B93" w:rsidRPr="002C0B93" w:rsidTr="00114AC6">
        <w:trPr>
          <w:trHeight w:val="1032"/>
        </w:trPr>
        <w:tc>
          <w:tcPr>
            <w:tcW w:w="1705" w:type="dxa"/>
            <w:shd w:val="clear" w:color="auto" w:fill="auto"/>
          </w:tcPr>
          <w:p w:rsidR="002C0B93" w:rsidRPr="002C0B93" w:rsidRDefault="002C0B93" w:rsidP="002C0B93">
            <w:r w:rsidRPr="002C0B93">
              <w:t>2.1.2</w:t>
            </w:r>
          </w:p>
        </w:tc>
        <w:tc>
          <w:tcPr>
            <w:tcW w:w="7376" w:type="dxa"/>
            <w:shd w:val="clear" w:color="auto" w:fill="auto"/>
          </w:tcPr>
          <w:p w:rsidR="002C0B93" w:rsidRPr="002C0B93" w:rsidRDefault="002C0B93" w:rsidP="002C0B93">
            <w:r w:rsidRPr="002C0B93">
              <w:t>Различать на слух и правильно произносить слова и фразы (предложения) с соблюдением их ритмико-интонационных особенностей</w:t>
            </w:r>
          </w:p>
        </w:tc>
      </w:tr>
      <w:tr w:rsidR="002C0B93" w:rsidRPr="002C0B93" w:rsidTr="00114AC6">
        <w:trPr>
          <w:trHeight w:val="479"/>
        </w:trPr>
        <w:tc>
          <w:tcPr>
            <w:tcW w:w="1705" w:type="dxa"/>
            <w:shd w:val="clear" w:color="auto" w:fill="auto"/>
          </w:tcPr>
          <w:p w:rsidR="002C0B93" w:rsidRPr="002C0B93" w:rsidRDefault="002C0B93" w:rsidP="002C0B93">
            <w:r w:rsidRPr="002C0B93">
              <w:t>2.2</w:t>
            </w:r>
          </w:p>
        </w:tc>
        <w:tc>
          <w:tcPr>
            <w:tcW w:w="7376" w:type="dxa"/>
            <w:shd w:val="clear" w:color="auto" w:fill="auto"/>
          </w:tcPr>
          <w:p w:rsidR="002C0B93" w:rsidRPr="002C0B93" w:rsidRDefault="002C0B93" w:rsidP="002C0B93">
            <w:r w:rsidRPr="002C0B93">
              <w:t>Графика, орфография и пунктуация</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479"/>
        </w:trPr>
        <w:tc>
          <w:tcPr>
            <w:tcW w:w="1705" w:type="dxa"/>
            <w:shd w:val="clear" w:color="auto" w:fill="auto"/>
          </w:tcPr>
          <w:p w:rsidR="002C0B93" w:rsidRPr="002C0B93" w:rsidRDefault="002C0B93" w:rsidP="002C0B93">
            <w:r w:rsidRPr="002C0B93">
              <w:t>2.2.1</w:t>
            </w:r>
          </w:p>
        </w:tc>
        <w:tc>
          <w:tcPr>
            <w:tcW w:w="7376" w:type="dxa"/>
            <w:shd w:val="clear" w:color="auto" w:fill="auto"/>
          </w:tcPr>
          <w:p w:rsidR="002C0B93" w:rsidRPr="002C0B93" w:rsidRDefault="002C0B93" w:rsidP="002C0B93">
            <w:r w:rsidRPr="002C0B93">
              <w:t>Правильно писать изученные слова</w:t>
            </w:r>
          </w:p>
        </w:tc>
      </w:tr>
      <w:tr w:rsidR="002C0B93" w:rsidRPr="002C0B93" w:rsidTr="00114AC6">
        <w:trPr>
          <w:trHeight w:val="1032"/>
        </w:trPr>
        <w:tc>
          <w:tcPr>
            <w:tcW w:w="1705" w:type="dxa"/>
            <w:shd w:val="clear" w:color="auto" w:fill="auto"/>
          </w:tcPr>
          <w:p w:rsidR="002C0B93" w:rsidRPr="002C0B93" w:rsidRDefault="002C0B93" w:rsidP="002C0B93">
            <w:r w:rsidRPr="002C0B93">
              <w:t>2.2.2</w:t>
            </w:r>
          </w:p>
        </w:tc>
        <w:tc>
          <w:tcPr>
            <w:tcW w:w="7376" w:type="dxa"/>
            <w:shd w:val="clear" w:color="auto" w:fill="auto"/>
          </w:tcPr>
          <w:p w:rsidR="002C0B93" w:rsidRPr="002C0B93" w:rsidRDefault="002C0B93" w:rsidP="002C0B93">
            <w:r w:rsidRPr="002C0B93">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2C0B93" w:rsidRPr="002C0B93" w:rsidTr="00114AC6">
        <w:trPr>
          <w:trHeight w:val="479"/>
        </w:trPr>
        <w:tc>
          <w:tcPr>
            <w:tcW w:w="1705" w:type="dxa"/>
            <w:shd w:val="clear" w:color="auto" w:fill="auto"/>
          </w:tcPr>
          <w:p w:rsidR="002C0B93" w:rsidRPr="002C0B93" w:rsidRDefault="002C0B93" w:rsidP="002C0B93">
            <w:r w:rsidRPr="002C0B93">
              <w:t>2.3</w:t>
            </w:r>
          </w:p>
        </w:tc>
        <w:tc>
          <w:tcPr>
            <w:tcW w:w="7376" w:type="dxa"/>
            <w:shd w:val="clear" w:color="auto" w:fill="auto"/>
          </w:tcPr>
          <w:p w:rsidR="002C0B93" w:rsidRPr="002C0B93" w:rsidRDefault="002C0B93" w:rsidP="002C0B93">
            <w:r w:rsidRPr="002C0B93">
              <w:t>Лексическая сторона речи</w:t>
            </w:r>
          </w:p>
        </w:tc>
      </w:tr>
      <w:tr w:rsidR="002C0B93" w:rsidRPr="002C0B93" w:rsidTr="00114AC6">
        <w:trPr>
          <w:trHeight w:val="1310"/>
        </w:trPr>
        <w:tc>
          <w:tcPr>
            <w:tcW w:w="1705" w:type="dxa"/>
            <w:shd w:val="clear" w:color="auto" w:fill="auto"/>
          </w:tcPr>
          <w:p w:rsidR="002C0B93" w:rsidRPr="002C0B93" w:rsidRDefault="002C0B93" w:rsidP="002C0B93">
            <w:r w:rsidRPr="002C0B93">
              <w:t>2.3.1</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2C0B93" w:rsidRPr="002C0B93" w:rsidTr="00114AC6">
        <w:trPr>
          <w:trHeight w:val="1305"/>
        </w:trPr>
        <w:tc>
          <w:tcPr>
            <w:tcW w:w="1705" w:type="dxa"/>
            <w:shd w:val="clear" w:color="auto" w:fill="auto"/>
          </w:tcPr>
          <w:p w:rsidR="002C0B93" w:rsidRPr="002C0B93" w:rsidRDefault="002C0B93" w:rsidP="002C0B93">
            <w:r w:rsidRPr="002C0B93">
              <w:t>2.3.2</w:t>
            </w:r>
          </w:p>
        </w:tc>
        <w:tc>
          <w:tcPr>
            <w:tcW w:w="7376" w:type="dxa"/>
            <w:shd w:val="clear" w:color="auto" w:fill="auto"/>
          </w:tcPr>
          <w:p w:rsidR="002C0B93" w:rsidRPr="002C0B93" w:rsidRDefault="002C0B93" w:rsidP="002C0B93">
            <w:r w:rsidRPr="002C0B93">
              <w:t>Распознавать и образовывать родственные слова, образованные с использованием одного из основных способов словообразования - аффиксации (суффиксы -er/-or, -ist: teacher, actor, artist)</w:t>
            </w:r>
          </w:p>
        </w:tc>
      </w:tr>
      <w:tr w:rsidR="002C0B93" w:rsidRPr="002C0B93" w:rsidTr="00114AC6">
        <w:trPr>
          <w:trHeight w:val="1032"/>
        </w:trPr>
        <w:tc>
          <w:tcPr>
            <w:tcW w:w="1705" w:type="dxa"/>
            <w:shd w:val="clear" w:color="auto" w:fill="auto"/>
          </w:tcPr>
          <w:p w:rsidR="002C0B93" w:rsidRPr="002C0B93" w:rsidRDefault="002C0B93" w:rsidP="002C0B93">
            <w:r w:rsidRPr="002C0B93">
              <w:t>2.3.3</w:t>
            </w:r>
          </w:p>
        </w:tc>
        <w:tc>
          <w:tcPr>
            <w:tcW w:w="7376" w:type="dxa"/>
            <w:shd w:val="clear" w:color="auto" w:fill="auto"/>
          </w:tcPr>
          <w:p w:rsidR="002C0B93" w:rsidRPr="002C0B93" w:rsidRDefault="002C0B93" w:rsidP="002C0B93">
            <w:r w:rsidRPr="002C0B93">
              <w:t>Распознавать и образовывать родственные слова, образованные с использованием одного из основных способов словообразования - словосложения (blackboard)</w:t>
            </w:r>
          </w:p>
        </w:tc>
      </w:tr>
      <w:tr w:rsidR="002C0B93" w:rsidRPr="002C0B93" w:rsidTr="00114AC6">
        <w:trPr>
          <w:trHeight w:val="1031"/>
        </w:trPr>
        <w:tc>
          <w:tcPr>
            <w:tcW w:w="1705" w:type="dxa"/>
            <w:shd w:val="clear" w:color="auto" w:fill="auto"/>
          </w:tcPr>
          <w:p w:rsidR="002C0B93" w:rsidRPr="002C0B93" w:rsidRDefault="002C0B93" w:rsidP="002C0B93">
            <w:r w:rsidRPr="002C0B93">
              <w:t>2.3.4</w:t>
            </w:r>
          </w:p>
        </w:tc>
        <w:tc>
          <w:tcPr>
            <w:tcW w:w="7376" w:type="dxa"/>
            <w:shd w:val="clear" w:color="auto" w:fill="auto"/>
          </w:tcPr>
          <w:p w:rsidR="002C0B93" w:rsidRPr="002C0B93" w:rsidRDefault="002C0B93" w:rsidP="002C0B93">
            <w:r w:rsidRPr="002C0B93">
              <w:t>Распознавать и образовывать родственные слова, образованные с использованием одного из основных способов словообразования - конверсии (toplay - a play)</w:t>
            </w:r>
          </w:p>
        </w:tc>
      </w:tr>
    </w:tbl>
    <w:p w:rsidR="002C0B93" w:rsidRPr="002C0B93" w:rsidRDefault="002C0B93" w:rsidP="002C0B93">
      <w:pPr>
        <w:sectPr w:rsidR="002C0B93" w:rsidRPr="002C0B93" w:rsidSect="00021A37">
          <w:type w:val="continuous"/>
          <w:pgSz w:w="11910" w:h="16840"/>
          <w:pgMar w:top="1060" w:right="0" w:bottom="1163"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484"/>
        </w:trPr>
        <w:tc>
          <w:tcPr>
            <w:tcW w:w="1705" w:type="dxa"/>
            <w:shd w:val="clear" w:color="auto" w:fill="auto"/>
          </w:tcPr>
          <w:p w:rsidR="002C0B93" w:rsidRPr="002C0B93" w:rsidRDefault="002C0B93" w:rsidP="002C0B93">
            <w:r w:rsidRPr="002C0B93">
              <w:lastRenderedPageBreak/>
              <w:t>2.4</w:t>
            </w:r>
          </w:p>
        </w:tc>
        <w:tc>
          <w:tcPr>
            <w:tcW w:w="7376" w:type="dxa"/>
            <w:shd w:val="clear" w:color="auto" w:fill="auto"/>
          </w:tcPr>
          <w:p w:rsidR="002C0B93" w:rsidRPr="002C0B93" w:rsidRDefault="002C0B93" w:rsidP="002C0B93">
            <w:r w:rsidRPr="002C0B93">
              <w:t>Грамматическая сторона речи</w:t>
            </w:r>
          </w:p>
        </w:tc>
      </w:tr>
      <w:tr w:rsidR="002C0B93" w:rsidRPr="002C0B93" w:rsidTr="00114AC6">
        <w:trPr>
          <w:trHeight w:val="1305"/>
        </w:trPr>
        <w:tc>
          <w:tcPr>
            <w:tcW w:w="1705" w:type="dxa"/>
            <w:shd w:val="clear" w:color="auto" w:fill="auto"/>
          </w:tcPr>
          <w:p w:rsidR="002C0B93" w:rsidRPr="002C0B93" w:rsidRDefault="002C0B93" w:rsidP="002C0B93">
            <w:r w:rsidRPr="002C0B93">
              <w:t>2.4.1</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глаголы в Present/PastSimpleTense, PresentContinuousTense в повествовательных (утвердительных и отрицательных) и вопросительных (общий и специальный вопросы) предложениях</w:t>
            </w:r>
          </w:p>
        </w:tc>
      </w:tr>
      <w:tr w:rsidR="002C0B93" w:rsidRPr="002C0B93" w:rsidTr="00114AC6">
        <w:trPr>
          <w:trHeight w:val="1031"/>
        </w:trPr>
        <w:tc>
          <w:tcPr>
            <w:tcW w:w="1705" w:type="dxa"/>
            <w:shd w:val="clear" w:color="auto" w:fill="auto"/>
          </w:tcPr>
          <w:p w:rsidR="002C0B93" w:rsidRPr="002C0B93" w:rsidRDefault="002C0B93" w:rsidP="002C0B93">
            <w:r w:rsidRPr="002C0B93">
              <w:t>2.4.2</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конструкцию tobegoingto и FutureSimpleTense для выражения будущего действия</w:t>
            </w:r>
          </w:p>
        </w:tc>
      </w:tr>
      <w:tr w:rsidR="002C0B93" w:rsidRPr="002C0B93" w:rsidTr="00114AC6">
        <w:trPr>
          <w:trHeight w:val="753"/>
        </w:trPr>
        <w:tc>
          <w:tcPr>
            <w:tcW w:w="1705" w:type="dxa"/>
            <w:shd w:val="clear" w:color="auto" w:fill="auto"/>
          </w:tcPr>
          <w:p w:rsidR="002C0B93" w:rsidRPr="002C0B93" w:rsidRDefault="002C0B93" w:rsidP="002C0B93">
            <w:r w:rsidRPr="002C0B93">
              <w:t>2.4.3</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модальные глаголы must и haveto</w:t>
            </w:r>
          </w:p>
        </w:tc>
      </w:tr>
      <w:tr w:rsidR="002C0B93" w:rsidRPr="002C0B93" w:rsidTr="00114AC6">
        <w:trPr>
          <w:trHeight w:val="758"/>
        </w:trPr>
        <w:tc>
          <w:tcPr>
            <w:tcW w:w="1705" w:type="dxa"/>
            <w:shd w:val="clear" w:color="auto" w:fill="auto"/>
          </w:tcPr>
          <w:p w:rsidR="002C0B93" w:rsidRPr="002C0B93" w:rsidRDefault="002C0B93" w:rsidP="002C0B93">
            <w:r w:rsidRPr="002C0B93">
              <w:t>2.4.4</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отрицательное местоимение no</w:t>
            </w:r>
          </w:p>
        </w:tc>
      </w:tr>
      <w:tr w:rsidR="002C0B93" w:rsidRPr="002C0B93" w:rsidTr="00114AC6">
        <w:trPr>
          <w:trHeight w:val="1032"/>
        </w:trPr>
        <w:tc>
          <w:tcPr>
            <w:tcW w:w="1705" w:type="dxa"/>
            <w:shd w:val="clear" w:color="auto" w:fill="auto"/>
          </w:tcPr>
          <w:p w:rsidR="002C0B93" w:rsidRPr="002C0B93" w:rsidRDefault="002C0B93" w:rsidP="002C0B93">
            <w:r w:rsidRPr="002C0B93">
              <w:lastRenderedPageBreak/>
              <w:t>2.4.5</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степени сравнения прилагательных (формы, образованные по правилу и исключения: good-better - (the) best, bad - worse - (the) worst)</w:t>
            </w:r>
          </w:p>
        </w:tc>
      </w:tr>
      <w:tr w:rsidR="002C0B93" w:rsidRPr="002C0B93" w:rsidTr="00114AC6">
        <w:trPr>
          <w:trHeight w:val="757"/>
        </w:trPr>
        <w:tc>
          <w:tcPr>
            <w:tcW w:w="1705" w:type="dxa"/>
            <w:shd w:val="clear" w:color="auto" w:fill="auto"/>
          </w:tcPr>
          <w:p w:rsidR="002C0B93" w:rsidRPr="002C0B93" w:rsidRDefault="002C0B93" w:rsidP="002C0B93">
            <w:r w:rsidRPr="002C0B93">
              <w:t>2.4.6</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наречия времени</w:t>
            </w:r>
          </w:p>
        </w:tc>
      </w:tr>
      <w:tr w:rsidR="002C0B93" w:rsidRPr="002C0B93" w:rsidTr="00114AC6">
        <w:trPr>
          <w:trHeight w:val="753"/>
        </w:trPr>
        <w:tc>
          <w:tcPr>
            <w:tcW w:w="1705" w:type="dxa"/>
            <w:shd w:val="clear" w:color="auto" w:fill="auto"/>
          </w:tcPr>
          <w:p w:rsidR="002C0B93" w:rsidRPr="002C0B93" w:rsidRDefault="002C0B93" w:rsidP="002C0B93">
            <w:r w:rsidRPr="002C0B93">
              <w:t>2.4.7</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обозначение даты и года</w:t>
            </w:r>
          </w:p>
        </w:tc>
      </w:tr>
      <w:tr w:rsidR="002C0B93" w:rsidRPr="002C0B93" w:rsidTr="00114AC6">
        <w:trPr>
          <w:trHeight w:val="758"/>
        </w:trPr>
        <w:tc>
          <w:tcPr>
            <w:tcW w:w="1705" w:type="dxa"/>
            <w:shd w:val="clear" w:color="auto" w:fill="auto"/>
          </w:tcPr>
          <w:p w:rsidR="002C0B93" w:rsidRPr="002C0B93" w:rsidRDefault="002C0B93" w:rsidP="002C0B93">
            <w:r w:rsidRPr="002C0B93">
              <w:t>2.4.8</w:t>
            </w:r>
          </w:p>
        </w:tc>
        <w:tc>
          <w:tcPr>
            <w:tcW w:w="7376" w:type="dxa"/>
            <w:shd w:val="clear" w:color="auto" w:fill="auto"/>
          </w:tcPr>
          <w:p w:rsidR="002C0B93" w:rsidRPr="002C0B93" w:rsidRDefault="002C0B93" w:rsidP="002C0B93">
            <w:r w:rsidRPr="002C0B93">
              <w:t>Распознавать и употреблять в устной и письменной речи обозначение времени</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7376"/>
      </w:tblGrid>
      <w:tr w:rsidR="002C0B93" w:rsidRPr="002C0B93" w:rsidTr="00114AC6">
        <w:trPr>
          <w:trHeight w:val="480"/>
        </w:trPr>
        <w:tc>
          <w:tcPr>
            <w:tcW w:w="1705" w:type="dxa"/>
            <w:shd w:val="clear" w:color="auto" w:fill="auto"/>
          </w:tcPr>
          <w:p w:rsidR="002C0B93" w:rsidRPr="002C0B93" w:rsidRDefault="002C0B93" w:rsidP="002C0B93">
            <w:r w:rsidRPr="002C0B93">
              <w:t>3</w:t>
            </w:r>
          </w:p>
        </w:tc>
        <w:tc>
          <w:tcPr>
            <w:tcW w:w="7376" w:type="dxa"/>
            <w:shd w:val="clear" w:color="auto" w:fill="auto"/>
          </w:tcPr>
          <w:p w:rsidR="002C0B93" w:rsidRPr="002C0B93" w:rsidRDefault="002C0B93" w:rsidP="002C0B93">
            <w:r w:rsidRPr="002C0B93">
              <w:t>Социокультурные знания и умения</w:t>
            </w:r>
          </w:p>
        </w:tc>
      </w:tr>
      <w:tr w:rsidR="002C0B93" w:rsidRPr="002C0B93" w:rsidTr="00114AC6">
        <w:trPr>
          <w:trHeight w:val="1584"/>
        </w:trPr>
        <w:tc>
          <w:tcPr>
            <w:tcW w:w="1705" w:type="dxa"/>
            <w:shd w:val="clear" w:color="auto" w:fill="auto"/>
          </w:tcPr>
          <w:p w:rsidR="002C0B93" w:rsidRPr="002C0B93" w:rsidRDefault="002C0B93" w:rsidP="002C0B93">
            <w:r w:rsidRPr="002C0B93">
              <w:t>3.1</w:t>
            </w:r>
          </w:p>
        </w:tc>
        <w:tc>
          <w:tcPr>
            <w:tcW w:w="7376" w:type="dxa"/>
            <w:shd w:val="clear" w:color="auto" w:fill="auto"/>
          </w:tcPr>
          <w:p w:rsidR="002C0B93" w:rsidRPr="002C0B93" w:rsidRDefault="002C0B93" w:rsidP="002C0B93">
            <w:r w:rsidRPr="002C0B93">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2C0B93" w:rsidRPr="002C0B93" w:rsidTr="00114AC6">
        <w:trPr>
          <w:trHeight w:val="757"/>
        </w:trPr>
        <w:tc>
          <w:tcPr>
            <w:tcW w:w="1705" w:type="dxa"/>
            <w:shd w:val="clear" w:color="auto" w:fill="auto"/>
          </w:tcPr>
          <w:p w:rsidR="002C0B93" w:rsidRPr="002C0B93" w:rsidRDefault="002C0B93" w:rsidP="002C0B93">
            <w:r w:rsidRPr="002C0B93">
              <w:t>3.2</w:t>
            </w:r>
          </w:p>
        </w:tc>
        <w:tc>
          <w:tcPr>
            <w:tcW w:w="7376" w:type="dxa"/>
            <w:shd w:val="clear" w:color="auto" w:fill="auto"/>
          </w:tcPr>
          <w:p w:rsidR="002C0B93" w:rsidRPr="002C0B93" w:rsidRDefault="002C0B93" w:rsidP="002C0B93">
            <w:r w:rsidRPr="002C0B93">
              <w:t>Знать названия родной страны и страны (стран) изучаемого</w:t>
            </w:r>
          </w:p>
          <w:p w:rsidR="002C0B93" w:rsidRPr="002C0B93" w:rsidRDefault="002C0B93" w:rsidP="002C0B93">
            <w:r w:rsidRPr="002C0B93">
              <w:t>языка</w:t>
            </w:r>
          </w:p>
        </w:tc>
      </w:tr>
      <w:tr w:rsidR="002C0B93" w:rsidRPr="002C0B93" w:rsidTr="00114AC6">
        <w:trPr>
          <w:trHeight w:val="479"/>
        </w:trPr>
        <w:tc>
          <w:tcPr>
            <w:tcW w:w="1705" w:type="dxa"/>
            <w:shd w:val="clear" w:color="auto" w:fill="auto"/>
          </w:tcPr>
          <w:p w:rsidR="002C0B93" w:rsidRPr="002C0B93" w:rsidRDefault="002C0B93" w:rsidP="002C0B93">
            <w:r w:rsidRPr="002C0B93">
              <w:t>3.3</w:t>
            </w:r>
          </w:p>
        </w:tc>
        <w:tc>
          <w:tcPr>
            <w:tcW w:w="7376" w:type="dxa"/>
            <w:shd w:val="clear" w:color="auto" w:fill="auto"/>
          </w:tcPr>
          <w:p w:rsidR="002C0B93" w:rsidRPr="002C0B93" w:rsidRDefault="002C0B93" w:rsidP="002C0B93">
            <w:r w:rsidRPr="002C0B93">
              <w:t>Знать некоторых литературных персонажей</w:t>
            </w:r>
          </w:p>
        </w:tc>
      </w:tr>
      <w:tr w:rsidR="002C0B93" w:rsidRPr="002C0B93" w:rsidTr="00114AC6">
        <w:trPr>
          <w:trHeight w:val="753"/>
        </w:trPr>
        <w:tc>
          <w:tcPr>
            <w:tcW w:w="1705" w:type="dxa"/>
            <w:shd w:val="clear" w:color="auto" w:fill="auto"/>
          </w:tcPr>
          <w:p w:rsidR="002C0B93" w:rsidRPr="002C0B93" w:rsidRDefault="002C0B93" w:rsidP="002C0B93">
            <w:r w:rsidRPr="002C0B93">
              <w:t>3.4</w:t>
            </w:r>
          </w:p>
        </w:tc>
        <w:tc>
          <w:tcPr>
            <w:tcW w:w="7376" w:type="dxa"/>
            <w:shd w:val="clear" w:color="auto" w:fill="auto"/>
          </w:tcPr>
          <w:p w:rsidR="002C0B93" w:rsidRPr="002C0B93" w:rsidRDefault="002C0B93" w:rsidP="002C0B93">
            <w:r w:rsidRPr="002C0B93">
              <w:t>Знать</w:t>
            </w:r>
            <w:r w:rsidRPr="002C0B93">
              <w:tab/>
              <w:t>небольшие</w:t>
            </w:r>
            <w:r w:rsidRPr="002C0B93">
              <w:tab/>
              <w:t>произведения</w:t>
            </w:r>
            <w:r w:rsidRPr="002C0B93">
              <w:tab/>
              <w:t>детского</w:t>
            </w:r>
            <w:r w:rsidRPr="002C0B93">
              <w:tab/>
              <w:t>фольклора (рифмовки, песни)</w:t>
            </w:r>
          </w:p>
        </w:tc>
      </w:tr>
      <w:tr w:rsidR="002C0B93" w:rsidRPr="002C0B93" w:rsidTr="00114AC6">
        <w:trPr>
          <w:trHeight w:val="758"/>
        </w:trPr>
        <w:tc>
          <w:tcPr>
            <w:tcW w:w="1705" w:type="dxa"/>
            <w:shd w:val="clear" w:color="auto" w:fill="auto"/>
          </w:tcPr>
          <w:p w:rsidR="002C0B93" w:rsidRPr="002C0B93" w:rsidRDefault="002C0B93" w:rsidP="002C0B93">
            <w:r w:rsidRPr="002C0B93">
              <w:t>3.5</w:t>
            </w:r>
          </w:p>
        </w:tc>
        <w:tc>
          <w:tcPr>
            <w:tcW w:w="7376" w:type="dxa"/>
            <w:shd w:val="clear" w:color="auto" w:fill="auto"/>
          </w:tcPr>
          <w:p w:rsidR="002C0B93" w:rsidRPr="002C0B93" w:rsidRDefault="002C0B93" w:rsidP="002C0B93">
            <w:r w:rsidRPr="002C0B93">
              <w:t>Кратко представлять свою страну на иностранном языке в рамках изучаемой тематики</w:t>
            </w:r>
          </w:p>
        </w:tc>
      </w:tr>
    </w:tbl>
    <w:p w:rsidR="002C0B93" w:rsidRPr="002C0B93" w:rsidRDefault="002C0B93" w:rsidP="002C0B93">
      <w:r w:rsidRPr="002C0B93">
        <w:t>Таблица 6.5</w:t>
      </w:r>
    </w:p>
    <w:p w:rsidR="002C0B93" w:rsidRPr="002C0B93" w:rsidRDefault="002C0B93" w:rsidP="002C0B93">
      <w:r w:rsidRPr="002C0B93">
        <w:t>Проверяемые элементы содержания (4 класс)</w:t>
      </w:r>
    </w:p>
    <w:p w:rsidR="002C0B93" w:rsidRPr="002C0B93" w:rsidRDefault="002C0B93" w:rsidP="002C0B93">
      <w:pPr>
        <w:sectPr w:rsidR="002C0B93" w:rsidRPr="002C0B93" w:rsidSect="00021A37">
          <w:type w:val="continuous"/>
          <w:pgSz w:w="11910" w:h="16840"/>
          <w:pgMar w:top="1060" w:right="0" w:bottom="280"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3"/>
        <w:gridCol w:w="7457"/>
      </w:tblGrid>
      <w:tr w:rsidR="002C0B93" w:rsidRPr="002C0B93" w:rsidTr="00114AC6">
        <w:trPr>
          <w:trHeight w:val="479"/>
        </w:trPr>
        <w:tc>
          <w:tcPr>
            <w:tcW w:w="1623" w:type="dxa"/>
            <w:shd w:val="clear" w:color="auto" w:fill="auto"/>
          </w:tcPr>
          <w:p w:rsidR="002C0B93" w:rsidRPr="002C0B93" w:rsidRDefault="002C0B93" w:rsidP="002C0B93">
            <w:r w:rsidRPr="002C0B93">
              <w:lastRenderedPageBreak/>
              <w:t>Код</w:t>
            </w:r>
          </w:p>
        </w:tc>
        <w:tc>
          <w:tcPr>
            <w:tcW w:w="7457"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79"/>
        </w:trPr>
        <w:tc>
          <w:tcPr>
            <w:tcW w:w="1623" w:type="dxa"/>
            <w:shd w:val="clear" w:color="auto" w:fill="auto"/>
          </w:tcPr>
          <w:p w:rsidR="002C0B93" w:rsidRPr="002C0B93" w:rsidRDefault="002C0B93" w:rsidP="002C0B93">
            <w:r w:rsidRPr="002C0B93">
              <w:t>1</w:t>
            </w:r>
          </w:p>
        </w:tc>
        <w:tc>
          <w:tcPr>
            <w:tcW w:w="7457" w:type="dxa"/>
            <w:shd w:val="clear" w:color="auto" w:fill="auto"/>
          </w:tcPr>
          <w:p w:rsidR="002C0B93" w:rsidRPr="002C0B93" w:rsidRDefault="002C0B93" w:rsidP="002C0B93">
            <w:r w:rsidRPr="002C0B93">
              <w:t>Коммуникативные умения</w:t>
            </w:r>
          </w:p>
        </w:tc>
      </w:tr>
      <w:tr w:rsidR="002C0B93" w:rsidRPr="002C0B93" w:rsidTr="00114AC6">
        <w:trPr>
          <w:trHeight w:val="480"/>
        </w:trPr>
        <w:tc>
          <w:tcPr>
            <w:tcW w:w="1623" w:type="dxa"/>
            <w:shd w:val="clear" w:color="auto" w:fill="auto"/>
          </w:tcPr>
          <w:p w:rsidR="002C0B93" w:rsidRPr="002C0B93" w:rsidRDefault="002C0B93" w:rsidP="002C0B93">
            <w:r w:rsidRPr="002C0B93">
              <w:t>1.1</w:t>
            </w:r>
          </w:p>
        </w:tc>
        <w:tc>
          <w:tcPr>
            <w:tcW w:w="7457" w:type="dxa"/>
            <w:shd w:val="clear" w:color="auto" w:fill="auto"/>
          </w:tcPr>
          <w:p w:rsidR="002C0B93" w:rsidRPr="002C0B93" w:rsidRDefault="002C0B93" w:rsidP="002C0B93">
            <w:r w:rsidRPr="002C0B93">
              <w:t>Говорение</w:t>
            </w:r>
          </w:p>
        </w:tc>
      </w:tr>
      <w:tr w:rsidR="002C0B93" w:rsidRPr="002C0B93" w:rsidTr="00114AC6">
        <w:trPr>
          <w:trHeight w:val="479"/>
        </w:trPr>
        <w:tc>
          <w:tcPr>
            <w:tcW w:w="1623" w:type="dxa"/>
            <w:shd w:val="clear" w:color="auto" w:fill="auto"/>
          </w:tcPr>
          <w:p w:rsidR="002C0B93" w:rsidRPr="002C0B93" w:rsidRDefault="002C0B93" w:rsidP="002C0B93">
            <w:r w:rsidRPr="002C0B93">
              <w:t>1.1.1</w:t>
            </w:r>
          </w:p>
        </w:tc>
        <w:tc>
          <w:tcPr>
            <w:tcW w:w="7457" w:type="dxa"/>
            <w:shd w:val="clear" w:color="auto" w:fill="auto"/>
          </w:tcPr>
          <w:p w:rsidR="002C0B93" w:rsidRPr="002C0B93" w:rsidRDefault="002C0B93" w:rsidP="002C0B93">
            <w:r w:rsidRPr="002C0B93">
              <w:t>Диалогическая речь</w:t>
            </w:r>
          </w:p>
        </w:tc>
      </w:tr>
      <w:tr w:rsidR="002C0B93" w:rsidRPr="002C0B93" w:rsidTr="00114AC6">
        <w:trPr>
          <w:trHeight w:val="2135"/>
        </w:trPr>
        <w:tc>
          <w:tcPr>
            <w:tcW w:w="1623" w:type="dxa"/>
            <w:shd w:val="clear" w:color="auto" w:fill="auto"/>
          </w:tcPr>
          <w:p w:rsidR="002C0B93" w:rsidRPr="002C0B93" w:rsidRDefault="002C0B93" w:rsidP="002C0B93">
            <w:r w:rsidRPr="002C0B93">
              <w:t>1.1.1.1</w:t>
            </w:r>
          </w:p>
        </w:tc>
        <w:tc>
          <w:tcPr>
            <w:tcW w:w="7457" w:type="dxa"/>
            <w:shd w:val="clear" w:color="auto" w:fill="auto"/>
          </w:tcPr>
          <w:p w:rsidR="002C0B93" w:rsidRPr="002C0B93" w:rsidRDefault="002C0B93" w:rsidP="002C0B93">
            <w:r w:rsidRPr="002C0B93">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2C0B93" w:rsidRPr="002C0B93" w:rsidTr="00114AC6">
        <w:trPr>
          <w:trHeight w:val="1584"/>
        </w:trPr>
        <w:tc>
          <w:tcPr>
            <w:tcW w:w="1623" w:type="dxa"/>
            <w:shd w:val="clear" w:color="auto" w:fill="auto"/>
          </w:tcPr>
          <w:p w:rsidR="002C0B93" w:rsidRPr="002C0B93" w:rsidRDefault="002C0B93" w:rsidP="002C0B93">
            <w:r w:rsidRPr="002C0B93">
              <w:t>1.1.1.2</w:t>
            </w:r>
          </w:p>
        </w:tc>
        <w:tc>
          <w:tcPr>
            <w:tcW w:w="7457" w:type="dxa"/>
            <w:shd w:val="clear" w:color="auto" w:fill="auto"/>
          </w:tcPr>
          <w:p w:rsidR="002C0B93" w:rsidRPr="002C0B93" w:rsidRDefault="002C0B93" w:rsidP="002C0B93">
            <w:r w:rsidRPr="002C0B93">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2C0B93" w:rsidRPr="002C0B93" w:rsidTr="00114AC6">
        <w:trPr>
          <w:trHeight w:val="1857"/>
        </w:trPr>
        <w:tc>
          <w:tcPr>
            <w:tcW w:w="1623" w:type="dxa"/>
            <w:shd w:val="clear" w:color="auto" w:fill="auto"/>
          </w:tcPr>
          <w:p w:rsidR="002C0B93" w:rsidRPr="002C0B93" w:rsidRDefault="002C0B93" w:rsidP="002C0B93">
            <w:r w:rsidRPr="002C0B93">
              <w:t>1.1.1.3</w:t>
            </w:r>
          </w:p>
        </w:tc>
        <w:tc>
          <w:tcPr>
            <w:tcW w:w="7457" w:type="dxa"/>
            <w:shd w:val="clear" w:color="auto" w:fill="auto"/>
          </w:tcPr>
          <w:p w:rsidR="002C0B93" w:rsidRPr="002C0B93" w:rsidRDefault="002C0B93" w:rsidP="002C0B93">
            <w:r w:rsidRPr="002C0B93">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2C0B93" w:rsidRPr="002C0B93" w:rsidTr="00114AC6">
        <w:trPr>
          <w:trHeight w:val="484"/>
        </w:trPr>
        <w:tc>
          <w:tcPr>
            <w:tcW w:w="1623" w:type="dxa"/>
            <w:shd w:val="clear" w:color="auto" w:fill="auto"/>
          </w:tcPr>
          <w:p w:rsidR="002C0B93" w:rsidRPr="002C0B93" w:rsidRDefault="002C0B93" w:rsidP="002C0B93">
            <w:r w:rsidRPr="002C0B93">
              <w:t>1.1.2</w:t>
            </w:r>
          </w:p>
        </w:tc>
        <w:tc>
          <w:tcPr>
            <w:tcW w:w="7457" w:type="dxa"/>
            <w:shd w:val="clear" w:color="auto" w:fill="auto"/>
          </w:tcPr>
          <w:p w:rsidR="002C0B93" w:rsidRPr="002C0B93" w:rsidRDefault="002C0B93" w:rsidP="002C0B93">
            <w:r w:rsidRPr="002C0B93">
              <w:t>Монологическая речь</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3"/>
        <w:gridCol w:w="7457"/>
      </w:tblGrid>
      <w:tr w:rsidR="002C0B93" w:rsidRPr="002C0B93" w:rsidTr="00114AC6">
        <w:trPr>
          <w:trHeight w:val="1036"/>
        </w:trPr>
        <w:tc>
          <w:tcPr>
            <w:tcW w:w="1623" w:type="dxa"/>
            <w:shd w:val="clear" w:color="auto" w:fill="auto"/>
          </w:tcPr>
          <w:p w:rsidR="002C0B93" w:rsidRPr="002C0B93" w:rsidRDefault="002C0B93" w:rsidP="002C0B93">
            <w:r w:rsidRPr="002C0B93">
              <w:t>1.1.2.1</w:t>
            </w:r>
          </w:p>
        </w:tc>
        <w:tc>
          <w:tcPr>
            <w:tcW w:w="7457" w:type="dxa"/>
            <w:shd w:val="clear" w:color="auto" w:fill="auto"/>
          </w:tcPr>
          <w:p w:rsidR="002C0B93" w:rsidRPr="002C0B93" w:rsidRDefault="002C0B93" w:rsidP="002C0B93">
            <w:r w:rsidRPr="002C0B93">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2C0B93" w:rsidRPr="002C0B93" w:rsidTr="00114AC6">
        <w:trPr>
          <w:trHeight w:val="753"/>
        </w:trPr>
        <w:tc>
          <w:tcPr>
            <w:tcW w:w="1623" w:type="dxa"/>
            <w:shd w:val="clear" w:color="auto" w:fill="auto"/>
          </w:tcPr>
          <w:p w:rsidR="002C0B93" w:rsidRPr="002C0B93" w:rsidRDefault="002C0B93" w:rsidP="002C0B93">
            <w:r w:rsidRPr="002C0B93">
              <w:t>1.1.2.2</w:t>
            </w:r>
          </w:p>
        </w:tc>
        <w:tc>
          <w:tcPr>
            <w:tcW w:w="7457" w:type="dxa"/>
            <w:shd w:val="clear" w:color="auto" w:fill="auto"/>
          </w:tcPr>
          <w:p w:rsidR="002C0B93" w:rsidRPr="002C0B93" w:rsidRDefault="002C0B93" w:rsidP="002C0B93">
            <w:r w:rsidRPr="002C0B93">
              <w:t>Рассказ (сообщение, повествование) с использованием речевых ситуаций, ключевых слов и (или) иллюстраций</w:t>
            </w:r>
          </w:p>
        </w:tc>
      </w:tr>
      <w:tr w:rsidR="002C0B93" w:rsidRPr="002C0B93" w:rsidTr="00114AC6">
        <w:trPr>
          <w:trHeight w:val="1031"/>
        </w:trPr>
        <w:tc>
          <w:tcPr>
            <w:tcW w:w="1623" w:type="dxa"/>
            <w:shd w:val="clear" w:color="auto" w:fill="auto"/>
          </w:tcPr>
          <w:p w:rsidR="002C0B93" w:rsidRPr="002C0B93" w:rsidRDefault="002C0B93" w:rsidP="002C0B93">
            <w:r w:rsidRPr="002C0B93">
              <w:t>1.1.2.3</w:t>
            </w:r>
          </w:p>
        </w:tc>
        <w:tc>
          <w:tcPr>
            <w:tcW w:w="7457" w:type="dxa"/>
            <w:shd w:val="clear" w:color="auto" w:fill="auto"/>
          </w:tcPr>
          <w:p w:rsidR="002C0B93" w:rsidRPr="002C0B93" w:rsidRDefault="002C0B93" w:rsidP="002C0B93">
            <w:r w:rsidRPr="002C0B93">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2C0B93" w:rsidRPr="002C0B93" w:rsidTr="00114AC6">
        <w:trPr>
          <w:trHeight w:val="1032"/>
        </w:trPr>
        <w:tc>
          <w:tcPr>
            <w:tcW w:w="1623" w:type="dxa"/>
            <w:shd w:val="clear" w:color="auto" w:fill="auto"/>
          </w:tcPr>
          <w:p w:rsidR="002C0B93" w:rsidRPr="002C0B93" w:rsidRDefault="002C0B93" w:rsidP="002C0B93">
            <w:r w:rsidRPr="002C0B93">
              <w:t>1.1.2.4</w:t>
            </w:r>
          </w:p>
        </w:tc>
        <w:tc>
          <w:tcPr>
            <w:tcW w:w="7457" w:type="dxa"/>
            <w:shd w:val="clear" w:color="auto" w:fill="auto"/>
          </w:tcPr>
          <w:p w:rsidR="002C0B93" w:rsidRPr="002C0B93" w:rsidRDefault="002C0B93" w:rsidP="002C0B93">
            <w:r w:rsidRPr="002C0B93">
              <w:t>Пересказ основного содержания прочитанного текста с использованием речевых ситуаций, ключевых слов и (или) иллюстраций</w:t>
            </w:r>
          </w:p>
        </w:tc>
      </w:tr>
      <w:tr w:rsidR="002C0B93" w:rsidRPr="002C0B93" w:rsidTr="00114AC6">
        <w:trPr>
          <w:trHeight w:val="753"/>
        </w:trPr>
        <w:tc>
          <w:tcPr>
            <w:tcW w:w="1623" w:type="dxa"/>
            <w:shd w:val="clear" w:color="auto" w:fill="auto"/>
          </w:tcPr>
          <w:p w:rsidR="002C0B93" w:rsidRPr="002C0B93" w:rsidRDefault="002C0B93" w:rsidP="002C0B93">
            <w:r w:rsidRPr="002C0B93">
              <w:t>1.1.2.5</w:t>
            </w:r>
          </w:p>
        </w:tc>
        <w:tc>
          <w:tcPr>
            <w:tcW w:w="7457" w:type="dxa"/>
            <w:shd w:val="clear" w:color="auto" w:fill="auto"/>
          </w:tcPr>
          <w:p w:rsidR="002C0B93" w:rsidRPr="002C0B93" w:rsidRDefault="002C0B93" w:rsidP="002C0B93">
            <w:r w:rsidRPr="002C0B93">
              <w:t>Краткое</w:t>
            </w:r>
            <w:r w:rsidRPr="002C0B93">
              <w:tab/>
              <w:t>устное</w:t>
            </w:r>
            <w:r w:rsidRPr="002C0B93">
              <w:tab/>
              <w:t>изложение</w:t>
            </w:r>
            <w:r w:rsidRPr="002C0B93">
              <w:tab/>
              <w:t>результатов</w:t>
            </w:r>
            <w:r w:rsidRPr="002C0B93">
              <w:tab/>
              <w:t>выполненного несложного проектного задания</w:t>
            </w:r>
          </w:p>
        </w:tc>
      </w:tr>
      <w:tr w:rsidR="002C0B93" w:rsidRPr="002C0B93" w:rsidTr="00114AC6">
        <w:trPr>
          <w:trHeight w:val="480"/>
        </w:trPr>
        <w:tc>
          <w:tcPr>
            <w:tcW w:w="1623" w:type="dxa"/>
            <w:shd w:val="clear" w:color="auto" w:fill="auto"/>
          </w:tcPr>
          <w:p w:rsidR="002C0B93" w:rsidRPr="002C0B93" w:rsidRDefault="002C0B93" w:rsidP="002C0B93">
            <w:r w:rsidRPr="002C0B93">
              <w:t>1.2</w:t>
            </w:r>
          </w:p>
        </w:tc>
        <w:tc>
          <w:tcPr>
            <w:tcW w:w="7457" w:type="dxa"/>
            <w:shd w:val="clear" w:color="auto" w:fill="auto"/>
          </w:tcPr>
          <w:p w:rsidR="002C0B93" w:rsidRPr="002C0B93" w:rsidRDefault="002C0B93" w:rsidP="002C0B93">
            <w:r w:rsidRPr="002C0B93">
              <w:t>Аудирование</w:t>
            </w:r>
          </w:p>
        </w:tc>
      </w:tr>
      <w:tr w:rsidR="002C0B93" w:rsidRPr="002C0B93" w:rsidTr="00114AC6">
        <w:trPr>
          <w:trHeight w:val="1036"/>
        </w:trPr>
        <w:tc>
          <w:tcPr>
            <w:tcW w:w="1623" w:type="dxa"/>
            <w:shd w:val="clear" w:color="auto" w:fill="auto"/>
          </w:tcPr>
          <w:p w:rsidR="002C0B93" w:rsidRPr="002C0B93" w:rsidRDefault="002C0B93" w:rsidP="002C0B93">
            <w:r w:rsidRPr="002C0B93">
              <w:t>1.2.1</w:t>
            </w:r>
          </w:p>
        </w:tc>
        <w:tc>
          <w:tcPr>
            <w:tcW w:w="7457" w:type="dxa"/>
            <w:shd w:val="clear" w:color="auto" w:fill="auto"/>
          </w:tcPr>
          <w:p w:rsidR="002C0B93" w:rsidRPr="002C0B93" w:rsidRDefault="002C0B93" w:rsidP="002C0B93">
            <w:r w:rsidRPr="002C0B93">
              <w:t>Понимание на слух речи учителя и других обучающихся и вербальная (невербальная) реакция на услышанное (при непосредственном общении)</w:t>
            </w:r>
          </w:p>
        </w:tc>
      </w:tr>
    </w:tbl>
    <w:p w:rsidR="002C0B93" w:rsidRPr="002C0B93" w:rsidRDefault="002C0B93" w:rsidP="002C0B93">
      <w:pPr>
        <w:sectPr w:rsidR="002C0B93" w:rsidRPr="002C0B93" w:rsidSect="00021A37">
          <w:pgSz w:w="11910" w:h="16840"/>
          <w:pgMar w:top="1060" w:right="0" w:bottom="280"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3"/>
        <w:gridCol w:w="7457"/>
      </w:tblGrid>
      <w:tr w:rsidR="002C0B93" w:rsidRPr="002C0B93" w:rsidTr="00114AC6">
        <w:trPr>
          <w:trHeight w:val="1584"/>
        </w:trPr>
        <w:tc>
          <w:tcPr>
            <w:tcW w:w="1623" w:type="dxa"/>
            <w:shd w:val="clear" w:color="auto" w:fill="auto"/>
          </w:tcPr>
          <w:p w:rsidR="002C0B93" w:rsidRPr="002C0B93" w:rsidRDefault="002C0B93" w:rsidP="002C0B93">
            <w:r w:rsidRPr="002C0B93">
              <w:lastRenderedPageBreak/>
              <w:t>1.2.2</w:t>
            </w:r>
          </w:p>
        </w:tc>
        <w:tc>
          <w:tcPr>
            <w:tcW w:w="7457" w:type="dxa"/>
            <w:shd w:val="clear" w:color="auto" w:fill="auto"/>
          </w:tcPr>
          <w:p w:rsidR="002C0B93" w:rsidRPr="002C0B93" w:rsidRDefault="002C0B93" w:rsidP="002C0B93">
            <w:r w:rsidRPr="002C0B93">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2C0B93" w:rsidRPr="002C0B93" w:rsidTr="00114AC6">
        <w:trPr>
          <w:trHeight w:val="1583"/>
        </w:trPr>
        <w:tc>
          <w:tcPr>
            <w:tcW w:w="1623" w:type="dxa"/>
            <w:shd w:val="clear" w:color="auto" w:fill="auto"/>
          </w:tcPr>
          <w:p w:rsidR="002C0B93" w:rsidRPr="002C0B93" w:rsidRDefault="002C0B93" w:rsidP="002C0B93">
            <w:r w:rsidRPr="002C0B93">
              <w:t>1.2.3</w:t>
            </w:r>
          </w:p>
        </w:tc>
        <w:tc>
          <w:tcPr>
            <w:tcW w:w="7457" w:type="dxa"/>
            <w:shd w:val="clear" w:color="auto" w:fill="auto"/>
          </w:tcPr>
          <w:p w:rsidR="002C0B93" w:rsidRPr="002C0B93" w:rsidRDefault="002C0B93" w:rsidP="002C0B93">
            <w:r w:rsidRPr="002C0B93">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2C0B93" w:rsidRPr="002C0B93" w:rsidTr="00114AC6">
        <w:trPr>
          <w:trHeight w:val="479"/>
        </w:trPr>
        <w:tc>
          <w:tcPr>
            <w:tcW w:w="1623" w:type="dxa"/>
            <w:shd w:val="clear" w:color="auto" w:fill="auto"/>
          </w:tcPr>
          <w:p w:rsidR="002C0B93" w:rsidRPr="002C0B93" w:rsidRDefault="002C0B93" w:rsidP="002C0B93">
            <w:r w:rsidRPr="002C0B93">
              <w:t>1.3</w:t>
            </w:r>
          </w:p>
        </w:tc>
        <w:tc>
          <w:tcPr>
            <w:tcW w:w="7457" w:type="dxa"/>
            <w:shd w:val="clear" w:color="auto" w:fill="auto"/>
          </w:tcPr>
          <w:p w:rsidR="002C0B93" w:rsidRPr="002C0B93" w:rsidRDefault="002C0B93" w:rsidP="002C0B93">
            <w:r w:rsidRPr="002C0B93">
              <w:t>Смысловое чтение</w:t>
            </w:r>
          </w:p>
        </w:tc>
      </w:tr>
      <w:tr w:rsidR="002C0B93" w:rsidRPr="002C0B93" w:rsidTr="00114AC6">
        <w:trPr>
          <w:trHeight w:val="753"/>
        </w:trPr>
        <w:tc>
          <w:tcPr>
            <w:tcW w:w="1623" w:type="dxa"/>
            <w:shd w:val="clear" w:color="auto" w:fill="auto"/>
          </w:tcPr>
          <w:p w:rsidR="002C0B93" w:rsidRPr="002C0B93" w:rsidRDefault="002C0B93" w:rsidP="002C0B93">
            <w:r w:rsidRPr="002C0B93">
              <w:t>1.3.1</w:t>
            </w:r>
          </w:p>
        </w:tc>
        <w:tc>
          <w:tcPr>
            <w:tcW w:w="7457" w:type="dxa"/>
            <w:shd w:val="clear" w:color="auto" w:fill="auto"/>
          </w:tcPr>
          <w:p w:rsidR="002C0B93" w:rsidRPr="002C0B93" w:rsidRDefault="002C0B93" w:rsidP="002C0B93">
            <w:r w:rsidRPr="002C0B93">
              <w:t>Чтение вслух учебных текстов с соблюдением правил чтения и соответствующей интонацией, понимание прочитанного</w:t>
            </w:r>
          </w:p>
        </w:tc>
      </w:tr>
      <w:tr w:rsidR="002C0B93" w:rsidRPr="002C0B93" w:rsidTr="00114AC6">
        <w:trPr>
          <w:trHeight w:val="1584"/>
        </w:trPr>
        <w:tc>
          <w:tcPr>
            <w:tcW w:w="1623" w:type="dxa"/>
            <w:shd w:val="clear" w:color="auto" w:fill="auto"/>
          </w:tcPr>
          <w:p w:rsidR="002C0B93" w:rsidRPr="002C0B93" w:rsidRDefault="002C0B93" w:rsidP="002C0B93">
            <w:r w:rsidRPr="002C0B93">
              <w:t>1.3.2</w:t>
            </w:r>
          </w:p>
        </w:tc>
        <w:tc>
          <w:tcPr>
            <w:tcW w:w="7457" w:type="dxa"/>
            <w:shd w:val="clear" w:color="auto" w:fill="auto"/>
          </w:tcPr>
          <w:p w:rsidR="002C0B93" w:rsidRPr="002C0B93" w:rsidRDefault="002C0B93" w:rsidP="002C0B93">
            <w:r w:rsidRPr="002C0B93">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2C0B93" w:rsidRPr="002C0B93" w:rsidTr="00114AC6">
        <w:trPr>
          <w:trHeight w:val="1862"/>
        </w:trPr>
        <w:tc>
          <w:tcPr>
            <w:tcW w:w="1623" w:type="dxa"/>
            <w:shd w:val="clear" w:color="auto" w:fill="auto"/>
          </w:tcPr>
          <w:p w:rsidR="002C0B93" w:rsidRPr="002C0B93" w:rsidRDefault="002C0B93" w:rsidP="002C0B93">
            <w:r w:rsidRPr="002C0B93">
              <w:t>1.3.3</w:t>
            </w:r>
          </w:p>
        </w:tc>
        <w:tc>
          <w:tcPr>
            <w:tcW w:w="7457" w:type="dxa"/>
            <w:shd w:val="clear" w:color="auto" w:fill="auto"/>
          </w:tcPr>
          <w:p w:rsidR="002C0B93" w:rsidRPr="002C0B93" w:rsidRDefault="002C0B93" w:rsidP="002C0B93">
            <w:r w:rsidRPr="002C0B93">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3"/>
        <w:gridCol w:w="7457"/>
      </w:tblGrid>
      <w:tr w:rsidR="002C0B93" w:rsidRPr="002C0B93" w:rsidTr="00114AC6">
        <w:trPr>
          <w:trHeight w:val="479"/>
        </w:trPr>
        <w:tc>
          <w:tcPr>
            <w:tcW w:w="1623" w:type="dxa"/>
            <w:shd w:val="clear" w:color="auto" w:fill="auto"/>
          </w:tcPr>
          <w:p w:rsidR="002C0B93" w:rsidRPr="002C0B93" w:rsidRDefault="002C0B93" w:rsidP="002C0B93">
            <w:r w:rsidRPr="002C0B93">
              <w:t>1.3.4</w:t>
            </w:r>
          </w:p>
        </w:tc>
        <w:tc>
          <w:tcPr>
            <w:tcW w:w="7457" w:type="dxa"/>
            <w:shd w:val="clear" w:color="auto" w:fill="auto"/>
          </w:tcPr>
          <w:p w:rsidR="002C0B93" w:rsidRPr="002C0B93" w:rsidRDefault="002C0B93" w:rsidP="002C0B93">
            <w:r w:rsidRPr="002C0B93">
              <w:t>Прогнозирование содержания текста по заголовку</w:t>
            </w:r>
          </w:p>
        </w:tc>
      </w:tr>
      <w:tr w:rsidR="002C0B93" w:rsidRPr="002C0B93" w:rsidTr="00114AC6">
        <w:trPr>
          <w:trHeight w:val="757"/>
        </w:trPr>
        <w:tc>
          <w:tcPr>
            <w:tcW w:w="1623" w:type="dxa"/>
            <w:shd w:val="clear" w:color="auto" w:fill="auto"/>
          </w:tcPr>
          <w:p w:rsidR="002C0B93" w:rsidRPr="002C0B93" w:rsidRDefault="002C0B93" w:rsidP="002C0B93">
            <w:r w:rsidRPr="002C0B93">
              <w:t>1.3.5</w:t>
            </w:r>
          </w:p>
        </w:tc>
        <w:tc>
          <w:tcPr>
            <w:tcW w:w="7457" w:type="dxa"/>
            <w:shd w:val="clear" w:color="auto" w:fill="auto"/>
          </w:tcPr>
          <w:p w:rsidR="002C0B93" w:rsidRPr="002C0B93" w:rsidRDefault="002C0B93" w:rsidP="002C0B93">
            <w:r w:rsidRPr="002C0B93">
              <w:t>Чтение про себя несплошных текстов (таблиц, диаграмм) и понимание представленной в них информации</w:t>
            </w:r>
          </w:p>
        </w:tc>
      </w:tr>
      <w:tr w:rsidR="002C0B93" w:rsidRPr="002C0B93" w:rsidTr="00114AC6">
        <w:trPr>
          <w:trHeight w:val="480"/>
        </w:trPr>
        <w:tc>
          <w:tcPr>
            <w:tcW w:w="1623" w:type="dxa"/>
            <w:shd w:val="clear" w:color="auto" w:fill="auto"/>
          </w:tcPr>
          <w:p w:rsidR="002C0B93" w:rsidRPr="002C0B93" w:rsidRDefault="002C0B93" w:rsidP="002C0B93">
            <w:r w:rsidRPr="002C0B93">
              <w:t>1.4</w:t>
            </w:r>
          </w:p>
        </w:tc>
        <w:tc>
          <w:tcPr>
            <w:tcW w:w="7457" w:type="dxa"/>
            <w:shd w:val="clear" w:color="auto" w:fill="auto"/>
          </w:tcPr>
          <w:p w:rsidR="002C0B93" w:rsidRPr="002C0B93" w:rsidRDefault="002C0B93" w:rsidP="002C0B93">
            <w:r w:rsidRPr="002C0B93">
              <w:t>Письмо</w:t>
            </w:r>
          </w:p>
        </w:tc>
      </w:tr>
      <w:tr w:rsidR="002C0B93" w:rsidRPr="002C0B93" w:rsidTr="00114AC6">
        <w:trPr>
          <w:trHeight w:val="1031"/>
        </w:trPr>
        <w:tc>
          <w:tcPr>
            <w:tcW w:w="1623" w:type="dxa"/>
            <w:shd w:val="clear" w:color="auto" w:fill="auto"/>
          </w:tcPr>
          <w:p w:rsidR="002C0B93" w:rsidRPr="002C0B93" w:rsidRDefault="002C0B93" w:rsidP="002C0B93">
            <w:r w:rsidRPr="002C0B93">
              <w:t>1.4.1</w:t>
            </w:r>
          </w:p>
        </w:tc>
        <w:tc>
          <w:tcPr>
            <w:tcW w:w="7457" w:type="dxa"/>
            <w:shd w:val="clear" w:color="auto" w:fill="auto"/>
          </w:tcPr>
          <w:p w:rsidR="002C0B93" w:rsidRPr="002C0B93" w:rsidRDefault="002C0B93" w:rsidP="002C0B93">
            <w:r w:rsidRPr="002C0B93">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2C0B93" w:rsidRPr="002C0B93" w:rsidTr="00114AC6">
        <w:trPr>
          <w:trHeight w:val="1305"/>
        </w:trPr>
        <w:tc>
          <w:tcPr>
            <w:tcW w:w="1623" w:type="dxa"/>
            <w:shd w:val="clear" w:color="auto" w:fill="auto"/>
          </w:tcPr>
          <w:p w:rsidR="002C0B93" w:rsidRPr="002C0B93" w:rsidRDefault="002C0B93" w:rsidP="002C0B93">
            <w:r w:rsidRPr="002C0B93">
              <w:t>1.4.2</w:t>
            </w:r>
          </w:p>
        </w:tc>
        <w:tc>
          <w:tcPr>
            <w:tcW w:w="7457" w:type="dxa"/>
            <w:shd w:val="clear" w:color="auto" w:fill="auto"/>
          </w:tcPr>
          <w:p w:rsidR="002C0B93" w:rsidRPr="002C0B93" w:rsidRDefault="002C0B93" w:rsidP="002C0B93">
            <w:r w:rsidRPr="002C0B93">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2C0B93" w:rsidRPr="002C0B93" w:rsidTr="00114AC6">
        <w:trPr>
          <w:trHeight w:val="1032"/>
        </w:trPr>
        <w:tc>
          <w:tcPr>
            <w:tcW w:w="1623" w:type="dxa"/>
            <w:shd w:val="clear" w:color="auto" w:fill="auto"/>
          </w:tcPr>
          <w:p w:rsidR="002C0B93" w:rsidRPr="002C0B93" w:rsidRDefault="002C0B93" w:rsidP="002C0B93">
            <w:r w:rsidRPr="002C0B93">
              <w:t>1.4.3</w:t>
            </w:r>
          </w:p>
        </w:tc>
        <w:tc>
          <w:tcPr>
            <w:tcW w:w="7457" w:type="dxa"/>
            <w:shd w:val="clear" w:color="auto" w:fill="auto"/>
          </w:tcPr>
          <w:p w:rsidR="002C0B93" w:rsidRPr="002C0B93" w:rsidRDefault="002C0B93" w:rsidP="002C0B93">
            <w:r w:rsidRPr="002C0B93">
              <w:t>Написание с использованием образца поздравления с праздниками (с днем рождения, Новым годом, Рождеством) с выражением пожеланий</w:t>
            </w:r>
          </w:p>
        </w:tc>
      </w:tr>
      <w:tr w:rsidR="002C0B93" w:rsidRPr="002C0B93" w:rsidTr="00114AC6">
        <w:trPr>
          <w:trHeight w:val="757"/>
        </w:trPr>
        <w:tc>
          <w:tcPr>
            <w:tcW w:w="1623" w:type="dxa"/>
            <w:shd w:val="clear" w:color="auto" w:fill="auto"/>
          </w:tcPr>
          <w:p w:rsidR="002C0B93" w:rsidRPr="002C0B93" w:rsidRDefault="002C0B93" w:rsidP="002C0B93">
            <w:r w:rsidRPr="002C0B93">
              <w:t>1.4.4</w:t>
            </w:r>
          </w:p>
        </w:tc>
        <w:tc>
          <w:tcPr>
            <w:tcW w:w="7457" w:type="dxa"/>
            <w:shd w:val="clear" w:color="auto" w:fill="auto"/>
          </w:tcPr>
          <w:p w:rsidR="002C0B93" w:rsidRPr="002C0B93" w:rsidRDefault="002C0B93" w:rsidP="002C0B93">
            <w:r w:rsidRPr="002C0B93">
              <w:t>Написание</w:t>
            </w:r>
            <w:r w:rsidRPr="002C0B93">
              <w:tab/>
              <w:t>электронного</w:t>
            </w:r>
            <w:r w:rsidRPr="002C0B93">
              <w:tab/>
              <w:t>сообщения</w:t>
            </w:r>
            <w:r w:rsidRPr="002C0B93">
              <w:tab/>
              <w:t>личного</w:t>
            </w:r>
            <w:r w:rsidRPr="002C0B93">
              <w:tab/>
              <w:t>характера</w:t>
            </w:r>
            <w:r w:rsidRPr="002C0B93">
              <w:tab/>
              <w:t>с использованием образца</w:t>
            </w:r>
          </w:p>
        </w:tc>
      </w:tr>
    </w:tbl>
    <w:p w:rsidR="002C0B93" w:rsidRPr="002C0B93" w:rsidRDefault="002C0B93" w:rsidP="002C0B93">
      <w:pPr>
        <w:sectPr w:rsidR="002C0B93" w:rsidRPr="002C0B93" w:rsidSect="00021A37">
          <w:type w:val="continuous"/>
          <w:pgSz w:w="11910" w:h="16840"/>
          <w:pgMar w:top="1060" w:right="0" w:bottom="1407"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3"/>
        <w:gridCol w:w="7457"/>
      </w:tblGrid>
      <w:tr w:rsidR="002C0B93" w:rsidRPr="002C0B93" w:rsidTr="00114AC6">
        <w:trPr>
          <w:trHeight w:val="479"/>
        </w:trPr>
        <w:tc>
          <w:tcPr>
            <w:tcW w:w="1623" w:type="dxa"/>
            <w:shd w:val="clear" w:color="auto" w:fill="auto"/>
          </w:tcPr>
          <w:p w:rsidR="002C0B93" w:rsidRPr="002C0B93" w:rsidRDefault="002C0B93" w:rsidP="002C0B93">
            <w:r w:rsidRPr="002C0B93">
              <w:lastRenderedPageBreak/>
              <w:t>2</w:t>
            </w:r>
          </w:p>
        </w:tc>
        <w:tc>
          <w:tcPr>
            <w:tcW w:w="7457" w:type="dxa"/>
            <w:shd w:val="clear" w:color="auto" w:fill="auto"/>
          </w:tcPr>
          <w:p w:rsidR="002C0B93" w:rsidRPr="002C0B93" w:rsidRDefault="002C0B93" w:rsidP="002C0B93">
            <w:r w:rsidRPr="002C0B93">
              <w:t>Языковые знания и навыки</w:t>
            </w:r>
          </w:p>
        </w:tc>
      </w:tr>
      <w:tr w:rsidR="002C0B93" w:rsidRPr="002C0B93" w:rsidTr="00114AC6">
        <w:trPr>
          <w:trHeight w:val="479"/>
        </w:trPr>
        <w:tc>
          <w:tcPr>
            <w:tcW w:w="1623" w:type="dxa"/>
            <w:shd w:val="clear" w:color="auto" w:fill="auto"/>
          </w:tcPr>
          <w:p w:rsidR="002C0B93" w:rsidRPr="002C0B93" w:rsidRDefault="002C0B93" w:rsidP="002C0B93">
            <w:r w:rsidRPr="002C0B93">
              <w:t>2.1</w:t>
            </w:r>
          </w:p>
        </w:tc>
        <w:tc>
          <w:tcPr>
            <w:tcW w:w="7457" w:type="dxa"/>
            <w:shd w:val="clear" w:color="auto" w:fill="auto"/>
          </w:tcPr>
          <w:p w:rsidR="002C0B93" w:rsidRPr="002C0B93" w:rsidRDefault="002C0B93" w:rsidP="002C0B93">
            <w:r w:rsidRPr="002C0B93">
              <w:t>Фонетическая сторона речи</w:t>
            </w:r>
          </w:p>
        </w:tc>
      </w:tr>
      <w:tr w:rsidR="002C0B93" w:rsidRPr="002C0B93" w:rsidTr="00114AC6">
        <w:trPr>
          <w:trHeight w:val="1032"/>
        </w:trPr>
        <w:tc>
          <w:tcPr>
            <w:tcW w:w="1623" w:type="dxa"/>
            <w:shd w:val="clear" w:color="auto" w:fill="auto"/>
          </w:tcPr>
          <w:p w:rsidR="002C0B93" w:rsidRPr="002C0B93" w:rsidRDefault="002C0B93" w:rsidP="002C0B93">
            <w:r w:rsidRPr="002C0B93">
              <w:t>2.1.1</w:t>
            </w:r>
          </w:p>
        </w:tc>
        <w:tc>
          <w:tcPr>
            <w:tcW w:w="7457" w:type="dxa"/>
            <w:shd w:val="clear" w:color="auto" w:fill="auto"/>
          </w:tcPr>
          <w:p w:rsidR="002C0B93" w:rsidRPr="002C0B93" w:rsidRDefault="002C0B93" w:rsidP="002C0B93">
            <w:r w:rsidRPr="002C0B93">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(thereis/thereare)</w:t>
            </w:r>
          </w:p>
        </w:tc>
      </w:tr>
      <w:tr w:rsidR="002C0B93" w:rsidRPr="002C0B93" w:rsidTr="00114AC6">
        <w:trPr>
          <w:trHeight w:val="1857"/>
        </w:trPr>
        <w:tc>
          <w:tcPr>
            <w:tcW w:w="1623" w:type="dxa"/>
            <w:shd w:val="clear" w:color="auto" w:fill="auto"/>
          </w:tcPr>
          <w:p w:rsidR="002C0B93" w:rsidRPr="002C0B93" w:rsidRDefault="002C0B93" w:rsidP="002C0B93">
            <w:r w:rsidRPr="002C0B93">
              <w:t>2.1.2</w:t>
            </w:r>
          </w:p>
        </w:tc>
        <w:tc>
          <w:tcPr>
            <w:tcW w:w="7457" w:type="dxa"/>
            <w:shd w:val="clear" w:color="auto" w:fill="auto"/>
          </w:tcPr>
          <w:p w:rsidR="002C0B93" w:rsidRPr="002C0B93" w:rsidRDefault="002C0B93" w:rsidP="002C0B93">
            <w:r w:rsidRPr="002C0B93">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из слова некоторых звукобуквенных сочетаний при анализе изученных слов</w:t>
            </w:r>
          </w:p>
        </w:tc>
      </w:tr>
      <w:tr w:rsidR="002C0B93" w:rsidRPr="002C0B93" w:rsidTr="00114AC6">
        <w:trPr>
          <w:trHeight w:val="1032"/>
        </w:trPr>
        <w:tc>
          <w:tcPr>
            <w:tcW w:w="1623" w:type="dxa"/>
            <w:shd w:val="clear" w:color="auto" w:fill="auto"/>
          </w:tcPr>
          <w:p w:rsidR="002C0B93" w:rsidRPr="002C0B93" w:rsidRDefault="002C0B93" w:rsidP="002C0B93">
            <w:r w:rsidRPr="002C0B93">
              <w:t>2.1.3</w:t>
            </w:r>
          </w:p>
        </w:tc>
        <w:tc>
          <w:tcPr>
            <w:tcW w:w="7457" w:type="dxa"/>
            <w:shd w:val="clear" w:color="auto" w:fill="auto"/>
          </w:tcPr>
          <w:p w:rsidR="002C0B93" w:rsidRPr="002C0B93" w:rsidRDefault="002C0B93" w:rsidP="002C0B93">
            <w:r w:rsidRPr="002C0B93">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2C0B93" w:rsidRPr="002C0B93" w:rsidTr="00114AC6">
        <w:trPr>
          <w:trHeight w:val="1031"/>
        </w:trPr>
        <w:tc>
          <w:tcPr>
            <w:tcW w:w="1623" w:type="dxa"/>
            <w:shd w:val="clear" w:color="auto" w:fill="auto"/>
          </w:tcPr>
          <w:p w:rsidR="002C0B93" w:rsidRPr="002C0B93" w:rsidRDefault="002C0B93" w:rsidP="002C0B93">
            <w:r w:rsidRPr="002C0B93">
              <w:t>2.1.4</w:t>
            </w:r>
          </w:p>
        </w:tc>
        <w:tc>
          <w:tcPr>
            <w:tcW w:w="7457" w:type="dxa"/>
            <w:shd w:val="clear" w:color="auto" w:fill="auto"/>
          </w:tcPr>
          <w:p w:rsidR="002C0B93" w:rsidRPr="002C0B93" w:rsidRDefault="002C0B93" w:rsidP="002C0B93">
            <w:r w:rsidRPr="002C0B93">
              <w:t>Знаки английской транскрипции; отличие их от букв английского алфавита. Фонетически корректное озвучивание знаков транскрипции</w:t>
            </w:r>
          </w:p>
        </w:tc>
      </w:tr>
      <w:tr w:rsidR="002C0B93" w:rsidRPr="002C0B93" w:rsidTr="00114AC6">
        <w:trPr>
          <w:trHeight w:val="1583"/>
        </w:trPr>
        <w:tc>
          <w:tcPr>
            <w:tcW w:w="1623" w:type="dxa"/>
            <w:shd w:val="clear" w:color="auto" w:fill="auto"/>
          </w:tcPr>
          <w:p w:rsidR="002C0B93" w:rsidRPr="002C0B93" w:rsidRDefault="002C0B93" w:rsidP="002C0B93">
            <w:r w:rsidRPr="002C0B93">
              <w:t>2.1.5</w:t>
            </w:r>
          </w:p>
        </w:tc>
        <w:tc>
          <w:tcPr>
            <w:tcW w:w="7457" w:type="dxa"/>
            <w:shd w:val="clear" w:color="auto" w:fill="auto"/>
          </w:tcPr>
          <w:p w:rsidR="002C0B93" w:rsidRPr="002C0B93" w:rsidRDefault="002C0B93" w:rsidP="002C0B93">
            <w:r w:rsidRPr="002C0B93">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2C0B93" w:rsidRPr="002C0B93" w:rsidTr="00114AC6">
        <w:trPr>
          <w:trHeight w:val="1036"/>
        </w:trPr>
        <w:tc>
          <w:tcPr>
            <w:tcW w:w="1623" w:type="dxa"/>
            <w:shd w:val="clear" w:color="auto" w:fill="auto"/>
          </w:tcPr>
          <w:p w:rsidR="002C0B93" w:rsidRPr="002C0B93" w:rsidRDefault="002C0B93" w:rsidP="002C0B93">
            <w:r w:rsidRPr="002C0B93">
              <w:t>2.1.6</w:t>
            </w:r>
          </w:p>
        </w:tc>
        <w:tc>
          <w:tcPr>
            <w:tcW w:w="7457" w:type="dxa"/>
            <w:shd w:val="clear" w:color="auto" w:fill="auto"/>
          </w:tcPr>
          <w:p w:rsidR="002C0B93" w:rsidRPr="002C0B93" w:rsidRDefault="002C0B93" w:rsidP="002C0B93">
            <w:r w:rsidRPr="002C0B93">
              <w:t>Ритмико-интонационные особенности повествовательного, побудительного и вопросительного (общий и специальный вопрос) предложений.</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3"/>
        <w:gridCol w:w="7457"/>
      </w:tblGrid>
      <w:tr w:rsidR="002C0B93" w:rsidRPr="002C0B93" w:rsidTr="00114AC6">
        <w:trPr>
          <w:trHeight w:val="479"/>
        </w:trPr>
        <w:tc>
          <w:tcPr>
            <w:tcW w:w="1623" w:type="dxa"/>
            <w:shd w:val="clear" w:color="auto" w:fill="auto"/>
          </w:tcPr>
          <w:p w:rsidR="002C0B93" w:rsidRPr="002C0B93" w:rsidRDefault="002C0B93" w:rsidP="002C0B93">
            <w:r w:rsidRPr="002C0B93">
              <w:t>2.2</w:t>
            </w:r>
          </w:p>
        </w:tc>
        <w:tc>
          <w:tcPr>
            <w:tcW w:w="7457" w:type="dxa"/>
            <w:shd w:val="clear" w:color="auto" w:fill="auto"/>
          </w:tcPr>
          <w:p w:rsidR="002C0B93" w:rsidRPr="002C0B93" w:rsidRDefault="002C0B93" w:rsidP="002C0B93">
            <w:r w:rsidRPr="002C0B93">
              <w:t>Графика, орфография и пунктуация</w:t>
            </w:r>
          </w:p>
        </w:tc>
      </w:tr>
      <w:tr w:rsidR="002C0B93" w:rsidRPr="002C0B93" w:rsidTr="00114AC6">
        <w:trPr>
          <w:trHeight w:val="480"/>
        </w:trPr>
        <w:tc>
          <w:tcPr>
            <w:tcW w:w="1623" w:type="dxa"/>
            <w:shd w:val="clear" w:color="auto" w:fill="auto"/>
          </w:tcPr>
          <w:p w:rsidR="002C0B93" w:rsidRPr="002C0B93" w:rsidRDefault="002C0B93" w:rsidP="002C0B93">
            <w:r w:rsidRPr="002C0B93">
              <w:t>2.2.1</w:t>
            </w:r>
          </w:p>
        </w:tc>
        <w:tc>
          <w:tcPr>
            <w:tcW w:w="7457" w:type="dxa"/>
            <w:shd w:val="clear" w:color="auto" w:fill="auto"/>
          </w:tcPr>
          <w:p w:rsidR="002C0B93" w:rsidRPr="002C0B93" w:rsidRDefault="002C0B93" w:rsidP="002C0B93">
            <w:r w:rsidRPr="002C0B93">
              <w:t>Правильное написание изученных слов</w:t>
            </w:r>
          </w:p>
        </w:tc>
      </w:tr>
      <w:tr w:rsidR="002C0B93" w:rsidRPr="002C0B93" w:rsidTr="00114AC6">
        <w:trPr>
          <w:trHeight w:val="1031"/>
        </w:trPr>
        <w:tc>
          <w:tcPr>
            <w:tcW w:w="1623" w:type="dxa"/>
            <w:shd w:val="clear" w:color="auto" w:fill="auto"/>
          </w:tcPr>
          <w:p w:rsidR="002C0B93" w:rsidRPr="002C0B93" w:rsidRDefault="002C0B93" w:rsidP="002C0B93">
            <w:r w:rsidRPr="002C0B93">
              <w:t>2.2.2</w:t>
            </w:r>
          </w:p>
        </w:tc>
        <w:tc>
          <w:tcPr>
            <w:tcW w:w="7457" w:type="dxa"/>
            <w:shd w:val="clear" w:color="auto" w:fill="auto"/>
          </w:tcPr>
          <w:p w:rsidR="002C0B93" w:rsidRPr="002C0B93" w:rsidRDefault="002C0B93" w:rsidP="002C0B93">
            <w:r w:rsidRPr="002C0B93">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2C0B93" w:rsidRPr="002C0B93" w:rsidTr="00114AC6">
        <w:trPr>
          <w:trHeight w:val="1032"/>
        </w:trPr>
        <w:tc>
          <w:tcPr>
            <w:tcW w:w="1623" w:type="dxa"/>
            <w:shd w:val="clear" w:color="auto" w:fill="auto"/>
          </w:tcPr>
          <w:p w:rsidR="002C0B93" w:rsidRPr="002C0B93" w:rsidRDefault="002C0B93" w:rsidP="002C0B93">
            <w:r w:rsidRPr="002C0B93">
              <w:t>2.2.3</w:t>
            </w:r>
          </w:p>
        </w:tc>
        <w:tc>
          <w:tcPr>
            <w:tcW w:w="7457" w:type="dxa"/>
            <w:shd w:val="clear" w:color="auto" w:fill="auto"/>
          </w:tcPr>
          <w:p w:rsidR="002C0B93" w:rsidRPr="002C0B93" w:rsidRDefault="002C0B93" w:rsidP="002C0B93">
            <w:r w:rsidRPr="002C0B93">
              <w:t>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 (PossessiveCase)</w:t>
            </w:r>
          </w:p>
        </w:tc>
      </w:tr>
      <w:tr w:rsidR="002C0B93" w:rsidRPr="002C0B93" w:rsidTr="00114AC6">
        <w:trPr>
          <w:trHeight w:val="479"/>
        </w:trPr>
        <w:tc>
          <w:tcPr>
            <w:tcW w:w="1623" w:type="dxa"/>
            <w:shd w:val="clear" w:color="auto" w:fill="auto"/>
          </w:tcPr>
          <w:p w:rsidR="002C0B93" w:rsidRPr="002C0B93" w:rsidRDefault="002C0B93" w:rsidP="002C0B93">
            <w:r w:rsidRPr="002C0B93">
              <w:t>2.3</w:t>
            </w:r>
          </w:p>
        </w:tc>
        <w:tc>
          <w:tcPr>
            <w:tcW w:w="7457" w:type="dxa"/>
            <w:shd w:val="clear" w:color="auto" w:fill="auto"/>
          </w:tcPr>
          <w:p w:rsidR="002C0B93" w:rsidRPr="002C0B93" w:rsidRDefault="002C0B93" w:rsidP="002C0B93">
            <w:r w:rsidRPr="002C0B93">
              <w:t>Лексическая сторона речи</w:t>
            </w:r>
          </w:p>
        </w:tc>
      </w:tr>
      <w:tr w:rsidR="002C0B93" w:rsidRPr="002C0B93" w:rsidTr="00114AC6">
        <w:trPr>
          <w:trHeight w:val="1584"/>
        </w:trPr>
        <w:tc>
          <w:tcPr>
            <w:tcW w:w="1623" w:type="dxa"/>
            <w:shd w:val="clear" w:color="auto" w:fill="auto"/>
          </w:tcPr>
          <w:p w:rsidR="002C0B93" w:rsidRPr="002C0B93" w:rsidRDefault="002C0B93" w:rsidP="002C0B93">
            <w:r w:rsidRPr="002C0B93">
              <w:t>2.3.1</w:t>
            </w:r>
          </w:p>
        </w:tc>
        <w:tc>
          <w:tcPr>
            <w:tcW w:w="7457" w:type="dxa"/>
            <w:shd w:val="clear" w:color="auto" w:fill="auto"/>
          </w:tcPr>
          <w:p w:rsidR="002C0B93" w:rsidRPr="002C0B93" w:rsidRDefault="002C0B93" w:rsidP="002C0B93">
            <w:r w:rsidRPr="002C0B93">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bl>
    <w:p w:rsidR="002C0B93" w:rsidRPr="002C0B93" w:rsidRDefault="002C0B93" w:rsidP="002C0B93">
      <w:pPr>
        <w:sectPr w:rsidR="002C0B93" w:rsidRPr="002C0B93" w:rsidSect="00021A37">
          <w:type w:val="continuous"/>
          <w:pgSz w:w="11910" w:h="16840"/>
          <w:pgMar w:top="1060" w:right="0" w:bottom="1051"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3"/>
        <w:gridCol w:w="7457"/>
      </w:tblGrid>
      <w:tr w:rsidR="002C0B93" w:rsidRPr="002C0B93" w:rsidTr="00114AC6">
        <w:trPr>
          <w:trHeight w:val="1310"/>
        </w:trPr>
        <w:tc>
          <w:tcPr>
            <w:tcW w:w="1623" w:type="dxa"/>
            <w:shd w:val="clear" w:color="auto" w:fill="auto"/>
          </w:tcPr>
          <w:p w:rsidR="002C0B93" w:rsidRPr="002C0B93" w:rsidRDefault="002C0B93" w:rsidP="002C0B93">
            <w:r w:rsidRPr="002C0B93">
              <w:lastRenderedPageBreak/>
              <w:t>2.3.2</w:t>
            </w:r>
          </w:p>
        </w:tc>
        <w:tc>
          <w:tcPr>
            <w:tcW w:w="7457" w:type="dxa"/>
            <w:shd w:val="clear" w:color="auto" w:fill="auto"/>
          </w:tcPr>
          <w:p w:rsidR="002C0B93" w:rsidRPr="002C0B93" w:rsidRDefault="002C0B93" w:rsidP="002C0B93">
            <w:r w:rsidRPr="002C0B93">
              <w:t>Распознавание и употребление в устной и письменной речи слов, образованных с использованием основных способов словообразования</w:t>
            </w:r>
          </w:p>
          <w:p w:rsidR="002C0B93" w:rsidRPr="002C0B93" w:rsidRDefault="002C0B93" w:rsidP="002C0B93">
            <w:r w:rsidRPr="002C0B93">
              <w:t>- аффиксации (образование существительных с помощью суффиксов - er/-or, -ist: worker, actor, artist)</w:t>
            </w:r>
          </w:p>
        </w:tc>
      </w:tr>
      <w:tr w:rsidR="002C0B93" w:rsidRPr="002C0B93" w:rsidTr="00114AC6">
        <w:trPr>
          <w:trHeight w:val="1032"/>
        </w:trPr>
        <w:tc>
          <w:tcPr>
            <w:tcW w:w="1623" w:type="dxa"/>
            <w:shd w:val="clear" w:color="auto" w:fill="auto"/>
          </w:tcPr>
          <w:p w:rsidR="002C0B93" w:rsidRPr="002C0B93" w:rsidRDefault="002C0B93" w:rsidP="002C0B93">
            <w:r w:rsidRPr="002C0B93">
              <w:t>2.3.3</w:t>
            </w:r>
          </w:p>
        </w:tc>
        <w:tc>
          <w:tcPr>
            <w:tcW w:w="7457" w:type="dxa"/>
            <w:shd w:val="clear" w:color="auto" w:fill="auto"/>
          </w:tcPr>
          <w:p w:rsidR="002C0B93" w:rsidRPr="002C0B93" w:rsidRDefault="002C0B93" w:rsidP="002C0B93">
            <w:r w:rsidRPr="002C0B93">
              <w:t>Распознавание и употребление в устной и письменной речи слов, образованных с использованием основных способов словообразования</w:t>
            </w:r>
          </w:p>
          <w:p w:rsidR="002C0B93" w:rsidRPr="002C0B93" w:rsidRDefault="002C0B93" w:rsidP="002C0B93">
            <w:r w:rsidRPr="002C0B93">
              <w:t>- конверсии (toplay - a play)</w:t>
            </w:r>
          </w:p>
        </w:tc>
      </w:tr>
      <w:tr w:rsidR="002C0B93" w:rsidRPr="002C0B93" w:rsidTr="00114AC6">
        <w:trPr>
          <w:trHeight w:val="753"/>
        </w:trPr>
        <w:tc>
          <w:tcPr>
            <w:tcW w:w="1623" w:type="dxa"/>
            <w:shd w:val="clear" w:color="auto" w:fill="auto"/>
          </w:tcPr>
          <w:p w:rsidR="002C0B93" w:rsidRPr="002C0B93" w:rsidRDefault="002C0B93" w:rsidP="002C0B93">
            <w:r w:rsidRPr="002C0B93">
              <w:t>2.3.4</w:t>
            </w:r>
          </w:p>
        </w:tc>
        <w:tc>
          <w:tcPr>
            <w:tcW w:w="7457" w:type="dxa"/>
            <w:shd w:val="clear" w:color="auto" w:fill="auto"/>
          </w:tcPr>
          <w:p w:rsidR="002C0B93" w:rsidRPr="002C0B93" w:rsidRDefault="002C0B93" w:rsidP="002C0B93">
            <w:r w:rsidRPr="002C0B93">
              <w:t>Использование</w:t>
            </w:r>
            <w:r w:rsidRPr="002C0B93">
              <w:tab/>
              <w:t>языковой</w:t>
            </w:r>
            <w:r w:rsidRPr="002C0B93">
              <w:tab/>
              <w:t>догадки</w:t>
            </w:r>
            <w:r w:rsidRPr="002C0B93">
              <w:tab/>
              <w:t>для</w:t>
            </w:r>
            <w:r w:rsidRPr="002C0B93">
              <w:tab/>
              <w:t>распознавания интернациональных слов (pilot, film)</w:t>
            </w:r>
          </w:p>
        </w:tc>
      </w:tr>
      <w:tr w:rsidR="002C0B93" w:rsidRPr="002C0B93" w:rsidTr="00114AC6">
        <w:trPr>
          <w:trHeight w:val="1583"/>
        </w:trPr>
        <w:tc>
          <w:tcPr>
            <w:tcW w:w="1623" w:type="dxa"/>
            <w:shd w:val="clear" w:color="auto" w:fill="auto"/>
          </w:tcPr>
          <w:p w:rsidR="002C0B93" w:rsidRPr="002C0B93" w:rsidRDefault="002C0B93" w:rsidP="002C0B93">
            <w:r w:rsidRPr="002C0B93">
              <w:t>2.4</w:t>
            </w:r>
          </w:p>
        </w:tc>
        <w:tc>
          <w:tcPr>
            <w:tcW w:w="7457" w:type="dxa"/>
            <w:shd w:val="clear" w:color="auto" w:fill="auto"/>
          </w:tcPr>
          <w:p w:rsidR="002C0B93" w:rsidRPr="002C0B93" w:rsidRDefault="002C0B93" w:rsidP="002C0B93">
            <w:r w:rsidRPr="002C0B93">
              <w:t>Грамматическая сторона речи</w:t>
            </w:r>
          </w:p>
          <w:p w:rsidR="002C0B93" w:rsidRPr="002C0B93" w:rsidRDefault="002C0B93" w:rsidP="002C0B93">
            <w:r w:rsidRPr="002C0B93">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C0B93" w:rsidRPr="002C0B93" w:rsidTr="00114AC6">
        <w:trPr>
          <w:trHeight w:val="1032"/>
        </w:trPr>
        <w:tc>
          <w:tcPr>
            <w:tcW w:w="1623" w:type="dxa"/>
            <w:shd w:val="clear" w:color="auto" w:fill="auto"/>
          </w:tcPr>
          <w:p w:rsidR="002C0B93" w:rsidRPr="002C0B93" w:rsidRDefault="002C0B93" w:rsidP="002C0B93">
            <w:r w:rsidRPr="002C0B93">
              <w:t>2.4.1</w:t>
            </w:r>
          </w:p>
        </w:tc>
        <w:tc>
          <w:tcPr>
            <w:tcW w:w="7457" w:type="dxa"/>
            <w:shd w:val="clear" w:color="auto" w:fill="auto"/>
          </w:tcPr>
          <w:p w:rsidR="002C0B93" w:rsidRPr="002C0B93" w:rsidRDefault="002C0B93" w:rsidP="002C0B93">
            <w:r w:rsidRPr="002C0B93">
              <w:t>Глаголы в Present/PastSimpleTense, PresentContinuousTense в повествовательных (утвердительных и отрицательных) и вопросительных (общий и специальный вопросы) предложениях</w:t>
            </w:r>
          </w:p>
        </w:tc>
      </w:tr>
      <w:tr w:rsidR="002C0B93" w:rsidRPr="002C0B93" w:rsidTr="00114AC6">
        <w:trPr>
          <w:trHeight w:val="479"/>
        </w:trPr>
        <w:tc>
          <w:tcPr>
            <w:tcW w:w="1623" w:type="dxa"/>
            <w:shd w:val="clear" w:color="auto" w:fill="auto"/>
          </w:tcPr>
          <w:p w:rsidR="002C0B93" w:rsidRPr="002C0B93" w:rsidRDefault="002C0B93" w:rsidP="002C0B93">
            <w:r w:rsidRPr="002C0B93">
              <w:t>2.4.2</w:t>
            </w:r>
          </w:p>
        </w:tc>
        <w:tc>
          <w:tcPr>
            <w:tcW w:w="7457" w:type="dxa"/>
            <w:shd w:val="clear" w:color="auto" w:fill="auto"/>
          </w:tcPr>
          <w:p w:rsidR="002C0B93" w:rsidRPr="002C0B93" w:rsidRDefault="002C0B93" w:rsidP="002C0B93">
            <w:r w:rsidRPr="002C0B93">
              <w:t>Модальные глаголы must и haveto</w:t>
            </w:r>
          </w:p>
        </w:tc>
      </w:tr>
      <w:tr w:rsidR="002C0B93" w:rsidRPr="002C0B93" w:rsidTr="00114AC6">
        <w:trPr>
          <w:trHeight w:val="1032"/>
        </w:trPr>
        <w:tc>
          <w:tcPr>
            <w:tcW w:w="1623" w:type="dxa"/>
            <w:shd w:val="clear" w:color="auto" w:fill="auto"/>
          </w:tcPr>
          <w:p w:rsidR="002C0B93" w:rsidRPr="002C0B93" w:rsidRDefault="002C0B93" w:rsidP="002C0B93">
            <w:r w:rsidRPr="002C0B93">
              <w:t>2.4.3</w:t>
            </w:r>
          </w:p>
        </w:tc>
        <w:tc>
          <w:tcPr>
            <w:tcW w:w="7457" w:type="dxa"/>
            <w:shd w:val="clear" w:color="auto" w:fill="auto"/>
          </w:tcPr>
          <w:p w:rsidR="002C0B93" w:rsidRPr="002C0B93" w:rsidRDefault="002C0B93" w:rsidP="002C0B93">
            <w:r w:rsidRPr="002C0B93">
              <w:t>Конструкция</w:t>
            </w:r>
            <w:r w:rsidRPr="002C0B93">
              <w:rPr>
                <w:lang w:val="en-US"/>
              </w:rPr>
              <w:t xml:space="preserve"> to be going to </w:t>
            </w:r>
            <w:r w:rsidRPr="002C0B93">
              <w:t>и</w:t>
            </w:r>
            <w:r w:rsidRPr="002C0B93">
              <w:rPr>
                <w:lang w:val="en-US"/>
              </w:rPr>
              <w:t xml:space="preserve"> Future Simple Tense </w:t>
            </w:r>
            <w:r w:rsidRPr="002C0B93">
              <w:t>длявыражениябудущегодействия</w:t>
            </w:r>
            <w:r w:rsidRPr="002C0B93">
              <w:rPr>
                <w:lang w:val="en-US"/>
              </w:rPr>
              <w:t xml:space="preserve"> (I am going to have my birthday party on Saturday. </w:t>
            </w:r>
            <w:r w:rsidRPr="002C0B93">
              <w:t>Wait, I'llhelpyou.)</w:t>
            </w:r>
          </w:p>
        </w:tc>
      </w:tr>
      <w:tr w:rsidR="002C0B93" w:rsidRPr="002C0B93" w:rsidTr="00114AC6">
        <w:trPr>
          <w:trHeight w:val="484"/>
        </w:trPr>
        <w:tc>
          <w:tcPr>
            <w:tcW w:w="1623" w:type="dxa"/>
            <w:shd w:val="clear" w:color="auto" w:fill="auto"/>
          </w:tcPr>
          <w:p w:rsidR="002C0B93" w:rsidRPr="002C0B93" w:rsidRDefault="002C0B93" w:rsidP="002C0B93">
            <w:r w:rsidRPr="002C0B93">
              <w:t>2.4.4</w:t>
            </w:r>
          </w:p>
        </w:tc>
        <w:tc>
          <w:tcPr>
            <w:tcW w:w="7457" w:type="dxa"/>
            <w:shd w:val="clear" w:color="auto" w:fill="auto"/>
          </w:tcPr>
          <w:p w:rsidR="002C0B93" w:rsidRPr="002C0B93" w:rsidRDefault="002C0B93" w:rsidP="002C0B93">
            <w:r w:rsidRPr="002C0B93">
              <w:t>Отрицательное местоимение no</w:t>
            </w:r>
          </w:p>
        </w:tc>
      </w:tr>
      <w:tr w:rsidR="002C0B93" w:rsidRPr="002C0B93" w:rsidTr="00114AC6">
        <w:trPr>
          <w:trHeight w:val="1031"/>
        </w:trPr>
        <w:tc>
          <w:tcPr>
            <w:tcW w:w="1623" w:type="dxa"/>
            <w:shd w:val="clear" w:color="auto" w:fill="auto"/>
          </w:tcPr>
          <w:p w:rsidR="002C0B93" w:rsidRPr="002C0B93" w:rsidRDefault="002C0B93" w:rsidP="002C0B93">
            <w:r w:rsidRPr="002C0B93">
              <w:t>2.4.5</w:t>
            </w:r>
          </w:p>
        </w:tc>
        <w:tc>
          <w:tcPr>
            <w:tcW w:w="7457" w:type="dxa"/>
            <w:shd w:val="clear" w:color="auto" w:fill="auto"/>
          </w:tcPr>
          <w:p w:rsidR="002C0B93" w:rsidRPr="002C0B93" w:rsidRDefault="002C0B93" w:rsidP="002C0B93">
            <w:r w:rsidRPr="002C0B93">
              <w:t>Степени сравнения прилагательных (формы, образованные по правилу, и исключения: good - better - (the) best, bad - worse - (the) worst)</w:t>
            </w:r>
          </w:p>
        </w:tc>
      </w:tr>
      <w:tr w:rsidR="002C0B93" w:rsidRPr="002C0B93" w:rsidTr="00114AC6">
        <w:trPr>
          <w:trHeight w:val="474"/>
        </w:trPr>
        <w:tc>
          <w:tcPr>
            <w:tcW w:w="1623" w:type="dxa"/>
            <w:shd w:val="clear" w:color="auto" w:fill="auto"/>
          </w:tcPr>
          <w:p w:rsidR="002C0B93" w:rsidRPr="002C0B93" w:rsidRDefault="002C0B93" w:rsidP="002C0B93">
            <w:r w:rsidRPr="002C0B93">
              <w:t>2.4.6</w:t>
            </w:r>
          </w:p>
        </w:tc>
        <w:tc>
          <w:tcPr>
            <w:tcW w:w="7457" w:type="dxa"/>
            <w:shd w:val="clear" w:color="auto" w:fill="auto"/>
          </w:tcPr>
          <w:p w:rsidR="002C0B93" w:rsidRPr="002C0B93" w:rsidRDefault="002C0B93" w:rsidP="002C0B93">
            <w:r w:rsidRPr="002C0B93">
              <w:t>Наречия времени</w:t>
            </w:r>
          </w:p>
        </w:tc>
      </w:tr>
    </w:tbl>
    <w:p w:rsidR="002C0B93" w:rsidRPr="002C0B93" w:rsidRDefault="002C0B93" w:rsidP="002C0B93"/>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8"/>
        <w:gridCol w:w="7452"/>
      </w:tblGrid>
      <w:tr w:rsidR="002C0B93" w:rsidRPr="002C0B93" w:rsidTr="00114AC6">
        <w:trPr>
          <w:trHeight w:val="758"/>
        </w:trPr>
        <w:tc>
          <w:tcPr>
            <w:tcW w:w="1628" w:type="dxa"/>
            <w:shd w:val="clear" w:color="auto" w:fill="auto"/>
          </w:tcPr>
          <w:p w:rsidR="002C0B93" w:rsidRPr="002C0B93" w:rsidRDefault="002C0B93" w:rsidP="002C0B93">
            <w:r w:rsidRPr="002C0B93">
              <w:t>2.4.7</w:t>
            </w:r>
          </w:p>
        </w:tc>
        <w:tc>
          <w:tcPr>
            <w:tcW w:w="7452" w:type="dxa"/>
            <w:shd w:val="clear" w:color="auto" w:fill="auto"/>
          </w:tcPr>
          <w:p w:rsidR="002C0B93" w:rsidRPr="002C0B93" w:rsidRDefault="002C0B93" w:rsidP="002C0B93">
            <w:r w:rsidRPr="002C0B93">
              <w:t>Обозначение даты и года. Обозначение времени (5 o'clock; 3 am, 2 pm)</w:t>
            </w:r>
          </w:p>
        </w:tc>
      </w:tr>
      <w:tr w:rsidR="002C0B93" w:rsidRPr="002C0B93" w:rsidTr="00114AC6">
        <w:trPr>
          <w:trHeight w:val="479"/>
        </w:trPr>
        <w:tc>
          <w:tcPr>
            <w:tcW w:w="1628" w:type="dxa"/>
            <w:shd w:val="clear" w:color="auto" w:fill="auto"/>
          </w:tcPr>
          <w:p w:rsidR="002C0B93" w:rsidRPr="002C0B93" w:rsidRDefault="002C0B93" w:rsidP="002C0B93">
            <w:r w:rsidRPr="002C0B93">
              <w:t>3</w:t>
            </w:r>
          </w:p>
        </w:tc>
        <w:tc>
          <w:tcPr>
            <w:tcW w:w="7452" w:type="dxa"/>
            <w:shd w:val="clear" w:color="auto" w:fill="auto"/>
          </w:tcPr>
          <w:p w:rsidR="002C0B93" w:rsidRPr="002C0B93" w:rsidRDefault="002C0B93" w:rsidP="002C0B93">
            <w:r w:rsidRPr="002C0B93">
              <w:t>Социокультурные знания и умения</w:t>
            </w:r>
          </w:p>
        </w:tc>
      </w:tr>
      <w:tr w:rsidR="002C0B93" w:rsidRPr="002C0B93" w:rsidTr="00114AC6">
        <w:trPr>
          <w:trHeight w:val="1857"/>
        </w:trPr>
        <w:tc>
          <w:tcPr>
            <w:tcW w:w="1628" w:type="dxa"/>
            <w:shd w:val="clear" w:color="auto" w:fill="auto"/>
          </w:tcPr>
          <w:p w:rsidR="002C0B93" w:rsidRPr="002C0B93" w:rsidRDefault="002C0B93" w:rsidP="002C0B93">
            <w:r w:rsidRPr="002C0B93">
              <w:t>3.1</w:t>
            </w:r>
          </w:p>
        </w:tc>
        <w:tc>
          <w:tcPr>
            <w:tcW w:w="7452" w:type="dxa"/>
            <w:shd w:val="clear" w:color="auto" w:fill="auto"/>
          </w:tcPr>
          <w:p w:rsidR="002C0B93" w:rsidRPr="002C0B93" w:rsidRDefault="002C0B93" w:rsidP="002C0B93">
            <w:r w:rsidRPr="002C0B93">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разговор по телефону</w:t>
            </w:r>
          </w:p>
        </w:tc>
      </w:tr>
      <w:tr w:rsidR="002C0B93" w:rsidRPr="002C0B93" w:rsidTr="00114AC6">
        <w:trPr>
          <w:trHeight w:val="758"/>
        </w:trPr>
        <w:tc>
          <w:tcPr>
            <w:tcW w:w="1628" w:type="dxa"/>
            <w:shd w:val="clear" w:color="auto" w:fill="auto"/>
          </w:tcPr>
          <w:p w:rsidR="002C0B93" w:rsidRPr="002C0B93" w:rsidRDefault="002C0B93" w:rsidP="002C0B93">
            <w:r w:rsidRPr="002C0B93">
              <w:t>3.2</w:t>
            </w:r>
          </w:p>
        </w:tc>
        <w:tc>
          <w:tcPr>
            <w:tcW w:w="7452" w:type="dxa"/>
            <w:shd w:val="clear" w:color="auto" w:fill="auto"/>
          </w:tcPr>
          <w:p w:rsidR="002C0B93" w:rsidRPr="002C0B93" w:rsidRDefault="002C0B93" w:rsidP="002C0B93">
            <w:r w:rsidRPr="002C0B93">
              <w:t>Знание произведений детского фольклора (рифмовок, стихов, песенок), персонажей детских книг</w:t>
            </w:r>
          </w:p>
        </w:tc>
      </w:tr>
      <w:tr w:rsidR="002C0B93" w:rsidRPr="002C0B93" w:rsidTr="00114AC6">
        <w:trPr>
          <w:trHeight w:val="1305"/>
        </w:trPr>
        <w:tc>
          <w:tcPr>
            <w:tcW w:w="1628" w:type="dxa"/>
            <w:shd w:val="clear" w:color="auto" w:fill="auto"/>
          </w:tcPr>
          <w:p w:rsidR="002C0B93" w:rsidRPr="002C0B93" w:rsidRDefault="002C0B93" w:rsidP="002C0B93">
            <w:r w:rsidRPr="002C0B93">
              <w:lastRenderedPageBreak/>
              <w:t>3.3</w:t>
            </w:r>
          </w:p>
        </w:tc>
        <w:tc>
          <w:tcPr>
            <w:tcW w:w="7452" w:type="dxa"/>
            <w:shd w:val="clear" w:color="auto" w:fill="auto"/>
          </w:tcPr>
          <w:p w:rsidR="002C0B93" w:rsidRPr="002C0B93" w:rsidRDefault="002C0B93" w:rsidP="002C0B93">
            <w:r w:rsidRPr="002C0B93">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bl>
    <w:p w:rsidR="002C0B93" w:rsidRPr="002C0B93" w:rsidRDefault="002C0B93" w:rsidP="002C0B93">
      <w:pPr>
        <w:sectPr w:rsidR="002C0B93" w:rsidRPr="002C0B93" w:rsidSect="00021A37">
          <w:type w:val="continuous"/>
          <w:pgSz w:w="11910" w:h="16840"/>
          <w:pgMar w:top="1060" w:right="0" w:bottom="700" w:left="425" w:header="720" w:footer="720" w:gutter="0"/>
          <w:cols w:space="720"/>
        </w:sectPr>
      </w:pPr>
    </w:p>
    <w:tbl>
      <w:tblPr>
        <w:tblW w:w="0" w:type="auto"/>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1"/>
        <w:gridCol w:w="548"/>
        <w:gridCol w:w="7453"/>
      </w:tblGrid>
      <w:tr w:rsidR="002C0B93" w:rsidRPr="002C0B93" w:rsidTr="00114AC6">
        <w:trPr>
          <w:trHeight w:val="479"/>
        </w:trPr>
        <w:tc>
          <w:tcPr>
            <w:tcW w:w="1629" w:type="dxa"/>
            <w:gridSpan w:val="2"/>
            <w:shd w:val="clear" w:color="auto" w:fill="auto"/>
          </w:tcPr>
          <w:p w:rsidR="002C0B93" w:rsidRPr="002C0B93" w:rsidRDefault="002C0B93" w:rsidP="002C0B93">
            <w:r w:rsidRPr="002C0B93">
              <w:lastRenderedPageBreak/>
              <w:t>4</w:t>
            </w:r>
          </w:p>
        </w:tc>
        <w:tc>
          <w:tcPr>
            <w:tcW w:w="7453" w:type="dxa"/>
            <w:shd w:val="clear" w:color="auto" w:fill="auto"/>
          </w:tcPr>
          <w:p w:rsidR="002C0B93" w:rsidRPr="002C0B93" w:rsidRDefault="002C0B93" w:rsidP="002C0B93">
            <w:r w:rsidRPr="002C0B93">
              <w:t>Компенсаторные умения</w:t>
            </w:r>
          </w:p>
        </w:tc>
      </w:tr>
      <w:tr w:rsidR="002C0B93" w:rsidRPr="002C0B93" w:rsidTr="00114AC6">
        <w:trPr>
          <w:trHeight w:val="1032"/>
        </w:trPr>
        <w:tc>
          <w:tcPr>
            <w:tcW w:w="1629" w:type="dxa"/>
            <w:gridSpan w:val="2"/>
            <w:shd w:val="clear" w:color="auto" w:fill="auto"/>
          </w:tcPr>
          <w:p w:rsidR="002C0B93" w:rsidRPr="002C0B93" w:rsidRDefault="002C0B93" w:rsidP="002C0B93">
            <w:r w:rsidRPr="002C0B93">
              <w:t>4.1</w:t>
            </w:r>
          </w:p>
        </w:tc>
        <w:tc>
          <w:tcPr>
            <w:tcW w:w="7453" w:type="dxa"/>
            <w:shd w:val="clear" w:color="auto" w:fill="auto"/>
          </w:tcPr>
          <w:p w:rsidR="002C0B93" w:rsidRPr="002C0B93" w:rsidRDefault="002C0B93" w:rsidP="002C0B93">
            <w:r w:rsidRPr="002C0B93">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2C0B93" w:rsidRPr="002C0B93" w:rsidTr="00114AC6">
        <w:trPr>
          <w:trHeight w:val="1031"/>
        </w:trPr>
        <w:tc>
          <w:tcPr>
            <w:tcW w:w="1629" w:type="dxa"/>
            <w:gridSpan w:val="2"/>
            <w:shd w:val="clear" w:color="auto" w:fill="auto"/>
          </w:tcPr>
          <w:p w:rsidR="002C0B93" w:rsidRPr="002C0B93" w:rsidRDefault="002C0B93" w:rsidP="002C0B93">
            <w:r w:rsidRPr="002C0B93">
              <w:t>4.2</w:t>
            </w:r>
          </w:p>
        </w:tc>
        <w:tc>
          <w:tcPr>
            <w:tcW w:w="7453" w:type="dxa"/>
            <w:shd w:val="clear" w:color="auto" w:fill="auto"/>
          </w:tcPr>
          <w:p w:rsidR="002C0B93" w:rsidRPr="002C0B93" w:rsidRDefault="002C0B93" w:rsidP="002C0B93">
            <w:r w:rsidRPr="002C0B93">
              <w:t>Использование в качестве опоры при формулировании собственных высказываний ключевых слов, вопросов, картинок, фотографий</w:t>
            </w:r>
          </w:p>
        </w:tc>
      </w:tr>
      <w:tr w:rsidR="002C0B93" w:rsidRPr="002C0B93" w:rsidTr="00114AC6">
        <w:trPr>
          <w:trHeight w:val="758"/>
        </w:trPr>
        <w:tc>
          <w:tcPr>
            <w:tcW w:w="1629" w:type="dxa"/>
            <w:gridSpan w:val="2"/>
            <w:shd w:val="clear" w:color="auto" w:fill="auto"/>
          </w:tcPr>
          <w:p w:rsidR="002C0B93" w:rsidRPr="002C0B93" w:rsidRDefault="002C0B93" w:rsidP="002C0B93">
            <w:r w:rsidRPr="002C0B93">
              <w:t>4.3</w:t>
            </w:r>
          </w:p>
        </w:tc>
        <w:tc>
          <w:tcPr>
            <w:tcW w:w="7453" w:type="dxa"/>
            <w:shd w:val="clear" w:color="auto" w:fill="auto"/>
          </w:tcPr>
          <w:p w:rsidR="002C0B93" w:rsidRPr="002C0B93" w:rsidRDefault="002C0B93" w:rsidP="002C0B93">
            <w:r w:rsidRPr="002C0B93">
              <w:t>Прогнозирование содержание текста для чтения на основе заголовка</w:t>
            </w:r>
          </w:p>
        </w:tc>
      </w:tr>
      <w:tr w:rsidR="002C0B93" w:rsidRPr="002C0B93" w:rsidTr="00114AC6">
        <w:trPr>
          <w:trHeight w:val="1031"/>
        </w:trPr>
        <w:tc>
          <w:tcPr>
            <w:tcW w:w="1629" w:type="dxa"/>
            <w:gridSpan w:val="2"/>
            <w:shd w:val="clear" w:color="auto" w:fill="auto"/>
          </w:tcPr>
          <w:p w:rsidR="002C0B93" w:rsidRPr="002C0B93" w:rsidRDefault="002C0B93" w:rsidP="002C0B93">
            <w:r w:rsidRPr="002C0B93">
              <w:t>4.4</w:t>
            </w:r>
          </w:p>
        </w:tc>
        <w:tc>
          <w:tcPr>
            <w:tcW w:w="7453" w:type="dxa"/>
            <w:shd w:val="clear" w:color="auto" w:fill="auto"/>
          </w:tcPr>
          <w:p w:rsidR="002C0B93" w:rsidRPr="002C0B93" w:rsidRDefault="002C0B93" w:rsidP="002C0B93">
            <w:r w:rsidRPr="002C0B93">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C0B93" w:rsidRPr="002C0B93" w:rsidTr="00114AC6">
        <w:trPr>
          <w:trHeight w:val="480"/>
        </w:trPr>
        <w:tc>
          <w:tcPr>
            <w:tcW w:w="9082" w:type="dxa"/>
            <w:gridSpan w:val="3"/>
            <w:shd w:val="clear" w:color="auto" w:fill="auto"/>
          </w:tcPr>
          <w:p w:rsidR="002C0B93" w:rsidRPr="002C0B93" w:rsidRDefault="002C0B93" w:rsidP="002C0B93">
            <w:r w:rsidRPr="002C0B93">
              <w:t>Тематическое содержание речи</w:t>
            </w:r>
          </w:p>
        </w:tc>
      </w:tr>
      <w:tr w:rsidR="002C0B93" w:rsidRPr="002C0B93" w:rsidTr="00114AC6">
        <w:trPr>
          <w:trHeight w:val="753"/>
        </w:trPr>
        <w:tc>
          <w:tcPr>
            <w:tcW w:w="1081" w:type="dxa"/>
            <w:shd w:val="clear" w:color="auto" w:fill="auto"/>
          </w:tcPr>
          <w:p w:rsidR="002C0B93" w:rsidRPr="002C0B93" w:rsidRDefault="002C0B93" w:rsidP="002C0B93">
            <w:r w:rsidRPr="002C0B93">
              <w:t>А</w:t>
            </w:r>
          </w:p>
        </w:tc>
        <w:tc>
          <w:tcPr>
            <w:tcW w:w="8001" w:type="dxa"/>
            <w:gridSpan w:val="2"/>
            <w:shd w:val="clear" w:color="auto" w:fill="auto"/>
          </w:tcPr>
          <w:p w:rsidR="002C0B93" w:rsidRPr="002C0B93" w:rsidRDefault="002C0B93" w:rsidP="002C0B93">
            <w:r w:rsidRPr="002C0B93">
              <w:t>Мир моего "я". Моя семья. Мой день рождения, подарки. Моя любимая еда. Мой день (распорядок дня, домашние обязанности)</w:t>
            </w:r>
          </w:p>
        </w:tc>
      </w:tr>
      <w:tr w:rsidR="002C0B93" w:rsidRPr="002C0B93" w:rsidTr="00114AC6">
        <w:trPr>
          <w:trHeight w:val="1032"/>
        </w:trPr>
        <w:tc>
          <w:tcPr>
            <w:tcW w:w="1081" w:type="dxa"/>
            <w:shd w:val="clear" w:color="auto" w:fill="auto"/>
          </w:tcPr>
          <w:p w:rsidR="002C0B93" w:rsidRPr="002C0B93" w:rsidRDefault="002C0B93" w:rsidP="002C0B93">
            <w:r w:rsidRPr="002C0B93">
              <w:t>Б</w:t>
            </w:r>
          </w:p>
        </w:tc>
        <w:tc>
          <w:tcPr>
            <w:tcW w:w="8001" w:type="dxa"/>
            <w:gridSpan w:val="2"/>
            <w:shd w:val="clear" w:color="auto" w:fill="auto"/>
          </w:tcPr>
          <w:p w:rsidR="002C0B93" w:rsidRPr="002C0B93" w:rsidRDefault="002C0B93" w:rsidP="002C0B93">
            <w:r w:rsidRPr="002C0B93">
              <w:t>Мир моих увлечений. Любимая игрушка, игра. Мой питомец. Любимые занятия. Занятия спортом. Любимая сказка (история, рассказ). Выходной день. Каникулы</w:t>
            </w:r>
          </w:p>
        </w:tc>
      </w:tr>
      <w:tr w:rsidR="002C0B93" w:rsidRPr="002C0B93" w:rsidTr="00114AC6">
        <w:trPr>
          <w:trHeight w:val="1583"/>
        </w:trPr>
        <w:tc>
          <w:tcPr>
            <w:tcW w:w="1081" w:type="dxa"/>
            <w:shd w:val="clear" w:color="auto" w:fill="auto"/>
          </w:tcPr>
          <w:p w:rsidR="002C0B93" w:rsidRPr="002C0B93" w:rsidRDefault="002C0B93" w:rsidP="002C0B93">
            <w:r w:rsidRPr="002C0B93">
              <w:t>В</w:t>
            </w:r>
          </w:p>
        </w:tc>
        <w:tc>
          <w:tcPr>
            <w:tcW w:w="8001" w:type="dxa"/>
            <w:gridSpan w:val="2"/>
            <w:shd w:val="clear" w:color="auto" w:fill="auto"/>
          </w:tcPr>
          <w:p w:rsidR="002C0B93" w:rsidRPr="002C0B93" w:rsidRDefault="002C0B93" w:rsidP="002C0B93">
            <w:r w:rsidRPr="002C0B93">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w:t>
            </w:r>
          </w:p>
        </w:tc>
      </w:tr>
      <w:tr w:rsidR="002C0B93" w:rsidRPr="002C0B93" w:rsidTr="00114AC6">
        <w:trPr>
          <w:trHeight w:val="1031"/>
        </w:trPr>
        <w:tc>
          <w:tcPr>
            <w:tcW w:w="1081" w:type="dxa"/>
            <w:shd w:val="clear" w:color="auto" w:fill="auto"/>
          </w:tcPr>
          <w:p w:rsidR="002C0B93" w:rsidRPr="002C0B93" w:rsidRDefault="002C0B93" w:rsidP="002C0B93">
            <w:r w:rsidRPr="002C0B93">
              <w:t>Г</w:t>
            </w:r>
          </w:p>
        </w:tc>
        <w:tc>
          <w:tcPr>
            <w:tcW w:w="8001" w:type="dxa"/>
            <w:gridSpan w:val="2"/>
            <w:shd w:val="clear" w:color="auto" w:fill="auto"/>
          </w:tcPr>
          <w:p w:rsidR="002C0B93" w:rsidRPr="002C0B93" w:rsidRDefault="002C0B93" w:rsidP="002C0B93">
            <w:r w:rsidRPr="002C0B93">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w:t>
            </w:r>
          </w:p>
        </w:tc>
      </w:tr>
      <w:tr w:rsidR="002C0B93" w:rsidRPr="002C0B93" w:rsidTr="00114AC6">
        <w:trPr>
          <w:trHeight w:val="1031"/>
        </w:trPr>
        <w:tc>
          <w:tcPr>
            <w:tcW w:w="1081" w:type="dxa"/>
            <w:shd w:val="clear" w:color="auto" w:fill="auto"/>
          </w:tcPr>
          <w:p w:rsidR="002C0B93" w:rsidRPr="002C0B93" w:rsidRDefault="002C0B93" w:rsidP="002C0B93"/>
        </w:tc>
        <w:tc>
          <w:tcPr>
            <w:tcW w:w="8001" w:type="dxa"/>
            <w:gridSpan w:val="2"/>
            <w:shd w:val="clear" w:color="auto" w:fill="auto"/>
          </w:tcPr>
          <w:p w:rsidR="002C0B93" w:rsidRPr="002C0B93" w:rsidRDefault="002C0B93" w:rsidP="002C0B93">
            <w:r w:rsidRPr="002C0B93">
              <w:t>Литературные персонажи детских книг. Праздники родной страны и страны (стран) изучаемого языка</w:t>
            </w:r>
          </w:p>
          <w:p w:rsidR="002C0B93" w:rsidRPr="002C0B93" w:rsidRDefault="002C0B93" w:rsidP="002C0B93"/>
        </w:tc>
      </w:tr>
    </w:tbl>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r w:rsidRPr="002C0B93">
        <w:t> Рабочая программа «Математика»</w:t>
      </w:r>
    </w:p>
    <w:p w:rsidR="002C0B93" w:rsidRPr="002C0B93" w:rsidRDefault="002C0B93" w:rsidP="002C0B93">
      <w:r w:rsidRPr="002C0B93">
        <w:t>СОДЕРЖАНИЕ ОБУЧЕНИЯ</w:t>
      </w:r>
    </w:p>
    <w:p w:rsidR="002C0B93" w:rsidRPr="002C0B93" w:rsidRDefault="002C0B93" w:rsidP="002C0B93">
      <w:r w:rsidRPr="002C0B93">
        <w:t>Основное содержание обучения в программе по математике представлено разделами:</w:t>
      </w:r>
    </w:p>
    <w:p w:rsidR="002C0B93" w:rsidRPr="002C0B93" w:rsidRDefault="002C0B93" w:rsidP="002C0B93">
      <w:r w:rsidRPr="002C0B93">
        <w:t>«Числа</w:t>
      </w:r>
      <w:r w:rsidRPr="002C0B93">
        <w:tab/>
        <w:t>и</w:t>
      </w:r>
      <w:r w:rsidRPr="002C0B93">
        <w:tab/>
        <w:t>величины»,</w:t>
      </w:r>
      <w:r w:rsidRPr="002C0B93">
        <w:tab/>
        <w:t>«Арифметические</w:t>
      </w:r>
      <w:r w:rsidRPr="002C0B93">
        <w:tab/>
        <w:t>действия»,</w:t>
      </w:r>
      <w:r w:rsidRPr="002C0B93">
        <w:tab/>
        <w:t>«Текстовые</w:t>
      </w:r>
      <w:r w:rsidRPr="002C0B93">
        <w:tab/>
        <w:t>задачи»,</w:t>
      </w:r>
    </w:p>
    <w:p w:rsidR="002C0B93" w:rsidRPr="002C0B93" w:rsidRDefault="002C0B93" w:rsidP="002C0B93">
      <w:r w:rsidRPr="002C0B93">
        <w:t>«Пространственные</w:t>
      </w:r>
      <w:r w:rsidRPr="002C0B93">
        <w:tab/>
        <w:t>отношения</w:t>
      </w:r>
      <w:r w:rsidRPr="002C0B93">
        <w:tab/>
        <w:t>и</w:t>
      </w:r>
      <w:r w:rsidRPr="002C0B93">
        <w:tab/>
        <w:t>геометрические</w:t>
      </w:r>
      <w:r w:rsidRPr="002C0B93">
        <w:tab/>
        <w:t>фигуры»,</w:t>
      </w:r>
      <w:r w:rsidRPr="002C0B93">
        <w:tab/>
        <w:t>«Математическая информация».</w:t>
      </w:r>
    </w:p>
    <w:p w:rsidR="002C0B93" w:rsidRPr="002C0B93" w:rsidRDefault="002C0B93" w:rsidP="002C0B93"/>
    <w:p w:rsidR="002C0B93" w:rsidRPr="002C0B93" w:rsidRDefault="002C0B93" w:rsidP="002C0B93">
      <w:r w:rsidRPr="002C0B93">
        <w:t>1 КЛАСС</w:t>
      </w:r>
    </w:p>
    <w:p w:rsidR="002C0B93" w:rsidRPr="002C0B93" w:rsidRDefault="002C0B93" w:rsidP="002C0B93"/>
    <w:p w:rsidR="002C0B93" w:rsidRPr="002C0B93" w:rsidRDefault="002C0B93" w:rsidP="002C0B93">
      <w:r w:rsidRPr="002C0B93">
        <w:t>Числа и величины</w:t>
      </w:r>
    </w:p>
    <w:p w:rsidR="002C0B93" w:rsidRPr="002C0B93" w:rsidRDefault="002C0B93" w:rsidP="002C0B93">
      <w:r w:rsidRPr="002C0B93">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2C0B93" w:rsidRPr="002C0B93" w:rsidRDefault="002C0B93" w:rsidP="002C0B93">
      <w:r w:rsidRPr="002C0B93">
        <w:t>Числа в пределах 20: чтение, запись, сравнение. Однозначные и двузначные числа. Увеличение (уменьшение) числа на несколько единиц.</w:t>
      </w:r>
    </w:p>
    <w:p w:rsidR="002C0B93" w:rsidRPr="002C0B93" w:rsidRDefault="002C0B93" w:rsidP="002C0B93">
      <w:r w:rsidRPr="002C0B93">
        <w:t>Длина и её измерение. Единицы длины и установление соотношения между ними: сантиметр, дециметр.</w:t>
      </w:r>
    </w:p>
    <w:p w:rsidR="002C0B93" w:rsidRPr="002C0B93" w:rsidRDefault="002C0B93" w:rsidP="002C0B93">
      <w:r w:rsidRPr="002C0B93">
        <w:t>Арифметические действия</w:t>
      </w:r>
    </w:p>
    <w:p w:rsidR="002C0B93" w:rsidRPr="002C0B93" w:rsidRDefault="002C0B93" w:rsidP="002C0B93">
      <w:r w:rsidRPr="002C0B93">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2C0B93" w:rsidRPr="002C0B93" w:rsidRDefault="002C0B93" w:rsidP="002C0B93">
      <w:r w:rsidRPr="002C0B93">
        <w:t>Текстовые задачи</w:t>
      </w:r>
    </w:p>
    <w:p w:rsidR="002C0B93" w:rsidRPr="002C0B93" w:rsidRDefault="002C0B93" w:rsidP="002C0B93">
      <w:r w:rsidRPr="002C0B93">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2C0B93" w:rsidRPr="002C0B93" w:rsidRDefault="002C0B93" w:rsidP="002C0B93">
      <w:r w:rsidRPr="002C0B93">
        <w:t>Пространственные отношения и геометрические фигуры</w:t>
      </w:r>
    </w:p>
    <w:p w:rsidR="002C0B93" w:rsidRPr="002C0B93" w:rsidRDefault="002C0B93" w:rsidP="002C0B93">
      <w:r w:rsidRPr="002C0B93">
        <w:t>Расположение предметов и объектов на плоскости, в пространстве, установление пространственных отношений: «слева – справа», «сверху – снизу», «между».</w:t>
      </w:r>
    </w:p>
    <w:p w:rsidR="002C0B93" w:rsidRPr="002C0B93" w:rsidRDefault="002C0B93" w:rsidP="002C0B93">
      <w:r w:rsidRPr="002C0B93">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2C0B93" w:rsidRPr="002C0B93" w:rsidRDefault="002C0B93" w:rsidP="002C0B93">
      <w:r w:rsidRPr="002C0B93">
        <w:t>Математическая информация</w:t>
      </w:r>
    </w:p>
    <w:p w:rsidR="002C0B93" w:rsidRPr="002C0B93" w:rsidRDefault="002C0B93" w:rsidP="002C0B93">
      <w:r w:rsidRPr="002C0B93">
        <w:t>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2C0B93" w:rsidRPr="002C0B93" w:rsidRDefault="002C0B93" w:rsidP="002C0B93">
      <w:r w:rsidRPr="002C0B93">
        <w:t>Закономерность в ряду заданных объектов: её обнаружение, продолжение ряда.</w:t>
      </w:r>
    </w:p>
    <w:p w:rsidR="002C0B93" w:rsidRPr="002C0B93" w:rsidRDefault="002C0B93" w:rsidP="002C0B93">
      <w:r w:rsidRPr="002C0B93">
        <w:t>Верные (истинные) и неверные (ложные) предложения, составленные относительно заданного набора математических объектов.</w:t>
      </w:r>
    </w:p>
    <w:p w:rsidR="002C0B93" w:rsidRPr="002C0B93" w:rsidRDefault="002C0B93" w:rsidP="002C0B93">
      <w:r w:rsidRPr="002C0B93">
        <w:t>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w:t>
      </w:r>
    </w:p>
    <w:p w:rsidR="002C0B93" w:rsidRPr="002C0B93" w:rsidRDefault="002C0B93" w:rsidP="002C0B93">
      <w:r w:rsidRPr="002C0B93">
        <w:t>Двух-трёх шаговые инструкции, связанные с вычислением, измерением длины, изображением геометрической фигуры.</w:t>
      </w:r>
    </w:p>
    <w:p w:rsidR="002C0B93" w:rsidRPr="002C0B93" w:rsidRDefault="002C0B93" w:rsidP="002C0B93"/>
    <w:p w:rsidR="002C0B93" w:rsidRPr="002C0B93" w:rsidRDefault="002C0B93" w:rsidP="002C0B93">
      <w:r w:rsidRPr="002C0B93">
        <w:t>УНИВЕРСАЛЬНЫЕ УЧЕБНЫЕ ДЕЙСТВИЯ (ПРОПЕДЕВТИЧЕСКИЙ УРОВЕНЬ)</w:t>
      </w:r>
    </w:p>
    <w:p w:rsidR="002C0B93" w:rsidRPr="002C0B93" w:rsidRDefault="002C0B93" w:rsidP="002C0B93">
      <w:r w:rsidRPr="002C0B93">
        <w:t>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C0B93" w:rsidRPr="002C0B93" w:rsidRDefault="002C0B93" w:rsidP="002C0B93"/>
    <w:p w:rsidR="002C0B93" w:rsidRPr="002C0B93" w:rsidRDefault="002C0B93" w:rsidP="002C0B93">
      <w:r w:rsidRPr="002C0B93">
        <w:t>Познавательные универсальные учебные действия Базовые логические и исследовательские действия:</w:t>
      </w:r>
    </w:p>
    <w:p w:rsidR="002C0B93" w:rsidRPr="002C0B93" w:rsidRDefault="002C0B93" w:rsidP="002C0B93">
      <w:r w:rsidRPr="002C0B93">
        <w:t>наблюдать математические объекты (числа, величины) в окружающем мире; находить общее и различное в записи арифметических действий;</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наблюдать действие измерительных приборов; сравнивать два объекта, два числа;</w:t>
      </w:r>
    </w:p>
    <w:p w:rsidR="002C0B93" w:rsidRPr="002C0B93" w:rsidRDefault="002C0B93" w:rsidP="002C0B93">
      <w:r w:rsidRPr="002C0B93">
        <w:t>распределять объекты на группы по заданному основанию;</w:t>
      </w:r>
    </w:p>
    <w:p w:rsidR="002C0B93" w:rsidRPr="002C0B93" w:rsidRDefault="002C0B93" w:rsidP="002C0B93">
      <w:r w:rsidRPr="002C0B93">
        <w:t>копировать изученные фигуры, рисовать от руки по собственному замыслу; приводить примеры чисел, геометрических фигур;</w:t>
      </w:r>
    </w:p>
    <w:p w:rsidR="002C0B93" w:rsidRPr="002C0B93" w:rsidRDefault="002C0B93" w:rsidP="002C0B93">
      <w:r w:rsidRPr="002C0B93">
        <w:t>соблюдать последовательность при количественном и порядковом счете.</w:t>
      </w:r>
    </w:p>
    <w:p w:rsidR="002C0B93" w:rsidRPr="002C0B93" w:rsidRDefault="002C0B93" w:rsidP="002C0B93">
      <w:r w:rsidRPr="002C0B93">
        <w:t>Работа с информацией:</w:t>
      </w:r>
    </w:p>
    <w:p w:rsidR="002C0B93" w:rsidRPr="002C0B93" w:rsidRDefault="002C0B93" w:rsidP="002C0B93">
      <w:r w:rsidRPr="002C0B93">
        <w:t>понимать, что математические явления могут быть представлены с помощью различных средств: текст, числовая запись, таблица, рисунок, схема;</w:t>
      </w:r>
    </w:p>
    <w:p w:rsidR="002C0B93" w:rsidRPr="002C0B93" w:rsidRDefault="002C0B93" w:rsidP="002C0B93">
      <w:r w:rsidRPr="002C0B93">
        <w:t>читать таблицу, извлекать информацию, представленную в табличной форме.</w:t>
      </w:r>
    </w:p>
    <w:p w:rsidR="002C0B93" w:rsidRPr="002C0B93" w:rsidRDefault="002C0B93" w:rsidP="002C0B93"/>
    <w:p w:rsidR="002C0B93" w:rsidRPr="002C0B93" w:rsidRDefault="002C0B93" w:rsidP="002C0B93">
      <w:r w:rsidRPr="002C0B93">
        <w:t>Коммуникативные универсальные учебные действия Общение:</w:t>
      </w:r>
    </w:p>
    <w:p w:rsidR="002C0B93" w:rsidRPr="002C0B93" w:rsidRDefault="002C0B93" w:rsidP="002C0B93">
      <w:r w:rsidRPr="002C0B93">
        <w:t>характеризовать</w:t>
      </w:r>
      <w:r w:rsidRPr="002C0B93">
        <w:tab/>
        <w:t>(описывать)</w:t>
      </w:r>
      <w:r w:rsidRPr="002C0B93">
        <w:tab/>
        <w:t>число,</w:t>
      </w:r>
      <w:r w:rsidRPr="002C0B93">
        <w:tab/>
        <w:t>геометрическую</w:t>
      </w:r>
      <w:r w:rsidRPr="002C0B93">
        <w:tab/>
        <w:t>фигуру,</w:t>
      </w:r>
      <w:r w:rsidRPr="002C0B93">
        <w:tab/>
        <w:t>последовательность</w:t>
      </w:r>
      <w:r w:rsidRPr="002C0B93">
        <w:tab/>
        <w:t>из нескольких чисел, записанных по порядку;</w:t>
      </w:r>
    </w:p>
    <w:p w:rsidR="002C0B93" w:rsidRPr="002C0B93" w:rsidRDefault="002C0B93" w:rsidP="002C0B93">
      <w:r w:rsidRPr="002C0B93">
        <w:t>комментировать ход сравнения двух объектов;</w:t>
      </w:r>
    </w:p>
    <w:p w:rsidR="002C0B93" w:rsidRPr="002C0B93" w:rsidRDefault="002C0B93" w:rsidP="002C0B93">
      <w:r w:rsidRPr="002C0B93">
        <w:t>описывать своими словами сюжетную ситуацию и математическое отношение величин (чисел), описывать положение предмета в пространстве;</w:t>
      </w:r>
    </w:p>
    <w:p w:rsidR="002C0B93" w:rsidRPr="002C0B93" w:rsidRDefault="002C0B93" w:rsidP="002C0B93">
      <w:r w:rsidRPr="002C0B93">
        <w:t>различать и использовать математические знаки;</w:t>
      </w:r>
    </w:p>
    <w:p w:rsidR="002C0B93" w:rsidRPr="002C0B93" w:rsidRDefault="002C0B93" w:rsidP="002C0B93">
      <w:r w:rsidRPr="002C0B93">
        <w:t>строить предложения относительно заданного набора объектов.</w:t>
      </w:r>
    </w:p>
    <w:p w:rsidR="002C0B93" w:rsidRPr="002C0B93" w:rsidRDefault="002C0B93" w:rsidP="002C0B93"/>
    <w:p w:rsidR="002C0B93" w:rsidRPr="002C0B93" w:rsidRDefault="002C0B93" w:rsidP="002C0B93">
      <w:r w:rsidRPr="002C0B93">
        <w:t>Регулятивные универсальные учебные действия: Самоорганизация и самоконтроль:</w:t>
      </w:r>
    </w:p>
    <w:p w:rsidR="002C0B93" w:rsidRPr="002C0B93" w:rsidRDefault="002C0B93" w:rsidP="002C0B93">
      <w:r w:rsidRPr="002C0B93">
        <w:t>принимать учебную задачу, удерживать её в процессе деятельности; действовать в соответствии с предложенным образцом, инструкцией;</w:t>
      </w:r>
    </w:p>
    <w:p w:rsidR="002C0B93" w:rsidRPr="002C0B93" w:rsidRDefault="002C0B93" w:rsidP="002C0B93">
      <w:r w:rsidRPr="002C0B93">
        <w:t>проявлять интерес к проверке результатов решения учебной задачи, с помощью учителя устанавливать причину возникшей ошибки и трудности;</w:t>
      </w:r>
    </w:p>
    <w:p w:rsidR="002C0B93" w:rsidRPr="002C0B93" w:rsidRDefault="002C0B93" w:rsidP="002C0B93">
      <w:r w:rsidRPr="002C0B93">
        <w:t>проверять правильность вычисления с помощью другого приёма выполнения действия.</w:t>
      </w:r>
    </w:p>
    <w:p w:rsidR="002C0B93" w:rsidRPr="002C0B93" w:rsidRDefault="002C0B93" w:rsidP="002C0B93">
      <w:r w:rsidRPr="002C0B93">
        <w:t>Совместная деятельность:</w:t>
      </w:r>
    </w:p>
    <w:p w:rsidR="002C0B93" w:rsidRPr="002C0B93" w:rsidRDefault="002C0B93" w:rsidP="002C0B93">
      <w:r w:rsidRPr="002C0B93">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2C0B93" w:rsidRPr="002C0B93" w:rsidRDefault="002C0B93" w:rsidP="002C0B93"/>
    <w:p w:rsidR="002C0B93" w:rsidRPr="002C0B93" w:rsidRDefault="002C0B93" w:rsidP="002C0B93">
      <w:r w:rsidRPr="002C0B93">
        <w:t>2 КЛАСС</w:t>
      </w:r>
    </w:p>
    <w:p w:rsidR="002C0B93" w:rsidRPr="002C0B93" w:rsidRDefault="002C0B93" w:rsidP="002C0B93"/>
    <w:p w:rsidR="002C0B93" w:rsidRPr="002C0B93" w:rsidRDefault="002C0B93" w:rsidP="002C0B93">
      <w:r w:rsidRPr="002C0B93">
        <w:t>Числа и величины</w:t>
      </w:r>
    </w:p>
    <w:p w:rsidR="002C0B93" w:rsidRPr="002C0B93" w:rsidRDefault="002C0B93" w:rsidP="002C0B93">
      <w:r w:rsidRPr="002C0B93">
        <w:t>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w:t>
      </w:r>
    </w:p>
    <w:p w:rsidR="002C0B93" w:rsidRPr="002C0B93" w:rsidRDefault="002C0B93" w:rsidP="002C0B93">
      <w:r w:rsidRPr="002C0B93">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w:t>
      </w:r>
    </w:p>
    <w:p w:rsidR="002C0B93" w:rsidRPr="002C0B93" w:rsidRDefault="002C0B93" w:rsidP="002C0B93">
      <w:r w:rsidRPr="002C0B93">
        <w:t>Арифметические действия</w:t>
      </w:r>
    </w:p>
    <w:p w:rsidR="002C0B93" w:rsidRPr="002C0B93" w:rsidRDefault="002C0B93" w:rsidP="002C0B93">
      <w:r w:rsidRPr="002C0B93">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w:t>
      </w:r>
    </w:p>
    <w:p w:rsidR="002C0B93" w:rsidRPr="002C0B93" w:rsidRDefault="002C0B93" w:rsidP="002C0B93">
      <w:r w:rsidRPr="002C0B93">
        <w:t>Действия умножения и деления чисел в практических и учебных ситуациях. Названия компонентов действий умножения, деления.</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w:t>
      </w:r>
    </w:p>
    <w:p w:rsidR="002C0B93" w:rsidRPr="002C0B93" w:rsidRDefault="002C0B93" w:rsidP="002C0B93">
      <w:r w:rsidRPr="002C0B93">
        <w:t>Неизвестный компонент действия сложения, действия вычитания. Нахождение неизвестного компонента сложения, вычитания.</w:t>
      </w:r>
    </w:p>
    <w:p w:rsidR="002C0B93" w:rsidRPr="002C0B93" w:rsidRDefault="002C0B93" w:rsidP="002C0B93">
      <w:r w:rsidRPr="002C0B93">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2C0B93" w:rsidRPr="002C0B93" w:rsidRDefault="002C0B93" w:rsidP="002C0B93">
      <w:r w:rsidRPr="002C0B93">
        <w:t>Текстовые задачи</w:t>
      </w:r>
    </w:p>
    <w:p w:rsidR="002C0B93" w:rsidRPr="002C0B93" w:rsidRDefault="002C0B93" w:rsidP="002C0B93">
      <w:r w:rsidRPr="002C0B93">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w:t>
      </w:r>
    </w:p>
    <w:p w:rsidR="002C0B93" w:rsidRPr="002C0B93" w:rsidRDefault="002C0B93" w:rsidP="002C0B93">
      <w:r w:rsidRPr="002C0B93">
        <w:t>Пространственные отношения и геометрические фигуры</w:t>
      </w:r>
    </w:p>
    <w:p w:rsidR="002C0B93" w:rsidRPr="002C0B93" w:rsidRDefault="002C0B93" w:rsidP="002C0B93">
      <w:r w:rsidRPr="002C0B93">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2C0B93" w:rsidRPr="002C0B93" w:rsidRDefault="002C0B93" w:rsidP="002C0B93">
      <w:r w:rsidRPr="002C0B93">
        <w:t>Математическая информация</w:t>
      </w:r>
    </w:p>
    <w:p w:rsidR="002C0B93" w:rsidRPr="002C0B93" w:rsidRDefault="002C0B93" w:rsidP="002C0B93">
      <w:r w:rsidRPr="002C0B93">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p w:rsidR="002C0B93" w:rsidRPr="002C0B93" w:rsidRDefault="002C0B93" w:rsidP="002C0B93">
      <w:r w:rsidRPr="002C0B93">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p w:rsidR="002C0B93" w:rsidRPr="002C0B93" w:rsidRDefault="002C0B93" w:rsidP="002C0B93">
      <w:r w:rsidRPr="002C0B93">
        <w:t>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Внесение данных в таблицу, дополнение моделей (схем, изображений) готовыми числовыми данными.</w:t>
      </w:r>
    </w:p>
    <w:p w:rsidR="002C0B93" w:rsidRPr="002C0B93" w:rsidRDefault="002C0B93" w:rsidP="002C0B93">
      <w:r w:rsidRPr="002C0B93">
        <w:t>Алгоритмы (приёмы, правила) устных и письменных вычислений, измерений и построения геометрических фигур.</w:t>
      </w:r>
    </w:p>
    <w:p w:rsidR="002C0B93" w:rsidRPr="002C0B93" w:rsidRDefault="002C0B93" w:rsidP="002C0B93">
      <w:r w:rsidRPr="002C0B93">
        <w:t>Правила работы с электронными средствами обучения (электронной формой учебника, компьютерными тренажёрами).</w:t>
      </w:r>
    </w:p>
    <w:p w:rsidR="002C0B93" w:rsidRPr="002C0B93" w:rsidRDefault="002C0B93" w:rsidP="002C0B93">
      <w:r w:rsidRPr="002C0B93">
        <w:t>УНИВЕРСАЛЬНЫЕ УЧЕБНЫЕ ДЕЙСТВИЯ (ПРОПЕДЕВТИЧЕСКИЙ УРОВЕНЬ)</w:t>
      </w:r>
    </w:p>
    <w:p w:rsidR="002C0B93" w:rsidRPr="002C0B93" w:rsidRDefault="002C0B93" w:rsidP="002C0B93">
      <w:r w:rsidRPr="002C0B93">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C0B93" w:rsidRPr="002C0B93" w:rsidRDefault="002C0B93" w:rsidP="002C0B93"/>
    <w:p w:rsidR="002C0B93" w:rsidRPr="002C0B93" w:rsidRDefault="002C0B93" w:rsidP="002C0B93">
      <w:r w:rsidRPr="002C0B93">
        <w:t>Познавательные универсальные учебные действия Базовые логические и исследовательские действия:</w:t>
      </w:r>
    </w:p>
    <w:p w:rsidR="002C0B93" w:rsidRPr="002C0B93" w:rsidRDefault="002C0B93" w:rsidP="002C0B93">
      <w:r w:rsidRPr="002C0B93">
        <w:t>наблюдать математические отношения (часть–целое, больше–меньше) в окружающем мире;</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характеризовать</w:t>
      </w:r>
      <w:r w:rsidRPr="002C0B93">
        <w:tab/>
        <w:t>назначение</w:t>
      </w:r>
      <w:r w:rsidRPr="002C0B93">
        <w:tab/>
        <w:t>и</w:t>
      </w:r>
      <w:r w:rsidRPr="002C0B93">
        <w:tab/>
        <w:t>использовать</w:t>
      </w:r>
      <w:r w:rsidRPr="002C0B93">
        <w:tab/>
        <w:t>простейшие</w:t>
      </w:r>
      <w:r w:rsidRPr="002C0B93">
        <w:tab/>
        <w:t>измерительные</w:t>
      </w:r>
      <w:r w:rsidRPr="002C0B93">
        <w:tab/>
        <w:t>приборы (сантиметровая лента, весы);</w:t>
      </w:r>
    </w:p>
    <w:p w:rsidR="002C0B93" w:rsidRPr="002C0B93" w:rsidRDefault="002C0B93" w:rsidP="002C0B93">
      <w:r w:rsidRPr="002C0B93">
        <w:t>сравнивать группы объектов (чисел, величин, геометрических фигур) по самостоятельно выбранному основанию;</w:t>
      </w:r>
    </w:p>
    <w:p w:rsidR="002C0B93" w:rsidRPr="002C0B93" w:rsidRDefault="002C0B93" w:rsidP="002C0B93">
      <w:r w:rsidRPr="002C0B93">
        <w:t>распределять (классифицировать) объекты (числа, величины, геометрические фигуры, текстовые задачи в одно действие) на группы;</w:t>
      </w:r>
    </w:p>
    <w:p w:rsidR="002C0B93" w:rsidRPr="002C0B93" w:rsidRDefault="002C0B93" w:rsidP="002C0B93">
      <w:r w:rsidRPr="002C0B93">
        <w:t>находить модели геометрических фигур в окружающем мире;</w:t>
      </w:r>
    </w:p>
    <w:p w:rsidR="002C0B93" w:rsidRPr="002C0B93" w:rsidRDefault="002C0B93" w:rsidP="002C0B93">
      <w:r w:rsidRPr="002C0B93">
        <w:t>вести поиск различных решений задачи (расчётной, с геометрическим содержанием); воспроизводить порядок выполнения действий в числовом выражении, содержащем действия сложения и вычитания (со скобками или без скобок);</w:t>
      </w:r>
    </w:p>
    <w:p w:rsidR="002C0B93" w:rsidRPr="002C0B93" w:rsidRDefault="002C0B93" w:rsidP="002C0B93">
      <w:r w:rsidRPr="002C0B93">
        <w:t>устанавливать соответствие между математическим выражением и его текстовым описанием;</w:t>
      </w:r>
    </w:p>
    <w:p w:rsidR="002C0B93" w:rsidRPr="002C0B93" w:rsidRDefault="002C0B93" w:rsidP="002C0B93">
      <w:r w:rsidRPr="002C0B93">
        <w:t>подбирать примеры, подтверждающие суждение, вывод, ответ.</w:t>
      </w:r>
    </w:p>
    <w:p w:rsidR="002C0B93" w:rsidRPr="002C0B93" w:rsidRDefault="002C0B93" w:rsidP="002C0B93">
      <w:r w:rsidRPr="002C0B93">
        <w:t>Работа с информацией:</w:t>
      </w:r>
    </w:p>
    <w:p w:rsidR="002C0B93" w:rsidRPr="002C0B93" w:rsidRDefault="002C0B93" w:rsidP="002C0B93">
      <w:r w:rsidRPr="002C0B93">
        <w:t>извлекать и использовать информацию, представленную в текстовой, графической (рисунок, схема, таблица) форме;</w:t>
      </w:r>
    </w:p>
    <w:p w:rsidR="002C0B93" w:rsidRPr="002C0B93" w:rsidRDefault="002C0B93" w:rsidP="002C0B93">
      <w:r w:rsidRPr="002C0B93">
        <w:t>устанавливать логику перебора вариантов для решения простейших комбинаторных задач; дополнять модели (схемы, изображения) готовыми числовыми данными.</w:t>
      </w:r>
    </w:p>
    <w:p w:rsidR="002C0B93" w:rsidRPr="002C0B93" w:rsidRDefault="002C0B93" w:rsidP="002C0B93">
      <w:r w:rsidRPr="002C0B93">
        <w:t>Коммуникативные универсальные учебные действия Общение:</w:t>
      </w:r>
    </w:p>
    <w:p w:rsidR="002C0B93" w:rsidRPr="002C0B93" w:rsidRDefault="002C0B93" w:rsidP="002C0B93">
      <w:r w:rsidRPr="002C0B93">
        <w:t>комментировать ход вычислений;</w:t>
      </w:r>
    </w:p>
    <w:p w:rsidR="002C0B93" w:rsidRPr="002C0B93" w:rsidRDefault="002C0B93" w:rsidP="002C0B93">
      <w:r w:rsidRPr="002C0B93">
        <w:t>объяснять выбор величины, соответствующей ситуации измерения;</w:t>
      </w:r>
    </w:p>
    <w:p w:rsidR="002C0B93" w:rsidRPr="002C0B93" w:rsidRDefault="002C0B93" w:rsidP="002C0B93">
      <w:r w:rsidRPr="002C0B93">
        <w:t>составлять текстовую задачу с заданным отношением (готовым решением) по образцу; 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 называть числа, величины, геометрические фигуры, обладающие заданным свойством; записывать, читать число, числовое выражение;</w:t>
      </w:r>
    </w:p>
    <w:p w:rsidR="002C0B93" w:rsidRPr="002C0B93" w:rsidRDefault="002C0B93" w:rsidP="002C0B93">
      <w:r w:rsidRPr="002C0B93">
        <w:t>приводить примеры, иллюстрирующие арифметическое действие, взаимное расположение геометрических фигур;</w:t>
      </w:r>
    </w:p>
    <w:p w:rsidR="002C0B93" w:rsidRPr="002C0B93" w:rsidRDefault="002C0B93" w:rsidP="002C0B93">
      <w:r w:rsidRPr="002C0B93">
        <w:t>конструировать утверждения с использованием слов «каждый», «все».</w:t>
      </w:r>
    </w:p>
    <w:p w:rsidR="002C0B93" w:rsidRPr="002C0B93" w:rsidRDefault="002C0B93" w:rsidP="002C0B93"/>
    <w:p w:rsidR="002C0B93" w:rsidRPr="002C0B93" w:rsidRDefault="002C0B93" w:rsidP="002C0B93">
      <w:r w:rsidRPr="002C0B93">
        <w:t>Регулятивные универсальные учебные действия Самоорганизация и самоконтроль:</w:t>
      </w:r>
    </w:p>
    <w:p w:rsidR="002C0B93" w:rsidRPr="002C0B93" w:rsidRDefault="002C0B93" w:rsidP="002C0B93">
      <w:r w:rsidRPr="002C0B93">
        <w:t>следовать</w:t>
      </w:r>
      <w:r w:rsidRPr="002C0B93">
        <w:tab/>
        <w:t>установленному правилу,</w:t>
      </w:r>
      <w:r w:rsidRPr="002C0B93">
        <w:tab/>
        <w:t>по</w:t>
      </w:r>
      <w:r w:rsidRPr="002C0B93">
        <w:tab/>
        <w:t>которому составлен</w:t>
      </w:r>
      <w:r w:rsidRPr="002C0B93">
        <w:tab/>
        <w:t>ряд чисел,</w:t>
      </w:r>
      <w:r w:rsidRPr="002C0B93">
        <w:tab/>
        <w:t>величин, геометрических фигур;</w:t>
      </w:r>
    </w:p>
    <w:p w:rsidR="002C0B93" w:rsidRPr="002C0B93" w:rsidRDefault="002C0B93" w:rsidP="002C0B93">
      <w:r w:rsidRPr="002C0B93">
        <w:t>организовывать,</w:t>
      </w:r>
      <w:r w:rsidRPr="002C0B93">
        <w:tab/>
        <w:t>участвовать,</w:t>
      </w:r>
      <w:r w:rsidRPr="002C0B93">
        <w:tab/>
        <w:t>контролировать</w:t>
      </w:r>
      <w:r w:rsidRPr="002C0B93">
        <w:tab/>
        <w:t>ход</w:t>
      </w:r>
      <w:r w:rsidRPr="002C0B93">
        <w:tab/>
        <w:t>и</w:t>
      </w:r>
      <w:r w:rsidRPr="002C0B93">
        <w:tab/>
        <w:t>результат</w:t>
      </w:r>
      <w:r w:rsidRPr="002C0B93">
        <w:tab/>
        <w:t>парной</w:t>
      </w:r>
      <w:r w:rsidRPr="002C0B93">
        <w:tab/>
        <w:t>работы</w:t>
      </w:r>
      <w:r w:rsidRPr="002C0B93">
        <w:tab/>
        <w:t>с математическим материалом;</w:t>
      </w:r>
    </w:p>
    <w:p w:rsidR="002C0B93" w:rsidRPr="002C0B93" w:rsidRDefault="002C0B93" w:rsidP="002C0B93">
      <w:r w:rsidRPr="002C0B93">
        <w:t>проверять правильность вычисления с помощью другого приёма выполнения действия, обратного действия;</w:t>
      </w:r>
    </w:p>
    <w:p w:rsidR="002C0B93" w:rsidRPr="002C0B93" w:rsidRDefault="002C0B93" w:rsidP="002C0B93">
      <w:r w:rsidRPr="002C0B93">
        <w:t>находить с помощью учителя причину возникшей ошибки или затруднения.</w:t>
      </w:r>
    </w:p>
    <w:p w:rsidR="002C0B93" w:rsidRPr="002C0B93" w:rsidRDefault="002C0B93" w:rsidP="002C0B93">
      <w:r w:rsidRPr="002C0B93">
        <w:t>Совместная деятельность:</w:t>
      </w:r>
    </w:p>
    <w:p w:rsidR="002C0B93" w:rsidRPr="002C0B93" w:rsidRDefault="002C0B93" w:rsidP="002C0B93">
      <w:r w:rsidRPr="002C0B93">
        <w:t>принимать правила совместной деятельности при работе в парах, группах, составленных учителем или самостоятельно;</w:t>
      </w:r>
    </w:p>
    <w:p w:rsidR="002C0B93" w:rsidRPr="002C0B93" w:rsidRDefault="002C0B93" w:rsidP="002C0B93">
      <w:r w:rsidRPr="002C0B93">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 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 совместно с учителем оценивать результаты выполнения общей работы.</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3 КЛАСС</w:t>
      </w:r>
    </w:p>
    <w:p w:rsidR="002C0B93" w:rsidRPr="002C0B93" w:rsidRDefault="002C0B93" w:rsidP="002C0B93">
      <w:r w:rsidRPr="002C0B93">
        <w:t>Числа и величины</w:t>
      </w:r>
    </w:p>
    <w:p w:rsidR="002C0B93" w:rsidRPr="002C0B93" w:rsidRDefault="002C0B93" w:rsidP="002C0B93">
      <w:r w:rsidRPr="002C0B93">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2C0B93" w:rsidRPr="002C0B93" w:rsidRDefault="002C0B93" w:rsidP="002C0B93">
      <w:r w:rsidRPr="002C0B93">
        <w:t>Масса (единица массы – грамм), соотношение между килограммом и граммом, отношения</w:t>
      </w:r>
    </w:p>
    <w:p w:rsidR="002C0B93" w:rsidRPr="002C0B93" w:rsidRDefault="002C0B93" w:rsidP="002C0B93">
      <w:r w:rsidRPr="002C0B93">
        <w:t>«тяжелее – легче на…», «тяжелее – легче в…».</w:t>
      </w:r>
    </w:p>
    <w:p w:rsidR="002C0B93" w:rsidRPr="002C0B93" w:rsidRDefault="002C0B93" w:rsidP="002C0B93">
      <w:r w:rsidRPr="002C0B93">
        <w:t>Стоимость (единицы – рубль, копейка), установление отношения «дороже – дешевле на…»,</w:t>
      </w:r>
    </w:p>
    <w:p w:rsidR="002C0B93" w:rsidRPr="002C0B93" w:rsidRDefault="002C0B93" w:rsidP="002C0B93">
      <w:r w:rsidRPr="002C0B93">
        <w:t>«дороже – дешевле в…». Соотношение «цена, количество, стоимость» в практической ситуации.</w:t>
      </w:r>
    </w:p>
    <w:p w:rsidR="002C0B93" w:rsidRPr="002C0B93" w:rsidRDefault="002C0B93" w:rsidP="002C0B93">
      <w:r w:rsidRPr="002C0B93">
        <w:t>Время (единица времени – секунда), установление отношения «быстрее – медленнее на…»,</w:t>
      </w:r>
    </w:p>
    <w:p w:rsidR="002C0B93" w:rsidRPr="002C0B93" w:rsidRDefault="002C0B93" w:rsidP="002C0B93">
      <w:r w:rsidRPr="002C0B93">
        <w:t>«быстрее – медленнее в…». Соотношение «начало, окончание, продолжительность события» в практической ситуации.</w:t>
      </w:r>
    </w:p>
    <w:p w:rsidR="002C0B93" w:rsidRPr="002C0B93" w:rsidRDefault="002C0B93" w:rsidP="002C0B93">
      <w:r w:rsidRPr="002C0B93">
        <w:t>Длина (единицы длины – миллиметр, километр), соотношение между величинами в пределах тысячи. Сравнение объектов по длине.</w:t>
      </w:r>
    </w:p>
    <w:p w:rsidR="002C0B93" w:rsidRPr="002C0B93" w:rsidRDefault="002C0B93" w:rsidP="002C0B93">
      <w:r w:rsidRPr="002C0B93">
        <w:t>Площадь (единицы площади – квадратный метр, квадратный сантиметр, квадратный дециметр, квадратный метр). Сравнение объектов по площади.</w:t>
      </w:r>
    </w:p>
    <w:p w:rsidR="002C0B93" w:rsidRPr="002C0B93" w:rsidRDefault="002C0B93" w:rsidP="002C0B93">
      <w:r w:rsidRPr="002C0B93">
        <w:t>Арифметические действия</w:t>
      </w:r>
    </w:p>
    <w:p w:rsidR="002C0B93" w:rsidRPr="002C0B93" w:rsidRDefault="002C0B93" w:rsidP="002C0B93">
      <w:r w:rsidRPr="002C0B93">
        <w:t>Устные вычисления, сводимые к действиям в пределах 100 (табличное и внетабличное умножение, деление, действия с круглыми числами).</w:t>
      </w:r>
    </w:p>
    <w:p w:rsidR="002C0B93" w:rsidRPr="002C0B93" w:rsidRDefault="002C0B93" w:rsidP="002C0B93">
      <w:r w:rsidRPr="002C0B93">
        <w:t>Письменное сложение, вычитание чисел в пределах 1000. Действия с числами 0 и 1. 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w:t>
      </w:r>
    </w:p>
    <w:p w:rsidR="002C0B93" w:rsidRPr="002C0B93" w:rsidRDefault="002C0B93" w:rsidP="002C0B93">
      <w:r w:rsidRPr="002C0B93">
        <w:t>Переместительное, сочетательное свойства сложения, умножения при вычислениях. Нахождение неизвестного компонента арифметического действия.</w:t>
      </w:r>
    </w:p>
    <w:p w:rsidR="002C0B93" w:rsidRPr="002C0B93" w:rsidRDefault="002C0B93" w:rsidP="002C0B93">
      <w:r w:rsidRPr="002C0B93">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2C0B93" w:rsidRPr="002C0B93" w:rsidRDefault="002C0B93" w:rsidP="002C0B93">
      <w:r w:rsidRPr="002C0B93">
        <w:t>Однородные величины: сложение и вычитание.</w:t>
      </w:r>
    </w:p>
    <w:p w:rsidR="002C0B93" w:rsidRPr="002C0B93" w:rsidRDefault="002C0B93" w:rsidP="002C0B93">
      <w:r w:rsidRPr="002C0B93">
        <w:t>Текстовые задачи</w:t>
      </w:r>
    </w:p>
    <w:p w:rsidR="002C0B93" w:rsidRPr="002C0B93" w:rsidRDefault="002C0B93" w:rsidP="002C0B93">
      <w:r w:rsidRPr="002C0B93">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2C0B93" w:rsidRPr="002C0B93" w:rsidRDefault="002C0B93" w:rsidP="002C0B93">
      <w:r w:rsidRPr="002C0B93">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p w:rsidR="002C0B93" w:rsidRPr="002C0B93" w:rsidRDefault="002C0B93" w:rsidP="002C0B93">
      <w:r w:rsidRPr="002C0B93">
        <w:t>Пространственные отношения и геометрические фигуры</w:t>
      </w:r>
    </w:p>
    <w:p w:rsidR="002C0B93" w:rsidRPr="002C0B93" w:rsidRDefault="002C0B93" w:rsidP="002C0B93">
      <w:r w:rsidRPr="002C0B93">
        <w:t>Конструирование геометрических фигур (разбиение фигуры на части, составление фигуры из частей).</w:t>
      </w:r>
    </w:p>
    <w:p w:rsidR="002C0B93" w:rsidRPr="002C0B93" w:rsidRDefault="002C0B93" w:rsidP="002C0B93">
      <w:r w:rsidRPr="002C0B93">
        <w:t>Периметр многоугольника: измерение, вычисление, запись равенства.</w:t>
      </w:r>
    </w:p>
    <w:p w:rsidR="002C0B93" w:rsidRPr="002C0B93" w:rsidRDefault="002C0B93" w:rsidP="002C0B93">
      <w:r w:rsidRPr="002C0B93">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2C0B93" w:rsidRPr="002C0B93" w:rsidRDefault="002C0B93" w:rsidP="002C0B93">
      <w:r w:rsidRPr="002C0B93">
        <w:t>Математическая информация</w:t>
      </w:r>
    </w:p>
    <w:p w:rsidR="002C0B93" w:rsidRPr="002C0B93" w:rsidRDefault="002C0B93" w:rsidP="002C0B93">
      <w:r w:rsidRPr="002C0B93">
        <w:t>Классификация объектов по двум признакам.</w:t>
      </w:r>
    </w:p>
    <w:p w:rsidR="002C0B93" w:rsidRPr="002C0B93" w:rsidRDefault="002C0B93" w:rsidP="002C0B93">
      <w:pPr>
        <w:sectPr w:rsidR="002C0B93" w:rsidRPr="002C0B93" w:rsidSect="00021A37">
          <w:pgSz w:w="11910" w:h="16390"/>
          <w:pgMar w:top="1340" w:right="0" w:bottom="280" w:left="708" w:header="720" w:footer="720" w:gutter="0"/>
          <w:cols w:space="720"/>
        </w:sectPr>
      </w:pPr>
    </w:p>
    <w:p w:rsidR="002C0B93" w:rsidRPr="002C0B93" w:rsidRDefault="002C0B93" w:rsidP="002C0B93">
      <w:r w:rsidRPr="002C0B93">
        <w:lastRenderedPageBreak/>
        <w:t>Верные (истинные) и неверные (ложные) утверждения: конструирование, проверка. Логические рассуждения со связками «если …, то …», «поэтому», «значит».</w:t>
      </w:r>
    </w:p>
    <w:p w:rsidR="002C0B93" w:rsidRPr="002C0B93" w:rsidRDefault="002C0B93" w:rsidP="002C0B93">
      <w:r w:rsidRPr="002C0B93">
        <w:t>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w:t>
      </w:r>
    </w:p>
    <w:p w:rsidR="002C0B93" w:rsidRPr="002C0B93" w:rsidRDefault="002C0B93" w:rsidP="002C0B93">
      <w:r w:rsidRPr="002C0B93">
        <w:t>Формализованное описание последовательности действий (инструкция, план, схема, алгоритм).</w:t>
      </w:r>
    </w:p>
    <w:p w:rsidR="002C0B93" w:rsidRPr="002C0B93" w:rsidRDefault="002C0B93" w:rsidP="002C0B93">
      <w:r w:rsidRPr="002C0B93">
        <w:t>Столбчатая диаграмма: чтение, использование данных для решения учебных и практических задач.</w:t>
      </w:r>
    </w:p>
    <w:p w:rsidR="002C0B93" w:rsidRPr="002C0B93" w:rsidRDefault="002C0B93" w:rsidP="002C0B93">
      <w:r w:rsidRPr="002C0B93">
        <w:t>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w:t>
      </w:r>
    </w:p>
    <w:p w:rsidR="002C0B93" w:rsidRPr="002C0B93" w:rsidRDefault="002C0B93" w:rsidP="002C0B93">
      <w:r w:rsidRPr="002C0B93">
        <w:t>УНИВЕРСАЛЬНЫЕ УЧЕБНЫЕ ДЕЙСТВИЯ</w:t>
      </w:r>
    </w:p>
    <w:p w:rsidR="002C0B93" w:rsidRPr="002C0B93" w:rsidRDefault="002C0B93" w:rsidP="002C0B93">
      <w:r w:rsidRPr="002C0B93">
        <w:t>Познавательные универсальные учебные действия Базовые логические и исследовательские действия:</w:t>
      </w:r>
    </w:p>
    <w:p w:rsidR="002C0B93" w:rsidRPr="002C0B93" w:rsidRDefault="002C0B93" w:rsidP="002C0B93">
      <w:r w:rsidRPr="002C0B93">
        <w:t>сравнивать математические объекты (числа, величины, геометрические фигуры); выбирать приём вычисления, выполнения действия;</w:t>
      </w:r>
    </w:p>
    <w:p w:rsidR="002C0B93" w:rsidRPr="002C0B93" w:rsidRDefault="002C0B93" w:rsidP="002C0B93">
      <w:r w:rsidRPr="002C0B93">
        <w:t>конструировать геометрические фигуры;</w:t>
      </w:r>
    </w:p>
    <w:p w:rsidR="002C0B93" w:rsidRPr="002C0B93" w:rsidRDefault="002C0B93" w:rsidP="002C0B93">
      <w:r w:rsidRPr="002C0B93">
        <w:t>классифицировать объекты (числа, величины, геометрические фигуры, текстовые задачи в одно действие) по выбранному признаку;</w:t>
      </w:r>
    </w:p>
    <w:p w:rsidR="002C0B93" w:rsidRPr="002C0B93" w:rsidRDefault="002C0B93" w:rsidP="002C0B93">
      <w:r w:rsidRPr="002C0B93">
        <w:t>прикидывать размеры фигуры, её элементов;</w:t>
      </w:r>
    </w:p>
    <w:p w:rsidR="002C0B93" w:rsidRPr="002C0B93" w:rsidRDefault="002C0B93" w:rsidP="002C0B93">
      <w:r w:rsidRPr="002C0B93">
        <w:t>понимать смысл зависимостей и математических отношений, описанных в задаче; различать и использовать разные приёмы и алгоритмы вычисления;</w:t>
      </w:r>
    </w:p>
    <w:p w:rsidR="002C0B93" w:rsidRPr="002C0B93" w:rsidRDefault="002C0B93" w:rsidP="002C0B93">
      <w:r w:rsidRPr="002C0B93">
        <w:t>выбирать метод решения (моделирование ситуации, перебор вариантов, использование алгоритма);</w:t>
      </w:r>
    </w:p>
    <w:p w:rsidR="002C0B93" w:rsidRPr="002C0B93" w:rsidRDefault="002C0B93" w:rsidP="002C0B93">
      <w:r w:rsidRPr="002C0B93">
        <w:t>соотносить начало, окончание, продолжительность события в практической ситуации; составлять ряд чисел (величин, геометрических фигур) по самостоятельно выбранному правилу;</w:t>
      </w:r>
    </w:p>
    <w:p w:rsidR="002C0B93" w:rsidRPr="002C0B93" w:rsidRDefault="002C0B93" w:rsidP="002C0B93">
      <w:r w:rsidRPr="002C0B93">
        <w:t>моделировать предложенную практическую ситуацию;</w:t>
      </w:r>
    </w:p>
    <w:p w:rsidR="002C0B93" w:rsidRPr="002C0B93" w:rsidRDefault="002C0B93" w:rsidP="002C0B93">
      <w:r w:rsidRPr="002C0B93">
        <w:t>устанавливать последовательность событий, действий сюжета текстовой задачи.</w:t>
      </w:r>
    </w:p>
    <w:p w:rsidR="002C0B93" w:rsidRPr="002C0B93" w:rsidRDefault="002C0B93" w:rsidP="002C0B93">
      <w:r w:rsidRPr="002C0B93">
        <w:t>Работа с информацией:</w:t>
      </w:r>
    </w:p>
    <w:p w:rsidR="002C0B93" w:rsidRPr="002C0B93" w:rsidRDefault="002C0B93" w:rsidP="002C0B93">
      <w:r w:rsidRPr="002C0B93">
        <w:t>читать информацию, представленную в разных формах;</w:t>
      </w:r>
    </w:p>
    <w:p w:rsidR="002C0B93" w:rsidRPr="002C0B93" w:rsidRDefault="002C0B93" w:rsidP="002C0B93">
      <w:r w:rsidRPr="002C0B93">
        <w:t>извлекать и интерпретировать числовые данные, представленные в таблице, на диаграмме; заполнять таблицы сложения и умножения, дополнять данными чертеж;</w:t>
      </w:r>
    </w:p>
    <w:p w:rsidR="002C0B93" w:rsidRPr="002C0B93" w:rsidRDefault="002C0B93" w:rsidP="002C0B93">
      <w:r w:rsidRPr="002C0B93">
        <w:t>устанавливать соответствие между различными записями решения задачи;</w:t>
      </w:r>
    </w:p>
    <w:p w:rsidR="002C0B93" w:rsidRPr="002C0B93" w:rsidRDefault="002C0B93" w:rsidP="002C0B93">
      <w:r w:rsidRPr="002C0B93">
        <w:t>использовать дополнительную литературу (справочники, словари) для установления и проверки значения математического термина (понятия).</w:t>
      </w:r>
    </w:p>
    <w:p w:rsidR="002C0B93" w:rsidRPr="002C0B93" w:rsidRDefault="002C0B93" w:rsidP="002C0B93"/>
    <w:p w:rsidR="002C0B93" w:rsidRPr="002C0B93" w:rsidRDefault="002C0B93" w:rsidP="002C0B93">
      <w:r w:rsidRPr="002C0B93">
        <w:t>Коммуникативные универсальные учебные действия Общение:</w:t>
      </w:r>
    </w:p>
    <w:p w:rsidR="002C0B93" w:rsidRPr="002C0B93" w:rsidRDefault="002C0B93" w:rsidP="002C0B93">
      <w:r w:rsidRPr="002C0B93">
        <w:t>использовать математическую терминологию для описания отношений и зависимостей; строить речевые высказывания для решения задач, составлять текстовую задачу; объяснять на примерах отношения «больше-меньше на…», «больше-меньше в…», «равно»; использовать математическую символику для составления числовых выражений; выбирать, осуществлять переход от одних единиц измерения величины к другим в соответствии с практической ситуацией;</w:t>
      </w:r>
    </w:p>
    <w:p w:rsidR="002C0B93" w:rsidRPr="002C0B93" w:rsidRDefault="002C0B93" w:rsidP="002C0B93">
      <w:r w:rsidRPr="002C0B93">
        <w:t>участвовать в обсуждении ошибок в ходе и результате выполнения вычисления.</w:t>
      </w:r>
    </w:p>
    <w:p w:rsidR="002C0B93" w:rsidRPr="002C0B93" w:rsidRDefault="002C0B93" w:rsidP="002C0B93"/>
    <w:p w:rsidR="002C0B93" w:rsidRPr="002C0B93" w:rsidRDefault="002C0B93" w:rsidP="002C0B93">
      <w:r w:rsidRPr="002C0B93">
        <w:t>Регулятивные универсальные учебные действия Самоорганизация и самоконтроль:</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проверять ход и результат выполнения действия; вести поиск ошибок, характеризовать их и исправлять;</w:t>
      </w:r>
    </w:p>
    <w:p w:rsidR="002C0B93" w:rsidRPr="002C0B93" w:rsidRDefault="002C0B93" w:rsidP="002C0B93">
      <w:r w:rsidRPr="002C0B93">
        <w:t>формулировать ответ (вывод), подтверждать его объяснением, расчётами;</w:t>
      </w:r>
    </w:p>
    <w:p w:rsidR="002C0B93" w:rsidRPr="002C0B93" w:rsidRDefault="002C0B93" w:rsidP="002C0B93">
      <w:r w:rsidRPr="002C0B93">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2C0B93" w:rsidRPr="002C0B93" w:rsidRDefault="002C0B93" w:rsidP="002C0B93">
      <w:r w:rsidRPr="002C0B93">
        <w:t>Совместная деятельность:</w:t>
      </w:r>
    </w:p>
    <w:p w:rsidR="002C0B93" w:rsidRPr="002C0B93" w:rsidRDefault="002C0B93" w:rsidP="002C0B93">
      <w:r w:rsidRPr="002C0B93">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2C0B93" w:rsidRPr="002C0B93" w:rsidRDefault="002C0B93" w:rsidP="002C0B93">
      <w:r w:rsidRPr="002C0B93">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 выполнять совместно прикидку и оценку результата выполнения общей работы.</w:t>
      </w:r>
    </w:p>
    <w:p w:rsidR="002C0B93" w:rsidRPr="002C0B93" w:rsidRDefault="002C0B93" w:rsidP="002C0B93"/>
    <w:p w:rsidR="002C0B93" w:rsidRPr="002C0B93" w:rsidRDefault="002C0B93" w:rsidP="002C0B93">
      <w:r w:rsidRPr="002C0B93">
        <w:t>4 КЛАСС</w:t>
      </w:r>
    </w:p>
    <w:p w:rsidR="002C0B93" w:rsidRPr="002C0B93" w:rsidRDefault="002C0B93" w:rsidP="002C0B93"/>
    <w:p w:rsidR="002C0B93" w:rsidRPr="002C0B93" w:rsidRDefault="002C0B93" w:rsidP="002C0B93">
      <w:r w:rsidRPr="002C0B93">
        <w:t>Числа и величины</w:t>
      </w:r>
    </w:p>
    <w:p w:rsidR="002C0B93" w:rsidRPr="002C0B93" w:rsidRDefault="002C0B93" w:rsidP="002C0B93">
      <w:r w:rsidRPr="002C0B93">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2C0B93" w:rsidRPr="002C0B93" w:rsidRDefault="002C0B93" w:rsidP="002C0B93">
      <w:r w:rsidRPr="002C0B93">
        <w:t>Величины: сравнение объектов по массе, длине, площади, вместимости. Единицы массы (центнер, тонна)и соотношения между ними.</w:t>
      </w:r>
    </w:p>
    <w:p w:rsidR="002C0B93" w:rsidRPr="002C0B93" w:rsidRDefault="002C0B93" w:rsidP="002C0B93">
      <w:r w:rsidRPr="002C0B93">
        <w:t>Единицы времени (сутки, неделя, месяц, год, век), соотношения между ними.</w:t>
      </w:r>
    </w:p>
    <w:p w:rsidR="002C0B93" w:rsidRPr="002C0B93" w:rsidRDefault="002C0B93" w:rsidP="002C0B93">
      <w:r w:rsidRPr="002C0B93">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2C0B93" w:rsidRPr="002C0B93" w:rsidRDefault="002C0B93" w:rsidP="002C0B93">
      <w:r w:rsidRPr="002C0B93">
        <w:t>Доля величины времени, массы, длины.</w:t>
      </w:r>
    </w:p>
    <w:p w:rsidR="002C0B93" w:rsidRPr="002C0B93" w:rsidRDefault="002C0B93" w:rsidP="002C0B93">
      <w:r w:rsidRPr="002C0B93">
        <w:t>Арифметические действия</w:t>
      </w:r>
    </w:p>
    <w:p w:rsidR="002C0B93" w:rsidRPr="002C0B93" w:rsidRDefault="002C0B93" w:rsidP="002C0B93">
      <w:r w:rsidRPr="002C0B93">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2C0B93" w:rsidRPr="002C0B93" w:rsidRDefault="002C0B93" w:rsidP="002C0B93">
      <w:r w:rsidRPr="002C0B93">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2C0B93" w:rsidRPr="002C0B93" w:rsidRDefault="002C0B93" w:rsidP="002C0B93">
      <w:r w:rsidRPr="002C0B93">
        <w:t>Равенство, содержащее неизвестный компонент арифметического действия: запись, нахождение неизвестного компонента.</w:t>
      </w:r>
    </w:p>
    <w:p w:rsidR="002C0B93" w:rsidRPr="002C0B93" w:rsidRDefault="002C0B93" w:rsidP="002C0B93">
      <w:r w:rsidRPr="002C0B93">
        <w:t>Умножение и деление величины на однозначное число.</w:t>
      </w:r>
    </w:p>
    <w:p w:rsidR="002C0B93" w:rsidRPr="002C0B93" w:rsidRDefault="002C0B93" w:rsidP="002C0B93">
      <w:r w:rsidRPr="002C0B93">
        <w:t>Текстовые задачи</w:t>
      </w:r>
    </w:p>
    <w:p w:rsidR="002C0B93" w:rsidRPr="002C0B93" w:rsidRDefault="002C0B93" w:rsidP="002C0B93">
      <w:r w:rsidRPr="002C0B93">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2C0B93" w:rsidRPr="002C0B93" w:rsidRDefault="002C0B93" w:rsidP="002C0B93">
      <w:r w:rsidRPr="002C0B93">
        <w:t>Пространственные отношения и геометрические фигуры</w:t>
      </w:r>
    </w:p>
    <w:p w:rsidR="002C0B93" w:rsidRPr="002C0B93" w:rsidRDefault="002C0B93" w:rsidP="002C0B93">
      <w:r w:rsidRPr="002C0B93">
        <w:t>Наглядные представления о симметрии.</w:t>
      </w:r>
    </w:p>
    <w:p w:rsidR="002C0B93" w:rsidRPr="002C0B93" w:rsidRDefault="002C0B93" w:rsidP="002C0B93">
      <w:r w:rsidRPr="002C0B93">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циркуля. Различение, называние пространственных геометрических фигур (тел): шар, куб, цилиндр, конус, пирамида.</w:t>
      </w:r>
    </w:p>
    <w:p w:rsidR="002C0B93" w:rsidRPr="002C0B93" w:rsidRDefault="002C0B93" w:rsidP="002C0B93">
      <w:r w:rsidRPr="002C0B93">
        <w:t>Конструирование: разбиение фигуры на прямоугольники (квадраты), составление фигур из прямоугольников или квадратов.</w:t>
      </w:r>
    </w:p>
    <w:p w:rsidR="002C0B93" w:rsidRPr="002C0B93" w:rsidRDefault="002C0B93" w:rsidP="002C0B93">
      <w:r w:rsidRPr="002C0B93">
        <w:t>Периметр, площадь фигуры, составленной из двух – трёх прямоугольников (квадратов).</w:t>
      </w:r>
    </w:p>
    <w:p w:rsidR="002C0B93" w:rsidRPr="002C0B93" w:rsidRDefault="002C0B93" w:rsidP="002C0B93">
      <w:r w:rsidRPr="002C0B93">
        <w:t>Математическая информация</w:t>
      </w:r>
    </w:p>
    <w:p w:rsidR="002C0B93" w:rsidRPr="002C0B93" w:rsidRDefault="002C0B93" w:rsidP="002C0B93">
      <w:r w:rsidRPr="002C0B93">
        <w:t>Работа с утверждениями: конструирование, проверка истинности. Составление и проверка логических рассуждений при решении задач.</w:t>
      </w:r>
    </w:p>
    <w:p w:rsidR="002C0B93" w:rsidRPr="002C0B93" w:rsidRDefault="002C0B93" w:rsidP="002C0B93">
      <w:r w:rsidRPr="002C0B93">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2C0B93" w:rsidRPr="002C0B93" w:rsidRDefault="002C0B93" w:rsidP="002C0B93">
      <w:r w:rsidRPr="002C0B93">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2C0B93" w:rsidRPr="002C0B93" w:rsidRDefault="002C0B93" w:rsidP="002C0B93">
      <w:r w:rsidRPr="002C0B93">
        <w:t>Алгоритмы решения изученных учебных и практических задач.</w:t>
      </w:r>
    </w:p>
    <w:p w:rsidR="002C0B93" w:rsidRPr="002C0B93" w:rsidRDefault="002C0B93" w:rsidP="002C0B93">
      <w:r w:rsidRPr="002C0B93">
        <w:t>УНИВЕРСАЛЬНЫЕ УЧЕБНЫЕ ДЕЙСТВИЯ</w:t>
      </w:r>
    </w:p>
    <w:p w:rsidR="002C0B93" w:rsidRPr="002C0B93" w:rsidRDefault="002C0B93" w:rsidP="002C0B93">
      <w:r w:rsidRPr="002C0B93">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C0B93" w:rsidRPr="002C0B93" w:rsidRDefault="002C0B93" w:rsidP="002C0B93"/>
    <w:p w:rsidR="002C0B93" w:rsidRPr="002C0B93" w:rsidRDefault="002C0B93" w:rsidP="002C0B93">
      <w:r w:rsidRPr="002C0B93">
        <w:t>Познавательные универсальные учебные действия Базовые логические и исследовательские действия:</w:t>
      </w:r>
    </w:p>
    <w:p w:rsidR="002C0B93" w:rsidRPr="002C0B93" w:rsidRDefault="002C0B93" w:rsidP="002C0B93">
      <w:r w:rsidRPr="002C0B93">
        <w:t>ориентироваться</w:t>
      </w:r>
      <w:r w:rsidRPr="002C0B93">
        <w:tab/>
        <w:t>в</w:t>
      </w:r>
      <w:r w:rsidRPr="002C0B93">
        <w:tab/>
        <w:t>изученной</w:t>
      </w:r>
      <w:r w:rsidRPr="002C0B93">
        <w:tab/>
        <w:t>математической</w:t>
      </w:r>
      <w:r w:rsidRPr="002C0B93">
        <w:tab/>
        <w:t>терминологии,</w:t>
      </w:r>
      <w:r w:rsidRPr="002C0B93">
        <w:tab/>
        <w:t>использовать</w:t>
      </w:r>
      <w:r w:rsidRPr="002C0B93">
        <w:tab/>
        <w:t>её</w:t>
      </w:r>
      <w:r w:rsidRPr="002C0B93">
        <w:tab/>
        <w:t>в высказываниях и рассуждениях;</w:t>
      </w:r>
    </w:p>
    <w:p w:rsidR="002C0B93" w:rsidRPr="002C0B93" w:rsidRDefault="002C0B93" w:rsidP="002C0B93">
      <w:r w:rsidRPr="002C0B93">
        <w:t>сравнивать</w:t>
      </w:r>
      <w:r w:rsidRPr="002C0B93">
        <w:tab/>
        <w:t>математические</w:t>
      </w:r>
      <w:r w:rsidRPr="002C0B93">
        <w:tab/>
        <w:t>объекты</w:t>
      </w:r>
      <w:r w:rsidRPr="002C0B93">
        <w:tab/>
        <w:t>(числа,</w:t>
      </w:r>
      <w:r w:rsidRPr="002C0B93">
        <w:tab/>
        <w:t>величины,</w:t>
      </w:r>
      <w:r w:rsidRPr="002C0B93">
        <w:tab/>
        <w:t>геометрические</w:t>
      </w:r>
      <w:r w:rsidRPr="002C0B93">
        <w:tab/>
        <w:t>фигуры), записывать признак сравнения;</w:t>
      </w:r>
    </w:p>
    <w:p w:rsidR="002C0B93" w:rsidRPr="002C0B93" w:rsidRDefault="002C0B93" w:rsidP="002C0B93">
      <w:r w:rsidRPr="002C0B93">
        <w:t>выбирать метод решения математической задачи (алгоритм действия, приём вычисления, способ решения, моделирование ситуации, перебор вариантов);</w:t>
      </w:r>
    </w:p>
    <w:p w:rsidR="002C0B93" w:rsidRPr="002C0B93" w:rsidRDefault="002C0B93" w:rsidP="002C0B93">
      <w:r w:rsidRPr="002C0B93">
        <w:t>находить модели изученных геометрических фигур в окружающем мире;</w:t>
      </w:r>
    </w:p>
    <w:p w:rsidR="002C0B93" w:rsidRPr="002C0B93" w:rsidRDefault="002C0B93" w:rsidP="002C0B93">
      <w:r w:rsidRPr="002C0B93">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 классифицировать объекты по 1–2 выбранным признакам;</w:t>
      </w:r>
    </w:p>
    <w:p w:rsidR="002C0B93" w:rsidRPr="002C0B93" w:rsidRDefault="002C0B93" w:rsidP="002C0B93">
      <w:r w:rsidRPr="002C0B93">
        <w:t>составлять модель математической задачи, проверять её соответствие условиям задачи; 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2C0B93" w:rsidRPr="002C0B93" w:rsidRDefault="002C0B93" w:rsidP="002C0B93">
      <w:r w:rsidRPr="002C0B93">
        <w:t>Работа с информацией:</w:t>
      </w:r>
    </w:p>
    <w:p w:rsidR="002C0B93" w:rsidRPr="002C0B93" w:rsidRDefault="002C0B93" w:rsidP="002C0B93">
      <w:r w:rsidRPr="002C0B93">
        <w:t>представлять информацию в разных формах;</w:t>
      </w:r>
    </w:p>
    <w:p w:rsidR="002C0B93" w:rsidRPr="002C0B93" w:rsidRDefault="002C0B93" w:rsidP="002C0B93">
      <w:r w:rsidRPr="002C0B93">
        <w:t>извлекать и интерпретировать информацию, представленную в таблице, на диаграмме; использовать справочную литературу для поиска информации, в том числе Интернет (в условиях контролируемого выхода).</w:t>
      </w:r>
    </w:p>
    <w:p w:rsidR="002C0B93" w:rsidRPr="002C0B93" w:rsidRDefault="002C0B93" w:rsidP="002C0B93"/>
    <w:p w:rsidR="002C0B93" w:rsidRPr="002C0B93" w:rsidRDefault="002C0B93" w:rsidP="002C0B93">
      <w:r w:rsidRPr="002C0B93">
        <w:t>Коммуникативные универсальные учебные действия Общение:</w:t>
      </w:r>
    </w:p>
    <w:p w:rsidR="002C0B93" w:rsidRPr="002C0B93" w:rsidRDefault="002C0B93" w:rsidP="002C0B93">
      <w:r w:rsidRPr="002C0B93">
        <w:t>использовать математическую терминологию для записи решения предметной или практической задачи;</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приводить примеры и контрпримеры для подтверждения или опровержения вывода, гипотезы;</w:t>
      </w:r>
    </w:p>
    <w:p w:rsidR="002C0B93" w:rsidRPr="002C0B93" w:rsidRDefault="002C0B93" w:rsidP="002C0B93">
      <w:r w:rsidRPr="002C0B93">
        <w:t>конструировать, читать числовое выражение;</w:t>
      </w:r>
    </w:p>
    <w:p w:rsidR="002C0B93" w:rsidRPr="002C0B93" w:rsidRDefault="002C0B93" w:rsidP="002C0B93">
      <w:r w:rsidRPr="002C0B93">
        <w:t>описывать практическую ситуацию с использованием изученной терминологии; характеризовать математические объекты, явления и события с помощью изученных величин;</w:t>
      </w:r>
    </w:p>
    <w:p w:rsidR="002C0B93" w:rsidRPr="002C0B93" w:rsidRDefault="002C0B93" w:rsidP="002C0B93">
      <w:r w:rsidRPr="002C0B93">
        <w:t>составлять инструкцию, записывать рассуждение;</w:t>
      </w:r>
    </w:p>
    <w:p w:rsidR="002C0B93" w:rsidRPr="002C0B93" w:rsidRDefault="002C0B93" w:rsidP="002C0B93">
      <w:r w:rsidRPr="002C0B93">
        <w:t>инициировать обсуждение разных способов выполнения задания, поиск ошибок в решении.</w:t>
      </w:r>
    </w:p>
    <w:p w:rsidR="002C0B93" w:rsidRPr="002C0B93" w:rsidRDefault="002C0B93" w:rsidP="002C0B93"/>
    <w:p w:rsidR="002C0B93" w:rsidRPr="002C0B93" w:rsidRDefault="002C0B93" w:rsidP="002C0B93">
      <w:r w:rsidRPr="002C0B93">
        <w:t>Регулятивные универсальные учебные действия Самоорганизация и самоконтроль:</w:t>
      </w:r>
    </w:p>
    <w:p w:rsidR="002C0B93" w:rsidRPr="002C0B93" w:rsidRDefault="002C0B93" w:rsidP="002C0B93">
      <w:r w:rsidRPr="002C0B93">
        <w:t>контролировать</w:t>
      </w:r>
      <w:r w:rsidRPr="002C0B93">
        <w:tab/>
        <w:t>правильность</w:t>
      </w:r>
      <w:r w:rsidRPr="002C0B93">
        <w:tab/>
        <w:t>и</w:t>
      </w:r>
      <w:r w:rsidRPr="002C0B93">
        <w:tab/>
        <w:t>полноту</w:t>
      </w:r>
      <w:r w:rsidRPr="002C0B93">
        <w:tab/>
        <w:t>выполнения</w:t>
      </w:r>
      <w:r w:rsidRPr="002C0B93">
        <w:tab/>
        <w:t>алгоритма</w:t>
      </w:r>
      <w:r w:rsidRPr="002C0B93">
        <w:tab/>
        <w:t>арифметического действия, решения текстовой задачи, построения геометрической фигуры, измерения; самостоятельно выполнять прикидку и оценку результата измерений;</w:t>
      </w:r>
    </w:p>
    <w:p w:rsidR="002C0B93" w:rsidRPr="002C0B93" w:rsidRDefault="002C0B93" w:rsidP="002C0B93">
      <w:r w:rsidRPr="002C0B93">
        <w:t>находить, исправлять, прогнозировать ошибки и трудности в решении учебной задачи.</w:t>
      </w:r>
    </w:p>
    <w:p w:rsidR="002C0B93" w:rsidRPr="002C0B93" w:rsidRDefault="002C0B93" w:rsidP="002C0B93">
      <w:r w:rsidRPr="002C0B93">
        <w:t>Совместная деятельность:</w:t>
      </w:r>
    </w:p>
    <w:p w:rsidR="002C0B93" w:rsidRPr="002C0B93" w:rsidRDefault="002C0B93" w:rsidP="002C0B93">
      <w:r w:rsidRPr="002C0B93">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2C0B93" w:rsidRPr="002C0B93" w:rsidRDefault="002C0B93" w:rsidP="002C0B93">
      <w:r w:rsidRPr="002C0B93">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ПЛАНИРУЕМЫЕ РЕЗУЛЬТАТЫ ОСВОЕНИЯ ПРОГРАММЫ ПО МАТЕМАТИКЕ НА УРОВНЕ НАЧАЛЬНОГО ОБЩЕГО ОБРАЗОВАНИЯ</w:t>
      </w:r>
    </w:p>
    <w:p w:rsidR="002C0B93" w:rsidRPr="002C0B93" w:rsidRDefault="002C0B93" w:rsidP="002C0B93">
      <w:r w:rsidRPr="002C0B93">
        <w:t>ЛИЧНОСТНЫЕ РЕЗУЛЬТАТЫ</w:t>
      </w:r>
    </w:p>
    <w:p w:rsidR="002C0B93" w:rsidRPr="002C0B93" w:rsidRDefault="002C0B93" w:rsidP="002C0B93">
      <w:r w:rsidRPr="002C0B93">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C0B93" w:rsidRPr="002C0B93" w:rsidRDefault="002C0B93" w:rsidP="002C0B93">
      <w:r w:rsidRPr="002C0B93">
        <w:t>В результате изучения математики на уровне начального общего образования у обучающегося будут сформированы следующие личностные результаты:</w:t>
      </w:r>
    </w:p>
    <w:p w:rsidR="002C0B93" w:rsidRPr="002C0B93" w:rsidRDefault="002C0B93" w:rsidP="002C0B93">
      <w:r w:rsidRPr="002C0B93">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2C0B93" w:rsidRPr="002C0B93" w:rsidRDefault="002C0B93" w:rsidP="002C0B93">
      <w:r w:rsidRPr="002C0B93">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2C0B93" w:rsidRPr="002C0B93" w:rsidRDefault="002C0B93" w:rsidP="002C0B93">
      <w:r w:rsidRPr="002C0B93">
        <w:t>осваивать навыки организации безопасного поведения в информационной среде; 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2C0B93" w:rsidRPr="002C0B93" w:rsidRDefault="002C0B93" w:rsidP="002C0B93">
      <w:r w:rsidRPr="002C0B93">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2C0B93" w:rsidRPr="002C0B93" w:rsidRDefault="002C0B93" w:rsidP="002C0B93">
      <w:r w:rsidRPr="002C0B93">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 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2C0B93" w:rsidRPr="002C0B93" w:rsidRDefault="002C0B93" w:rsidP="002C0B93">
      <w:r w:rsidRPr="002C0B93">
        <w:t>пользоваться разнообразными информационными средствами для решения предложенных и самостоятельно выбранных учебных проблем, задач.</w:t>
      </w:r>
    </w:p>
    <w:p w:rsidR="002C0B93" w:rsidRPr="002C0B93" w:rsidRDefault="002C0B93" w:rsidP="002C0B93"/>
    <w:p w:rsidR="002C0B93" w:rsidRPr="002C0B93" w:rsidRDefault="002C0B93" w:rsidP="002C0B93">
      <w:r w:rsidRPr="002C0B93">
        <w:t>МЕТАПРЕДМЕТНЫЕ РЕЗУЛЬТАТЫ</w:t>
      </w:r>
    </w:p>
    <w:p w:rsidR="002C0B93" w:rsidRPr="002C0B93" w:rsidRDefault="002C0B93" w:rsidP="002C0B93">
      <w:r w:rsidRPr="002C0B93">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C0B93" w:rsidRPr="002C0B93" w:rsidRDefault="002C0B93" w:rsidP="002C0B93">
      <w:r w:rsidRPr="002C0B93">
        <w:t>Познавательные универсальные учебные действия Базовые логические действия:</w:t>
      </w:r>
    </w:p>
    <w:p w:rsidR="002C0B93" w:rsidRPr="002C0B93" w:rsidRDefault="002C0B93" w:rsidP="002C0B93">
      <w:r w:rsidRPr="002C0B93">
        <w:t>устанавливать связи и зависимости между математическими объектами («часть-целое»,</w:t>
      </w:r>
    </w:p>
    <w:p w:rsidR="002C0B93" w:rsidRPr="002C0B93" w:rsidRDefault="002C0B93" w:rsidP="002C0B93">
      <w:r w:rsidRPr="002C0B93">
        <w:t>«причина-следствие», протяжённость);</w:t>
      </w:r>
    </w:p>
    <w:p w:rsidR="002C0B93" w:rsidRPr="002C0B93" w:rsidRDefault="002C0B93" w:rsidP="002C0B93">
      <w:r w:rsidRPr="002C0B93">
        <w:t>применять базовые логические универсальные действия: сравнение, анализ, классификация (группировка), обобщение;</w:t>
      </w:r>
    </w:p>
    <w:p w:rsidR="002C0B93" w:rsidRPr="002C0B93" w:rsidRDefault="002C0B93" w:rsidP="002C0B93">
      <w:r w:rsidRPr="002C0B93">
        <w:t>приобретать практические графические и измерительные навыки для успешного решения учебных и житейских задач;</w:t>
      </w:r>
    </w:p>
    <w:p w:rsidR="002C0B93" w:rsidRPr="002C0B93" w:rsidRDefault="002C0B93" w:rsidP="002C0B93">
      <w:r w:rsidRPr="002C0B93">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2C0B93" w:rsidRPr="002C0B93" w:rsidRDefault="002C0B93" w:rsidP="002C0B93">
      <w:r w:rsidRPr="002C0B93">
        <w:t>Базовые исследовательские действия:</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проявлять способность ориентироваться в учебном материале разных разделов курса математики;</w:t>
      </w:r>
    </w:p>
    <w:p w:rsidR="002C0B93" w:rsidRPr="002C0B93" w:rsidRDefault="002C0B93" w:rsidP="002C0B93">
      <w:r w:rsidRPr="002C0B93">
        <w:t>понимать и использовать математическую терминологию: различать, характеризовать, использовать для решения учебных и практических задач;</w:t>
      </w:r>
    </w:p>
    <w:p w:rsidR="002C0B93" w:rsidRPr="002C0B93" w:rsidRDefault="002C0B93" w:rsidP="002C0B93">
      <w:r w:rsidRPr="002C0B93">
        <w:t>применять изученные методы познания (измерение, моделирование, перебор вариантов).</w:t>
      </w:r>
    </w:p>
    <w:p w:rsidR="002C0B93" w:rsidRPr="002C0B93" w:rsidRDefault="002C0B93" w:rsidP="002C0B93">
      <w:r w:rsidRPr="002C0B93">
        <w:t>Работа с информацией:</w:t>
      </w:r>
    </w:p>
    <w:p w:rsidR="002C0B93" w:rsidRPr="002C0B93" w:rsidRDefault="002C0B93" w:rsidP="002C0B93">
      <w:r w:rsidRPr="002C0B93">
        <w:t>находить</w:t>
      </w:r>
      <w:r w:rsidRPr="002C0B93">
        <w:tab/>
        <w:t>и</w:t>
      </w:r>
      <w:r w:rsidRPr="002C0B93">
        <w:tab/>
        <w:t>использовать</w:t>
      </w:r>
      <w:r w:rsidRPr="002C0B93">
        <w:tab/>
        <w:t>для</w:t>
      </w:r>
      <w:r w:rsidRPr="002C0B93">
        <w:tab/>
        <w:t>решения</w:t>
      </w:r>
      <w:r w:rsidRPr="002C0B93">
        <w:tab/>
        <w:t>учебных</w:t>
      </w:r>
      <w:r w:rsidRPr="002C0B93">
        <w:tab/>
        <w:t>задач</w:t>
      </w:r>
      <w:r w:rsidRPr="002C0B93">
        <w:tab/>
        <w:t>текстовую,</w:t>
      </w:r>
      <w:r w:rsidRPr="002C0B93">
        <w:tab/>
        <w:t>графическую информацию в разных источниках информационной среды;</w:t>
      </w:r>
    </w:p>
    <w:p w:rsidR="002C0B93" w:rsidRPr="002C0B93" w:rsidRDefault="002C0B93" w:rsidP="002C0B93">
      <w:r w:rsidRPr="002C0B93">
        <w:t>читать, интерпретировать графически представленную информацию (схему, таблицу, диаграмму, другую модель);</w:t>
      </w:r>
    </w:p>
    <w:p w:rsidR="002C0B93" w:rsidRPr="002C0B93" w:rsidRDefault="002C0B93" w:rsidP="002C0B93">
      <w:r w:rsidRPr="002C0B93">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2C0B93" w:rsidRPr="002C0B93" w:rsidRDefault="002C0B93" w:rsidP="002C0B93">
      <w:r w:rsidRPr="002C0B93">
        <w:t>принимать правила, безопасно использовать предлагаемые электронные средства и источники информации.</w:t>
      </w:r>
    </w:p>
    <w:p w:rsidR="002C0B93" w:rsidRPr="002C0B93" w:rsidRDefault="002C0B93" w:rsidP="002C0B93">
      <w:r w:rsidRPr="002C0B93">
        <w:t>Коммуникативные универсальные учебные действия Общение:</w:t>
      </w:r>
    </w:p>
    <w:p w:rsidR="002C0B93" w:rsidRPr="002C0B93" w:rsidRDefault="002C0B93" w:rsidP="002C0B93">
      <w:r w:rsidRPr="002C0B93">
        <w:t>конструировать утверждения, проверять их истинность;</w:t>
      </w:r>
    </w:p>
    <w:p w:rsidR="002C0B93" w:rsidRPr="002C0B93" w:rsidRDefault="002C0B93" w:rsidP="002C0B93">
      <w:r w:rsidRPr="002C0B93">
        <w:t>использовать текст задания для объяснения способа и хода решения математической задачи;</w:t>
      </w:r>
    </w:p>
    <w:p w:rsidR="002C0B93" w:rsidRPr="002C0B93" w:rsidRDefault="002C0B93" w:rsidP="002C0B93">
      <w:r w:rsidRPr="002C0B93">
        <w:t>комментировать процесс вычисления, построения, решения;</w:t>
      </w:r>
    </w:p>
    <w:p w:rsidR="002C0B93" w:rsidRPr="002C0B93" w:rsidRDefault="002C0B93" w:rsidP="002C0B93">
      <w:r w:rsidRPr="002C0B93">
        <w:t>объяснять полученный ответ с использованием изученной терминологии;</w:t>
      </w:r>
    </w:p>
    <w:p w:rsidR="002C0B93" w:rsidRPr="002C0B93" w:rsidRDefault="002C0B93" w:rsidP="002C0B93">
      <w:r w:rsidRPr="002C0B93">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2C0B93" w:rsidRPr="002C0B93" w:rsidRDefault="002C0B93" w:rsidP="002C0B93">
      <w:r w:rsidRPr="002C0B93">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2C0B93" w:rsidRPr="002C0B93" w:rsidRDefault="002C0B93" w:rsidP="002C0B93">
      <w:r w:rsidRPr="002C0B93">
        <w:t>ориентироваться в алгоритмах: воспроизводить, дополнять, исправлять деформированные; самостоятельно составлять тексты заданий, аналогичные типовым изученным.</w:t>
      </w:r>
    </w:p>
    <w:p w:rsidR="002C0B93" w:rsidRPr="002C0B93" w:rsidRDefault="002C0B93" w:rsidP="002C0B93">
      <w:r w:rsidRPr="002C0B93">
        <w:t>Регулятивные универсальные учебные действия Самоорганизация:</w:t>
      </w:r>
    </w:p>
    <w:p w:rsidR="002C0B93" w:rsidRPr="002C0B93" w:rsidRDefault="002C0B93" w:rsidP="002C0B93">
      <w:r w:rsidRPr="002C0B93">
        <w:t>планировать действия по решению учебной задачи для получения результата; планировать</w:t>
      </w:r>
      <w:r w:rsidRPr="002C0B93">
        <w:tab/>
        <w:t>этапы</w:t>
      </w:r>
      <w:r w:rsidRPr="002C0B93">
        <w:tab/>
        <w:t>предстоящей</w:t>
      </w:r>
      <w:r w:rsidRPr="002C0B93">
        <w:tab/>
        <w:t>работы,</w:t>
      </w:r>
      <w:r w:rsidRPr="002C0B93">
        <w:tab/>
        <w:t>определять</w:t>
      </w:r>
      <w:r w:rsidRPr="002C0B93">
        <w:tab/>
        <w:t>последовательность</w:t>
      </w:r>
      <w:r w:rsidRPr="002C0B93">
        <w:tab/>
        <w:t>учебных действий;</w:t>
      </w:r>
    </w:p>
    <w:p w:rsidR="002C0B93" w:rsidRPr="002C0B93" w:rsidRDefault="002C0B93" w:rsidP="002C0B93">
      <w:r w:rsidRPr="002C0B93">
        <w:t>выполнять правила безопасного использования электронных средств, предлагаемых в процессе обучения.</w:t>
      </w:r>
    </w:p>
    <w:p w:rsidR="002C0B93" w:rsidRPr="002C0B93" w:rsidRDefault="002C0B93" w:rsidP="002C0B93">
      <w:r w:rsidRPr="002C0B93">
        <w:t>Самоконтроль:</w:t>
      </w:r>
    </w:p>
    <w:p w:rsidR="002C0B93" w:rsidRPr="002C0B93" w:rsidRDefault="002C0B93" w:rsidP="002C0B93">
      <w:r w:rsidRPr="002C0B93">
        <w:t>осуществлять контроль процесса и результата своей деятельности; выбирать и при необходимости корректировать способы действий;</w:t>
      </w:r>
    </w:p>
    <w:p w:rsidR="002C0B93" w:rsidRPr="002C0B93" w:rsidRDefault="002C0B93" w:rsidP="002C0B93">
      <w:r w:rsidRPr="002C0B93">
        <w:t>находить ошибки в своей работе, устанавливать их причины, вести поиск путей преодоления ошибок;</w:t>
      </w:r>
    </w:p>
    <w:p w:rsidR="002C0B93" w:rsidRPr="002C0B93" w:rsidRDefault="002C0B93" w:rsidP="002C0B93">
      <w:r w:rsidRPr="002C0B93">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2C0B93" w:rsidRPr="002C0B93" w:rsidRDefault="002C0B93" w:rsidP="002C0B93">
      <w:r w:rsidRPr="002C0B93">
        <w:t>оценивать рациональность своих действий, давать им качественную характеристику.</w:t>
      </w:r>
    </w:p>
    <w:p w:rsidR="002C0B93" w:rsidRPr="002C0B93" w:rsidRDefault="002C0B93" w:rsidP="002C0B93">
      <w:r w:rsidRPr="002C0B93">
        <w:t>Совместная деятельность:</w:t>
      </w:r>
    </w:p>
    <w:p w:rsidR="002C0B93" w:rsidRPr="002C0B93" w:rsidRDefault="002C0B93" w:rsidP="002C0B93">
      <w:r w:rsidRPr="002C0B93">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2C0B93" w:rsidRPr="002C0B93" w:rsidRDefault="002C0B93" w:rsidP="002C0B93"/>
    <w:p w:rsidR="002C0B93" w:rsidRPr="002C0B93" w:rsidRDefault="002C0B93" w:rsidP="002C0B93">
      <w:r w:rsidRPr="002C0B93">
        <w:t>ПРЕДМЕТНЫЕ РЕЗУЛЬТАТЫ</w:t>
      </w:r>
    </w:p>
    <w:p w:rsidR="002C0B93" w:rsidRPr="002C0B93" w:rsidRDefault="002C0B93" w:rsidP="002C0B93">
      <w:r w:rsidRPr="002C0B93">
        <w:t>К концу обучения в 1 классе обучающийся получит следующие предметные результаты по отдельным темам программы по математике:</w:t>
      </w:r>
    </w:p>
    <w:p w:rsidR="002C0B93" w:rsidRPr="002C0B93" w:rsidRDefault="002C0B93" w:rsidP="002C0B93">
      <w:r w:rsidRPr="002C0B93">
        <w:t>читать, записывать, сравнивать, упорядочивать числа от 0 до 20; пересчитывать различные объекты, устанавливать порядковый номер объекта; находить числа, большие или меньшие данного числа на заданное число;</w:t>
      </w:r>
    </w:p>
    <w:p w:rsidR="002C0B93" w:rsidRPr="002C0B93" w:rsidRDefault="002C0B93" w:rsidP="002C0B93">
      <w:r w:rsidRPr="002C0B93">
        <w:t>выполнять арифметические действия сложения и вычитания в пределах 20 (устно и письменно) без перехода через десяток;</w:t>
      </w:r>
    </w:p>
    <w:p w:rsidR="002C0B93" w:rsidRPr="002C0B93" w:rsidRDefault="002C0B93" w:rsidP="002C0B93">
      <w:r w:rsidRPr="002C0B93">
        <w:t>называть и различать компоненты действий сложения (слагаемые, сумма) и вычитания (уменьшаемое, вычитаемое, разность);</w:t>
      </w:r>
    </w:p>
    <w:p w:rsidR="002C0B93" w:rsidRPr="002C0B93" w:rsidRDefault="002C0B93" w:rsidP="002C0B93">
      <w:r w:rsidRPr="002C0B93">
        <w:t>решать текстовые задачи в одно действие на сложение и вычитание: выделять условие и требование (вопрос);</w:t>
      </w:r>
    </w:p>
    <w:p w:rsidR="002C0B93" w:rsidRPr="002C0B93" w:rsidRDefault="002C0B93" w:rsidP="002C0B93">
      <w:r w:rsidRPr="002C0B93">
        <w:t>сравнивать объекты по длине, устанавливая между ними соотношение «длиннее-короче»,</w:t>
      </w:r>
    </w:p>
    <w:p w:rsidR="002C0B93" w:rsidRPr="002C0B93" w:rsidRDefault="002C0B93" w:rsidP="002C0B93">
      <w:r w:rsidRPr="002C0B93">
        <w:t>«выше-ниже», «шире-уже»;</w:t>
      </w:r>
    </w:p>
    <w:p w:rsidR="002C0B93" w:rsidRPr="002C0B93" w:rsidRDefault="002C0B93" w:rsidP="002C0B93">
      <w:r w:rsidRPr="002C0B93">
        <w:t>измерять длину отрезка (в см), чертить отрезок заданной длины; различать число и цифру;</w:t>
      </w:r>
    </w:p>
    <w:p w:rsidR="002C0B93" w:rsidRPr="002C0B93" w:rsidRDefault="002C0B93" w:rsidP="002C0B93">
      <w:r w:rsidRPr="002C0B93">
        <w:t>распознавать геометрические фигуры: круг, треугольник, прямоугольник (квадрат), отрезок;</w:t>
      </w:r>
    </w:p>
    <w:p w:rsidR="002C0B93" w:rsidRPr="002C0B93" w:rsidRDefault="002C0B93" w:rsidP="002C0B93">
      <w:r w:rsidRPr="002C0B93">
        <w:t>устанавливать между объектами соотношения: «слева-справа», «спереди-сзади», между; распознавать верные (истинные) и неверные (ложные) утверждения относительно заданного набора объектов/предметов;</w:t>
      </w:r>
    </w:p>
    <w:p w:rsidR="002C0B93" w:rsidRPr="002C0B93" w:rsidRDefault="002C0B93" w:rsidP="002C0B93">
      <w:r w:rsidRPr="002C0B93">
        <w:t>группировать объекты по заданному признаку, находить и называть закономерности в ряду объектов повседневной жизни;</w:t>
      </w:r>
    </w:p>
    <w:p w:rsidR="002C0B93" w:rsidRPr="002C0B93" w:rsidRDefault="002C0B93" w:rsidP="002C0B93">
      <w:r w:rsidRPr="002C0B93">
        <w:t>различать строки и столбцы таблицы, вносить данное в таблицу, извлекать данное или данные из таблицы;</w:t>
      </w:r>
    </w:p>
    <w:p w:rsidR="002C0B93" w:rsidRPr="002C0B93" w:rsidRDefault="002C0B93" w:rsidP="002C0B93">
      <w:r w:rsidRPr="002C0B93">
        <w:t>сравнивать два объекта (числа, геометрические фигуры); распределять объекты на две группы по заданному основанию.</w:t>
      </w:r>
    </w:p>
    <w:p w:rsidR="002C0B93" w:rsidRPr="002C0B93" w:rsidRDefault="002C0B93" w:rsidP="002C0B93">
      <w:r w:rsidRPr="002C0B93">
        <w:t>К концу обучения во 2 классе обучающийся получит следующие предметные результаты по отдельным темам программы по математике:</w:t>
      </w:r>
    </w:p>
    <w:p w:rsidR="002C0B93" w:rsidRPr="002C0B93" w:rsidRDefault="002C0B93" w:rsidP="002C0B93">
      <w:r w:rsidRPr="002C0B93">
        <w:t>читать, записывать, сравнивать, упорядочивать числа в пределах 100;</w:t>
      </w:r>
    </w:p>
    <w:p w:rsidR="002C0B93" w:rsidRPr="002C0B93" w:rsidRDefault="002C0B93" w:rsidP="002C0B93">
      <w:r w:rsidRPr="002C0B93">
        <w:t>находить число большее или меньшее данного числа на заданное число (в пределах 100), большее данного числа в заданное число раз (в пределах 20);</w:t>
      </w:r>
    </w:p>
    <w:p w:rsidR="002C0B93" w:rsidRPr="002C0B93" w:rsidRDefault="002C0B93" w:rsidP="002C0B93">
      <w:r w:rsidRPr="002C0B93">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 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 называть и различать компоненты действий умножения (множители, произведение), деления (делимое, делитель, частное);</w:t>
      </w:r>
    </w:p>
    <w:p w:rsidR="002C0B93" w:rsidRPr="002C0B93" w:rsidRDefault="002C0B93" w:rsidP="002C0B93">
      <w:r w:rsidRPr="002C0B93">
        <w:t>находить неизвестный компонент сложения, вычитания;</w:t>
      </w:r>
    </w:p>
    <w:p w:rsidR="002C0B93" w:rsidRPr="002C0B93" w:rsidRDefault="002C0B93" w:rsidP="002C0B93">
      <w:r w:rsidRPr="002C0B93">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p w:rsidR="002C0B93" w:rsidRPr="002C0B93" w:rsidRDefault="002C0B93" w:rsidP="002C0B93">
      <w:r w:rsidRPr="002C0B93">
        <w:t>сравнивать величины длины, массы, времени, стоимости, устанавливая между ними соотношение «больше или меньше на»;</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 различать геометрические фигуры: прямой угол, ломаную, многоугольник;</w:t>
      </w:r>
    </w:p>
    <w:p w:rsidR="002C0B93" w:rsidRPr="002C0B93" w:rsidRDefault="002C0B93" w:rsidP="002C0B93">
      <w:r w:rsidRPr="002C0B93">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2C0B93" w:rsidRPr="002C0B93" w:rsidRDefault="002C0B93" w:rsidP="002C0B93">
      <w:r w:rsidRPr="002C0B93">
        <w:t>выполнять измерение длин реальных объектов с помощью линейки;</w:t>
      </w:r>
    </w:p>
    <w:p w:rsidR="002C0B93" w:rsidRPr="002C0B93" w:rsidRDefault="002C0B93" w:rsidP="002C0B93">
      <w:r w:rsidRPr="002C0B93">
        <w:t>находить длину ломаной, состоящей из двух-трёх звеньев, периметр прямоугольника (квадрата);</w:t>
      </w:r>
    </w:p>
    <w:p w:rsidR="002C0B93" w:rsidRPr="002C0B93" w:rsidRDefault="002C0B93" w:rsidP="002C0B93">
      <w:r w:rsidRPr="002C0B93">
        <w:t>распознавать верные (истинные) и неверные (ложные) утверждения со словами «все»,</w:t>
      </w:r>
    </w:p>
    <w:p w:rsidR="002C0B93" w:rsidRPr="002C0B93" w:rsidRDefault="002C0B93" w:rsidP="002C0B93">
      <w:r w:rsidRPr="002C0B93">
        <w:t>«каждый»;</w:t>
      </w:r>
    </w:p>
    <w:p w:rsidR="002C0B93" w:rsidRPr="002C0B93" w:rsidRDefault="002C0B93" w:rsidP="002C0B93">
      <w:r w:rsidRPr="002C0B93">
        <w:t>проводить одно-двухшаговые логические рассуждения и делать выводы;</w:t>
      </w:r>
    </w:p>
    <w:p w:rsidR="002C0B93" w:rsidRPr="002C0B93" w:rsidRDefault="002C0B93" w:rsidP="002C0B93">
      <w:r w:rsidRPr="002C0B93">
        <w:t>находить</w:t>
      </w:r>
      <w:r w:rsidRPr="002C0B93">
        <w:tab/>
        <w:t>общий</w:t>
      </w:r>
      <w:r w:rsidRPr="002C0B93">
        <w:tab/>
        <w:t>признак</w:t>
      </w:r>
      <w:r w:rsidRPr="002C0B93">
        <w:tab/>
        <w:t>группы</w:t>
      </w:r>
      <w:r w:rsidRPr="002C0B93">
        <w:tab/>
        <w:t>математических</w:t>
      </w:r>
      <w:r w:rsidRPr="002C0B93">
        <w:tab/>
        <w:t>объектов</w:t>
      </w:r>
      <w:r w:rsidRPr="002C0B93">
        <w:tab/>
        <w:t>(чисел,</w:t>
      </w:r>
      <w:r w:rsidRPr="002C0B93">
        <w:tab/>
        <w:t>величин, геометрических фигур);</w:t>
      </w:r>
    </w:p>
    <w:p w:rsidR="002C0B93" w:rsidRPr="002C0B93" w:rsidRDefault="002C0B93" w:rsidP="002C0B93">
      <w:r w:rsidRPr="002C0B93">
        <w:t>находить закономерность в ряду объектов (чисел, геометрических фигур);</w:t>
      </w:r>
    </w:p>
    <w:p w:rsidR="002C0B93" w:rsidRPr="002C0B93" w:rsidRDefault="002C0B93" w:rsidP="002C0B93">
      <w:r w:rsidRPr="002C0B93">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2C0B93" w:rsidRPr="002C0B93" w:rsidRDefault="002C0B93" w:rsidP="002C0B93">
      <w:r w:rsidRPr="002C0B93">
        <w:t>сравнивать группы объектов (находить общее, различное); находить модели геометрических фигур в окружающем мире; подбирать примеры, подтверждающие суждение, ответ; составлять (дополнять) текстовую задачу;</w:t>
      </w:r>
    </w:p>
    <w:p w:rsidR="002C0B93" w:rsidRPr="002C0B93" w:rsidRDefault="002C0B93" w:rsidP="002C0B93">
      <w:r w:rsidRPr="002C0B93">
        <w:t>проверять правильность вычисления, измерения.</w:t>
      </w:r>
    </w:p>
    <w:p w:rsidR="002C0B93" w:rsidRPr="002C0B93" w:rsidRDefault="002C0B93" w:rsidP="002C0B93">
      <w:r w:rsidRPr="002C0B93">
        <w:t>К концу обучения в 3 классе обучающийся получит следующие предметные результаты по отдельным темам программы по математике:</w:t>
      </w:r>
    </w:p>
    <w:p w:rsidR="002C0B93" w:rsidRPr="002C0B93" w:rsidRDefault="002C0B93" w:rsidP="002C0B93">
      <w:r w:rsidRPr="002C0B93">
        <w:t>читать, записывать, сравнивать, упорядочивать числа в пределах 1000;</w:t>
      </w:r>
    </w:p>
    <w:p w:rsidR="002C0B93" w:rsidRPr="002C0B93" w:rsidRDefault="002C0B93" w:rsidP="002C0B93">
      <w:r w:rsidRPr="002C0B93">
        <w:t>находить число большее или меньшее данного числа на заданное число, в заданное число раз (в пределах 1000);</w:t>
      </w:r>
    </w:p>
    <w:p w:rsidR="002C0B93" w:rsidRPr="002C0B93" w:rsidRDefault="002C0B93" w:rsidP="002C0B93">
      <w:r w:rsidRPr="002C0B93">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2C0B93" w:rsidRPr="002C0B93" w:rsidRDefault="002C0B93" w:rsidP="002C0B93">
      <w:r w:rsidRPr="002C0B93">
        <w:t>выполнять действия умножение и деление с числами 0 и 1;</w:t>
      </w:r>
    </w:p>
    <w:p w:rsidR="002C0B93" w:rsidRPr="002C0B93" w:rsidRDefault="002C0B93" w:rsidP="002C0B93">
      <w:r w:rsidRPr="002C0B93">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2C0B93" w:rsidRPr="002C0B93" w:rsidRDefault="002C0B93" w:rsidP="002C0B93">
      <w:r w:rsidRPr="002C0B93">
        <w:t>использовать при вычислениях переместительное и сочетательное свойства сложения; находить неизвестный компонент арифметического действия;</w:t>
      </w:r>
    </w:p>
    <w:p w:rsidR="002C0B93" w:rsidRPr="002C0B93" w:rsidRDefault="002C0B93" w:rsidP="002C0B93">
      <w:r w:rsidRPr="002C0B93">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2C0B93" w:rsidRPr="002C0B93" w:rsidRDefault="002C0B93" w:rsidP="002C0B93">
      <w:r w:rsidRPr="002C0B93">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2C0B93" w:rsidRPr="002C0B93" w:rsidRDefault="002C0B93" w:rsidP="002C0B93">
      <w:r w:rsidRPr="002C0B93">
        <w:t>сравнивать величины длины, площади, массы, времени, стоимости, устанавливая между ними соотношение «больше или меньше на или в»;</w:t>
      </w:r>
    </w:p>
    <w:p w:rsidR="002C0B93" w:rsidRPr="002C0B93" w:rsidRDefault="002C0B93" w:rsidP="002C0B93">
      <w:r w:rsidRPr="002C0B93">
        <w:t>называть, находить долю величины (половина, четверть); сравнивать величины, выраженные долями;</w:t>
      </w:r>
    </w:p>
    <w:p w:rsidR="002C0B93" w:rsidRPr="002C0B93" w:rsidRDefault="002C0B93" w:rsidP="002C0B93">
      <w:r w:rsidRPr="002C0B93">
        <w:t>использовать при решении задач и в практических ситуациях (покупка товара, определение времени, выполнение расчётов) соотношение между величинами;</w:t>
      </w:r>
    </w:p>
    <w:p w:rsidR="002C0B93" w:rsidRPr="002C0B93" w:rsidRDefault="002C0B93" w:rsidP="002C0B93">
      <w:r w:rsidRPr="002C0B93">
        <w:t>при решении задач выполнять сложение и вычитание однородных величин, умножение и деление величины на однозначное число;</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 конструировать прямоугольник из данных фигур (квадратов), делить прямоугольник, многоугольник на заданные части;</w:t>
      </w:r>
    </w:p>
    <w:p w:rsidR="002C0B93" w:rsidRPr="002C0B93" w:rsidRDefault="002C0B93" w:rsidP="002C0B93">
      <w:r w:rsidRPr="002C0B93">
        <w:t>сравнивать фигуры по площади (наложение, сопоставление числовых значений); находить периметр прямоугольника (квадрата), площадь прямоугольника (квадрата); распознавать верные (истинные) и неверные (ложные) утверждения со словами: «все»,</w:t>
      </w:r>
    </w:p>
    <w:p w:rsidR="002C0B93" w:rsidRPr="002C0B93" w:rsidRDefault="002C0B93" w:rsidP="002C0B93">
      <w:r w:rsidRPr="002C0B93">
        <w:t>«некоторые», «и», «каждый», «если…, то…»;</w:t>
      </w:r>
    </w:p>
    <w:p w:rsidR="002C0B93" w:rsidRPr="002C0B93" w:rsidRDefault="002C0B93" w:rsidP="002C0B93">
      <w:r w:rsidRPr="002C0B93">
        <w:t>формулировать</w:t>
      </w:r>
      <w:r w:rsidRPr="002C0B93">
        <w:tab/>
        <w:t>утверждение</w:t>
      </w:r>
      <w:r w:rsidRPr="002C0B93">
        <w:tab/>
        <w:t>(вывод),</w:t>
      </w:r>
      <w:r w:rsidRPr="002C0B93">
        <w:tab/>
        <w:t>строить</w:t>
      </w:r>
      <w:r w:rsidRPr="002C0B93">
        <w:tab/>
        <w:t>логические</w:t>
      </w:r>
      <w:r w:rsidRPr="002C0B93">
        <w:tab/>
        <w:t>рассуждения</w:t>
      </w:r>
      <w:r w:rsidRPr="002C0B93">
        <w:tab/>
        <w:t>(одно- двухшаговые), в том числе с использованием изученных связок;</w:t>
      </w:r>
    </w:p>
    <w:p w:rsidR="002C0B93" w:rsidRPr="002C0B93" w:rsidRDefault="002C0B93" w:rsidP="002C0B93">
      <w:r w:rsidRPr="002C0B93">
        <w:t>классифицировать объекты по одному-двум признакам;</w:t>
      </w:r>
    </w:p>
    <w:p w:rsidR="002C0B93" w:rsidRPr="002C0B93" w:rsidRDefault="002C0B93" w:rsidP="002C0B93">
      <w:r w:rsidRPr="002C0B93">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2C0B93" w:rsidRPr="002C0B93" w:rsidRDefault="002C0B93" w:rsidP="002C0B93">
      <w:r w:rsidRPr="002C0B93">
        <w:t>составлять план выполнения учебного задания и следовать ему, выполнять действия по алгоритму;</w:t>
      </w:r>
    </w:p>
    <w:p w:rsidR="002C0B93" w:rsidRPr="002C0B93" w:rsidRDefault="002C0B93" w:rsidP="002C0B93">
      <w:r w:rsidRPr="002C0B93">
        <w:t>сравнивать математические объекты (находить общее, различное, уникальное); выбирать верное решение математической задачи.</w:t>
      </w:r>
    </w:p>
    <w:p w:rsidR="002C0B93" w:rsidRPr="002C0B93" w:rsidRDefault="002C0B93" w:rsidP="002C0B93">
      <w:r w:rsidRPr="002C0B93">
        <w:t>К концу обучения в 4 классе обучающийся получит следующие предметные результаты по отдельным темам программы по математике:</w:t>
      </w:r>
    </w:p>
    <w:p w:rsidR="002C0B93" w:rsidRPr="002C0B93" w:rsidRDefault="002C0B93" w:rsidP="002C0B93">
      <w:r w:rsidRPr="002C0B93">
        <w:t>читать, записывать, сравнивать, упорядочивать многозначные числа;</w:t>
      </w:r>
    </w:p>
    <w:p w:rsidR="002C0B93" w:rsidRPr="002C0B93" w:rsidRDefault="002C0B93" w:rsidP="002C0B93">
      <w:r w:rsidRPr="002C0B93">
        <w:t>находить число большее или меньшее данного числа на заданное число, в заданное число раз;</w:t>
      </w:r>
    </w:p>
    <w:p w:rsidR="002C0B93" w:rsidRPr="002C0B93" w:rsidRDefault="002C0B93" w:rsidP="002C0B93">
      <w:r w:rsidRPr="002C0B93">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2C0B93" w:rsidRPr="002C0B93" w:rsidRDefault="002C0B93" w:rsidP="002C0B93">
      <w:r w:rsidRPr="002C0B93">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2C0B93" w:rsidRPr="002C0B93" w:rsidRDefault="002C0B93" w:rsidP="002C0B93">
      <w:r w:rsidRPr="002C0B93">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2C0B93" w:rsidRPr="002C0B93" w:rsidRDefault="002C0B93" w:rsidP="002C0B93">
      <w:r w:rsidRPr="002C0B93">
        <w:t>находить долю величины, величину по ее доле;</w:t>
      </w:r>
    </w:p>
    <w:p w:rsidR="002C0B93" w:rsidRPr="002C0B93" w:rsidRDefault="002C0B93" w:rsidP="002C0B93">
      <w:r w:rsidRPr="002C0B93">
        <w:t>находить неизвестный компонент арифметического действия;</w:t>
      </w:r>
    </w:p>
    <w:p w:rsidR="002C0B93" w:rsidRPr="002C0B93" w:rsidRDefault="002C0B93" w:rsidP="002C0B93">
      <w:r w:rsidRPr="002C0B93">
        <w:t>использовать единицы величин при решении задач (длина, масса, время, вместимость, стоимость, площадь, скорость);</w:t>
      </w:r>
    </w:p>
    <w:p w:rsidR="002C0B93" w:rsidRPr="002C0B93" w:rsidRDefault="002C0B93" w:rsidP="002C0B93">
      <w:r w:rsidRPr="002C0B93">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2C0B93" w:rsidRPr="002C0B93" w:rsidRDefault="002C0B93" w:rsidP="002C0B93">
      <w:r w:rsidRPr="002C0B93">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2C0B93" w:rsidRPr="002C0B93" w:rsidRDefault="002C0B93" w:rsidP="002C0B93">
      <w:r w:rsidRPr="002C0B93">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2C0B93" w:rsidRPr="002C0B93" w:rsidRDefault="002C0B93" w:rsidP="002C0B93">
      <w:r w:rsidRPr="002C0B93">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2C0B93" w:rsidRPr="002C0B93" w:rsidRDefault="002C0B93" w:rsidP="002C0B93">
      <w:r w:rsidRPr="002C0B93">
        <w:t>различать окружность и круг, изображать с помощью циркуля и линейки окружность заданного радиуса;</w:t>
      </w:r>
    </w:p>
    <w:p w:rsidR="002C0B93" w:rsidRPr="002C0B93" w:rsidRDefault="002C0B93" w:rsidP="002C0B93">
      <w:r w:rsidRPr="002C0B93">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2C0B93" w:rsidRPr="002C0B93" w:rsidRDefault="002C0B93" w:rsidP="002C0B93">
      <w:r w:rsidRPr="002C0B93">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 трех прямоугольников (квадратов);</w:t>
      </w:r>
    </w:p>
    <w:p w:rsidR="002C0B93" w:rsidRPr="002C0B93" w:rsidRDefault="002C0B93" w:rsidP="002C0B93">
      <w:r w:rsidRPr="002C0B93">
        <w:t>распознавать верные (истинные) и неверные (ложные) утверждения, приводить пример, контрпример;</w:t>
      </w:r>
    </w:p>
    <w:p w:rsidR="002C0B93" w:rsidRPr="002C0B93" w:rsidRDefault="002C0B93" w:rsidP="002C0B93">
      <w:r w:rsidRPr="002C0B93">
        <w:t>формулировать утверждение (вывод), строить логические рассуждения (двух- трёхшаговые);</w:t>
      </w:r>
    </w:p>
    <w:p w:rsidR="002C0B93" w:rsidRPr="002C0B93" w:rsidRDefault="002C0B93" w:rsidP="002C0B93">
      <w:r w:rsidRPr="002C0B93">
        <w:t>классифицировать объекты по заданным или самостоятельно установленным одному-двум признакам;</w:t>
      </w:r>
    </w:p>
    <w:p w:rsidR="002C0B93" w:rsidRPr="002C0B93" w:rsidRDefault="002C0B93" w:rsidP="002C0B93">
      <w:r w:rsidRPr="002C0B93">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2C0B93" w:rsidRPr="002C0B93" w:rsidRDefault="002C0B93" w:rsidP="002C0B93">
      <w:r w:rsidRPr="002C0B93">
        <w:t>заполнять данными предложенную таблицу, столбчатую диаграмму;</w:t>
      </w:r>
    </w:p>
    <w:p w:rsidR="002C0B93" w:rsidRPr="002C0B93" w:rsidRDefault="002C0B93" w:rsidP="002C0B93">
      <w:r w:rsidRPr="002C0B93">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2C0B93" w:rsidRPr="002C0B93" w:rsidRDefault="002C0B93" w:rsidP="002C0B93">
      <w:r w:rsidRPr="002C0B93">
        <w:t>составлять модель текстовой задачи, числовое выражение;</w:t>
      </w:r>
    </w:p>
    <w:p w:rsidR="002C0B93" w:rsidRPr="002C0B93" w:rsidRDefault="002C0B93" w:rsidP="002C0B93">
      <w:r w:rsidRPr="002C0B93">
        <w:t>выбирать рациональное решение задачи, находить все верные решения из предложенных ПРОВЕРЯЕМЫЕ ТРЕБОВАНИЯ К РЕЗУЛЬТАТАМ ОСВОЕНИЯ ОСНОВНОЙ ОБРАЗОВАТЕЛЬНОЙ ПРОГРАММЫ</w:t>
      </w:r>
    </w:p>
    <w:p w:rsidR="002C0B93" w:rsidRPr="002C0B93" w:rsidRDefault="002C0B93" w:rsidP="002C0B93">
      <w:r w:rsidRPr="002C0B93">
        <w:t>1 КЛАСС</w:t>
      </w: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92"/>
        <w:gridCol w:w="7183"/>
      </w:tblGrid>
      <w:tr w:rsidR="002C0B93" w:rsidRPr="002C0B93" w:rsidTr="00114AC6">
        <w:trPr>
          <w:trHeight w:val="873"/>
        </w:trPr>
        <w:tc>
          <w:tcPr>
            <w:tcW w:w="1992" w:type="dxa"/>
            <w:shd w:val="clear" w:color="auto" w:fill="auto"/>
          </w:tcPr>
          <w:p w:rsidR="002C0B93" w:rsidRPr="002C0B93" w:rsidRDefault="002C0B93" w:rsidP="002C0B93">
            <w:r w:rsidRPr="002C0B93">
              <w:t>Код</w:t>
            </w:r>
          </w:p>
          <w:p w:rsidR="002C0B93" w:rsidRPr="002C0B93" w:rsidRDefault="002C0B93" w:rsidP="002C0B93">
            <w:r w:rsidRPr="002C0B93">
              <w:t>проверяемого результата</w:t>
            </w:r>
          </w:p>
        </w:tc>
        <w:tc>
          <w:tcPr>
            <w:tcW w:w="7183" w:type="dxa"/>
            <w:shd w:val="clear" w:color="auto" w:fill="auto"/>
          </w:tcPr>
          <w:p w:rsidR="002C0B93" w:rsidRPr="002C0B93" w:rsidRDefault="002C0B93" w:rsidP="002C0B93">
            <w:r w:rsidRPr="002C0B93">
              <w:t>Проверяемые предметные результаты освоения основной образовательной программы начального общего образования</w:t>
            </w:r>
          </w:p>
        </w:tc>
      </w:tr>
      <w:tr w:rsidR="002C0B93" w:rsidRPr="002C0B93" w:rsidTr="00114AC6">
        <w:trPr>
          <w:trHeight w:val="595"/>
        </w:trPr>
        <w:tc>
          <w:tcPr>
            <w:tcW w:w="1992" w:type="dxa"/>
            <w:shd w:val="clear" w:color="auto" w:fill="auto"/>
          </w:tcPr>
          <w:p w:rsidR="002C0B93" w:rsidRPr="002C0B93" w:rsidRDefault="002C0B93" w:rsidP="002C0B93">
            <w:r w:rsidRPr="002C0B93">
              <w:t>1.1</w:t>
            </w:r>
          </w:p>
        </w:tc>
        <w:tc>
          <w:tcPr>
            <w:tcW w:w="7183" w:type="dxa"/>
            <w:shd w:val="clear" w:color="auto" w:fill="auto"/>
          </w:tcPr>
          <w:p w:rsidR="002C0B93" w:rsidRPr="002C0B93" w:rsidRDefault="002C0B93" w:rsidP="002C0B93">
            <w:r w:rsidRPr="002C0B93">
              <w:t>читать, записывать, сравнивать, упорядочивать числа от 0 до 20, различать число и цифру</w:t>
            </w:r>
          </w:p>
        </w:tc>
      </w:tr>
      <w:tr w:rsidR="002C0B93" w:rsidRPr="002C0B93" w:rsidTr="00114AC6">
        <w:trPr>
          <w:trHeight w:val="600"/>
        </w:trPr>
        <w:tc>
          <w:tcPr>
            <w:tcW w:w="1992" w:type="dxa"/>
            <w:shd w:val="clear" w:color="auto" w:fill="auto"/>
          </w:tcPr>
          <w:p w:rsidR="002C0B93" w:rsidRPr="002C0B93" w:rsidRDefault="002C0B93" w:rsidP="002C0B93">
            <w:r w:rsidRPr="002C0B93">
              <w:t>1.2</w:t>
            </w:r>
          </w:p>
        </w:tc>
        <w:tc>
          <w:tcPr>
            <w:tcW w:w="7183" w:type="dxa"/>
            <w:shd w:val="clear" w:color="auto" w:fill="auto"/>
          </w:tcPr>
          <w:p w:rsidR="002C0B93" w:rsidRPr="002C0B93" w:rsidRDefault="002C0B93" w:rsidP="002C0B93">
            <w:r w:rsidRPr="002C0B93">
              <w:t>пересчитывать различные объекты, устанавливать порядковый номер объекта</w:t>
            </w:r>
          </w:p>
        </w:tc>
      </w:tr>
      <w:tr w:rsidR="002C0B93" w:rsidRPr="002C0B93" w:rsidTr="00114AC6">
        <w:trPr>
          <w:trHeight w:val="595"/>
        </w:trPr>
        <w:tc>
          <w:tcPr>
            <w:tcW w:w="1992" w:type="dxa"/>
            <w:shd w:val="clear" w:color="auto" w:fill="auto"/>
          </w:tcPr>
          <w:p w:rsidR="002C0B93" w:rsidRPr="002C0B93" w:rsidRDefault="002C0B93" w:rsidP="002C0B93">
            <w:r w:rsidRPr="002C0B93">
              <w:t>1.3</w:t>
            </w:r>
          </w:p>
        </w:tc>
        <w:tc>
          <w:tcPr>
            <w:tcW w:w="7183" w:type="dxa"/>
            <w:shd w:val="clear" w:color="auto" w:fill="auto"/>
          </w:tcPr>
          <w:p w:rsidR="002C0B93" w:rsidRPr="002C0B93" w:rsidRDefault="002C0B93" w:rsidP="002C0B93">
            <w:r w:rsidRPr="002C0B93">
              <w:t>находить числа, бо́льшие или меньшие данного числа на заданное число</w:t>
            </w:r>
          </w:p>
        </w:tc>
      </w:tr>
      <w:tr w:rsidR="002C0B93" w:rsidRPr="002C0B93" w:rsidTr="00114AC6">
        <w:trPr>
          <w:trHeight w:val="600"/>
        </w:trPr>
        <w:tc>
          <w:tcPr>
            <w:tcW w:w="1992" w:type="dxa"/>
            <w:shd w:val="clear" w:color="auto" w:fill="auto"/>
          </w:tcPr>
          <w:p w:rsidR="002C0B93" w:rsidRPr="002C0B93" w:rsidRDefault="002C0B93" w:rsidP="002C0B93">
            <w:r w:rsidRPr="002C0B93">
              <w:t>1.4</w:t>
            </w:r>
          </w:p>
        </w:tc>
        <w:tc>
          <w:tcPr>
            <w:tcW w:w="7183" w:type="dxa"/>
            <w:shd w:val="clear" w:color="auto" w:fill="auto"/>
          </w:tcPr>
          <w:p w:rsidR="002C0B93" w:rsidRPr="002C0B93" w:rsidRDefault="002C0B93" w:rsidP="002C0B93">
            <w:r w:rsidRPr="002C0B93">
              <w:t>выполнять арифметические действия сложения и вычитания в пределах 20 (устно и письменно) без перехода через десяток</w:t>
            </w:r>
          </w:p>
        </w:tc>
      </w:tr>
      <w:tr w:rsidR="002C0B93" w:rsidRPr="002C0B93" w:rsidTr="00114AC6">
        <w:trPr>
          <w:trHeight w:val="590"/>
        </w:trPr>
        <w:tc>
          <w:tcPr>
            <w:tcW w:w="1992" w:type="dxa"/>
            <w:shd w:val="clear" w:color="auto" w:fill="auto"/>
          </w:tcPr>
          <w:p w:rsidR="002C0B93" w:rsidRPr="002C0B93" w:rsidRDefault="002C0B93" w:rsidP="002C0B93">
            <w:r w:rsidRPr="002C0B93">
              <w:t>1.5</w:t>
            </w:r>
          </w:p>
        </w:tc>
        <w:tc>
          <w:tcPr>
            <w:tcW w:w="7183" w:type="dxa"/>
            <w:shd w:val="clear" w:color="auto" w:fill="auto"/>
          </w:tcPr>
          <w:p w:rsidR="002C0B93" w:rsidRPr="002C0B93" w:rsidRDefault="002C0B93" w:rsidP="002C0B93">
            <w:r w:rsidRPr="002C0B93">
              <w:t>называть и</w:t>
            </w:r>
            <w:r w:rsidRPr="002C0B93">
              <w:tab/>
              <w:t>различать компоненты</w:t>
            </w:r>
            <w:r w:rsidRPr="002C0B93">
              <w:tab/>
              <w:t>действий</w:t>
            </w:r>
            <w:r w:rsidRPr="002C0B93">
              <w:tab/>
              <w:t>сложения и вычитания</w:t>
            </w:r>
          </w:p>
        </w:tc>
      </w:tr>
    </w:tbl>
    <w:p w:rsidR="002C0B93" w:rsidRPr="002C0B93" w:rsidRDefault="002C0B93" w:rsidP="002C0B93">
      <w:pPr>
        <w:sectPr w:rsidR="002C0B93" w:rsidRPr="002C0B93" w:rsidSect="00021A37">
          <w:pgSz w:w="11910" w:h="16390"/>
          <w:pgMar w:top="1060" w:right="0" w:bottom="1133" w:left="708" w:header="720" w:footer="720" w:gutter="0"/>
          <w:cols w:space="720"/>
        </w:sectPr>
      </w:pP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92"/>
        <w:gridCol w:w="7183"/>
      </w:tblGrid>
      <w:tr w:rsidR="002C0B93" w:rsidRPr="002C0B93" w:rsidTr="00114AC6">
        <w:trPr>
          <w:trHeight w:val="599"/>
        </w:trPr>
        <w:tc>
          <w:tcPr>
            <w:tcW w:w="1992" w:type="dxa"/>
            <w:shd w:val="clear" w:color="auto" w:fill="auto"/>
          </w:tcPr>
          <w:p w:rsidR="002C0B93" w:rsidRPr="002C0B93" w:rsidRDefault="002C0B93" w:rsidP="002C0B93">
            <w:r w:rsidRPr="002C0B93">
              <w:lastRenderedPageBreak/>
              <w:t>1.6</w:t>
            </w:r>
          </w:p>
        </w:tc>
        <w:tc>
          <w:tcPr>
            <w:tcW w:w="7183" w:type="dxa"/>
            <w:shd w:val="clear" w:color="auto" w:fill="auto"/>
          </w:tcPr>
          <w:p w:rsidR="002C0B93" w:rsidRPr="002C0B93" w:rsidRDefault="002C0B93" w:rsidP="002C0B93">
            <w:r w:rsidRPr="002C0B93">
              <w:t>решать текстовые задачи в одно действие на сложение и вычитание: выделять условие и требование (вопрос)</w:t>
            </w:r>
          </w:p>
        </w:tc>
      </w:tr>
      <w:tr w:rsidR="002C0B93" w:rsidRPr="002C0B93" w:rsidTr="00114AC6">
        <w:trPr>
          <w:trHeight w:val="594"/>
        </w:trPr>
        <w:tc>
          <w:tcPr>
            <w:tcW w:w="1992" w:type="dxa"/>
            <w:shd w:val="clear" w:color="auto" w:fill="auto"/>
          </w:tcPr>
          <w:p w:rsidR="002C0B93" w:rsidRPr="002C0B93" w:rsidRDefault="002C0B93" w:rsidP="002C0B93">
            <w:r w:rsidRPr="002C0B93">
              <w:t>1.7</w:t>
            </w:r>
          </w:p>
        </w:tc>
        <w:tc>
          <w:tcPr>
            <w:tcW w:w="7183" w:type="dxa"/>
            <w:shd w:val="clear" w:color="auto" w:fill="auto"/>
          </w:tcPr>
          <w:p w:rsidR="002C0B93" w:rsidRPr="002C0B93" w:rsidRDefault="002C0B93" w:rsidP="002C0B93">
            <w:r w:rsidRPr="002C0B93">
              <w:t>сравнивать объекты по длине, измерять длину отрезка, чертить отрезок заданной длины (см, дм)</w:t>
            </w:r>
          </w:p>
        </w:tc>
      </w:tr>
      <w:tr w:rsidR="002C0B93" w:rsidRPr="002C0B93" w:rsidTr="00114AC6">
        <w:trPr>
          <w:trHeight w:val="595"/>
        </w:trPr>
        <w:tc>
          <w:tcPr>
            <w:tcW w:w="1992" w:type="dxa"/>
            <w:shd w:val="clear" w:color="auto" w:fill="auto"/>
          </w:tcPr>
          <w:p w:rsidR="002C0B93" w:rsidRPr="002C0B93" w:rsidRDefault="002C0B93" w:rsidP="002C0B93">
            <w:r w:rsidRPr="002C0B93">
              <w:t>1.8</w:t>
            </w:r>
          </w:p>
        </w:tc>
        <w:tc>
          <w:tcPr>
            <w:tcW w:w="7183" w:type="dxa"/>
            <w:shd w:val="clear" w:color="auto" w:fill="auto"/>
          </w:tcPr>
          <w:p w:rsidR="002C0B93" w:rsidRPr="002C0B93" w:rsidRDefault="002C0B93" w:rsidP="002C0B93">
            <w:r w:rsidRPr="002C0B93">
              <w:t>распознавать</w:t>
            </w:r>
            <w:r w:rsidRPr="002C0B93">
              <w:tab/>
              <w:t>геометрические</w:t>
            </w:r>
            <w:r w:rsidRPr="002C0B93">
              <w:tab/>
              <w:t>фигуры:</w:t>
            </w:r>
            <w:r w:rsidRPr="002C0B93">
              <w:tab/>
              <w:t>круг,</w:t>
            </w:r>
            <w:r w:rsidRPr="002C0B93">
              <w:tab/>
              <w:t>треугольник, прямоугольник (квадрат), отрезок</w:t>
            </w:r>
          </w:p>
        </w:tc>
      </w:tr>
      <w:tr w:rsidR="002C0B93" w:rsidRPr="002C0B93" w:rsidTr="00114AC6">
        <w:trPr>
          <w:trHeight w:val="599"/>
        </w:trPr>
        <w:tc>
          <w:tcPr>
            <w:tcW w:w="1992" w:type="dxa"/>
            <w:shd w:val="clear" w:color="auto" w:fill="auto"/>
          </w:tcPr>
          <w:p w:rsidR="002C0B93" w:rsidRPr="002C0B93" w:rsidRDefault="002C0B93" w:rsidP="002C0B93">
            <w:r w:rsidRPr="002C0B93">
              <w:t>1.9</w:t>
            </w:r>
          </w:p>
        </w:tc>
        <w:tc>
          <w:tcPr>
            <w:tcW w:w="7183" w:type="dxa"/>
            <w:shd w:val="clear" w:color="auto" w:fill="auto"/>
          </w:tcPr>
          <w:p w:rsidR="002C0B93" w:rsidRPr="002C0B93" w:rsidRDefault="002C0B93" w:rsidP="002C0B93">
            <w:r w:rsidRPr="002C0B93">
              <w:t>устанавливать между объектами соотношения: «слева – справа»,</w:t>
            </w:r>
          </w:p>
          <w:p w:rsidR="002C0B93" w:rsidRPr="002C0B93" w:rsidRDefault="002C0B93" w:rsidP="002C0B93">
            <w:r w:rsidRPr="002C0B93">
              <w:t>«спереди – сзади», «между»</w:t>
            </w:r>
          </w:p>
        </w:tc>
      </w:tr>
      <w:tr w:rsidR="002C0B93" w:rsidRPr="002C0B93" w:rsidTr="00114AC6">
        <w:trPr>
          <w:trHeight w:val="595"/>
        </w:trPr>
        <w:tc>
          <w:tcPr>
            <w:tcW w:w="1992" w:type="dxa"/>
            <w:shd w:val="clear" w:color="auto" w:fill="auto"/>
          </w:tcPr>
          <w:p w:rsidR="002C0B93" w:rsidRPr="002C0B93" w:rsidRDefault="002C0B93" w:rsidP="002C0B93">
            <w:r w:rsidRPr="002C0B93">
              <w:t>1.10</w:t>
            </w:r>
          </w:p>
        </w:tc>
        <w:tc>
          <w:tcPr>
            <w:tcW w:w="7183" w:type="dxa"/>
            <w:shd w:val="clear" w:color="auto" w:fill="auto"/>
          </w:tcPr>
          <w:p w:rsidR="002C0B93" w:rsidRPr="002C0B93" w:rsidRDefault="002C0B93" w:rsidP="002C0B93">
            <w:r w:rsidRPr="002C0B93">
              <w:t>распознавать</w:t>
            </w:r>
            <w:r w:rsidRPr="002C0B93">
              <w:tab/>
              <w:t>верные</w:t>
            </w:r>
            <w:r w:rsidRPr="002C0B93">
              <w:tab/>
              <w:t>(истинные)</w:t>
            </w:r>
            <w:r w:rsidRPr="002C0B93">
              <w:tab/>
              <w:t>и</w:t>
            </w:r>
            <w:r w:rsidRPr="002C0B93">
              <w:tab/>
              <w:t>неверные</w:t>
            </w:r>
            <w:r w:rsidRPr="002C0B93">
              <w:tab/>
              <w:t>(ложные) утверждения</w:t>
            </w:r>
          </w:p>
        </w:tc>
      </w:tr>
      <w:tr w:rsidR="002C0B93" w:rsidRPr="002C0B93" w:rsidTr="00114AC6">
        <w:trPr>
          <w:trHeight w:val="600"/>
        </w:trPr>
        <w:tc>
          <w:tcPr>
            <w:tcW w:w="1992" w:type="dxa"/>
            <w:shd w:val="clear" w:color="auto" w:fill="auto"/>
          </w:tcPr>
          <w:p w:rsidR="002C0B93" w:rsidRPr="002C0B93" w:rsidRDefault="002C0B93" w:rsidP="002C0B93">
            <w:r w:rsidRPr="002C0B93">
              <w:t>1.11</w:t>
            </w:r>
          </w:p>
        </w:tc>
        <w:tc>
          <w:tcPr>
            <w:tcW w:w="7183" w:type="dxa"/>
            <w:shd w:val="clear" w:color="auto" w:fill="auto"/>
          </w:tcPr>
          <w:p w:rsidR="002C0B93" w:rsidRPr="002C0B93" w:rsidRDefault="002C0B93" w:rsidP="002C0B93">
            <w:r w:rsidRPr="002C0B93">
              <w:t>группировать объекты по заданному признаку, находить и называть закономерности в ряду объектов повседневной жизни</w:t>
            </w:r>
          </w:p>
        </w:tc>
      </w:tr>
      <w:tr w:rsidR="002C0B93" w:rsidRPr="002C0B93" w:rsidTr="00114AC6">
        <w:trPr>
          <w:trHeight w:val="595"/>
        </w:trPr>
        <w:tc>
          <w:tcPr>
            <w:tcW w:w="1992" w:type="dxa"/>
            <w:shd w:val="clear" w:color="auto" w:fill="auto"/>
          </w:tcPr>
          <w:p w:rsidR="002C0B93" w:rsidRPr="002C0B93" w:rsidRDefault="002C0B93" w:rsidP="002C0B93">
            <w:r w:rsidRPr="002C0B93">
              <w:lastRenderedPageBreak/>
              <w:t>1.12</w:t>
            </w:r>
          </w:p>
        </w:tc>
        <w:tc>
          <w:tcPr>
            <w:tcW w:w="7183" w:type="dxa"/>
            <w:shd w:val="clear" w:color="auto" w:fill="auto"/>
          </w:tcPr>
          <w:p w:rsidR="002C0B93" w:rsidRPr="002C0B93" w:rsidRDefault="002C0B93" w:rsidP="002C0B93">
            <w:r w:rsidRPr="002C0B93">
              <w:t>различать строки и столбцы таблицы, вносить и извлекать данное или данные из таблицы</w:t>
            </w:r>
          </w:p>
        </w:tc>
      </w:tr>
      <w:tr w:rsidR="002C0B93" w:rsidRPr="002C0B93" w:rsidTr="00114AC6">
        <w:trPr>
          <w:trHeight w:val="321"/>
        </w:trPr>
        <w:tc>
          <w:tcPr>
            <w:tcW w:w="1992" w:type="dxa"/>
            <w:shd w:val="clear" w:color="auto" w:fill="auto"/>
          </w:tcPr>
          <w:p w:rsidR="002C0B93" w:rsidRPr="002C0B93" w:rsidRDefault="002C0B93" w:rsidP="002C0B93">
            <w:r w:rsidRPr="002C0B93">
              <w:t>1.13</w:t>
            </w:r>
          </w:p>
        </w:tc>
        <w:tc>
          <w:tcPr>
            <w:tcW w:w="7183" w:type="dxa"/>
            <w:shd w:val="clear" w:color="auto" w:fill="auto"/>
          </w:tcPr>
          <w:p w:rsidR="002C0B93" w:rsidRPr="002C0B93" w:rsidRDefault="002C0B93" w:rsidP="002C0B93">
            <w:r w:rsidRPr="002C0B93">
              <w:t>сравнивать два объекта (числа, геометрические фигуры)</w:t>
            </w:r>
          </w:p>
        </w:tc>
      </w:tr>
      <w:tr w:rsidR="002C0B93" w:rsidRPr="002C0B93" w:rsidTr="00114AC6">
        <w:trPr>
          <w:trHeight w:val="317"/>
        </w:trPr>
        <w:tc>
          <w:tcPr>
            <w:tcW w:w="1992" w:type="dxa"/>
            <w:shd w:val="clear" w:color="auto" w:fill="auto"/>
          </w:tcPr>
          <w:p w:rsidR="002C0B93" w:rsidRPr="002C0B93" w:rsidRDefault="002C0B93" w:rsidP="002C0B93">
            <w:r w:rsidRPr="002C0B93">
              <w:t>1.14</w:t>
            </w:r>
          </w:p>
        </w:tc>
        <w:tc>
          <w:tcPr>
            <w:tcW w:w="7183" w:type="dxa"/>
            <w:shd w:val="clear" w:color="auto" w:fill="auto"/>
          </w:tcPr>
          <w:p w:rsidR="002C0B93" w:rsidRPr="002C0B93" w:rsidRDefault="002C0B93" w:rsidP="002C0B93">
            <w:r w:rsidRPr="002C0B93">
              <w:t>распределять объекты на две группы по заданному основанию</w:t>
            </w:r>
          </w:p>
        </w:tc>
      </w:tr>
    </w:tbl>
    <w:p w:rsidR="002C0B93" w:rsidRPr="002C0B93" w:rsidRDefault="002C0B93" w:rsidP="002C0B93"/>
    <w:p w:rsidR="002C0B93" w:rsidRPr="002C0B93" w:rsidRDefault="002C0B93" w:rsidP="002C0B93">
      <w:r w:rsidRPr="002C0B93">
        <w:t>2 КЛАСС</w:t>
      </w: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92"/>
        <w:gridCol w:w="7183"/>
      </w:tblGrid>
      <w:tr w:rsidR="002C0B93" w:rsidRPr="002C0B93" w:rsidTr="00114AC6">
        <w:trPr>
          <w:trHeight w:val="873"/>
        </w:trPr>
        <w:tc>
          <w:tcPr>
            <w:tcW w:w="1992" w:type="dxa"/>
            <w:shd w:val="clear" w:color="auto" w:fill="auto"/>
          </w:tcPr>
          <w:p w:rsidR="002C0B93" w:rsidRPr="002C0B93" w:rsidRDefault="002C0B93" w:rsidP="002C0B93">
            <w:r w:rsidRPr="002C0B93">
              <w:t>Код</w:t>
            </w:r>
          </w:p>
          <w:p w:rsidR="002C0B93" w:rsidRPr="002C0B93" w:rsidRDefault="002C0B93" w:rsidP="002C0B93">
            <w:r w:rsidRPr="002C0B93">
              <w:t>проверяемого требования</w:t>
            </w:r>
          </w:p>
        </w:tc>
        <w:tc>
          <w:tcPr>
            <w:tcW w:w="7183" w:type="dxa"/>
            <w:shd w:val="clear" w:color="auto" w:fill="auto"/>
          </w:tcPr>
          <w:p w:rsidR="002C0B93" w:rsidRPr="002C0B93" w:rsidRDefault="002C0B93" w:rsidP="002C0B93">
            <w:r w:rsidRPr="002C0B93">
              <w:t>Проверяемые</w:t>
            </w:r>
            <w:r w:rsidRPr="002C0B93">
              <w:tab/>
              <w:t>требования</w:t>
            </w:r>
            <w:r w:rsidRPr="002C0B93">
              <w:tab/>
              <w:t>к</w:t>
            </w:r>
            <w:r w:rsidRPr="002C0B93">
              <w:tab/>
              <w:t>предметным</w:t>
            </w:r>
            <w:r w:rsidRPr="002C0B93">
              <w:tab/>
              <w:t>результатам</w:t>
            </w:r>
          </w:p>
          <w:p w:rsidR="002C0B93" w:rsidRPr="002C0B93" w:rsidRDefault="002C0B93" w:rsidP="002C0B93">
            <w:r w:rsidRPr="002C0B93">
              <w:t>освоения основной образовательной программы начального общего образования</w:t>
            </w:r>
          </w:p>
        </w:tc>
      </w:tr>
      <w:tr w:rsidR="002C0B93" w:rsidRPr="002C0B93" w:rsidTr="00114AC6">
        <w:trPr>
          <w:trHeight w:val="1147"/>
        </w:trPr>
        <w:tc>
          <w:tcPr>
            <w:tcW w:w="1992" w:type="dxa"/>
            <w:shd w:val="clear" w:color="auto" w:fill="auto"/>
          </w:tcPr>
          <w:p w:rsidR="002C0B93" w:rsidRPr="002C0B93" w:rsidRDefault="002C0B93" w:rsidP="002C0B93"/>
          <w:p w:rsidR="002C0B93" w:rsidRPr="002C0B93" w:rsidRDefault="002C0B93" w:rsidP="002C0B93">
            <w:r w:rsidRPr="002C0B93">
              <w:t>1.1</w:t>
            </w:r>
          </w:p>
        </w:tc>
        <w:tc>
          <w:tcPr>
            <w:tcW w:w="7183" w:type="dxa"/>
            <w:shd w:val="clear" w:color="auto" w:fill="auto"/>
          </w:tcPr>
          <w:p w:rsidR="002C0B93" w:rsidRPr="002C0B93" w:rsidRDefault="002C0B93" w:rsidP="002C0B93">
            <w:r w:rsidRPr="002C0B93">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w:t>
            </w:r>
          </w:p>
          <w:p w:rsidR="002C0B93" w:rsidRPr="002C0B93" w:rsidRDefault="002C0B93" w:rsidP="002C0B93">
            <w:r w:rsidRPr="002C0B93">
              <w:t>заданное число раз (в пределах 20)</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1.2</w:t>
            </w:r>
          </w:p>
        </w:tc>
        <w:tc>
          <w:tcPr>
            <w:tcW w:w="7183" w:type="dxa"/>
            <w:shd w:val="clear" w:color="auto" w:fill="auto"/>
          </w:tcPr>
          <w:p w:rsidR="002C0B93" w:rsidRPr="002C0B93" w:rsidRDefault="002C0B93" w:rsidP="002C0B93">
            <w:r w:rsidRPr="002C0B93">
              <w:t>устанавливать и соблюдать порядок при вычислении значения числового  выражения,  содержащего  действия  сложения  и</w:t>
            </w:r>
          </w:p>
          <w:p w:rsidR="002C0B93" w:rsidRPr="002C0B93" w:rsidRDefault="002C0B93" w:rsidP="002C0B93">
            <w:r w:rsidRPr="002C0B93">
              <w:t>вычитания в пределах 100</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1.3</w:t>
            </w:r>
          </w:p>
        </w:tc>
        <w:tc>
          <w:tcPr>
            <w:tcW w:w="7183" w:type="dxa"/>
            <w:shd w:val="clear" w:color="auto" w:fill="auto"/>
          </w:tcPr>
          <w:p w:rsidR="002C0B93" w:rsidRPr="002C0B93" w:rsidRDefault="002C0B93" w:rsidP="002C0B93">
            <w:r w:rsidRPr="002C0B93">
              <w:t>выполнять арифметические действия: сложение и вычитание, в пределах 100 – устно и письменно, умножение и деление в</w:t>
            </w:r>
          </w:p>
          <w:p w:rsidR="002C0B93" w:rsidRPr="002C0B93" w:rsidRDefault="002C0B93" w:rsidP="002C0B93">
            <w:r w:rsidRPr="002C0B93">
              <w:t>пределах 50 с использованием таблицы умножения</w:t>
            </w:r>
          </w:p>
        </w:tc>
      </w:tr>
      <w:tr w:rsidR="002C0B93" w:rsidRPr="002C0B93" w:rsidTr="00114AC6">
        <w:trPr>
          <w:trHeight w:val="321"/>
        </w:trPr>
        <w:tc>
          <w:tcPr>
            <w:tcW w:w="1992" w:type="dxa"/>
            <w:shd w:val="clear" w:color="auto" w:fill="auto"/>
          </w:tcPr>
          <w:p w:rsidR="002C0B93" w:rsidRPr="002C0B93" w:rsidRDefault="002C0B93" w:rsidP="002C0B93">
            <w:r w:rsidRPr="002C0B93">
              <w:t>1.4</w:t>
            </w:r>
          </w:p>
        </w:tc>
        <w:tc>
          <w:tcPr>
            <w:tcW w:w="7183" w:type="dxa"/>
            <w:shd w:val="clear" w:color="auto" w:fill="auto"/>
          </w:tcPr>
          <w:p w:rsidR="002C0B93" w:rsidRPr="002C0B93" w:rsidRDefault="002C0B93" w:rsidP="002C0B93">
            <w:r w:rsidRPr="002C0B93">
              <w:t>называть и различать компоненты действий умножения, деления</w:t>
            </w:r>
          </w:p>
        </w:tc>
      </w:tr>
      <w:tr w:rsidR="002C0B93" w:rsidRPr="002C0B93" w:rsidTr="00114AC6">
        <w:trPr>
          <w:trHeight w:val="321"/>
        </w:trPr>
        <w:tc>
          <w:tcPr>
            <w:tcW w:w="1992" w:type="dxa"/>
            <w:shd w:val="clear" w:color="auto" w:fill="auto"/>
          </w:tcPr>
          <w:p w:rsidR="002C0B93" w:rsidRPr="002C0B93" w:rsidRDefault="002C0B93" w:rsidP="002C0B93">
            <w:r w:rsidRPr="002C0B93">
              <w:t>1.5</w:t>
            </w:r>
          </w:p>
        </w:tc>
        <w:tc>
          <w:tcPr>
            <w:tcW w:w="7183" w:type="dxa"/>
            <w:shd w:val="clear" w:color="auto" w:fill="auto"/>
          </w:tcPr>
          <w:p w:rsidR="002C0B93" w:rsidRPr="002C0B93" w:rsidRDefault="002C0B93" w:rsidP="002C0B93">
            <w:r w:rsidRPr="002C0B93">
              <w:t>находить неизвестный компонент сложения, вычитания</w:t>
            </w:r>
          </w:p>
        </w:tc>
      </w:tr>
      <w:tr w:rsidR="002C0B93" w:rsidRPr="002C0B93" w:rsidTr="00114AC6">
        <w:trPr>
          <w:trHeight w:val="1425"/>
        </w:trPr>
        <w:tc>
          <w:tcPr>
            <w:tcW w:w="1992"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1.6</w:t>
            </w:r>
          </w:p>
        </w:tc>
        <w:tc>
          <w:tcPr>
            <w:tcW w:w="7183" w:type="dxa"/>
            <w:shd w:val="clear" w:color="auto" w:fill="auto"/>
          </w:tcPr>
          <w:p w:rsidR="002C0B93" w:rsidRPr="002C0B93" w:rsidRDefault="002C0B93" w:rsidP="002C0B93">
            <w:r w:rsidRPr="002C0B93">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w:t>
            </w:r>
          </w:p>
          <w:p w:rsidR="002C0B93" w:rsidRPr="002C0B93" w:rsidRDefault="002C0B93" w:rsidP="002C0B93">
            <w:r w:rsidRPr="002C0B93">
              <w:t>помощью измерительных инструментов длину, определять время с помощью часов</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1.7</w:t>
            </w:r>
          </w:p>
        </w:tc>
        <w:tc>
          <w:tcPr>
            <w:tcW w:w="7183" w:type="dxa"/>
            <w:shd w:val="clear" w:color="auto" w:fill="auto"/>
          </w:tcPr>
          <w:p w:rsidR="002C0B93" w:rsidRPr="002C0B93" w:rsidRDefault="002C0B93" w:rsidP="002C0B93">
            <w:r w:rsidRPr="002C0B93">
              <w:t>сравнивать  величины  длины,  массы,  времени,  стоимости,</w:t>
            </w:r>
          </w:p>
          <w:p w:rsidR="002C0B93" w:rsidRPr="002C0B93" w:rsidRDefault="002C0B93" w:rsidP="002C0B93">
            <w:r w:rsidRPr="002C0B93">
              <w:t>устанавливая между ними соотношение «больше или меньше на»</w:t>
            </w:r>
          </w:p>
        </w:tc>
      </w:tr>
      <w:tr w:rsidR="002C0B93" w:rsidRPr="002C0B93" w:rsidTr="00114AC6">
        <w:trPr>
          <w:trHeight w:val="1421"/>
        </w:trPr>
        <w:tc>
          <w:tcPr>
            <w:tcW w:w="1992"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1.8</w:t>
            </w:r>
          </w:p>
        </w:tc>
        <w:tc>
          <w:tcPr>
            <w:tcW w:w="7183" w:type="dxa"/>
            <w:shd w:val="clear" w:color="auto" w:fill="auto"/>
          </w:tcPr>
          <w:p w:rsidR="002C0B93" w:rsidRPr="002C0B93" w:rsidRDefault="002C0B93" w:rsidP="002C0B93">
            <w:r w:rsidRPr="002C0B93">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w:t>
            </w:r>
          </w:p>
          <w:p w:rsidR="002C0B93" w:rsidRPr="002C0B93" w:rsidRDefault="002C0B93" w:rsidP="002C0B93">
            <w:r w:rsidRPr="002C0B93">
              <w:t>оформлять его в виде арифметического действия или действий, записывать ответ</w:t>
            </w:r>
          </w:p>
        </w:tc>
      </w:tr>
    </w:tbl>
    <w:p w:rsidR="002C0B93" w:rsidRPr="002C0B93" w:rsidRDefault="002C0B93" w:rsidP="002C0B93">
      <w:pPr>
        <w:sectPr w:rsidR="002C0B93" w:rsidRPr="002C0B93" w:rsidSect="00021A37">
          <w:type w:val="continuous"/>
          <w:pgSz w:w="11910" w:h="16390"/>
          <w:pgMar w:top="1120" w:right="0" w:bottom="1362" w:left="708" w:header="720" w:footer="720" w:gutter="0"/>
          <w:cols w:space="720"/>
        </w:sectPr>
      </w:pP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92"/>
        <w:gridCol w:w="7183"/>
      </w:tblGrid>
      <w:tr w:rsidR="002C0B93" w:rsidRPr="002C0B93" w:rsidTr="00114AC6">
        <w:trPr>
          <w:trHeight w:val="599"/>
        </w:trPr>
        <w:tc>
          <w:tcPr>
            <w:tcW w:w="1992" w:type="dxa"/>
            <w:shd w:val="clear" w:color="auto" w:fill="auto"/>
          </w:tcPr>
          <w:p w:rsidR="002C0B93" w:rsidRPr="002C0B93" w:rsidRDefault="002C0B93" w:rsidP="002C0B93">
            <w:r w:rsidRPr="002C0B93">
              <w:lastRenderedPageBreak/>
              <w:t>1.9</w:t>
            </w:r>
          </w:p>
        </w:tc>
        <w:tc>
          <w:tcPr>
            <w:tcW w:w="7183" w:type="dxa"/>
            <w:shd w:val="clear" w:color="auto" w:fill="auto"/>
          </w:tcPr>
          <w:p w:rsidR="002C0B93" w:rsidRPr="002C0B93" w:rsidRDefault="002C0B93" w:rsidP="002C0B93">
            <w:r w:rsidRPr="002C0B93">
              <w:t>различать и называть геометрические фигуры: прямой угол, ломаную, многоугольник</w:t>
            </w:r>
          </w:p>
        </w:tc>
      </w:tr>
      <w:tr w:rsidR="002C0B93" w:rsidRPr="002C0B93" w:rsidTr="00114AC6">
        <w:trPr>
          <w:trHeight w:val="874"/>
        </w:trPr>
        <w:tc>
          <w:tcPr>
            <w:tcW w:w="1992" w:type="dxa"/>
            <w:shd w:val="clear" w:color="auto" w:fill="auto"/>
          </w:tcPr>
          <w:p w:rsidR="002C0B93" w:rsidRPr="002C0B93" w:rsidRDefault="002C0B93" w:rsidP="002C0B93"/>
          <w:p w:rsidR="002C0B93" w:rsidRPr="002C0B93" w:rsidRDefault="002C0B93" w:rsidP="002C0B93">
            <w:r w:rsidRPr="002C0B93">
              <w:t>1.10</w:t>
            </w:r>
          </w:p>
        </w:tc>
        <w:tc>
          <w:tcPr>
            <w:tcW w:w="7183" w:type="dxa"/>
            <w:shd w:val="clear" w:color="auto" w:fill="auto"/>
          </w:tcPr>
          <w:p w:rsidR="002C0B93" w:rsidRPr="002C0B93" w:rsidRDefault="002C0B93" w:rsidP="002C0B93">
            <w:r w:rsidRPr="002C0B93">
              <w:t>на  бумаге  в  клетку изображать  ломаную,  многоугольник,</w:t>
            </w:r>
          </w:p>
          <w:p w:rsidR="002C0B93" w:rsidRPr="002C0B93" w:rsidRDefault="002C0B93" w:rsidP="002C0B93">
            <w:r w:rsidRPr="002C0B93">
              <w:t>чертить с помощью линейки или угольника прямой угол, прямоугольник с заданными длинами сторон</w:t>
            </w:r>
          </w:p>
        </w:tc>
      </w:tr>
      <w:tr w:rsidR="002C0B93" w:rsidRPr="002C0B93" w:rsidTr="00114AC6">
        <w:trPr>
          <w:trHeight w:val="868"/>
        </w:trPr>
        <w:tc>
          <w:tcPr>
            <w:tcW w:w="1992" w:type="dxa"/>
            <w:shd w:val="clear" w:color="auto" w:fill="auto"/>
          </w:tcPr>
          <w:p w:rsidR="002C0B93" w:rsidRPr="002C0B93" w:rsidRDefault="002C0B93" w:rsidP="002C0B93"/>
          <w:p w:rsidR="002C0B93" w:rsidRPr="002C0B93" w:rsidRDefault="002C0B93" w:rsidP="002C0B93">
            <w:r w:rsidRPr="002C0B93">
              <w:t>1.11</w:t>
            </w:r>
          </w:p>
        </w:tc>
        <w:tc>
          <w:tcPr>
            <w:tcW w:w="7183" w:type="dxa"/>
            <w:shd w:val="clear" w:color="auto" w:fill="auto"/>
          </w:tcPr>
          <w:p w:rsidR="002C0B93" w:rsidRPr="002C0B93" w:rsidRDefault="002C0B93" w:rsidP="002C0B93">
            <w:r w:rsidRPr="002C0B93">
              <w:t>выполнять измерение длин реальных объектов с помощью линейки; находить длину ломаной, состоящей из двух-трёх</w:t>
            </w:r>
          </w:p>
          <w:p w:rsidR="002C0B93" w:rsidRPr="002C0B93" w:rsidRDefault="002C0B93" w:rsidP="002C0B93">
            <w:r w:rsidRPr="002C0B93">
              <w:t>звеньев, периметр прямоугольника (квадрата)</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1.12</w:t>
            </w:r>
          </w:p>
        </w:tc>
        <w:tc>
          <w:tcPr>
            <w:tcW w:w="7183" w:type="dxa"/>
            <w:shd w:val="clear" w:color="auto" w:fill="auto"/>
          </w:tcPr>
          <w:p w:rsidR="002C0B93" w:rsidRPr="002C0B93" w:rsidRDefault="002C0B93" w:rsidP="002C0B93">
            <w:r w:rsidRPr="002C0B93">
              <w:t>распознавать</w:t>
            </w:r>
            <w:r w:rsidRPr="002C0B93">
              <w:tab/>
              <w:t>верные</w:t>
            </w:r>
            <w:r w:rsidRPr="002C0B93">
              <w:tab/>
              <w:t>(истинные)</w:t>
            </w:r>
            <w:r w:rsidRPr="002C0B93">
              <w:tab/>
              <w:t>и</w:t>
            </w:r>
            <w:r w:rsidRPr="002C0B93">
              <w:tab/>
              <w:t>неверные</w:t>
            </w:r>
            <w:r w:rsidRPr="002C0B93">
              <w:tab/>
              <w:t>(ложные) утверждения со словами «все», «каждый»; проводить одно-</w:t>
            </w:r>
          </w:p>
          <w:p w:rsidR="002C0B93" w:rsidRPr="002C0B93" w:rsidRDefault="002C0B93" w:rsidP="002C0B93">
            <w:r w:rsidRPr="002C0B93">
              <w:t>двухшаговые логические рассуждения и делать выводы</w:t>
            </w:r>
          </w:p>
        </w:tc>
      </w:tr>
      <w:tr w:rsidR="002C0B93" w:rsidRPr="002C0B93" w:rsidTr="00114AC6">
        <w:trPr>
          <w:trHeight w:val="599"/>
        </w:trPr>
        <w:tc>
          <w:tcPr>
            <w:tcW w:w="1992" w:type="dxa"/>
            <w:shd w:val="clear" w:color="auto" w:fill="auto"/>
          </w:tcPr>
          <w:p w:rsidR="002C0B93" w:rsidRPr="002C0B93" w:rsidRDefault="002C0B93" w:rsidP="002C0B93">
            <w:r w:rsidRPr="002C0B93">
              <w:t>1.13</w:t>
            </w:r>
          </w:p>
        </w:tc>
        <w:tc>
          <w:tcPr>
            <w:tcW w:w="7183" w:type="dxa"/>
            <w:shd w:val="clear" w:color="auto" w:fill="auto"/>
          </w:tcPr>
          <w:p w:rsidR="002C0B93" w:rsidRPr="002C0B93" w:rsidRDefault="002C0B93" w:rsidP="002C0B93">
            <w:r w:rsidRPr="002C0B93">
              <w:t>находить общий признак группы математических объектов (чисел, величин, геометрических фигур)</w:t>
            </w:r>
          </w:p>
        </w:tc>
      </w:tr>
      <w:tr w:rsidR="002C0B93" w:rsidRPr="002C0B93" w:rsidTr="00114AC6">
        <w:trPr>
          <w:trHeight w:val="595"/>
        </w:trPr>
        <w:tc>
          <w:tcPr>
            <w:tcW w:w="1992" w:type="dxa"/>
            <w:shd w:val="clear" w:color="auto" w:fill="auto"/>
          </w:tcPr>
          <w:p w:rsidR="002C0B93" w:rsidRPr="002C0B93" w:rsidRDefault="002C0B93" w:rsidP="002C0B93">
            <w:r w:rsidRPr="002C0B93">
              <w:lastRenderedPageBreak/>
              <w:t>1.14</w:t>
            </w:r>
          </w:p>
        </w:tc>
        <w:tc>
          <w:tcPr>
            <w:tcW w:w="7183" w:type="dxa"/>
            <w:shd w:val="clear" w:color="auto" w:fill="auto"/>
          </w:tcPr>
          <w:p w:rsidR="002C0B93" w:rsidRPr="002C0B93" w:rsidRDefault="002C0B93" w:rsidP="002C0B93">
            <w:r w:rsidRPr="002C0B93">
              <w:t>находить</w:t>
            </w:r>
            <w:r w:rsidRPr="002C0B93">
              <w:tab/>
              <w:t>закономерность</w:t>
            </w:r>
            <w:r w:rsidRPr="002C0B93">
              <w:tab/>
              <w:t>в</w:t>
            </w:r>
            <w:r w:rsidRPr="002C0B93">
              <w:tab/>
              <w:t>ряду</w:t>
            </w:r>
            <w:r w:rsidRPr="002C0B93">
              <w:tab/>
              <w:t>объектов</w:t>
            </w:r>
            <w:r w:rsidRPr="002C0B93">
              <w:tab/>
              <w:t>(чисел, геометрических фигур)</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1.15</w:t>
            </w:r>
          </w:p>
        </w:tc>
        <w:tc>
          <w:tcPr>
            <w:tcW w:w="7183" w:type="dxa"/>
            <w:shd w:val="clear" w:color="auto" w:fill="auto"/>
          </w:tcPr>
          <w:p w:rsidR="002C0B93" w:rsidRPr="002C0B93" w:rsidRDefault="002C0B93" w:rsidP="002C0B93">
            <w:r w:rsidRPr="002C0B93">
              <w:t>представлять информацию в заданной форме: дополнять текст задачи  числами,  заполнять  строку  или  столбец  таблицы,</w:t>
            </w:r>
          </w:p>
          <w:p w:rsidR="002C0B93" w:rsidRPr="002C0B93" w:rsidRDefault="002C0B93" w:rsidP="002C0B93">
            <w:r w:rsidRPr="002C0B93">
              <w:t>указывать числовые данные на рисунке</w:t>
            </w:r>
          </w:p>
        </w:tc>
      </w:tr>
      <w:tr w:rsidR="002C0B93" w:rsidRPr="002C0B93" w:rsidTr="00114AC6">
        <w:trPr>
          <w:trHeight w:val="321"/>
        </w:trPr>
        <w:tc>
          <w:tcPr>
            <w:tcW w:w="1992" w:type="dxa"/>
            <w:shd w:val="clear" w:color="auto" w:fill="auto"/>
          </w:tcPr>
          <w:p w:rsidR="002C0B93" w:rsidRPr="002C0B93" w:rsidRDefault="002C0B93" w:rsidP="002C0B93">
            <w:r w:rsidRPr="002C0B93">
              <w:t>1.16</w:t>
            </w:r>
          </w:p>
        </w:tc>
        <w:tc>
          <w:tcPr>
            <w:tcW w:w="7183" w:type="dxa"/>
            <w:shd w:val="clear" w:color="auto" w:fill="auto"/>
          </w:tcPr>
          <w:p w:rsidR="002C0B93" w:rsidRPr="002C0B93" w:rsidRDefault="002C0B93" w:rsidP="002C0B93">
            <w:r w:rsidRPr="002C0B93">
              <w:t>сравнивать группы объектов (находить общее, различное)</w:t>
            </w:r>
          </w:p>
        </w:tc>
      </w:tr>
      <w:tr w:rsidR="002C0B93" w:rsidRPr="002C0B93" w:rsidTr="00114AC6">
        <w:trPr>
          <w:trHeight w:val="595"/>
        </w:trPr>
        <w:tc>
          <w:tcPr>
            <w:tcW w:w="1992" w:type="dxa"/>
            <w:shd w:val="clear" w:color="auto" w:fill="auto"/>
          </w:tcPr>
          <w:p w:rsidR="002C0B93" w:rsidRPr="002C0B93" w:rsidRDefault="002C0B93" w:rsidP="002C0B93">
            <w:r w:rsidRPr="002C0B93">
              <w:t>1.17</w:t>
            </w:r>
          </w:p>
        </w:tc>
        <w:tc>
          <w:tcPr>
            <w:tcW w:w="7183" w:type="dxa"/>
            <w:shd w:val="clear" w:color="auto" w:fill="auto"/>
          </w:tcPr>
          <w:p w:rsidR="002C0B93" w:rsidRPr="002C0B93" w:rsidRDefault="002C0B93" w:rsidP="002C0B93">
            <w:r w:rsidRPr="002C0B93">
              <w:t>обнаруживать модели геометрических фигур в окружающем мире</w:t>
            </w:r>
          </w:p>
        </w:tc>
      </w:tr>
      <w:tr w:rsidR="002C0B93" w:rsidRPr="002C0B93" w:rsidTr="00114AC6">
        <w:trPr>
          <w:trHeight w:val="321"/>
        </w:trPr>
        <w:tc>
          <w:tcPr>
            <w:tcW w:w="1992" w:type="dxa"/>
            <w:shd w:val="clear" w:color="auto" w:fill="auto"/>
          </w:tcPr>
          <w:p w:rsidR="002C0B93" w:rsidRPr="002C0B93" w:rsidRDefault="002C0B93" w:rsidP="002C0B93">
            <w:r w:rsidRPr="002C0B93">
              <w:t>1.18</w:t>
            </w:r>
          </w:p>
        </w:tc>
        <w:tc>
          <w:tcPr>
            <w:tcW w:w="7183" w:type="dxa"/>
            <w:shd w:val="clear" w:color="auto" w:fill="auto"/>
          </w:tcPr>
          <w:p w:rsidR="002C0B93" w:rsidRPr="002C0B93" w:rsidRDefault="002C0B93" w:rsidP="002C0B93">
            <w:r w:rsidRPr="002C0B93">
              <w:t>подбирать примеры, подтверждающие суждение, ответ</w:t>
            </w:r>
          </w:p>
        </w:tc>
      </w:tr>
      <w:tr w:rsidR="002C0B93" w:rsidRPr="002C0B93" w:rsidTr="00114AC6">
        <w:trPr>
          <w:trHeight w:val="321"/>
        </w:trPr>
        <w:tc>
          <w:tcPr>
            <w:tcW w:w="1992" w:type="dxa"/>
            <w:shd w:val="clear" w:color="auto" w:fill="auto"/>
          </w:tcPr>
          <w:p w:rsidR="002C0B93" w:rsidRPr="002C0B93" w:rsidRDefault="002C0B93" w:rsidP="002C0B93">
            <w:r w:rsidRPr="002C0B93">
              <w:t>1.19</w:t>
            </w:r>
          </w:p>
        </w:tc>
        <w:tc>
          <w:tcPr>
            <w:tcW w:w="7183" w:type="dxa"/>
            <w:shd w:val="clear" w:color="auto" w:fill="auto"/>
          </w:tcPr>
          <w:p w:rsidR="002C0B93" w:rsidRPr="002C0B93" w:rsidRDefault="002C0B93" w:rsidP="002C0B93">
            <w:r w:rsidRPr="002C0B93">
              <w:t>составлять (дополнять) текстовую задачу</w:t>
            </w:r>
          </w:p>
        </w:tc>
      </w:tr>
      <w:tr w:rsidR="002C0B93" w:rsidRPr="002C0B93" w:rsidTr="00114AC6">
        <w:trPr>
          <w:trHeight w:val="316"/>
        </w:trPr>
        <w:tc>
          <w:tcPr>
            <w:tcW w:w="1992" w:type="dxa"/>
            <w:shd w:val="clear" w:color="auto" w:fill="auto"/>
          </w:tcPr>
          <w:p w:rsidR="002C0B93" w:rsidRPr="002C0B93" w:rsidRDefault="002C0B93" w:rsidP="002C0B93">
            <w:r w:rsidRPr="002C0B93">
              <w:t>1.20</w:t>
            </w:r>
          </w:p>
        </w:tc>
        <w:tc>
          <w:tcPr>
            <w:tcW w:w="7183" w:type="dxa"/>
            <w:shd w:val="clear" w:color="auto" w:fill="auto"/>
          </w:tcPr>
          <w:p w:rsidR="002C0B93" w:rsidRPr="002C0B93" w:rsidRDefault="002C0B93" w:rsidP="002C0B93">
            <w:r w:rsidRPr="002C0B93">
              <w:t>проверять правильность вычисления, измерения</w:t>
            </w:r>
          </w:p>
        </w:tc>
      </w:tr>
    </w:tbl>
    <w:p w:rsidR="002C0B93" w:rsidRPr="002C0B93" w:rsidRDefault="002C0B93" w:rsidP="002C0B93"/>
    <w:p w:rsidR="002C0B93" w:rsidRPr="002C0B93" w:rsidRDefault="002C0B93" w:rsidP="002C0B93">
      <w:r w:rsidRPr="002C0B93">
        <w:t>3 КЛАСС</w:t>
      </w: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92"/>
        <w:gridCol w:w="7183"/>
      </w:tblGrid>
      <w:tr w:rsidR="002C0B93" w:rsidRPr="002C0B93" w:rsidTr="00114AC6">
        <w:trPr>
          <w:trHeight w:val="873"/>
        </w:trPr>
        <w:tc>
          <w:tcPr>
            <w:tcW w:w="1992" w:type="dxa"/>
            <w:shd w:val="clear" w:color="auto" w:fill="auto"/>
          </w:tcPr>
          <w:p w:rsidR="002C0B93" w:rsidRPr="002C0B93" w:rsidRDefault="002C0B93" w:rsidP="002C0B93">
            <w:r w:rsidRPr="002C0B93">
              <w:t>Код</w:t>
            </w:r>
          </w:p>
          <w:p w:rsidR="002C0B93" w:rsidRPr="002C0B93" w:rsidRDefault="002C0B93" w:rsidP="002C0B93">
            <w:r w:rsidRPr="002C0B93">
              <w:t>проверяемого результата</w:t>
            </w:r>
          </w:p>
        </w:tc>
        <w:tc>
          <w:tcPr>
            <w:tcW w:w="7183" w:type="dxa"/>
            <w:shd w:val="clear" w:color="auto" w:fill="auto"/>
          </w:tcPr>
          <w:p w:rsidR="002C0B93" w:rsidRPr="002C0B93" w:rsidRDefault="002C0B93" w:rsidP="002C0B93">
            <w:r w:rsidRPr="002C0B93">
              <w:t>Проверяемые предметные результаты освоения основной образовательной программы начального общего образования</w:t>
            </w:r>
          </w:p>
        </w:tc>
      </w:tr>
      <w:tr w:rsidR="002C0B93" w:rsidRPr="002C0B93" w:rsidTr="00114AC6">
        <w:trPr>
          <w:trHeight w:val="872"/>
        </w:trPr>
        <w:tc>
          <w:tcPr>
            <w:tcW w:w="1992" w:type="dxa"/>
            <w:shd w:val="clear" w:color="auto" w:fill="auto"/>
          </w:tcPr>
          <w:p w:rsidR="002C0B93" w:rsidRPr="002C0B93" w:rsidRDefault="002C0B93" w:rsidP="002C0B93"/>
          <w:p w:rsidR="002C0B93" w:rsidRPr="002C0B93" w:rsidRDefault="002C0B93" w:rsidP="002C0B93">
            <w:r w:rsidRPr="002C0B93">
              <w:t>1.1</w:t>
            </w:r>
          </w:p>
        </w:tc>
        <w:tc>
          <w:tcPr>
            <w:tcW w:w="7183" w:type="dxa"/>
            <w:shd w:val="clear" w:color="auto" w:fill="auto"/>
          </w:tcPr>
          <w:p w:rsidR="002C0B93" w:rsidRPr="002C0B93" w:rsidRDefault="002C0B93" w:rsidP="002C0B93">
            <w:r w:rsidRPr="002C0B93">
              <w:t>читать, записывать, сравнивать, упорядочивать числа в пределах</w:t>
            </w:r>
          </w:p>
          <w:p w:rsidR="002C0B93" w:rsidRPr="002C0B93" w:rsidRDefault="002C0B93" w:rsidP="002C0B93">
            <w:r w:rsidRPr="002C0B93">
              <w:t>1000; находить число, большее или меньшее данного числа на заданное число, в заданное число раз (в пределах 1000)</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1.2</w:t>
            </w:r>
          </w:p>
        </w:tc>
        <w:tc>
          <w:tcPr>
            <w:tcW w:w="7183" w:type="dxa"/>
            <w:shd w:val="clear" w:color="auto" w:fill="auto"/>
          </w:tcPr>
          <w:p w:rsidR="002C0B93" w:rsidRPr="002C0B93" w:rsidRDefault="002C0B93" w:rsidP="002C0B93">
            <w:r w:rsidRPr="002C0B93">
              <w:t>выполнять арифметические действия: сложение и вычитание,</w:t>
            </w:r>
          </w:p>
          <w:p w:rsidR="002C0B93" w:rsidRPr="002C0B93" w:rsidRDefault="002C0B93" w:rsidP="002C0B93">
            <w:r w:rsidRPr="002C0B93">
              <w:t>умножение и деление на однозначное число, деление с остатком; выполнять действия умножения и деления с числами 0 и 1</w:t>
            </w:r>
          </w:p>
        </w:tc>
      </w:tr>
      <w:tr w:rsidR="002C0B93" w:rsidRPr="002C0B93" w:rsidTr="00114AC6">
        <w:trPr>
          <w:trHeight w:val="1425"/>
        </w:trPr>
        <w:tc>
          <w:tcPr>
            <w:tcW w:w="1992"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1.3</w:t>
            </w:r>
          </w:p>
        </w:tc>
        <w:tc>
          <w:tcPr>
            <w:tcW w:w="7183" w:type="dxa"/>
            <w:shd w:val="clear" w:color="auto" w:fill="auto"/>
          </w:tcPr>
          <w:p w:rsidR="002C0B93" w:rsidRPr="002C0B93" w:rsidRDefault="002C0B93" w:rsidP="002C0B93">
            <w:r w:rsidRPr="002C0B93">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w:t>
            </w:r>
          </w:p>
          <w:p w:rsidR="002C0B93" w:rsidRPr="002C0B93" w:rsidRDefault="002C0B93" w:rsidP="002C0B93">
            <w:r w:rsidRPr="002C0B93">
              <w:t>использовать при вычислениях переместительное и сочетательное свойства сложения</w:t>
            </w:r>
          </w:p>
        </w:tc>
      </w:tr>
      <w:tr w:rsidR="002C0B93" w:rsidRPr="002C0B93" w:rsidTr="00114AC6">
        <w:trPr>
          <w:trHeight w:val="321"/>
        </w:trPr>
        <w:tc>
          <w:tcPr>
            <w:tcW w:w="1992" w:type="dxa"/>
            <w:shd w:val="clear" w:color="auto" w:fill="auto"/>
          </w:tcPr>
          <w:p w:rsidR="002C0B93" w:rsidRPr="002C0B93" w:rsidRDefault="002C0B93" w:rsidP="002C0B93">
            <w:r w:rsidRPr="002C0B93">
              <w:t>1.4</w:t>
            </w:r>
          </w:p>
        </w:tc>
        <w:tc>
          <w:tcPr>
            <w:tcW w:w="7183" w:type="dxa"/>
            <w:shd w:val="clear" w:color="auto" w:fill="auto"/>
          </w:tcPr>
          <w:p w:rsidR="002C0B93" w:rsidRPr="002C0B93" w:rsidRDefault="002C0B93" w:rsidP="002C0B93">
            <w:r w:rsidRPr="002C0B93">
              <w:t>находить неизвестный компонент арифметического действия</w:t>
            </w:r>
          </w:p>
        </w:tc>
      </w:tr>
      <w:tr w:rsidR="002C0B93" w:rsidRPr="002C0B93" w:rsidTr="00114AC6">
        <w:trPr>
          <w:trHeight w:val="1694"/>
        </w:trPr>
        <w:tc>
          <w:tcPr>
            <w:tcW w:w="1992"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1.5</w:t>
            </w:r>
          </w:p>
        </w:tc>
        <w:tc>
          <w:tcPr>
            <w:tcW w:w="7183" w:type="dxa"/>
            <w:shd w:val="clear" w:color="auto" w:fill="auto"/>
          </w:tcPr>
          <w:p w:rsidR="002C0B93" w:rsidRPr="002C0B93" w:rsidRDefault="002C0B93" w:rsidP="002C0B93">
            <w:r w:rsidRPr="002C0B93">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w:t>
            </w:r>
          </w:p>
          <w:p w:rsidR="002C0B93" w:rsidRPr="002C0B93" w:rsidRDefault="002C0B93" w:rsidP="002C0B93">
            <w:r w:rsidRPr="002C0B93">
              <w:t>цифровых и аналоговых приборов, измерительных инструментов длину (массу, время), выполнять прикидку и</w:t>
            </w:r>
          </w:p>
        </w:tc>
      </w:tr>
    </w:tbl>
    <w:p w:rsidR="002C0B93" w:rsidRPr="002C0B93" w:rsidRDefault="002C0B93" w:rsidP="002C0B93">
      <w:pPr>
        <w:sectPr w:rsidR="002C0B93" w:rsidRPr="002C0B93" w:rsidSect="00021A37">
          <w:type w:val="continuous"/>
          <w:pgSz w:w="11910" w:h="16390"/>
          <w:pgMar w:top="1120" w:right="0" w:bottom="1088" w:left="708" w:header="720" w:footer="720" w:gutter="0"/>
          <w:cols w:space="720"/>
        </w:sectPr>
      </w:pP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92"/>
        <w:gridCol w:w="7183"/>
      </w:tblGrid>
      <w:tr w:rsidR="002C0B93" w:rsidRPr="002C0B93" w:rsidTr="00114AC6">
        <w:trPr>
          <w:trHeight w:val="599"/>
        </w:trPr>
        <w:tc>
          <w:tcPr>
            <w:tcW w:w="1992" w:type="dxa"/>
            <w:shd w:val="clear" w:color="auto" w:fill="auto"/>
          </w:tcPr>
          <w:p w:rsidR="002C0B93" w:rsidRPr="002C0B93" w:rsidRDefault="002C0B93" w:rsidP="002C0B93"/>
        </w:tc>
        <w:tc>
          <w:tcPr>
            <w:tcW w:w="7183" w:type="dxa"/>
            <w:shd w:val="clear" w:color="auto" w:fill="auto"/>
          </w:tcPr>
          <w:p w:rsidR="002C0B93" w:rsidRPr="002C0B93" w:rsidRDefault="002C0B93" w:rsidP="002C0B93">
            <w:r w:rsidRPr="002C0B93">
              <w:t>оценку результата измерений, определять продолжительность события</w:t>
            </w:r>
          </w:p>
        </w:tc>
      </w:tr>
      <w:tr w:rsidR="002C0B93" w:rsidRPr="002C0B93" w:rsidTr="00114AC6">
        <w:trPr>
          <w:trHeight w:val="874"/>
        </w:trPr>
        <w:tc>
          <w:tcPr>
            <w:tcW w:w="1992" w:type="dxa"/>
            <w:shd w:val="clear" w:color="auto" w:fill="auto"/>
          </w:tcPr>
          <w:p w:rsidR="002C0B93" w:rsidRPr="002C0B93" w:rsidRDefault="002C0B93" w:rsidP="002C0B93"/>
          <w:p w:rsidR="002C0B93" w:rsidRPr="002C0B93" w:rsidRDefault="002C0B93" w:rsidP="002C0B93">
            <w:r w:rsidRPr="002C0B93">
              <w:t>1.6</w:t>
            </w:r>
          </w:p>
        </w:tc>
        <w:tc>
          <w:tcPr>
            <w:tcW w:w="7183" w:type="dxa"/>
            <w:shd w:val="clear" w:color="auto" w:fill="auto"/>
          </w:tcPr>
          <w:p w:rsidR="002C0B93" w:rsidRPr="002C0B93" w:rsidRDefault="002C0B93" w:rsidP="002C0B93">
            <w:r w:rsidRPr="002C0B93">
              <w:t>сравнивать</w:t>
            </w:r>
            <w:r w:rsidRPr="002C0B93">
              <w:tab/>
              <w:t>величины</w:t>
            </w:r>
            <w:r w:rsidRPr="002C0B93">
              <w:tab/>
              <w:t>длины,</w:t>
            </w:r>
            <w:r w:rsidRPr="002C0B93">
              <w:tab/>
              <w:t>площади,</w:t>
            </w:r>
            <w:r w:rsidRPr="002C0B93">
              <w:tab/>
              <w:t>массы,</w:t>
            </w:r>
            <w:r w:rsidRPr="002C0B93">
              <w:tab/>
              <w:t>времени,</w:t>
            </w:r>
          </w:p>
          <w:p w:rsidR="002C0B93" w:rsidRPr="002C0B93" w:rsidRDefault="002C0B93" w:rsidP="002C0B93">
            <w:r w:rsidRPr="002C0B93">
              <w:t>стоимости, устанавливая между ними соотношение «больше или меньше на или в»</w:t>
            </w:r>
          </w:p>
        </w:tc>
      </w:tr>
      <w:tr w:rsidR="002C0B93" w:rsidRPr="002C0B93" w:rsidTr="00114AC6">
        <w:trPr>
          <w:trHeight w:val="595"/>
        </w:trPr>
        <w:tc>
          <w:tcPr>
            <w:tcW w:w="1992" w:type="dxa"/>
            <w:shd w:val="clear" w:color="auto" w:fill="auto"/>
          </w:tcPr>
          <w:p w:rsidR="002C0B93" w:rsidRPr="002C0B93" w:rsidRDefault="002C0B93" w:rsidP="002C0B93">
            <w:r w:rsidRPr="002C0B93">
              <w:t>1.7</w:t>
            </w:r>
          </w:p>
        </w:tc>
        <w:tc>
          <w:tcPr>
            <w:tcW w:w="7183" w:type="dxa"/>
            <w:shd w:val="clear" w:color="auto" w:fill="auto"/>
          </w:tcPr>
          <w:p w:rsidR="002C0B93" w:rsidRPr="002C0B93" w:rsidRDefault="002C0B93" w:rsidP="002C0B93">
            <w:r w:rsidRPr="002C0B93">
              <w:t>называть, находить долю величины; сравнивать величины, выраженные долями</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1.8</w:t>
            </w:r>
          </w:p>
        </w:tc>
        <w:tc>
          <w:tcPr>
            <w:tcW w:w="7183" w:type="dxa"/>
            <w:shd w:val="clear" w:color="auto" w:fill="auto"/>
          </w:tcPr>
          <w:p w:rsidR="002C0B93" w:rsidRPr="002C0B93" w:rsidRDefault="002C0B93" w:rsidP="002C0B93">
            <w:r w:rsidRPr="002C0B93">
              <w:t>использовать при решении задач и в практических ситуациях</w:t>
            </w:r>
          </w:p>
          <w:p w:rsidR="002C0B93" w:rsidRPr="002C0B93" w:rsidRDefault="002C0B93" w:rsidP="002C0B93">
            <w:r w:rsidRPr="002C0B93">
              <w:t>(покупка товара, определение времени, выполнение расчётов) соотношение между величинами</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1.9</w:t>
            </w:r>
          </w:p>
        </w:tc>
        <w:tc>
          <w:tcPr>
            <w:tcW w:w="7183" w:type="dxa"/>
            <w:shd w:val="clear" w:color="auto" w:fill="auto"/>
          </w:tcPr>
          <w:p w:rsidR="002C0B93" w:rsidRPr="002C0B93" w:rsidRDefault="002C0B93" w:rsidP="002C0B93">
            <w:r w:rsidRPr="002C0B93">
              <w:t>при</w:t>
            </w:r>
            <w:r w:rsidRPr="002C0B93">
              <w:tab/>
              <w:t>решении</w:t>
            </w:r>
            <w:r w:rsidRPr="002C0B93">
              <w:tab/>
              <w:t>задач</w:t>
            </w:r>
            <w:r w:rsidRPr="002C0B93">
              <w:tab/>
              <w:t>выполнять</w:t>
            </w:r>
            <w:r w:rsidRPr="002C0B93">
              <w:tab/>
              <w:t>сложение</w:t>
            </w:r>
            <w:r w:rsidRPr="002C0B93">
              <w:tab/>
              <w:t>и</w:t>
            </w:r>
            <w:r w:rsidRPr="002C0B93">
              <w:tab/>
              <w:t>вычитание</w:t>
            </w:r>
          </w:p>
          <w:p w:rsidR="002C0B93" w:rsidRPr="002C0B93" w:rsidRDefault="002C0B93" w:rsidP="002C0B93">
            <w:r w:rsidRPr="002C0B93">
              <w:t>однородных величин, умножение и деление величины на однозначное число</w:t>
            </w:r>
          </w:p>
        </w:tc>
      </w:tr>
      <w:tr w:rsidR="002C0B93" w:rsidRPr="002C0B93" w:rsidTr="00114AC6">
        <w:trPr>
          <w:trHeight w:val="1425"/>
        </w:trPr>
        <w:tc>
          <w:tcPr>
            <w:tcW w:w="1992"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1.10</w:t>
            </w:r>
          </w:p>
        </w:tc>
        <w:tc>
          <w:tcPr>
            <w:tcW w:w="7183" w:type="dxa"/>
            <w:shd w:val="clear" w:color="auto" w:fill="auto"/>
          </w:tcPr>
          <w:p w:rsidR="002C0B93" w:rsidRPr="002C0B93" w:rsidRDefault="002C0B93" w:rsidP="002C0B93">
            <w:r w:rsidRPr="002C0B93">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w:t>
            </w:r>
          </w:p>
          <w:p w:rsidR="002C0B93" w:rsidRPr="002C0B93" w:rsidRDefault="002C0B93" w:rsidP="002C0B93">
            <w:r w:rsidRPr="002C0B93">
              <w:t>оценивать ответ (устанавливать его реалистичность, проверять вычисления)</w:t>
            </w:r>
          </w:p>
        </w:tc>
      </w:tr>
      <w:tr w:rsidR="002C0B93" w:rsidRPr="002C0B93" w:rsidTr="00114AC6">
        <w:trPr>
          <w:trHeight w:val="595"/>
        </w:trPr>
        <w:tc>
          <w:tcPr>
            <w:tcW w:w="1992" w:type="dxa"/>
            <w:shd w:val="clear" w:color="auto" w:fill="auto"/>
          </w:tcPr>
          <w:p w:rsidR="002C0B93" w:rsidRPr="002C0B93" w:rsidRDefault="002C0B93" w:rsidP="002C0B93">
            <w:r w:rsidRPr="002C0B93">
              <w:t>1.11</w:t>
            </w:r>
          </w:p>
        </w:tc>
        <w:tc>
          <w:tcPr>
            <w:tcW w:w="7183" w:type="dxa"/>
            <w:shd w:val="clear" w:color="auto" w:fill="auto"/>
          </w:tcPr>
          <w:p w:rsidR="002C0B93" w:rsidRPr="002C0B93" w:rsidRDefault="002C0B93" w:rsidP="002C0B93">
            <w:r w:rsidRPr="002C0B93">
              <w:t>конструировать прямоугольник из данных фигур (квадратов), делить прямоугольник, многоугольник на заданные части</w:t>
            </w:r>
          </w:p>
        </w:tc>
      </w:tr>
      <w:tr w:rsidR="002C0B93" w:rsidRPr="002C0B93" w:rsidTr="00114AC6">
        <w:trPr>
          <w:trHeight w:val="321"/>
        </w:trPr>
        <w:tc>
          <w:tcPr>
            <w:tcW w:w="1992" w:type="dxa"/>
            <w:shd w:val="clear" w:color="auto" w:fill="auto"/>
          </w:tcPr>
          <w:p w:rsidR="002C0B93" w:rsidRPr="002C0B93" w:rsidRDefault="002C0B93" w:rsidP="002C0B93">
            <w:r w:rsidRPr="002C0B93">
              <w:t>1.12</w:t>
            </w:r>
          </w:p>
        </w:tc>
        <w:tc>
          <w:tcPr>
            <w:tcW w:w="7183" w:type="dxa"/>
            <w:shd w:val="clear" w:color="auto" w:fill="auto"/>
          </w:tcPr>
          <w:p w:rsidR="002C0B93" w:rsidRPr="002C0B93" w:rsidRDefault="002C0B93" w:rsidP="002C0B93">
            <w:r w:rsidRPr="002C0B93">
              <w:t>сравнивать фигуры по площади</w:t>
            </w:r>
          </w:p>
        </w:tc>
      </w:tr>
      <w:tr w:rsidR="002C0B93" w:rsidRPr="002C0B93" w:rsidTr="00114AC6">
        <w:trPr>
          <w:trHeight w:val="595"/>
        </w:trPr>
        <w:tc>
          <w:tcPr>
            <w:tcW w:w="1992" w:type="dxa"/>
            <w:shd w:val="clear" w:color="auto" w:fill="auto"/>
          </w:tcPr>
          <w:p w:rsidR="002C0B93" w:rsidRPr="002C0B93" w:rsidRDefault="002C0B93" w:rsidP="002C0B93">
            <w:r w:rsidRPr="002C0B93">
              <w:t>1.13</w:t>
            </w:r>
          </w:p>
        </w:tc>
        <w:tc>
          <w:tcPr>
            <w:tcW w:w="7183" w:type="dxa"/>
            <w:shd w:val="clear" w:color="auto" w:fill="auto"/>
          </w:tcPr>
          <w:p w:rsidR="002C0B93" w:rsidRPr="002C0B93" w:rsidRDefault="002C0B93" w:rsidP="002C0B93">
            <w:r w:rsidRPr="002C0B93">
              <w:t>находить</w:t>
            </w:r>
            <w:r w:rsidRPr="002C0B93">
              <w:tab/>
              <w:t>периметр</w:t>
            </w:r>
            <w:r w:rsidRPr="002C0B93">
              <w:tab/>
              <w:t>прямоугольника</w:t>
            </w:r>
            <w:r w:rsidRPr="002C0B93">
              <w:tab/>
              <w:t>(квадрата),</w:t>
            </w:r>
            <w:r w:rsidRPr="002C0B93">
              <w:tab/>
              <w:t>площадь прямоугольника (квадрата)</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1.14</w:t>
            </w:r>
          </w:p>
        </w:tc>
        <w:tc>
          <w:tcPr>
            <w:tcW w:w="7183" w:type="dxa"/>
            <w:shd w:val="clear" w:color="auto" w:fill="auto"/>
          </w:tcPr>
          <w:p w:rsidR="002C0B93" w:rsidRPr="002C0B93" w:rsidRDefault="002C0B93" w:rsidP="002C0B93">
            <w:r w:rsidRPr="002C0B93">
              <w:t>распознавать</w:t>
            </w:r>
            <w:r w:rsidRPr="002C0B93">
              <w:tab/>
              <w:t>верные</w:t>
            </w:r>
            <w:r w:rsidRPr="002C0B93">
              <w:tab/>
              <w:t>(истинные)</w:t>
            </w:r>
            <w:r w:rsidRPr="002C0B93">
              <w:tab/>
              <w:t>и</w:t>
            </w:r>
            <w:r w:rsidRPr="002C0B93">
              <w:tab/>
              <w:t>неверные</w:t>
            </w:r>
            <w:r w:rsidRPr="002C0B93">
              <w:tab/>
              <w:t>(ложные) утверждения со словами: «все», «некоторые», «и», «каждый»,</w:t>
            </w:r>
          </w:p>
          <w:p w:rsidR="002C0B93" w:rsidRPr="002C0B93" w:rsidRDefault="002C0B93" w:rsidP="002C0B93">
            <w:r w:rsidRPr="002C0B93">
              <w:t>«если …, то…»</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1.15</w:t>
            </w:r>
          </w:p>
        </w:tc>
        <w:tc>
          <w:tcPr>
            <w:tcW w:w="7183" w:type="dxa"/>
            <w:shd w:val="clear" w:color="auto" w:fill="auto"/>
          </w:tcPr>
          <w:p w:rsidR="002C0B93" w:rsidRPr="002C0B93" w:rsidRDefault="002C0B93" w:rsidP="002C0B93">
            <w:r w:rsidRPr="002C0B93">
              <w:t>формулировать</w:t>
            </w:r>
            <w:r w:rsidRPr="002C0B93">
              <w:tab/>
              <w:t>утверждение</w:t>
            </w:r>
            <w:r w:rsidRPr="002C0B93">
              <w:tab/>
              <w:t>(вывод),</w:t>
            </w:r>
            <w:r w:rsidRPr="002C0B93">
              <w:tab/>
              <w:t>строить</w:t>
            </w:r>
            <w:r w:rsidRPr="002C0B93">
              <w:tab/>
              <w:t>логические рассуждения (одно-двухшаговые), в том числе с использованием</w:t>
            </w:r>
          </w:p>
          <w:p w:rsidR="002C0B93" w:rsidRPr="002C0B93" w:rsidRDefault="002C0B93" w:rsidP="002C0B93">
            <w:r w:rsidRPr="002C0B93">
              <w:t>изученных связок</w:t>
            </w:r>
          </w:p>
        </w:tc>
      </w:tr>
      <w:tr w:rsidR="002C0B93" w:rsidRPr="002C0B93" w:rsidTr="00114AC6">
        <w:trPr>
          <w:trHeight w:val="321"/>
        </w:trPr>
        <w:tc>
          <w:tcPr>
            <w:tcW w:w="1992" w:type="dxa"/>
            <w:shd w:val="clear" w:color="auto" w:fill="auto"/>
          </w:tcPr>
          <w:p w:rsidR="002C0B93" w:rsidRPr="002C0B93" w:rsidRDefault="002C0B93" w:rsidP="002C0B93">
            <w:r w:rsidRPr="002C0B93">
              <w:t>1.16</w:t>
            </w:r>
          </w:p>
        </w:tc>
        <w:tc>
          <w:tcPr>
            <w:tcW w:w="7183" w:type="dxa"/>
            <w:shd w:val="clear" w:color="auto" w:fill="auto"/>
          </w:tcPr>
          <w:p w:rsidR="002C0B93" w:rsidRPr="002C0B93" w:rsidRDefault="002C0B93" w:rsidP="002C0B93">
            <w:r w:rsidRPr="002C0B93">
              <w:t>классифицировать объекты по одному-двум признакам</w:t>
            </w:r>
          </w:p>
        </w:tc>
      </w:tr>
      <w:tr w:rsidR="002C0B93" w:rsidRPr="002C0B93" w:rsidTr="00114AC6">
        <w:trPr>
          <w:trHeight w:val="1152"/>
        </w:trPr>
        <w:tc>
          <w:tcPr>
            <w:tcW w:w="1992" w:type="dxa"/>
            <w:shd w:val="clear" w:color="auto" w:fill="auto"/>
          </w:tcPr>
          <w:p w:rsidR="002C0B93" w:rsidRPr="002C0B93" w:rsidRDefault="002C0B93" w:rsidP="002C0B93"/>
          <w:p w:rsidR="002C0B93" w:rsidRPr="002C0B93" w:rsidRDefault="002C0B93" w:rsidP="002C0B93">
            <w:r w:rsidRPr="002C0B93">
              <w:t>1.17</w:t>
            </w:r>
          </w:p>
        </w:tc>
        <w:tc>
          <w:tcPr>
            <w:tcW w:w="7183" w:type="dxa"/>
            <w:shd w:val="clear" w:color="auto" w:fill="auto"/>
          </w:tcPr>
          <w:p w:rsidR="002C0B93" w:rsidRPr="002C0B93" w:rsidRDefault="002C0B93" w:rsidP="002C0B93">
            <w:r w:rsidRPr="002C0B93">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w:t>
            </w:r>
          </w:p>
          <w:p w:rsidR="002C0B93" w:rsidRPr="002C0B93" w:rsidRDefault="002C0B93" w:rsidP="002C0B93">
            <w:r w:rsidRPr="002C0B93">
              <w:t>заполнять простейшие таблицы</w:t>
            </w:r>
          </w:p>
        </w:tc>
      </w:tr>
      <w:tr w:rsidR="002C0B93" w:rsidRPr="002C0B93" w:rsidTr="00114AC6">
        <w:trPr>
          <w:trHeight w:val="595"/>
        </w:trPr>
        <w:tc>
          <w:tcPr>
            <w:tcW w:w="1992" w:type="dxa"/>
            <w:shd w:val="clear" w:color="auto" w:fill="auto"/>
          </w:tcPr>
          <w:p w:rsidR="002C0B93" w:rsidRPr="002C0B93" w:rsidRDefault="002C0B93" w:rsidP="002C0B93">
            <w:r w:rsidRPr="002C0B93">
              <w:t>1.18</w:t>
            </w:r>
          </w:p>
        </w:tc>
        <w:tc>
          <w:tcPr>
            <w:tcW w:w="7183" w:type="dxa"/>
            <w:shd w:val="clear" w:color="auto" w:fill="auto"/>
          </w:tcPr>
          <w:p w:rsidR="002C0B93" w:rsidRPr="002C0B93" w:rsidRDefault="002C0B93" w:rsidP="002C0B93">
            <w:r w:rsidRPr="002C0B93">
              <w:t>составлять план выполнения учебного задания и следовать ему, выполнять действия по алгоритму</w:t>
            </w:r>
          </w:p>
        </w:tc>
      </w:tr>
      <w:tr w:rsidR="002C0B93" w:rsidRPr="002C0B93" w:rsidTr="00114AC6">
        <w:trPr>
          <w:trHeight w:val="595"/>
        </w:trPr>
        <w:tc>
          <w:tcPr>
            <w:tcW w:w="1992" w:type="dxa"/>
            <w:shd w:val="clear" w:color="auto" w:fill="auto"/>
          </w:tcPr>
          <w:p w:rsidR="002C0B93" w:rsidRPr="002C0B93" w:rsidRDefault="002C0B93" w:rsidP="002C0B93">
            <w:r w:rsidRPr="002C0B93">
              <w:t>1.19</w:t>
            </w:r>
          </w:p>
        </w:tc>
        <w:tc>
          <w:tcPr>
            <w:tcW w:w="7183" w:type="dxa"/>
            <w:shd w:val="clear" w:color="auto" w:fill="auto"/>
          </w:tcPr>
          <w:p w:rsidR="002C0B93" w:rsidRPr="002C0B93" w:rsidRDefault="002C0B93" w:rsidP="002C0B93">
            <w:r w:rsidRPr="002C0B93">
              <w:t>сравнивать</w:t>
            </w:r>
            <w:r w:rsidRPr="002C0B93">
              <w:tab/>
              <w:t>математические</w:t>
            </w:r>
            <w:r w:rsidRPr="002C0B93">
              <w:tab/>
              <w:t>объекты</w:t>
            </w:r>
            <w:r w:rsidRPr="002C0B93">
              <w:tab/>
              <w:t>(находить</w:t>
            </w:r>
            <w:r w:rsidRPr="002C0B93">
              <w:tab/>
              <w:t>общее, различное, уникальное)</w:t>
            </w:r>
          </w:p>
        </w:tc>
      </w:tr>
      <w:tr w:rsidR="002C0B93" w:rsidRPr="002C0B93" w:rsidTr="00114AC6">
        <w:trPr>
          <w:trHeight w:val="316"/>
        </w:trPr>
        <w:tc>
          <w:tcPr>
            <w:tcW w:w="1992" w:type="dxa"/>
            <w:shd w:val="clear" w:color="auto" w:fill="auto"/>
          </w:tcPr>
          <w:p w:rsidR="002C0B93" w:rsidRPr="002C0B93" w:rsidRDefault="002C0B93" w:rsidP="002C0B93">
            <w:r w:rsidRPr="002C0B93">
              <w:t>1.20</w:t>
            </w:r>
          </w:p>
        </w:tc>
        <w:tc>
          <w:tcPr>
            <w:tcW w:w="7183" w:type="dxa"/>
            <w:shd w:val="clear" w:color="auto" w:fill="auto"/>
          </w:tcPr>
          <w:p w:rsidR="002C0B93" w:rsidRPr="002C0B93" w:rsidRDefault="002C0B93" w:rsidP="002C0B93">
            <w:r w:rsidRPr="002C0B93">
              <w:t>выбирать верное решение математической задачи</w:t>
            </w:r>
          </w:p>
        </w:tc>
      </w:tr>
    </w:tbl>
    <w:p w:rsidR="002C0B93" w:rsidRPr="002C0B93" w:rsidRDefault="002C0B93" w:rsidP="002C0B93"/>
    <w:p w:rsidR="002C0B93" w:rsidRPr="002C0B93" w:rsidRDefault="002C0B93" w:rsidP="002C0B93">
      <w:r w:rsidRPr="002C0B93">
        <w:t>4 КЛАСС</w:t>
      </w: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92"/>
        <w:gridCol w:w="7183"/>
      </w:tblGrid>
      <w:tr w:rsidR="002C0B93" w:rsidRPr="002C0B93" w:rsidTr="00114AC6">
        <w:trPr>
          <w:trHeight w:val="873"/>
        </w:trPr>
        <w:tc>
          <w:tcPr>
            <w:tcW w:w="1992" w:type="dxa"/>
            <w:shd w:val="clear" w:color="auto" w:fill="auto"/>
          </w:tcPr>
          <w:p w:rsidR="002C0B93" w:rsidRPr="002C0B93" w:rsidRDefault="002C0B93" w:rsidP="002C0B93">
            <w:r w:rsidRPr="002C0B93">
              <w:t>Код</w:t>
            </w:r>
          </w:p>
          <w:p w:rsidR="002C0B93" w:rsidRPr="002C0B93" w:rsidRDefault="002C0B93" w:rsidP="002C0B93">
            <w:r w:rsidRPr="002C0B93">
              <w:t>проверяемого результата</w:t>
            </w:r>
          </w:p>
        </w:tc>
        <w:tc>
          <w:tcPr>
            <w:tcW w:w="7183" w:type="dxa"/>
            <w:shd w:val="clear" w:color="auto" w:fill="auto"/>
          </w:tcPr>
          <w:p w:rsidR="002C0B93" w:rsidRPr="002C0B93" w:rsidRDefault="002C0B93" w:rsidP="002C0B93">
            <w:r w:rsidRPr="002C0B93">
              <w:t>Проверяемые предметные результаты освоения основной образовательной программы начального общего образования</w:t>
            </w:r>
          </w:p>
        </w:tc>
      </w:tr>
      <w:tr w:rsidR="002C0B93" w:rsidRPr="002C0B93" w:rsidTr="00114AC6">
        <w:trPr>
          <w:trHeight w:val="594"/>
        </w:trPr>
        <w:tc>
          <w:tcPr>
            <w:tcW w:w="1992" w:type="dxa"/>
            <w:shd w:val="clear" w:color="auto" w:fill="auto"/>
          </w:tcPr>
          <w:p w:rsidR="002C0B93" w:rsidRPr="002C0B93" w:rsidRDefault="002C0B93" w:rsidP="002C0B93">
            <w:r w:rsidRPr="002C0B93">
              <w:t>1.1</w:t>
            </w:r>
          </w:p>
        </w:tc>
        <w:tc>
          <w:tcPr>
            <w:tcW w:w="7183" w:type="dxa"/>
            <w:shd w:val="clear" w:color="auto" w:fill="auto"/>
          </w:tcPr>
          <w:p w:rsidR="002C0B93" w:rsidRPr="002C0B93" w:rsidRDefault="002C0B93" w:rsidP="002C0B93">
            <w:r w:rsidRPr="002C0B93">
              <w:t>читать, записывать, сравнивать, упорядочивать многозначные числа</w:t>
            </w:r>
          </w:p>
        </w:tc>
      </w:tr>
    </w:tbl>
    <w:p w:rsidR="002C0B93" w:rsidRPr="002C0B93" w:rsidRDefault="002C0B93" w:rsidP="002C0B93">
      <w:pPr>
        <w:sectPr w:rsidR="002C0B93" w:rsidRPr="002C0B93" w:rsidSect="00021A37">
          <w:type w:val="continuous"/>
          <w:pgSz w:w="11910" w:h="16390"/>
          <w:pgMar w:top="1120" w:right="0" w:bottom="1358" w:left="708" w:header="720" w:footer="720" w:gutter="0"/>
          <w:cols w:space="720"/>
        </w:sectPr>
      </w:pP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92"/>
        <w:gridCol w:w="7183"/>
      </w:tblGrid>
      <w:tr w:rsidR="002C0B93" w:rsidRPr="002C0B93" w:rsidTr="00114AC6">
        <w:trPr>
          <w:trHeight w:val="599"/>
        </w:trPr>
        <w:tc>
          <w:tcPr>
            <w:tcW w:w="1992" w:type="dxa"/>
            <w:shd w:val="clear" w:color="auto" w:fill="auto"/>
          </w:tcPr>
          <w:p w:rsidR="002C0B93" w:rsidRPr="002C0B93" w:rsidRDefault="002C0B93" w:rsidP="002C0B93">
            <w:r w:rsidRPr="002C0B93">
              <w:lastRenderedPageBreak/>
              <w:t>1.2</w:t>
            </w:r>
          </w:p>
        </w:tc>
        <w:tc>
          <w:tcPr>
            <w:tcW w:w="7183" w:type="dxa"/>
            <w:shd w:val="clear" w:color="auto" w:fill="auto"/>
          </w:tcPr>
          <w:p w:rsidR="002C0B93" w:rsidRPr="002C0B93" w:rsidRDefault="002C0B93" w:rsidP="002C0B93">
            <w:r w:rsidRPr="002C0B93">
              <w:t>находить число, большее или меньшее данного числа на заданное число, в заданное число раз</w:t>
            </w:r>
          </w:p>
        </w:tc>
      </w:tr>
      <w:tr w:rsidR="002C0B93" w:rsidRPr="002C0B93" w:rsidTr="00114AC6">
        <w:trPr>
          <w:trHeight w:val="1425"/>
        </w:trPr>
        <w:tc>
          <w:tcPr>
            <w:tcW w:w="1992"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1.3</w:t>
            </w:r>
          </w:p>
        </w:tc>
        <w:tc>
          <w:tcPr>
            <w:tcW w:w="7183" w:type="dxa"/>
            <w:shd w:val="clear" w:color="auto" w:fill="auto"/>
          </w:tcPr>
          <w:p w:rsidR="002C0B93" w:rsidRPr="002C0B93" w:rsidRDefault="002C0B93" w:rsidP="002C0B93">
            <w:r w:rsidRPr="002C0B93">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w:t>
            </w:r>
          </w:p>
          <w:p w:rsidR="002C0B93" w:rsidRPr="002C0B93" w:rsidRDefault="002C0B93" w:rsidP="002C0B93">
            <w:r w:rsidRPr="002C0B93">
              <w:t>двузначное число письменно (в пределах 100 – устно), деление с остатком – письменно (в пределах 1000)</w:t>
            </w:r>
          </w:p>
        </w:tc>
      </w:tr>
      <w:tr w:rsidR="002C0B93" w:rsidRPr="002C0B93" w:rsidTr="00114AC6">
        <w:trPr>
          <w:trHeight w:val="868"/>
        </w:trPr>
        <w:tc>
          <w:tcPr>
            <w:tcW w:w="1992" w:type="dxa"/>
            <w:shd w:val="clear" w:color="auto" w:fill="auto"/>
          </w:tcPr>
          <w:p w:rsidR="002C0B93" w:rsidRPr="002C0B93" w:rsidRDefault="002C0B93" w:rsidP="002C0B93"/>
          <w:p w:rsidR="002C0B93" w:rsidRPr="002C0B93" w:rsidRDefault="002C0B93" w:rsidP="002C0B93">
            <w:r w:rsidRPr="002C0B93">
              <w:t>1.4</w:t>
            </w:r>
          </w:p>
        </w:tc>
        <w:tc>
          <w:tcPr>
            <w:tcW w:w="7183" w:type="dxa"/>
            <w:shd w:val="clear" w:color="auto" w:fill="auto"/>
          </w:tcPr>
          <w:p w:rsidR="002C0B93" w:rsidRPr="002C0B93" w:rsidRDefault="002C0B93" w:rsidP="002C0B93">
            <w:r w:rsidRPr="002C0B93">
              <w:t>вычислять значение числового выражения, содержащего 2 – 4 арифметических</w:t>
            </w:r>
            <w:r w:rsidRPr="002C0B93">
              <w:tab/>
              <w:t>действия,</w:t>
            </w:r>
            <w:r w:rsidRPr="002C0B93">
              <w:tab/>
              <w:t>использовать</w:t>
            </w:r>
            <w:r w:rsidRPr="002C0B93">
              <w:tab/>
              <w:t>при</w:t>
            </w:r>
            <w:r w:rsidRPr="002C0B93">
              <w:tab/>
              <w:t>вычислениях</w:t>
            </w:r>
          </w:p>
          <w:p w:rsidR="002C0B93" w:rsidRPr="002C0B93" w:rsidRDefault="002C0B93" w:rsidP="002C0B93">
            <w:r w:rsidRPr="002C0B93">
              <w:t>изученные свойства арифметических действий</w:t>
            </w:r>
          </w:p>
        </w:tc>
      </w:tr>
      <w:tr w:rsidR="002C0B93" w:rsidRPr="002C0B93" w:rsidTr="00114AC6">
        <w:trPr>
          <w:trHeight w:val="1152"/>
        </w:trPr>
        <w:tc>
          <w:tcPr>
            <w:tcW w:w="1992" w:type="dxa"/>
            <w:shd w:val="clear" w:color="auto" w:fill="auto"/>
          </w:tcPr>
          <w:p w:rsidR="002C0B93" w:rsidRPr="002C0B93" w:rsidRDefault="002C0B93" w:rsidP="002C0B93"/>
          <w:p w:rsidR="002C0B93" w:rsidRPr="002C0B93" w:rsidRDefault="002C0B93" w:rsidP="002C0B93">
            <w:r w:rsidRPr="002C0B93">
              <w:t>1.5</w:t>
            </w:r>
          </w:p>
        </w:tc>
        <w:tc>
          <w:tcPr>
            <w:tcW w:w="7183" w:type="dxa"/>
            <w:shd w:val="clear" w:color="auto" w:fill="auto"/>
          </w:tcPr>
          <w:p w:rsidR="002C0B93" w:rsidRPr="002C0B93" w:rsidRDefault="002C0B93" w:rsidP="002C0B93">
            <w:r w:rsidRPr="002C0B93">
              <w:t>выполнять</w:t>
            </w:r>
            <w:r w:rsidRPr="002C0B93">
              <w:tab/>
              <w:t>прикидку</w:t>
            </w:r>
            <w:r w:rsidRPr="002C0B93">
              <w:tab/>
              <w:t>результата</w:t>
            </w:r>
            <w:r w:rsidRPr="002C0B93">
              <w:tab/>
              <w:t>вычислений,</w:t>
            </w:r>
            <w:r w:rsidRPr="002C0B93">
              <w:tab/>
              <w:t>проверку полученного ответа по критериям: достоверность (реальность),</w:t>
            </w:r>
          </w:p>
          <w:p w:rsidR="002C0B93" w:rsidRPr="002C0B93" w:rsidRDefault="002C0B93" w:rsidP="002C0B93">
            <w:r w:rsidRPr="002C0B93">
              <w:t>соответствие</w:t>
            </w:r>
            <w:r w:rsidRPr="002C0B93">
              <w:tab/>
              <w:t>правилу</w:t>
            </w:r>
            <w:r w:rsidRPr="002C0B93">
              <w:tab/>
              <w:t>(алгоритму),</w:t>
            </w:r>
            <w:r w:rsidRPr="002C0B93">
              <w:tab/>
              <w:t>а</w:t>
            </w:r>
            <w:r w:rsidRPr="002C0B93">
              <w:tab/>
              <w:t>также</w:t>
            </w:r>
            <w:r w:rsidRPr="002C0B93">
              <w:tab/>
              <w:t>с</w:t>
            </w:r>
            <w:r w:rsidRPr="002C0B93">
              <w:tab/>
              <w:t>помощью калькулятора</w:t>
            </w:r>
          </w:p>
        </w:tc>
      </w:tr>
      <w:tr w:rsidR="002C0B93" w:rsidRPr="002C0B93" w:rsidTr="00114AC6">
        <w:trPr>
          <w:trHeight w:val="321"/>
        </w:trPr>
        <w:tc>
          <w:tcPr>
            <w:tcW w:w="1992" w:type="dxa"/>
            <w:shd w:val="clear" w:color="auto" w:fill="auto"/>
          </w:tcPr>
          <w:p w:rsidR="002C0B93" w:rsidRPr="002C0B93" w:rsidRDefault="002C0B93" w:rsidP="002C0B93">
            <w:r w:rsidRPr="002C0B93">
              <w:t>1.6</w:t>
            </w:r>
          </w:p>
        </w:tc>
        <w:tc>
          <w:tcPr>
            <w:tcW w:w="7183" w:type="dxa"/>
            <w:shd w:val="clear" w:color="auto" w:fill="auto"/>
          </w:tcPr>
          <w:p w:rsidR="002C0B93" w:rsidRPr="002C0B93" w:rsidRDefault="002C0B93" w:rsidP="002C0B93">
            <w:r w:rsidRPr="002C0B93">
              <w:t>находить долю величины, величину по её доле</w:t>
            </w:r>
          </w:p>
        </w:tc>
      </w:tr>
      <w:tr w:rsidR="002C0B93" w:rsidRPr="002C0B93" w:rsidTr="00114AC6">
        <w:trPr>
          <w:trHeight w:val="322"/>
        </w:trPr>
        <w:tc>
          <w:tcPr>
            <w:tcW w:w="1992" w:type="dxa"/>
            <w:shd w:val="clear" w:color="auto" w:fill="auto"/>
          </w:tcPr>
          <w:p w:rsidR="002C0B93" w:rsidRPr="002C0B93" w:rsidRDefault="002C0B93" w:rsidP="002C0B93">
            <w:r w:rsidRPr="002C0B93">
              <w:t>1.7</w:t>
            </w:r>
          </w:p>
        </w:tc>
        <w:tc>
          <w:tcPr>
            <w:tcW w:w="7183" w:type="dxa"/>
            <w:shd w:val="clear" w:color="auto" w:fill="auto"/>
          </w:tcPr>
          <w:p w:rsidR="002C0B93" w:rsidRPr="002C0B93" w:rsidRDefault="002C0B93" w:rsidP="002C0B93">
            <w:r w:rsidRPr="002C0B93">
              <w:t>находить неизвестный компонент арифметического действия</w:t>
            </w:r>
          </w:p>
        </w:tc>
      </w:tr>
      <w:tr w:rsidR="002C0B93" w:rsidRPr="002C0B93" w:rsidTr="00114AC6">
        <w:trPr>
          <w:trHeight w:val="1699"/>
        </w:trPr>
        <w:tc>
          <w:tcPr>
            <w:tcW w:w="1992"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1.8</w:t>
            </w:r>
          </w:p>
        </w:tc>
        <w:tc>
          <w:tcPr>
            <w:tcW w:w="7183" w:type="dxa"/>
            <w:shd w:val="clear" w:color="auto" w:fill="auto"/>
          </w:tcPr>
          <w:p w:rsidR="002C0B93" w:rsidRPr="002C0B93" w:rsidRDefault="002C0B93" w:rsidP="002C0B93">
            <w:r w:rsidRPr="002C0B93">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w:t>
            </w:r>
          </w:p>
          <w:p w:rsidR="002C0B93" w:rsidRPr="002C0B93" w:rsidRDefault="002C0B93" w:rsidP="002C0B93">
            <w:r w:rsidRPr="002C0B93">
              <w:t>(копейка, рубль), площади (квадратный метр, квадратный дециметр, квадратный сантиметр), скорости (километр в час)</w:t>
            </w:r>
          </w:p>
        </w:tc>
      </w:tr>
      <w:tr w:rsidR="002C0B93" w:rsidRPr="002C0B93" w:rsidTr="00114AC6">
        <w:trPr>
          <w:trHeight w:val="1147"/>
        </w:trPr>
        <w:tc>
          <w:tcPr>
            <w:tcW w:w="1992" w:type="dxa"/>
            <w:shd w:val="clear" w:color="auto" w:fill="auto"/>
          </w:tcPr>
          <w:p w:rsidR="002C0B93" w:rsidRPr="002C0B93" w:rsidRDefault="002C0B93" w:rsidP="002C0B93"/>
          <w:p w:rsidR="002C0B93" w:rsidRPr="002C0B93" w:rsidRDefault="002C0B93" w:rsidP="002C0B93">
            <w:r w:rsidRPr="002C0B93">
              <w:t>1.9</w:t>
            </w:r>
          </w:p>
        </w:tc>
        <w:tc>
          <w:tcPr>
            <w:tcW w:w="7183" w:type="dxa"/>
            <w:shd w:val="clear" w:color="auto" w:fill="auto"/>
          </w:tcPr>
          <w:p w:rsidR="002C0B93" w:rsidRPr="002C0B93" w:rsidRDefault="002C0B93" w:rsidP="002C0B93">
            <w:r w:rsidRPr="002C0B93">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w:t>
            </w:r>
          </w:p>
          <w:p w:rsidR="002C0B93" w:rsidRPr="002C0B93" w:rsidRDefault="002C0B93" w:rsidP="002C0B93">
            <w:r w:rsidRPr="002C0B93">
              <w:t>объёмом работы</w:t>
            </w:r>
          </w:p>
        </w:tc>
      </w:tr>
      <w:tr w:rsidR="002C0B93" w:rsidRPr="002C0B93" w:rsidTr="00114AC6">
        <w:trPr>
          <w:trHeight w:val="1152"/>
        </w:trPr>
        <w:tc>
          <w:tcPr>
            <w:tcW w:w="1992" w:type="dxa"/>
            <w:shd w:val="clear" w:color="auto" w:fill="auto"/>
          </w:tcPr>
          <w:p w:rsidR="002C0B93" w:rsidRPr="002C0B93" w:rsidRDefault="002C0B93" w:rsidP="002C0B93"/>
          <w:p w:rsidR="002C0B93" w:rsidRPr="002C0B93" w:rsidRDefault="002C0B93" w:rsidP="002C0B93">
            <w:r w:rsidRPr="002C0B93">
              <w:t>1.10</w:t>
            </w:r>
          </w:p>
        </w:tc>
        <w:tc>
          <w:tcPr>
            <w:tcW w:w="7183" w:type="dxa"/>
            <w:shd w:val="clear" w:color="auto" w:fill="auto"/>
          </w:tcPr>
          <w:p w:rsidR="002C0B93" w:rsidRPr="002C0B93" w:rsidRDefault="002C0B93" w:rsidP="002C0B93">
            <w:r w:rsidRPr="002C0B93">
              <w:t>определять с помощью цифровых и аналоговых приборов массу предмета,</w:t>
            </w:r>
            <w:r w:rsidRPr="002C0B93">
              <w:tab/>
              <w:t>температуру,</w:t>
            </w:r>
            <w:r w:rsidRPr="002C0B93">
              <w:tab/>
              <w:t>скорость</w:t>
            </w:r>
            <w:r w:rsidRPr="002C0B93">
              <w:tab/>
              <w:t>движения</w:t>
            </w:r>
            <w:r w:rsidRPr="002C0B93">
              <w:tab/>
              <w:t>транспортного</w:t>
            </w:r>
          </w:p>
          <w:p w:rsidR="002C0B93" w:rsidRPr="002C0B93" w:rsidRDefault="002C0B93" w:rsidP="002C0B93">
            <w:r w:rsidRPr="002C0B93">
              <w:t>средства, вместимость с помощью измерительных сосудов, прикидку и оценку результата измерений</w:t>
            </w:r>
          </w:p>
        </w:tc>
      </w:tr>
      <w:tr w:rsidR="002C0B93" w:rsidRPr="002C0B93" w:rsidTr="00114AC6">
        <w:trPr>
          <w:trHeight w:val="1699"/>
        </w:trPr>
        <w:tc>
          <w:tcPr>
            <w:tcW w:w="1992"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1.11</w:t>
            </w:r>
          </w:p>
        </w:tc>
        <w:tc>
          <w:tcPr>
            <w:tcW w:w="7183" w:type="dxa"/>
            <w:shd w:val="clear" w:color="auto" w:fill="auto"/>
          </w:tcPr>
          <w:p w:rsidR="002C0B93" w:rsidRPr="002C0B93" w:rsidRDefault="002C0B93" w:rsidP="002C0B93">
            <w:r w:rsidRPr="002C0B93">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w:t>
            </w:r>
          </w:p>
          <w:p w:rsidR="002C0B93" w:rsidRPr="002C0B93" w:rsidRDefault="002C0B93" w:rsidP="002C0B93">
            <w:r w:rsidRPr="002C0B93">
              <w:t>реальность, соответствие условию</w:t>
            </w:r>
          </w:p>
        </w:tc>
      </w:tr>
      <w:tr w:rsidR="002C0B93" w:rsidRPr="002C0B93" w:rsidTr="00114AC6">
        <w:trPr>
          <w:trHeight w:val="1152"/>
        </w:trPr>
        <w:tc>
          <w:tcPr>
            <w:tcW w:w="1992" w:type="dxa"/>
            <w:shd w:val="clear" w:color="auto" w:fill="auto"/>
          </w:tcPr>
          <w:p w:rsidR="002C0B93" w:rsidRPr="002C0B93" w:rsidRDefault="002C0B93" w:rsidP="002C0B93"/>
          <w:p w:rsidR="002C0B93" w:rsidRPr="002C0B93" w:rsidRDefault="002C0B93" w:rsidP="002C0B93">
            <w:r w:rsidRPr="002C0B93">
              <w:t>1.12</w:t>
            </w:r>
          </w:p>
        </w:tc>
        <w:tc>
          <w:tcPr>
            <w:tcW w:w="7183" w:type="dxa"/>
            <w:shd w:val="clear" w:color="auto" w:fill="auto"/>
          </w:tcPr>
          <w:p w:rsidR="002C0B93" w:rsidRPr="002C0B93" w:rsidRDefault="002C0B93" w:rsidP="002C0B93">
            <w:r w:rsidRPr="002C0B93">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w:t>
            </w:r>
          </w:p>
          <w:p w:rsidR="002C0B93" w:rsidRPr="002C0B93" w:rsidRDefault="002C0B93" w:rsidP="002C0B93">
            <w:r w:rsidRPr="002C0B93">
              <w:t>способы решения</w:t>
            </w:r>
          </w:p>
        </w:tc>
      </w:tr>
      <w:tr w:rsidR="002C0B93" w:rsidRPr="002C0B93" w:rsidTr="00114AC6">
        <w:trPr>
          <w:trHeight w:val="595"/>
        </w:trPr>
        <w:tc>
          <w:tcPr>
            <w:tcW w:w="1992" w:type="dxa"/>
            <w:shd w:val="clear" w:color="auto" w:fill="auto"/>
          </w:tcPr>
          <w:p w:rsidR="002C0B93" w:rsidRPr="002C0B93" w:rsidRDefault="002C0B93" w:rsidP="002C0B93">
            <w:r w:rsidRPr="002C0B93">
              <w:t>1.13</w:t>
            </w:r>
          </w:p>
        </w:tc>
        <w:tc>
          <w:tcPr>
            <w:tcW w:w="7183" w:type="dxa"/>
            <w:shd w:val="clear" w:color="auto" w:fill="auto"/>
          </w:tcPr>
          <w:p w:rsidR="002C0B93" w:rsidRPr="002C0B93" w:rsidRDefault="002C0B93" w:rsidP="002C0B93">
            <w:r w:rsidRPr="002C0B93">
              <w:t>различать окружность и круг, изображать с помощью циркуля и линейки окружность заданного радиуса</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1.14</w:t>
            </w:r>
          </w:p>
        </w:tc>
        <w:tc>
          <w:tcPr>
            <w:tcW w:w="7183" w:type="dxa"/>
            <w:shd w:val="clear" w:color="auto" w:fill="auto"/>
          </w:tcPr>
          <w:p w:rsidR="002C0B93" w:rsidRPr="002C0B93" w:rsidRDefault="002C0B93" w:rsidP="002C0B93">
            <w:r w:rsidRPr="002C0B93">
              <w:t>Различать изображения простейших пространственных фигур,</w:t>
            </w:r>
          </w:p>
          <w:p w:rsidR="002C0B93" w:rsidRPr="002C0B93" w:rsidRDefault="002C0B93" w:rsidP="002C0B93">
            <w:r w:rsidRPr="002C0B93">
              <w:t>распознавать</w:t>
            </w:r>
            <w:r w:rsidRPr="002C0B93">
              <w:tab/>
              <w:t>в</w:t>
            </w:r>
            <w:r w:rsidRPr="002C0B93">
              <w:tab/>
              <w:t>простейших</w:t>
            </w:r>
            <w:r w:rsidRPr="002C0B93">
              <w:tab/>
              <w:t>случаях</w:t>
            </w:r>
            <w:r w:rsidRPr="002C0B93">
              <w:tab/>
              <w:t>проекции</w:t>
            </w:r>
            <w:r w:rsidRPr="002C0B93">
              <w:tab/>
              <w:t>предметов окружающего мира на плоскость</w:t>
            </w:r>
          </w:p>
        </w:tc>
      </w:tr>
      <w:tr w:rsidR="002C0B93" w:rsidRPr="002C0B93" w:rsidTr="00114AC6">
        <w:trPr>
          <w:trHeight w:val="869"/>
        </w:trPr>
        <w:tc>
          <w:tcPr>
            <w:tcW w:w="1992" w:type="dxa"/>
            <w:shd w:val="clear" w:color="auto" w:fill="auto"/>
          </w:tcPr>
          <w:p w:rsidR="002C0B93" w:rsidRPr="002C0B93" w:rsidRDefault="002C0B93" w:rsidP="002C0B93"/>
          <w:p w:rsidR="002C0B93" w:rsidRPr="002C0B93" w:rsidRDefault="002C0B93" w:rsidP="002C0B93">
            <w:r w:rsidRPr="002C0B93">
              <w:t>1.15</w:t>
            </w:r>
          </w:p>
        </w:tc>
        <w:tc>
          <w:tcPr>
            <w:tcW w:w="7183" w:type="dxa"/>
            <w:shd w:val="clear" w:color="auto" w:fill="auto"/>
          </w:tcPr>
          <w:p w:rsidR="002C0B93" w:rsidRPr="002C0B93" w:rsidRDefault="002C0B93" w:rsidP="002C0B93">
            <w:r w:rsidRPr="002C0B93">
              <w:t>выполнять</w:t>
            </w:r>
            <w:r w:rsidRPr="002C0B93">
              <w:tab/>
              <w:t>разбиение</w:t>
            </w:r>
            <w:r w:rsidRPr="002C0B93">
              <w:tab/>
              <w:t>простейшей</w:t>
            </w:r>
            <w:r w:rsidRPr="002C0B93">
              <w:tab/>
              <w:t>составной</w:t>
            </w:r>
            <w:r w:rsidRPr="002C0B93">
              <w:tab/>
              <w:t>фигуры</w:t>
            </w:r>
            <w:r w:rsidRPr="002C0B93">
              <w:tab/>
              <w:t>на</w:t>
            </w:r>
          </w:p>
          <w:p w:rsidR="002C0B93" w:rsidRPr="002C0B93" w:rsidRDefault="002C0B93" w:rsidP="002C0B93">
            <w:r w:rsidRPr="002C0B93">
              <w:t>прямоугольники (квадраты), находить периметр и площадь фигур, составленных из двух-трёх прямоугольников (квадратов)</w:t>
            </w:r>
          </w:p>
        </w:tc>
      </w:tr>
    </w:tbl>
    <w:p w:rsidR="002C0B93" w:rsidRPr="002C0B93" w:rsidRDefault="002C0B93" w:rsidP="002C0B93">
      <w:pPr>
        <w:sectPr w:rsidR="002C0B93" w:rsidRPr="002C0B93" w:rsidSect="00021A37">
          <w:type w:val="continuous"/>
          <w:pgSz w:w="11910" w:h="16390"/>
          <w:pgMar w:top="1120" w:right="0" w:bottom="1022" w:left="708" w:header="720" w:footer="720" w:gutter="0"/>
          <w:cols w:space="720"/>
        </w:sectPr>
      </w:pP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992"/>
        <w:gridCol w:w="7183"/>
      </w:tblGrid>
      <w:tr w:rsidR="002C0B93" w:rsidRPr="002C0B93" w:rsidTr="00114AC6">
        <w:trPr>
          <w:trHeight w:val="599"/>
        </w:trPr>
        <w:tc>
          <w:tcPr>
            <w:tcW w:w="1992" w:type="dxa"/>
            <w:shd w:val="clear" w:color="auto" w:fill="auto"/>
          </w:tcPr>
          <w:p w:rsidR="002C0B93" w:rsidRPr="002C0B93" w:rsidRDefault="002C0B93" w:rsidP="002C0B93">
            <w:r w:rsidRPr="002C0B93">
              <w:lastRenderedPageBreak/>
              <w:t>1.16</w:t>
            </w:r>
          </w:p>
        </w:tc>
        <w:tc>
          <w:tcPr>
            <w:tcW w:w="7183" w:type="dxa"/>
            <w:shd w:val="clear" w:color="auto" w:fill="auto"/>
          </w:tcPr>
          <w:p w:rsidR="002C0B93" w:rsidRPr="002C0B93" w:rsidRDefault="002C0B93" w:rsidP="002C0B93">
            <w:r w:rsidRPr="002C0B93">
              <w:t>распознавать</w:t>
            </w:r>
            <w:r w:rsidRPr="002C0B93">
              <w:tab/>
              <w:t>верные</w:t>
            </w:r>
            <w:r w:rsidRPr="002C0B93">
              <w:tab/>
              <w:t>(истинные)</w:t>
            </w:r>
            <w:r w:rsidRPr="002C0B93">
              <w:tab/>
              <w:t>и</w:t>
            </w:r>
            <w:r w:rsidRPr="002C0B93">
              <w:tab/>
              <w:t>неверные</w:t>
            </w:r>
            <w:r w:rsidRPr="002C0B93">
              <w:tab/>
              <w:t>(ложные) утверждения, приводить пример, контрпример</w:t>
            </w:r>
          </w:p>
        </w:tc>
      </w:tr>
      <w:tr w:rsidR="002C0B93" w:rsidRPr="002C0B93" w:rsidTr="00114AC6">
        <w:trPr>
          <w:trHeight w:val="594"/>
        </w:trPr>
        <w:tc>
          <w:tcPr>
            <w:tcW w:w="1992" w:type="dxa"/>
            <w:shd w:val="clear" w:color="auto" w:fill="auto"/>
          </w:tcPr>
          <w:p w:rsidR="002C0B93" w:rsidRPr="002C0B93" w:rsidRDefault="002C0B93" w:rsidP="002C0B93">
            <w:r w:rsidRPr="002C0B93">
              <w:t>1.17</w:t>
            </w:r>
          </w:p>
        </w:tc>
        <w:tc>
          <w:tcPr>
            <w:tcW w:w="7183" w:type="dxa"/>
            <w:shd w:val="clear" w:color="auto" w:fill="auto"/>
          </w:tcPr>
          <w:p w:rsidR="002C0B93" w:rsidRPr="002C0B93" w:rsidRDefault="002C0B93" w:rsidP="002C0B93">
            <w:r w:rsidRPr="002C0B93">
              <w:t>формулировать</w:t>
            </w:r>
            <w:r w:rsidRPr="002C0B93">
              <w:tab/>
              <w:t>утверждение</w:t>
            </w:r>
            <w:r w:rsidRPr="002C0B93">
              <w:tab/>
              <w:t>(вывод),</w:t>
            </w:r>
            <w:r w:rsidRPr="002C0B93">
              <w:tab/>
              <w:t>строить</w:t>
            </w:r>
            <w:r w:rsidRPr="002C0B93">
              <w:tab/>
              <w:t>логические рассуждения (двух-трёхшаговые)</w:t>
            </w:r>
          </w:p>
        </w:tc>
      </w:tr>
      <w:tr w:rsidR="002C0B93" w:rsidRPr="002C0B93" w:rsidTr="00114AC6">
        <w:trPr>
          <w:trHeight w:val="595"/>
        </w:trPr>
        <w:tc>
          <w:tcPr>
            <w:tcW w:w="1992" w:type="dxa"/>
            <w:shd w:val="clear" w:color="auto" w:fill="auto"/>
          </w:tcPr>
          <w:p w:rsidR="002C0B93" w:rsidRPr="002C0B93" w:rsidRDefault="002C0B93" w:rsidP="002C0B93">
            <w:r w:rsidRPr="002C0B93">
              <w:t>1.18</w:t>
            </w:r>
          </w:p>
        </w:tc>
        <w:tc>
          <w:tcPr>
            <w:tcW w:w="7183" w:type="dxa"/>
            <w:shd w:val="clear" w:color="auto" w:fill="auto"/>
          </w:tcPr>
          <w:p w:rsidR="002C0B93" w:rsidRPr="002C0B93" w:rsidRDefault="002C0B93" w:rsidP="002C0B93">
            <w:r w:rsidRPr="002C0B93">
              <w:t>классифицировать объекты по заданным или самостоятельно установленным одному-двум признакам</w:t>
            </w:r>
          </w:p>
        </w:tc>
      </w:tr>
      <w:tr w:rsidR="002C0B93" w:rsidRPr="002C0B93" w:rsidTr="00114AC6">
        <w:trPr>
          <w:trHeight w:val="1151"/>
        </w:trPr>
        <w:tc>
          <w:tcPr>
            <w:tcW w:w="1992" w:type="dxa"/>
            <w:shd w:val="clear" w:color="auto" w:fill="auto"/>
          </w:tcPr>
          <w:p w:rsidR="002C0B93" w:rsidRPr="002C0B93" w:rsidRDefault="002C0B93" w:rsidP="002C0B93"/>
          <w:p w:rsidR="002C0B93" w:rsidRPr="002C0B93" w:rsidRDefault="002C0B93" w:rsidP="002C0B93">
            <w:r w:rsidRPr="002C0B93">
              <w:t>1.19</w:t>
            </w:r>
          </w:p>
        </w:tc>
        <w:tc>
          <w:tcPr>
            <w:tcW w:w="7183" w:type="dxa"/>
            <w:shd w:val="clear" w:color="auto" w:fill="auto"/>
          </w:tcPr>
          <w:p w:rsidR="002C0B93" w:rsidRPr="002C0B93" w:rsidRDefault="002C0B93" w:rsidP="002C0B93">
            <w:r w:rsidRPr="002C0B93">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w:t>
            </w:r>
          </w:p>
          <w:p w:rsidR="002C0B93" w:rsidRPr="002C0B93" w:rsidRDefault="002C0B93" w:rsidP="002C0B93">
            <w:r w:rsidRPr="002C0B93">
              <w:t>явлениях окружающего мира, в предметах повседневной жизни</w:t>
            </w:r>
          </w:p>
        </w:tc>
      </w:tr>
      <w:tr w:rsidR="002C0B93" w:rsidRPr="002C0B93" w:rsidTr="00114AC6">
        <w:trPr>
          <w:trHeight w:val="595"/>
        </w:trPr>
        <w:tc>
          <w:tcPr>
            <w:tcW w:w="1992" w:type="dxa"/>
            <w:shd w:val="clear" w:color="auto" w:fill="auto"/>
          </w:tcPr>
          <w:p w:rsidR="002C0B93" w:rsidRPr="002C0B93" w:rsidRDefault="002C0B93" w:rsidP="002C0B93">
            <w:r w:rsidRPr="002C0B93">
              <w:lastRenderedPageBreak/>
              <w:t>1.20</w:t>
            </w:r>
          </w:p>
        </w:tc>
        <w:tc>
          <w:tcPr>
            <w:tcW w:w="7183" w:type="dxa"/>
            <w:shd w:val="clear" w:color="auto" w:fill="auto"/>
          </w:tcPr>
          <w:p w:rsidR="002C0B93" w:rsidRPr="002C0B93" w:rsidRDefault="002C0B93" w:rsidP="002C0B93">
            <w:r w:rsidRPr="002C0B93">
              <w:t>заполнять</w:t>
            </w:r>
            <w:r w:rsidRPr="002C0B93">
              <w:tab/>
              <w:t>данными</w:t>
            </w:r>
            <w:r w:rsidRPr="002C0B93">
              <w:tab/>
              <w:t>предложенную</w:t>
            </w:r>
            <w:r w:rsidRPr="002C0B93">
              <w:tab/>
              <w:t>таблицу,</w:t>
            </w:r>
            <w:r w:rsidRPr="002C0B93">
              <w:tab/>
              <w:t>столбчатую диаграмму</w:t>
            </w:r>
          </w:p>
        </w:tc>
      </w:tr>
      <w:tr w:rsidR="002C0B93" w:rsidRPr="002C0B93" w:rsidTr="00114AC6">
        <w:trPr>
          <w:trHeight w:val="873"/>
        </w:trPr>
        <w:tc>
          <w:tcPr>
            <w:tcW w:w="1992" w:type="dxa"/>
            <w:shd w:val="clear" w:color="auto" w:fill="auto"/>
          </w:tcPr>
          <w:p w:rsidR="002C0B93" w:rsidRPr="002C0B93" w:rsidRDefault="002C0B93" w:rsidP="002C0B93"/>
          <w:p w:rsidR="002C0B93" w:rsidRPr="002C0B93" w:rsidRDefault="002C0B93" w:rsidP="002C0B93">
            <w:r w:rsidRPr="002C0B93">
              <w:t>1.21</w:t>
            </w:r>
          </w:p>
        </w:tc>
        <w:tc>
          <w:tcPr>
            <w:tcW w:w="7183" w:type="dxa"/>
            <w:shd w:val="clear" w:color="auto" w:fill="auto"/>
          </w:tcPr>
          <w:p w:rsidR="002C0B93" w:rsidRPr="002C0B93" w:rsidRDefault="002C0B93" w:rsidP="002C0B93">
            <w:r w:rsidRPr="002C0B93">
              <w:t>использовать формализованные описания последовательности действий (алгоритм, план, схема) в практических и учебных</w:t>
            </w:r>
          </w:p>
          <w:p w:rsidR="002C0B93" w:rsidRPr="002C0B93" w:rsidRDefault="002C0B93" w:rsidP="002C0B93">
            <w:r w:rsidRPr="002C0B93">
              <w:t>ситуациях, дополнять алгоритм, упорядочивать шаги алгоритма</w:t>
            </w:r>
          </w:p>
        </w:tc>
      </w:tr>
      <w:tr w:rsidR="002C0B93" w:rsidRPr="002C0B93" w:rsidTr="00114AC6">
        <w:trPr>
          <w:trHeight w:val="321"/>
        </w:trPr>
        <w:tc>
          <w:tcPr>
            <w:tcW w:w="1992" w:type="dxa"/>
            <w:shd w:val="clear" w:color="auto" w:fill="auto"/>
          </w:tcPr>
          <w:p w:rsidR="002C0B93" w:rsidRPr="002C0B93" w:rsidRDefault="002C0B93" w:rsidP="002C0B93">
            <w:r w:rsidRPr="002C0B93">
              <w:t>1.22</w:t>
            </w:r>
          </w:p>
        </w:tc>
        <w:tc>
          <w:tcPr>
            <w:tcW w:w="7183" w:type="dxa"/>
            <w:shd w:val="clear" w:color="auto" w:fill="auto"/>
          </w:tcPr>
          <w:p w:rsidR="002C0B93" w:rsidRPr="002C0B93" w:rsidRDefault="002C0B93" w:rsidP="002C0B93">
            <w:r w:rsidRPr="002C0B93">
              <w:t>составлять модель текстовой задачи, числовое выражение</w:t>
            </w:r>
          </w:p>
        </w:tc>
      </w:tr>
      <w:tr w:rsidR="002C0B93" w:rsidRPr="002C0B93" w:rsidTr="00114AC6">
        <w:trPr>
          <w:trHeight w:val="595"/>
        </w:trPr>
        <w:tc>
          <w:tcPr>
            <w:tcW w:w="1992" w:type="dxa"/>
            <w:shd w:val="clear" w:color="auto" w:fill="auto"/>
          </w:tcPr>
          <w:p w:rsidR="002C0B93" w:rsidRPr="002C0B93" w:rsidRDefault="002C0B93" w:rsidP="002C0B93">
            <w:r w:rsidRPr="002C0B93">
              <w:t>1.23</w:t>
            </w:r>
          </w:p>
        </w:tc>
        <w:tc>
          <w:tcPr>
            <w:tcW w:w="7183" w:type="dxa"/>
            <w:shd w:val="clear" w:color="auto" w:fill="auto"/>
          </w:tcPr>
          <w:p w:rsidR="002C0B93" w:rsidRPr="002C0B93" w:rsidRDefault="002C0B93" w:rsidP="002C0B93">
            <w:r w:rsidRPr="002C0B93">
              <w:t>выбирать рациональное решение задачи, находить все верные решения из предложенных</w:t>
            </w:r>
          </w:p>
        </w:tc>
      </w:tr>
    </w:tbl>
    <w:p w:rsidR="002C0B93" w:rsidRPr="002C0B93" w:rsidRDefault="002C0B93" w:rsidP="002C0B93">
      <w:pPr>
        <w:sectPr w:rsidR="002C0B93" w:rsidRPr="002C0B93" w:rsidSect="00021A37">
          <w:type w:val="continuous"/>
          <w:pgSz w:w="11910" w:h="16390"/>
          <w:pgMar w:top="1120" w:right="0" w:bottom="280" w:left="708" w:header="720" w:footer="720" w:gutter="0"/>
          <w:cols w:space="720"/>
        </w:sectPr>
      </w:pPr>
    </w:p>
    <w:p w:rsidR="002C0B93" w:rsidRPr="002C0B93" w:rsidRDefault="002C0B93" w:rsidP="002C0B93">
      <w:r w:rsidRPr="002C0B93">
        <w:lastRenderedPageBreak/>
        <w:t>ПРОВЕРЯЕМЫЕ ЭЛЕМЕНТЫ СОДЕРЖАНИЯ</w:t>
      </w:r>
    </w:p>
    <w:p w:rsidR="002C0B93" w:rsidRPr="002C0B93" w:rsidRDefault="002C0B93" w:rsidP="002C0B93"/>
    <w:p w:rsidR="002C0B93" w:rsidRPr="002C0B93" w:rsidRDefault="002C0B93" w:rsidP="002C0B93">
      <w:r w:rsidRPr="002C0B93">
        <w:t>1 КЛАСС</w:t>
      </w: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51"/>
        <w:gridCol w:w="8125"/>
      </w:tblGrid>
      <w:tr w:rsidR="002C0B93" w:rsidRPr="002C0B93" w:rsidTr="00114AC6">
        <w:trPr>
          <w:trHeight w:val="321"/>
        </w:trPr>
        <w:tc>
          <w:tcPr>
            <w:tcW w:w="1051" w:type="dxa"/>
            <w:shd w:val="clear" w:color="auto" w:fill="auto"/>
          </w:tcPr>
          <w:p w:rsidR="002C0B93" w:rsidRPr="002C0B93" w:rsidRDefault="002C0B93" w:rsidP="002C0B93">
            <w:r w:rsidRPr="002C0B93">
              <w:t>Код</w:t>
            </w:r>
          </w:p>
        </w:tc>
        <w:tc>
          <w:tcPr>
            <w:tcW w:w="8125"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322"/>
        </w:trPr>
        <w:tc>
          <w:tcPr>
            <w:tcW w:w="1051" w:type="dxa"/>
            <w:shd w:val="clear" w:color="auto" w:fill="auto"/>
          </w:tcPr>
          <w:p w:rsidR="002C0B93" w:rsidRPr="002C0B93" w:rsidRDefault="002C0B93" w:rsidP="002C0B93">
            <w:r w:rsidRPr="002C0B93">
              <w:t>1</w:t>
            </w:r>
          </w:p>
        </w:tc>
        <w:tc>
          <w:tcPr>
            <w:tcW w:w="8125" w:type="dxa"/>
            <w:shd w:val="clear" w:color="auto" w:fill="auto"/>
          </w:tcPr>
          <w:p w:rsidR="002C0B93" w:rsidRPr="002C0B93" w:rsidRDefault="002C0B93" w:rsidP="002C0B93">
            <w:r w:rsidRPr="002C0B93">
              <w:t>Числа и величины</w:t>
            </w:r>
          </w:p>
        </w:tc>
      </w:tr>
      <w:tr w:rsidR="002C0B93" w:rsidRPr="002C0B93" w:rsidTr="00114AC6">
        <w:trPr>
          <w:trHeight w:val="595"/>
        </w:trPr>
        <w:tc>
          <w:tcPr>
            <w:tcW w:w="1051" w:type="dxa"/>
            <w:shd w:val="clear" w:color="auto" w:fill="auto"/>
          </w:tcPr>
          <w:p w:rsidR="002C0B93" w:rsidRPr="002C0B93" w:rsidRDefault="002C0B93" w:rsidP="002C0B93">
            <w:r w:rsidRPr="002C0B93">
              <w:t>1.1</w:t>
            </w:r>
          </w:p>
        </w:tc>
        <w:tc>
          <w:tcPr>
            <w:tcW w:w="8125" w:type="dxa"/>
            <w:shd w:val="clear" w:color="auto" w:fill="auto"/>
          </w:tcPr>
          <w:p w:rsidR="002C0B93" w:rsidRPr="002C0B93" w:rsidRDefault="002C0B93" w:rsidP="002C0B93">
            <w:r w:rsidRPr="002C0B93">
              <w:t>Числа от 1 до 9: различение, чтение, запись. Единица счёта. Десяток. Счёт предметов, запись результата цифрами. Число и цифра 0</w:t>
            </w:r>
          </w:p>
        </w:tc>
      </w:tr>
      <w:tr w:rsidR="002C0B93" w:rsidRPr="002C0B93" w:rsidTr="00114AC6">
        <w:trPr>
          <w:trHeight w:val="595"/>
        </w:trPr>
        <w:tc>
          <w:tcPr>
            <w:tcW w:w="1051" w:type="dxa"/>
            <w:shd w:val="clear" w:color="auto" w:fill="auto"/>
          </w:tcPr>
          <w:p w:rsidR="002C0B93" w:rsidRPr="002C0B93" w:rsidRDefault="002C0B93" w:rsidP="002C0B93">
            <w:r w:rsidRPr="002C0B93">
              <w:t>1.2</w:t>
            </w:r>
          </w:p>
        </w:tc>
        <w:tc>
          <w:tcPr>
            <w:tcW w:w="8125" w:type="dxa"/>
            <w:shd w:val="clear" w:color="auto" w:fill="auto"/>
          </w:tcPr>
          <w:p w:rsidR="002C0B93" w:rsidRPr="002C0B93" w:rsidRDefault="002C0B93" w:rsidP="002C0B93">
            <w:r w:rsidRPr="002C0B93">
              <w:t>Числа в пределах 20: чтение, запись, сравнение. Однозначные и двузначные числа. Увеличение (уменьшение) числа на несколько единиц</w:t>
            </w:r>
          </w:p>
        </w:tc>
      </w:tr>
      <w:tr w:rsidR="002C0B93" w:rsidRPr="002C0B93" w:rsidTr="00114AC6">
        <w:trPr>
          <w:trHeight w:val="321"/>
        </w:trPr>
        <w:tc>
          <w:tcPr>
            <w:tcW w:w="1051" w:type="dxa"/>
            <w:shd w:val="clear" w:color="auto" w:fill="auto"/>
          </w:tcPr>
          <w:p w:rsidR="002C0B93" w:rsidRPr="002C0B93" w:rsidRDefault="002C0B93" w:rsidP="002C0B93">
            <w:r w:rsidRPr="002C0B93">
              <w:t>1.3</w:t>
            </w:r>
          </w:p>
        </w:tc>
        <w:tc>
          <w:tcPr>
            <w:tcW w:w="8125" w:type="dxa"/>
            <w:shd w:val="clear" w:color="auto" w:fill="auto"/>
          </w:tcPr>
          <w:p w:rsidR="002C0B93" w:rsidRPr="002C0B93" w:rsidRDefault="002C0B93" w:rsidP="002C0B93">
            <w:r w:rsidRPr="002C0B93">
              <w:t>Длина и её измерение. Единицы длины и соотношения между ними</w:t>
            </w:r>
          </w:p>
        </w:tc>
      </w:tr>
      <w:tr w:rsidR="002C0B93" w:rsidRPr="002C0B93" w:rsidTr="00114AC6">
        <w:trPr>
          <w:trHeight w:val="321"/>
        </w:trPr>
        <w:tc>
          <w:tcPr>
            <w:tcW w:w="1051" w:type="dxa"/>
            <w:shd w:val="clear" w:color="auto" w:fill="auto"/>
          </w:tcPr>
          <w:p w:rsidR="002C0B93" w:rsidRPr="002C0B93" w:rsidRDefault="002C0B93" w:rsidP="002C0B93">
            <w:r w:rsidRPr="002C0B93">
              <w:t>2</w:t>
            </w:r>
          </w:p>
        </w:tc>
        <w:tc>
          <w:tcPr>
            <w:tcW w:w="8125" w:type="dxa"/>
            <w:shd w:val="clear" w:color="auto" w:fill="auto"/>
          </w:tcPr>
          <w:p w:rsidR="002C0B93" w:rsidRPr="002C0B93" w:rsidRDefault="002C0B93" w:rsidP="002C0B93">
            <w:r w:rsidRPr="002C0B93">
              <w:t>Арифметические действия</w:t>
            </w:r>
          </w:p>
        </w:tc>
      </w:tr>
      <w:tr w:rsidR="002C0B93" w:rsidRPr="002C0B93" w:rsidTr="00114AC6">
        <w:trPr>
          <w:trHeight w:val="599"/>
        </w:trPr>
        <w:tc>
          <w:tcPr>
            <w:tcW w:w="1051" w:type="dxa"/>
            <w:shd w:val="clear" w:color="auto" w:fill="auto"/>
          </w:tcPr>
          <w:p w:rsidR="002C0B93" w:rsidRPr="002C0B93" w:rsidRDefault="002C0B93" w:rsidP="002C0B93">
            <w:r w:rsidRPr="002C0B93">
              <w:t>2.1</w:t>
            </w:r>
          </w:p>
        </w:tc>
        <w:tc>
          <w:tcPr>
            <w:tcW w:w="8125" w:type="dxa"/>
            <w:shd w:val="clear" w:color="auto" w:fill="auto"/>
          </w:tcPr>
          <w:p w:rsidR="002C0B93" w:rsidRPr="002C0B93" w:rsidRDefault="002C0B93" w:rsidP="002C0B93">
            <w:r w:rsidRPr="002C0B93">
              <w:t>Сложение и вычитание чисел в пределах 20. Названия компонентов действий, результатов действий сложения, вычитания</w:t>
            </w:r>
          </w:p>
        </w:tc>
      </w:tr>
      <w:tr w:rsidR="002C0B93" w:rsidRPr="002C0B93" w:rsidTr="00114AC6">
        <w:trPr>
          <w:trHeight w:val="321"/>
        </w:trPr>
        <w:tc>
          <w:tcPr>
            <w:tcW w:w="1051" w:type="dxa"/>
            <w:shd w:val="clear" w:color="auto" w:fill="auto"/>
          </w:tcPr>
          <w:p w:rsidR="002C0B93" w:rsidRPr="002C0B93" w:rsidRDefault="002C0B93" w:rsidP="002C0B93">
            <w:r w:rsidRPr="002C0B93">
              <w:t>2.2</w:t>
            </w:r>
          </w:p>
        </w:tc>
        <w:tc>
          <w:tcPr>
            <w:tcW w:w="8125" w:type="dxa"/>
            <w:shd w:val="clear" w:color="auto" w:fill="auto"/>
          </w:tcPr>
          <w:p w:rsidR="002C0B93" w:rsidRPr="002C0B93" w:rsidRDefault="002C0B93" w:rsidP="002C0B93">
            <w:r w:rsidRPr="002C0B93">
              <w:t>Вычитание как действие, обратное сложению</w:t>
            </w:r>
          </w:p>
        </w:tc>
      </w:tr>
      <w:tr w:rsidR="002C0B93" w:rsidRPr="002C0B93" w:rsidTr="00114AC6">
        <w:trPr>
          <w:trHeight w:val="316"/>
        </w:trPr>
        <w:tc>
          <w:tcPr>
            <w:tcW w:w="1051" w:type="dxa"/>
            <w:shd w:val="clear" w:color="auto" w:fill="auto"/>
          </w:tcPr>
          <w:p w:rsidR="002C0B93" w:rsidRPr="002C0B93" w:rsidRDefault="002C0B93" w:rsidP="002C0B93">
            <w:r w:rsidRPr="002C0B93">
              <w:t>3</w:t>
            </w:r>
          </w:p>
        </w:tc>
        <w:tc>
          <w:tcPr>
            <w:tcW w:w="8125" w:type="dxa"/>
            <w:shd w:val="clear" w:color="auto" w:fill="auto"/>
          </w:tcPr>
          <w:p w:rsidR="002C0B93" w:rsidRPr="002C0B93" w:rsidRDefault="002C0B93" w:rsidP="002C0B93">
            <w:r w:rsidRPr="002C0B93">
              <w:t>Текстовые задачи</w:t>
            </w:r>
          </w:p>
        </w:tc>
      </w:tr>
      <w:tr w:rsidR="002C0B93" w:rsidRPr="002C0B93" w:rsidTr="00114AC6">
        <w:trPr>
          <w:trHeight w:val="874"/>
        </w:trPr>
        <w:tc>
          <w:tcPr>
            <w:tcW w:w="1051" w:type="dxa"/>
            <w:shd w:val="clear" w:color="auto" w:fill="auto"/>
          </w:tcPr>
          <w:p w:rsidR="002C0B93" w:rsidRPr="002C0B93" w:rsidRDefault="002C0B93" w:rsidP="002C0B93"/>
          <w:p w:rsidR="002C0B93" w:rsidRPr="002C0B93" w:rsidRDefault="002C0B93" w:rsidP="002C0B93">
            <w:r w:rsidRPr="002C0B93">
              <w:t>3.1</w:t>
            </w:r>
          </w:p>
        </w:tc>
        <w:tc>
          <w:tcPr>
            <w:tcW w:w="8125" w:type="dxa"/>
            <w:shd w:val="clear" w:color="auto" w:fill="auto"/>
          </w:tcPr>
          <w:p w:rsidR="002C0B93" w:rsidRPr="002C0B93" w:rsidRDefault="002C0B93" w:rsidP="002C0B93">
            <w:r w:rsidRPr="002C0B93">
              <w:t>Текстовая задача: структурные элементы, составление текстовой задачи по образцу. Зависимость между данными и искомой величиной в</w:t>
            </w:r>
          </w:p>
          <w:p w:rsidR="002C0B93" w:rsidRPr="002C0B93" w:rsidRDefault="002C0B93" w:rsidP="002C0B93">
            <w:r w:rsidRPr="002C0B93">
              <w:t>текстовой задаче</w:t>
            </w:r>
          </w:p>
        </w:tc>
      </w:tr>
      <w:tr w:rsidR="002C0B93" w:rsidRPr="002C0B93" w:rsidTr="00114AC6">
        <w:trPr>
          <w:trHeight w:val="321"/>
        </w:trPr>
        <w:tc>
          <w:tcPr>
            <w:tcW w:w="1051" w:type="dxa"/>
            <w:shd w:val="clear" w:color="auto" w:fill="auto"/>
          </w:tcPr>
          <w:p w:rsidR="002C0B93" w:rsidRPr="002C0B93" w:rsidRDefault="002C0B93" w:rsidP="002C0B93">
            <w:r w:rsidRPr="002C0B93">
              <w:t>3.2</w:t>
            </w:r>
          </w:p>
        </w:tc>
        <w:tc>
          <w:tcPr>
            <w:tcW w:w="8125" w:type="dxa"/>
            <w:shd w:val="clear" w:color="auto" w:fill="auto"/>
          </w:tcPr>
          <w:p w:rsidR="002C0B93" w:rsidRPr="002C0B93" w:rsidRDefault="002C0B93" w:rsidP="002C0B93">
            <w:r w:rsidRPr="002C0B93">
              <w:t>Решение задач в одно действие</w:t>
            </w:r>
          </w:p>
        </w:tc>
      </w:tr>
      <w:tr w:rsidR="002C0B93" w:rsidRPr="002C0B93" w:rsidTr="00114AC6">
        <w:trPr>
          <w:trHeight w:val="321"/>
        </w:trPr>
        <w:tc>
          <w:tcPr>
            <w:tcW w:w="1051" w:type="dxa"/>
            <w:shd w:val="clear" w:color="auto" w:fill="auto"/>
          </w:tcPr>
          <w:p w:rsidR="002C0B93" w:rsidRPr="002C0B93" w:rsidRDefault="002C0B93" w:rsidP="002C0B93">
            <w:r w:rsidRPr="002C0B93">
              <w:t>4</w:t>
            </w:r>
          </w:p>
        </w:tc>
        <w:tc>
          <w:tcPr>
            <w:tcW w:w="8125" w:type="dxa"/>
            <w:shd w:val="clear" w:color="auto" w:fill="auto"/>
          </w:tcPr>
          <w:p w:rsidR="002C0B93" w:rsidRPr="002C0B93" w:rsidRDefault="002C0B93" w:rsidP="002C0B93">
            <w:r w:rsidRPr="002C0B93">
              <w:t>Пространственные отношения и геометрические фигуры</w:t>
            </w:r>
          </w:p>
        </w:tc>
      </w:tr>
      <w:tr w:rsidR="002C0B93" w:rsidRPr="002C0B93" w:rsidTr="00114AC6">
        <w:trPr>
          <w:trHeight w:val="873"/>
        </w:trPr>
        <w:tc>
          <w:tcPr>
            <w:tcW w:w="1051" w:type="dxa"/>
            <w:shd w:val="clear" w:color="auto" w:fill="auto"/>
          </w:tcPr>
          <w:p w:rsidR="002C0B93" w:rsidRPr="002C0B93" w:rsidRDefault="002C0B93" w:rsidP="002C0B93"/>
          <w:p w:rsidR="002C0B93" w:rsidRPr="002C0B93" w:rsidRDefault="002C0B93" w:rsidP="002C0B93">
            <w:r w:rsidRPr="002C0B93">
              <w:t>4.1</w:t>
            </w:r>
          </w:p>
        </w:tc>
        <w:tc>
          <w:tcPr>
            <w:tcW w:w="8125" w:type="dxa"/>
            <w:shd w:val="clear" w:color="auto" w:fill="auto"/>
          </w:tcPr>
          <w:p w:rsidR="002C0B93" w:rsidRPr="002C0B93" w:rsidRDefault="002C0B93" w:rsidP="002C0B93">
            <w:r w:rsidRPr="002C0B93">
              <w:t>Расположение предметов и объектов на плоскости, в пространстве, установление пространственных отношений: «слева – справа», «сверху –</w:t>
            </w:r>
          </w:p>
          <w:p w:rsidR="002C0B93" w:rsidRPr="002C0B93" w:rsidRDefault="002C0B93" w:rsidP="002C0B93">
            <w:r w:rsidRPr="002C0B93">
              <w:t>снизу», «между»</w:t>
            </w:r>
          </w:p>
        </w:tc>
      </w:tr>
      <w:tr w:rsidR="002C0B93" w:rsidRPr="002C0B93" w:rsidTr="00114AC6">
        <w:trPr>
          <w:trHeight w:val="1147"/>
        </w:trPr>
        <w:tc>
          <w:tcPr>
            <w:tcW w:w="1051" w:type="dxa"/>
            <w:shd w:val="clear" w:color="auto" w:fill="auto"/>
          </w:tcPr>
          <w:p w:rsidR="002C0B93" w:rsidRPr="002C0B93" w:rsidRDefault="002C0B93" w:rsidP="002C0B93"/>
          <w:p w:rsidR="002C0B93" w:rsidRPr="002C0B93" w:rsidRDefault="002C0B93" w:rsidP="002C0B93">
            <w:r w:rsidRPr="002C0B93">
              <w:t>4.2</w:t>
            </w:r>
          </w:p>
        </w:tc>
        <w:tc>
          <w:tcPr>
            <w:tcW w:w="8125" w:type="dxa"/>
            <w:shd w:val="clear" w:color="auto" w:fill="auto"/>
          </w:tcPr>
          <w:p w:rsidR="002C0B93" w:rsidRPr="002C0B93" w:rsidRDefault="002C0B93" w:rsidP="002C0B93">
            <w:r w:rsidRPr="002C0B93">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w:t>
            </w:r>
          </w:p>
          <w:p w:rsidR="002C0B93" w:rsidRPr="002C0B93" w:rsidRDefault="002C0B93" w:rsidP="002C0B93">
            <w:r w:rsidRPr="002C0B93">
              <w:t>сантиметрах</w:t>
            </w:r>
          </w:p>
        </w:tc>
      </w:tr>
      <w:tr w:rsidR="002C0B93" w:rsidRPr="002C0B93" w:rsidTr="00114AC6">
        <w:trPr>
          <w:trHeight w:val="321"/>
        </w:trPr>
        <w:tc>
          <w:tcPr>
            <w:tcW w:w="1051" w:type="dxa"/>
            <w:shd w:val="clear" w:color="auto" w:fill="auto"/>
          </w:tcPr>
          <w:p w:rsidR="002C0B93" w:rsidRPr="002C0B93" w:rsidRDefault="002C0B93" w:rsidP="002C0B93">
            <w:r w:rsidRPr="002C0B93">
              <w:t>5</w:t>
            </w:r>
          </w:p>
        </w:tc>
        <w:tc>
          <w:tcPr>
            <w:tcW w:w="8125" w:type="dxa"/>
            <w:shd w:val="clear" w:color="auto" w:fill="auto"/>
          </w:tcPr>
          <w:p w:rsidR="002C0B93" w:rsidRPr="002C0B93" w:rsidRDefault="002C0B93" w:rsidP="002C0B93">
            <w:r w:rsidRPr="002C0B93">
              <w:t>Математическая информация</w:t>
            </w:r>
          </w:p>
        </w:tc>
      </w:tr>
      <w:tr w:rsidR="002C0B93" w:rsidRPr="002C0B93" w:rsidTr="00114AC6">
        <w:trPr>
          <w:trHeight w:val="873"/>
        </w:trPr>
        <w:tc>
          <w:tcPr>
            <w:tcW w:w="1051" w:type="dxa"/>
            <w:shd w:val="clear" w:color="auto" w:fill="auto"/>
          </w:tcPr>
          <w:p w:rsidR="002C0B93" w:rsidRPr="002C0B93" w:rsidRDefault="002C0B93" w:rsidP="002C0B93"/>
          <w:p w:rsidR="002C0B93" w:rsidRPr="002C0B93" w:rsidRDefault="002C0B93" w:rsidP="002C0B93">
            <w:r w:rsidRPr="002C0B93">
              <w:t>5.1</w:t>
            </w:r>
          </w:p>
        </w:tc>
        <w:tc>
          <w:tcPr>
            <w:tcW w:w="8125" w:type="dxa"/>
            <w:shd w:val="clear" w:color="auto" w:fill="auto"/>
          </w:tcPr>
          <w:p w:rsidR="002C0B93" w:rsidRPr="002C0B93" w:rsidRDefault="002C0B93" w:rsidP="002C0B93">
            <w:r w:rsidRPr="002C0B93">
              <w:t>Сбор данных об объекте по образцу. Характеристики объекта, группы объектов</w:t>
            </w:r>
            <w:r w:rsidRPr="002C0B93">
              <w:tab/>
              <w:t>(количество,</w:t>
            </w:r>
            <w:r w:rsidRPr="002C0B93">
              <w:tab/>
              <w:t>форма,</w:t>
            </w:r>
            <w:r w:rsidRPr="002C0B93">
              <w:tab/>
              <w:t>размер).</w:t>
            </w:r>
            <w:r w:rsidRPr="002C0B93">
              <w:tab/>
              <w:t>Группировка</w:t>
            </w:r>
            <w:r w:rsidRPr="002C0B93">
              <w:tab/>
              <w:t>объектов</w:t>
            </w:r>
            <w:r w:rsidRPr="002C0B93">
              <w:tab/>
              <w:t>по</w:t>
            </w:r>
          </w:p>
          <w:p w:rsidR="002C0B93" w:rsidRPr="002C0B93" w:rsidRDefault="002C0B93" w:rsidP="002C0B93">
            <w:r w:rsidRPr="002C0B93">
              <w:t>заданному признаку</w:t>
            </w:r>
          </w:p>
        </w:tc>
      </w:tr>
      <w:tr w:rsidR="002C0B93" w:rsidRPr="002C0B93" w:rsidTr="00114AC6">
        <w:trPr>
          <w:trHeight w:val="600"/>
        </w:trPr>
        <w:tc>
          <w:tcPr>
            <w:tcW w:w="1051" w:type="dxa"/>
            <w:shd w:val="clear" w:color="auto" w:fill="auto"/>
          </w:tcPr>
          <w:p w:rsidR="002C0B93" w:rsidRPr="002C0B93" w:rsidRDefault="002C0B93" w:rsidP="002C0B93">
            <w:r w:rsidRPr="002C0B93">
              <w:t>5.2</w:t>
            </w:r>
          </w:p>
        </w:tc>
        <w:tc>
          <w:tcPr>
            <w:tcW w:w="8125" w:type="dxa"/>
            <w:shd w:val="clear" w:color="auto" w:fill="auto"/>
          </w:tcPr>
          <w:p w:rsidR="002C0B93" w:rsidRPr="002C0B93" w:rsidRDefault="002C0B93" w:rsidP="002C0B93">
            <w:r w:rsidRPr="002C0B93">
              <w:t>Закономерность в ряду заданных объектов: её обнаружение, продолжение ряда</w:t>
            </w:r>
          </w:p>
        </w:tc>
      </w:tr>
      <w:tr w:rsidR="002C0B93" w:rsidRPr="002C0B93" w:rsidTr="00114AC6">
        <w:trPr>
          <w:trHeight w:val="321"/>
        </w:trPr>
        <w:tc>
          <w:tcPr>
            <w:tcW w:w="1051" w:type="dxa"/>
            <w:shd w:val="clear" w:color="auto" w:fill="auto"/>
          </w:tcPr>
          <w:p w:rsidR="002C0B93" w:rsidRPr="002C0B93" w:rsidRDefault="002C0B93" w:rsidP="002C0B93">
            <w:r w:rsidRPr="002C0B93">
              <w:t>5.3</w:t>
            </w:r>
          </w:p>
        </w:tc>
        <w:tc>
          <w:tcPr>
            <w:tcW w:w="8125" w:type="dxa"/>
            <w:shd w:val="clear" w:color="auto" w:fill="auto"/>
          </w:tcPr>
          <w:p w:rsidR="002C0B93" w:rsidRPr="002C0B93" w:rsidRDefault="002C0B93" w:rsidP="002C0B93">
            <w:r w:rsidRPr="002C0B93">
              <w:t>Верные (истинные) и неверные (ложные) предложения</w:t>
            </w:r>
          </w:p>
        </w:tc>
      </w:tr>
      <w:tr w:rsidR="002C0B93" w:rsidRPr="002C0B93" w:rsidTr="00114AC6">
        <w:trPr>
          <w:trHeight w:val="873"/>
        </w:trPr>
        <w:tc>
          <w:tcPr>
            <w:tcW w:w="1051" w:type="dxa"/>
            <w:shd w:val="clear" w:color="auto" w:fill="auto"/>
          </w:tcPr>
          <w:p w:rsidR="002C0B93" w:rsidRPr="002C0B93" w:rsidRDefault="002C0B93" w:rsidP="002C0B93"/>
          <w:p w:rsidR="002C0B93" w:rsidRPr="002C0B93" w:rsidRDefault="002C0B93" w:rsidP="002C0B93">
            <w:r w:rsidRPr="002C0B93">
              <w:t>5.4</w:t>
            </w:r>
          </w:p>
        </w:tc>
        <w:tc>
          <w:tcPr>
            <w:tcW w:w="8125" w:type="dxa"/>
            <w:shd w:val="clear" w:color="auto" w:fill="auto"/>
          </w:tcPr>
          <w:p w:rsidR="002C0B93" w:rsidRPr="002C0B93" w:rsidRDefault="002C0B93" w:rsidP="002C0B93">
            <w:r w:rsidRPr="002C0B93">
              <w:t>Чтение таблицы. Извлечение, внесение данных в таблицу.  Чтение</w:t>
            </w:r>
          </w:p>
          <w:p w:rsidR="002C0B93" w:rsidRPr="002C0B93" w:rsidRDefault="002C0B93" w:rsidP="002C0B93">
            <w:r w:rsidRPr="002C0B93">
              <w:t>рисунка, схемы с одним-двумя числовыми данными (значениями данных величин)</w:t>
            </w:r>
          </w:p>
        </w:tc>
      </w:tr>
      <w:tr w:rsidR="002C0B93" w:rsidRPr="002C0B93" w:rsidTr="00114AC6">
        <w:trPr>
          <w:trHeight w:val="590"/>
        </w:trPr>
        <w:tc>
          <w:tcPr>
            <w:tcW w:w="1051" w:type="dxa"/>
            <w:shd w:val="clear" w:color="auto" w:fill="auto"/>
          </w:tcPr>
          <w:p w:rsidR="002C0B93" w:rsidRPr="002C0B93" w:rsidRDefault="002C0B93" w:rsidP="002C0B93">
            <w:r w:rsidRPr="002C0B93">
              <w:t>5.5</w:t>
            </w:r>
          </w:p>
        </w:tc>
        <w:tc>
          <w:tcPr>
            <w:tcW w:w="8125" w:type="dxa"/>
            <w:shd w:val="clear" w:color="auto" w:fill="auto"/>
          </w:tcPr>
          <w:p w:rsidR="002C0B93" w:rsidRPr="002C0B93" w:rsidRDefault="002C0B93" w:rsidP="002C0B93">
            <w:r w:rsidRPr="002C0B93">
              <w:t>Двух-трёхшаговые инструкции, связанные с вычислением, измерением длины, изображением геометрической фигуры</w:t>
            </w:r>
          </w:p>
        </w:tc>
      </w:tr>
    </w:tbl>
    <w:p w:rsidR="002C0B93" w:rsidRPr="002C0B93" w:rsidRDefault="002C0B93" w:rsidP="002C0B93"/>
    <w:p w:rsidR="002C0B93" w:rsidRPr="002C0B93" w:rsidRDefault="002C0B93" w:rsidP="002C0B93">
      <w:r w:rsidRPr="002C0B93">
        <w:t>2 КЛАСС</w:t>
      </w: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7759"/>
      </w:tblGrid>
      <w:tr w:rsidR="002C0B93" w:rsidRPr="002C0B93" w:rsidTr="00114AC6">
        <w:trPr>
          <w:trHeight w:val="321"/>
        </w:trPr>
        <w:tc>
          <w:tcPr>
            <w:tcW w:w="1416" w:type="dxa"/>
            <w:shd w:val="clear" w:color="auto" w:fill="auto"/>
          </w:tcPr>
          <w:p w:rsidR="002C0B93" w:rsidRPr="002C0B93" w:rsidRDefault="002C0B93" w:rsidP="002C0B93">
            <w:r w:rsidRPr="002C0B93">
              <w:t>Код</w:t>
            </w:r>
          </w:p>
        </w:tc>
        <w:tc>
          <w:tcPr>
            <w:tcW w:w="7759"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321"/>
        </w:trPr>
        <w:tc>
          <w:tcPr>
            <w:tcW w:w="1416" w:type="dxa"/>
            <w:shd w:val="clear" w:color="auto" w:fill="auto"/>
          </w:tcPr>
          <w:p w:rsidR="002C0B93" w:rsidRPr="002C0B93" w:rsidRDefault="002C0B93" w:rsidP="002C0B93">
            <w:r w:rsidRPr="002C0B93">
              <w:t>1</w:t>
            </w:r>
          </w:p>
        </w:tc>
        <w:tc>
          <w:tcPr>
            <w:tcW w:w="7759" w:type="dxa"/>
            <w:shd w:val="clear" w:color="auto" w:fill="auto"/>
          </w:tcPr>
          <w:p w:rsidR="002C0B93" w:rsidRPr="002C0B93" w:rsidRDefault="002C0B93" w:rsidP="002C0B93">
            <w:r w:rsidRPr="002C0B93">
              <w:t>Числа и величины</w:t>
            </w:r>
          </w:p>
        </w:tc>
      </w:tr>
      <w:tr w:rsidR="002C0B93" w:rsidRPr="002C0B93" w:rsidTr="00114AC6">
        <w:trPr>
          <w:trHeight w:val="590"/>
        </w:trPr>
        <w:tc>
          <w:tcPr>
            <w:tcW w:w="1416" w:type="dxa"/>
            <w:shd w:val="clear" w:color="auto" w:fill="auto"/>
          </w:tcPr>
          <w:p w:rsidR="002C0B93" w:rsidRPr="002C0B93" w:rsidRDefault="002C0B93" w:rsidP="002C0B93">
            <w:r w:rsidRPr="002C0B93">
              <w:t>1.1</w:t>
            </w:r>
          </w:p>
        </w:tc>
        <w:tc>
          <w:tcPr>
            <w:tcW w:w="7759" w:type="dxa"/>
            <w:shd w:val="clear" w:color="auto" w:fill="auto"/>
          </w:tcPr>
          <w:p w:rsidR="002C0B93" w:rsidRPr="002C0B93" w:rsidRDefault="002C0B93" w:rsidP="002C0B93">
            <w:r w:rsidRPr="002C0B93">
              <w:t>Числа в пределах 100: чтение, запись, десятичный состав, сравнение. Запись равенства, неравенства</w:t>
            </w:r>
          </w:p>
        </w:tc>
      </w:tr>
    </w:tbl>
    <w:p w:rsidR="002C0B93" w:rsidRPr="002C0B93" w:rsidRDefault="002C0B93" w:rsidP="002C0B93">
      <w:pPr>
        <w:sectPr w:rsidR="002C0B93" w:rsidRPr="002C0B93" w:rsidSect="00021A37">
          <w:pgSz w:w="11910" w:h="16390"/>
          <w:pgMar w:top="1060" w:right="0" w:bottom="1387" w:left="708" w:header="720" w:footer="720" w:gutter="0"/>
          <w:cols w:space="720"/>
        </w:sectPr>
      </w:pP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7759"/>
      </w:tblGrid>
      <w:tr w:rsidR="002C0B93" w:rsidRPr="002C0B93" w:rsidTr="00114AC6">
        <w:trPr>
          <w:trHeight w:val="599"/>
        </w:trPr>
        <w:tc>
          <w:tcPr>
            <w:tcW w:w="1416" w:type="dxa"/>
            <w:shd w:val="clear" w:color="auto" w:fill="auto"/>
          </w:tcPr>
          <w:p w:rsidR="002C0B93" w:rsidRPr="002C0B93" w:rsidRDefault="002C0B93" w:rsidP="002C0B93">
            <w:r w:rsidRPr="002C0B93">
              <w:lastRenderedPageBreak/>
              <w:t>1.2</w:t>
            </w:r>
          </w:p>
        </w:tc>
        <w:tc>
          <w:tcPr>
            <w:tcW w:w="7759" w:type="dxa"/>
            <w:shd w:val="clear" w:color="auto" w:fill="auto"/>
          </w:tcPr>
          <w:p w:rsidR="002C0B93" w:rsidRPr="002C0B93" w:rsidRDefault="002C0B93" w:rsidP="002C0B93">
            <w:r w:rsidRPr="002C0B93">
              <w:t>Увеличение, уменьшение числа на несколько единиц, десятков. Разностное сравнение чисел</w:t>
            </w:r>
          </w:p>
        </w:tc>
      </w:tr>
      <w:tr w:rsidR="002C0B93" w:rsidRPr="002C0B93" w:rsidTr="00114AC6">
        <w:trPr>
          <w:trHeight w:val="874"/>
        </w:trPr>
        <w:tc>
          <w:tcPr>
            <w:tcW w:w="1416" w:type="dxa"/>
            <w:shd w:val="clear" w:color="auto" w:fill="auto"/>
          </w:tcPr>
          <w:p w:rsidR="002C0B93" w:rsidRPr="002C0B93" w:rsidRDefault="002C0B93" w:rsidP="002C0B93"/>
          <w:p w:rsidR="002C0B93" w:rsidRPr="002C0B93" w:rsidRDefault="002C0B93" w:rsidP="002C0B93">
            <w:r w:rsidRPr="002C0B93">
              <w:t>1.3</w:t>
            </w:r>
          </w:p>
        </w:tc>
        <w:tc>
          <w:tcPr>
            <w:tcW w:w="7759" w:type="dxa"/>
            <w:shd w:val="clear" w:color="auto" w:fill="auto"/>
          </w:tcPr>
          <w:p w:rsidR="002C0B93" w:rsidRPr="002C0B93" w:rsidRDefault="002C0B93" w:rsidP="002C0B93">
            <w:r w:rsidRPr="002C0B93">
              <w:t>Величины:</w:t>
            </w:r>
            <w:r w:rsidRPr="002C0B93">
              <w:tab/>
              <w:t>сравнение</w:t>
            </w:r>
            <w:r w:rsidRPr="002C0B93">
              <w:tab/>
              <w:t>по</w:t>
            </w:r>
            <w:r w:rsidRPr="002C0B93">
              <w:tab/>
              <w:t>массе,</w:t>
            </w:r>
            <w:r w:rsidRPr="002C0B93">
              <w:tab/>
              <w:t>времени,</w:t>
            </w:r>
            <w:r w:rsidRPr="002C0B93">
              <w:tab/>
              <w:t>измерение</w:t>
            </w:r>
            <w:r w:rsidRPr="002C0B93">
              <w:tab/>
              <w:t>длины.</w:t>
            </w:r>
          </w:p>
          <w:p w:rsidR="002C0B93" w:rsidRPr="002C0B93" w:rsidRDefault="002C0B93" w:rsidP="002C0B93">
            <w:r w:rsidRPr="002C0B93">
              <w:t>Соотношение между единицами величины (в пределах 100), его применение для решения практических задач</w:t>
            </w:r>
          </w:p>
        </w:tc>
      </w:tr>
      <w:tr w:rsidR="002C0B93" w:rsidRPr="002C0B93" w:rsidTr="00114AC6">
        <w:trPr>
          <w:trHeight w:val="316"/>
        </w:trPr>
        <w:tc>
          <w:tcPr>
            <w:tcW w:w="1416" w:type="dxa"/>
            <w:shd w:val="clear" w:color="auto" w:fill="auto"/>
          </w:tcPr>
          <w:p w:rsidR="002C0B93" w:rsidRPr="002C0B93" w:rsidRDefault="002C0B93" w:rsidP="002C0B93">
            <w:r w:rsidRPr="002C0B93">
              <w:t>2</w:t>
            </w:r>
          </w:p>
        </w:tc>
        <w:tc>
          <w:tcPr>
            <w:tcW w:w="7759" w:type="dxa"/>
            <w:shd w:val="clear" w:color="auto" w:fill="auto"/>
          </w:tcPr>
          <w:p w:rsidR="002C0B93" w:rsidRPr="002C0B93" w:rsidRDefault="002C0B93" w:rsidP="002C0B93">
            <w:r w:rsidRPr="002C0B93">
              <w:t>Арифметические действия</w:t>
            </w:r>
          </w:p>
        </w:tc>
      </w:tr>
      <w:tr w:rsidR="002C0B93" w:rsidRPr="002C0B93" w:rsidTr="00114AC6">
        <w:trPr>
          <w:trHeight w:val="321"/>
        </w:trPr>
        <w:tc>
          <w:tcPr>
            <w:tcW w:w="1416" w:type="dxa"/>
            <w:shd w:val="clear" w:color="auto" w:fill="auto"/>
          </w:tcPr>
          <w:p w:rsidR="002C0B93" w:rsidRPr="002C0B93" w:rsidRDefault="002C0B93" w:rsidP="002C0B93">
            <w:r w:rsidRPr="002C0B93">
              <w:t>2.1</w:t>
            </w:r>
          </w:p>
        </w:tc>
        <w:tc>
          <w:tcPr>
            <w:tcW w:w="7759" w:type="dxa"/>
            <w:shd w:val="clear" w:color="auto" w:fill="auto"/>
          </w:tcPr>
          <w:p w:rsidR="002C0B93" w:rsidRPr="002C0B93" w:rsidRDefault="002C0B93" w:rsidP="002C0B93">
            <w:r w:rsidRPr="002C0B93">
              <w:t>Устное и письменное сложение и вычитание чисел в пределах 100</w:t>
            </w:r>
          </w:p>
        </w:tc>
      </w:tr>
      <w:tr w:rsidR="002C0B93" w:rsidRPr="002C0B93" w:rsidTr="00114AC6">
        <w:trPr>
          <w:trHeight w:val="873"/>
        </w:trPr>
        <w:tc>
          <w:tcPr>
            <w:tcW w:w="1416" w:type="dxa"/>
            <w:shd w:val="clear" w:color="auto" w:fill="auto"/>
          </w:tcPr>
          <w:p w:rsidR="002C0B93" w:rsidRPr="002C0B93" w:rsidRDefault="002C0B93" w:rsidP="002C0B93"/>
          <w:p w:rsidR="002C0B93" w:rsidRPr="002C0B93" w:rsidRDefault="002C0B93" w:rsidP="002C0B93">
            <w:r w:rsidRPr="002C0B93">
              <w:t>2.2</w:t>
            </w:r>
          </w:p>
        </w:tc>
        <w:tc>
          <w:tcPr>
            <w:tcW w:w="7759" w:type="dxa"/>
            <w:shd w:val="clear" w:color="auto" w:fill="auto"/>
          </w:tcPr>
          <w:p w:rsidR="002C0B93" w:rsidRPr="002C0B93" w:rsidRDefault="002C0B93" w:rsidP="002C0B93">
            <w:r w:rsidRPr="002C0B93">
              <w:t>Переместительное, сочетательное свойства сложения, их применение для вычислений. Взаимосвязь компонентов и результата действия</w:t>
            </w:r>
          </w:p>
          <w:p w:rsidR="002C0B93" w:rsidRPr="002C0B93" w:rsidRDefault="002C0B93" w:rsidP="002C0B93">
            <w:r w:rsidRPr="002C0B93">
              <w:t>сложения, действия вычитания. Проверка результата вычисления</w:t>
            </w:r>
          </w:p>
        </w:tc>
      </w:tr>
      <w:tr w:rsidR="002C0B93" w:rsidRPr="002C0B93" w:rsidTr="00114AC6">
        <w:trPr>
          <w:trHeight w:val="600"/>
        </w:trPr>
        <w:tc>
          <w:tcPr>
            <w:tcW w:w="1416" w:type="dxa"/>
            <w:shd w:val="clear" w:color="auto" w:fill="auto"/>
          </w:tcPr>
          <w:p w:rsidR="002C0B93" w:rsidRPr="002C0B93" w:rsidRDefault="002C0B93" w:rsidP="002C0B93">
            <w:r w:rsidRPr="002C0B93">
              <w:t>2.3</w:t>
            </w:r>
          </w:p>
        </w:tc>
        <w:tc>
          <w:tcPr>
            <w:tcW w:w="7759" w:type="dxa"/>
            <w:shd w:val="clear" w:color="auto" w:fill="auto"/>
          </w:tcPr>
          <w:p w:rsidR="002C0B93" w:rsidRPr="002C0B93" w:rsidRDefault="002C0B93" w:rsidP="002C0B93">
            <w:r w:rsidRPr="002C0B93">
              <w:t>Действия умножения и деления чисел в практических и учебных ситуациях. Названия компонентов действий умножения, деления</w:t>
            </w:r>
          </w:p>
        </w:tc>
      </w:tr>
      <w:tr w:rsidR="002C0B93" w:rsidRPr="002C0B93" w:rsidTr="00114AC6">
        <w:trPr>
          <w:trHeight w:val="873"/>
        </w:trPr>
        <w:tc>
          <w:tcPr>
            <w:tcW w:w="1416" w:type="dxa"/>
            <w:shd w:val="clear" w:color="auto" w:fill="auto"/>
          </w:tcPr>
          <w:p w:rsidR="002C0B93" w:rsidRPr="002C0B93" w:rsidRDefault="002C0B93" w:rsidP="002C0B93"/>
          <w:p w:rsidR="002C0B93" w:rsidRPr="002C0B93" w:rsidRDefault="002C0B93" w:rsidP="002C0B93">
            <w:r w:rsidRPr="002C0B93">
              <w:t>2.4</w:t>
            </w:r>
          </w:p>
        </w:tc>
        <w:tc>
          <w:tcPr>
            <w:tcW w:w="7759" w:type="dxa"/>
            <w:shd w:val="clear" w:color="auto" w:fill="auto"/>
          </w:tcPr>
          <w:p w:rsidR="002C0B93" w:rsidRPr="002C0B93" w:rsidRDefault="002C0B93" w:rsidP="002C0B93">
            <w:r w:rsidRPr="002C0B93">
              <w:t>Табличное умножение в пределах 50 при вычислениях и решении</w:t>
            </w:r>
          </w:p>
          <w:p w:rsidR="002C0B93" w:rsidRPr="002C0B93" w:rsidRDefault="002C0B93" w:rsidP="002C0B93">
            <w:r w:rsidRPr="002C0B93">
              <w:t>задач.</w:t>
            </w:r>
            <w:r w:rsidRPr="002C0B93">
              <w:tab/>
              <w:t>Переместительное</w:t>
            </w:r>
            <w:r w:rsidRPr="002C0B93">
              <w:tab/>
              <w:t>свойство</w:t>
            </w:r>
            <w:r w:rsidRPr="002C0B93">
              <w:tab/>
              <w:t>умножения.</w:t>
            </w:r>
            <w:r w:rsidRPr="002C0B93">
              <w:tab/>
              <w:t>Взаимосвязь компонентов и результата действия умножения, действия деления</w:t>
            </w:r>
          </w:p>
        </w:tc>
      </w:tr>
      <w:tr w:rsidR="002C0B93" w:rsidRPr="002C0B93" w:rsidTr="00114AC6">
        <w:trPr>
          <w:trHeight w:val="595"/>
        </w:trPr>
        <w:tc>
          <w:tcPr>
            <w:tcW w:w="1416" w:type="dxa"/>
            <w:shd w:val="clear" w:color="auto" w:fill="auto"/>
          </w:tcPr>
          <w:p w:rsidR="002C0B93" w:rsidRPr="002C0B93" w:rsidRDefault="002C0B93" w:rsidP="002C0B93">
            <w:r w:rsidRPr="002C0B93">
              <w:t>2.5</w:t>
            </w:r>
          </w:p>
        </w:tc>
        <w:tc>
          <w:tcPr>
            <w:tcW w:w="7759" w:type="dxa"/>
            <w:shd w:val="clear" w:color="auto" w:fill="auto"/>
          </w:tcPr>
          <w:p w:rsidR="002C0B93" w:rsidRPr="002C0B93" w:rsidRDefault="002C0B93" w:rsidP="002C0B93">
            <w:r w:rsidRPr="002C0B93">
              <w:t>Неизвестный компонент действия сложения, действия вычитания. Нахождение неизвестного компонента сложения, вычитания</w:t>
            </w:r>
          </w:p>
        </w:tc>
      </w:tr>
      <w:tr w:rsidR="002C0B93" w:rsidRPr="002C0B93" w:rsidTr="00114AC6">
        <w:trPr>
          <w:trHeight w:val="1425"/>
        </w:trPr>
        <w:tc>
          <w:tcPr>
            <w:tcW w:w="1416"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2.6</w:t>
            </w:r>
          </w:p>
        </w:tc>
        <w:tc>
          <w:tcPr>
            <w:tcW w:w="7759" w:type="dxa"/>
            <w:shd w:val="clear" w:color="auto" w:fill="auto"/>
          </w:tcPr>
          <w:p w:rsidR="002C0B93" w:rsidRPr="002C0B93" w:rsidRDefault="002C0B93" w:rsidP="002C0B93">
            <w:r w:rsidRPr="002C0B93">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w:t>
            </w:r>
          </w:p>
          <w:p w:rsidR="002C0B93" w:rsidRPr="002C0B93" w:rsidRDefault="002C0B93" w:rsidP="002C0B93">
            <w:r w:rsidRPr="002C0B93">
              <w:t>вычитания (со скобками или без скобок) в пределах 100 (не более трёх действий)</w:t>
            </w:r>
          </w:p>
        </w:tc>
      </w:tr>
      <w:tr w:rsidR="002C0B93" w:rsidRPr="002C0B93" w:rsidTr="00114AC6">
        <w:trPr>
          <w:trHeight w:val="321"/>
        </w:trPr>
        <w:tc>
          <w:tcPr>
            <w:tcW w:w="1416" w:type="dxa"/>
            <w:shd w:val="clear" w:color="auto" w:fill="auto"/>
          </w:tcPr>
          <w:p w:rsidR="002C0B93" w:rsidRPr="002C0B93" w:rsidRDefault="002C0B93" w:rsidP="002C0B93">
            <w:r w:rsidRPr="002C0B93">
              <w:t>3</w:t>
            </w:r>
          </w:p>
        </w:tc>
        <w:tc>
          <w:tcPr>
            <w:tcW w:w="7759" w:type="dxa"/>
            <w:shd w:val="clear" w:color="auto" w:fill="auto"/>
          </w:tcPr>
          <w:p w:rsidR="002C0B93" w:rsidRPr="002C0B93" w:rsidRDefault="002C0B93" w:rsidP="002C0B93">
            <w:r w:rsidRPr="002C0B93">
              <w:t>Текстовые задачи</w:t>
            </w:r>
          </w:p>
        </w:tc>
      </w:tr>
      <w:tr w:rsidR="002C0B93" w:rsidRPr="002C0B93" w:rsidTr="00114AC6">
        <w:trPr>
          <w:trHeight w:val="1146"/>
        </w:trPr>
        <w:tc>
          <w:tcPr>
            <w:tcW w:w="1416" w:type="dxa"/>
            <w:shd w:val="clear" w:color="auto" w:fill="auto"/>
          </w:tcPr>
          <w:p w:rsidR="002C0B93" w:rsidRPr="002C0B93" w:rsidRDefault="002C0B93" w:rsidP="002C0B93"/>
          <w:p w:rsidR="002C0B93" w:rsidRPr="002C0B93" w:rsidRDefault="002C0B93" w:rsidP="002C0B93">
            <w:r w:rsidRPr="002C0B93">
              <w:t>3.1</w:t>
            </w:r>
          </w:p>
        </w:tc>
        <w:tc>
          <w:tcPr>
            <w:tcW w:w="7759" w:type="dxa"/>
            <w:shd w:val="clear" w:color="auto" w:fill="auto"/>
          </w:tcPr>
          <w:p w:rsidR="002C0B93" w:rsidRPr="002C0B93" w:rsidRDefault="002C0B93" w:rsidP="002C0B93">
            <w:r w:rsidRPr="002C0B93">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w:t>
            </w:r>
          </w:p>
          <w:p w:rsidR="002C0B93" w:rsidRPr="002C0B93" w:rsidRDefault="002C0B93" w:rsidP="002C0B93">
            <w:r w:rsidRPr="002C0B93">
              <w:t>ответа задачи</w:t>
            </w:r>
          </w:p>
        </w:tc>
      </w:tr>
      <w:tr w:rsidR="002C0B93" w:rsidRPr="002C0B93" w:rsidTr="00114AC6">
        <w:trPr>
          <w:trHeight w:val="1152"/>
        </w:trPr>
        <w:tc>
          <w:tcPr>
            <w:tcW w:w="1416" w:type="dxa"/>
            <w:shd w:val="clear" w:color="auto" w:fill="auto"/>
          </w:tcPr>
          <w:p w:rsidR="002C0B93" w:rsidRPr="002C0B93" w:rsidRDefault="002C0B93" w:rsidP="002C0B93"/>
          <w:p w:rsidR="002C0B93" w:rsidRPr="002C0B93" w:rsidRDefault="002C0B93" w:rsidP="002C0B93">
            <w:r w:rsidRPr="002C0B93">
              <w:t>3.2</w:t>
            </w:r>
          </w:p>
        </w:tc>
        <w:tc>
          <w:tcPr>
            <w:tcW w:w="7759" w:type="dxa"/>
            <w:shd w:val="clear" w:color="auto" w:fill="auto"/>
          </w:tcPr>
          <w:p w:rsidR="002C0B93" w:rsidRPr="002C0B93" w:rsidRDefault="002C0B93" w:rsidP="002C0B93">
            <w:r w:rsidRPr="002C0B93">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w:t>
            </w:r>
          </w:p>
          <w:p w:rsidR="002C0B93" w:rsidRPr="002C0B93" w:rsidRDefault="002C0B93" w:rsidP="002C0B93">
            <w:r w:rsidRPr="002C0B93">
              <w:t>задаче и его проверка</w:t>
            </w:r>
          </w:p>
        </w:tc>
      </w:tr>
      <w:tr w:rsidR="002C0B93" w:rsidRPr="002C0B93" w:rsidTr="00114AC6">
        <w:trPr>
          <w:trHeight w:val="321"/>
        </w:trPr>
        <w:tc>
          <w:tcPr>
            <w:tcW w:w="1416" w:type="dxa"/>
            <w:shd w:val="clear" w:color="auto" w:fill="auto"/>
          </w:tcPr>
          <w:p w:rsidR="002C0B93" w:rsidRPr="002C0B93" w:rsidRDefault="002C0B93" w:rsidP="002C0B93">
            <w:r w:rsidRPr="002C0B93">
              <w:t>4</w:t>
            </w:r>
          </w:p>
        </w:tc>
        <w:tc>
          <w:tcPr>
            <w:tcW w:w="7759" w:type="dxa"/>
            <w:shd w:val="clear" w:color="auto" w:fill="auto"/>
          </w:tcPr>
          <w:p w:rsidR="002C0B93" w:rsidRPr="002C0B93" w:rsidRDefault="002C0B93" w:rsidP="002C0B93">
            <w:r w:rsidRPr="002C0B93">
              <w:t>Пространственные отношения и геометрические фигуры</w:t>
            </w:r>
          </w:p>
        </w:tc>
      </w:tr>
      <w:tr w:rsidR="002C0B93" w:rsidRPr="002C0B93" w:rsidTr="00114AC6">
        <w:trPr>
          <w:trHeight w:val="595"/>
        </w:trPr>
        <w:tc>
          <w:tcPr>
            <w:tcW w:w="1416" w:type="dxa"/>
            <w:shd w:val="clear" w:color="auto" w:fill="auto"/>
          </w:tcPr>
          <w:p w:rsidR="002C0B93" w:rsidRPr="002C0B93" w:rsidRDefault="002C0B93" w:rsidP="002C0B93">
            <w:r w:rsidRPr="002C0B93">
              <w:t>4.1</w:t>
            </w:r>
          </w:p>
        </w:tc>
        <w:tc>
          <w:tcPr>
            <w:tcW w:w="7759" w:type="dxa"/>
            <w:shd w:val="clear" w:color="auto" w:fill="auto"/>
          </w:tcPr>
          <w:p w:rsidR="002C0B93" w:rsidRPr="002C0B93" w:rsidRDefault="002C0B93" w:rsidP="002C0B93">
            <w:r w:rsidRPr="002C0B93">
              <w:t>Распознавание и изображение геометрических фигур: точка, прямая, прямой угол, ломаная, многоугольник</w:t>
            </w:r>
          </w:p>
        </w:tc>
      </w:tr>
      <w:tr w:rsidR="002C0B93" w:rsidRPr="002C0B93" w:rsidTr="00114AC6">
        <w:trPr>
          <w:trHeight w:val="1425"/>
        </w:trPr>
        <w:tc>
          <w:tcPr>
            <w:tcW w:w="1416"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4.2</w:t>
            </w:r>
          </w:p>
        </w:tc>
        <w:tc>
          <w:tcPr>
            <w:tcW w:w="7759" w:type="dxa"/>
            <w:shd w:val="clear" w:color="auto" w:fill="auto"/>
          </w:tcPr>
          <w:p w:rsidR="002C0B93" w:rsidRPr="002C0B93" w:rsidRDefault="002C0B93" w:rsidP="002C0B93">
            <w:r w:rsidRPr="002C0B93">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w:t>
            </w:r>
          </w:p>
          <w:p w:rsidR="002C0B93" w:rsidRPr="002C0B93" w:rsidRDefault="002C0B93" w:rsidP="002C0B93">
            <w:r w:rsidRPr="002C0B93">
              <w:t>ломаной. Измерение периметра изображённого прямоугольника (квадрата), запись результата измерения</w:t>
            </w:r>
          </w:p>
        </w:tc>
      </w:tr>
      <w:tr w:rsidR="002C0B93" w:rsidRPr="002C0B93" w:rsidTr="00114AC6">
        <w:trPr>
          <w:trHeight w:val="321"/>
        </w:trPr>
        <w:tc>
          <w:tcPr>
            <w:tcW w:w="1416" w:type="dxa"/>
            <w:shd w:val="clear" w:color="auto" w:fill="auto"/>
          </w:tcPr>
          <w:p w:rsidR="002C0B93" w:rsidRPr="002C0B93" w:rsidRDefault="002C0B93" w:rsidP="002C0B93">
            <w:r w:rsidRPr="002C0B93">
              <w:t>5</w:t>
            </w:r>
          </w:p>
        </w:tc>
        <w:tc>
          <w:tcPr>
            <w:tcW w:w="7759" w:type="dxa"/>
            <w:shd w:val="clear" w:color="auto" w:fill="auto"/>
          </w:tcPr>
          <w:p w:rsidR="002C0B93" w:rsidRPr="002C0B93" w:rsidRDefault="002C0B93" w:rsidP="002C0B93">
            <w:r w:rsidRPr="002C0B93">
              <w:t>Математическая информация</w:t>
            </w:r>
          </w:p>
        </w:tc>
      </w:tr>
      <w:tr w:rsidR="002C0B93" w:rsidRPr="002C0B93" w:rsidTr="00114AC6">
        <w:trPr>
          <w:trHeight w:val="1425"/>
        </w:trPr>
        <w:tc>
          <w:tcPr>
            <w:tcW w:w="1416"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5.1</w:t>
            </w:r>
          </w:p>
        </w:tc>
        <w:tc>
          <w:tcPr>
            <w:tcW w:w="7759" w:type="dxa"/>
            <w:shd w:val="clear" w:color="auto" w:fill="auto"/>
          </w:tcPr>
          <w:p w:rsidR="002C0B93" w:rsidRPr="002C0B93" w:rsidRDefault="002C0B93" w:rsidP="002C0B93">
            <w:r w:rsidRPr="002C0B93">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w:t>
            </w:r>
          </w:p>
          <w:p w:rsidR="002C0B93" w:rsidRPr="002C0B93" w:rsidRDefault="002C0B93" w:rsidP="002C0B93">
            <w:r w:rsidRPr="002C0B93">
              <w:t>установленному признаку. Закономерность в ряду чисел, геометрических фигур, объектов повседневной жизни</w:t>
            </w:r>
          </w:p>
        </w:tc>
      </w:tr>
      <w:tr w:rsidR="002C0B93" w:rsidRPr="002C0B93" w:rsidTr="00114AC6">
        <w:trPr>
          <w:trHeight w:val="590"/>
        </w:trPr>
        <w:tc>
          <w:tcPr>
            <w:tcW w:w="1416" w:type="dxa"/>
            <w:shd w:val="clear" w:color="auto" w:fill="auto"/>
          </w:tcPr>
          <w:p w:rsidR="002C0B93" w:rsidRPr="002C0B93" w:rsidRDefault="002C0B93" w:rsidP="002C0B93">
            <w:r w:rsidRPr="002C0B93">
              <w:t>5.2</w:t>
            </w:r>
          </w:p>
        </w:tc>
        <w:tc>
          <w:tcPr>
            <w:tcW w:w="7759" w:type="dxa"/>
            <w:shd w:val="clear" w:color="auto" w:fill="auto"/>
          </w:tcPr>
          <w:p w:rsidR="002C0B93" w:rsidRPr="002C0B93" w:rsidRDefault="002C0B93" w:rsidP="002C0B93">
            <w:r w:rsidRPr="002C0B93">
              <w:t>Верные (истинные) и неверные (ложные) утверждения, содержащие количественные, пространственные отношения, зависимости между</w:t>
            </w:r>
          </w:p>
        </w:tc>
      </w:tr>
    </w:tbl>
    <w:p w:rsidR="002C0B93" w:rsidRPr="002C0B93" w:rsidRDefault="002C0B93" w:rsidP="002C0B93">
      <w:pPr>
        <w:sectPr w:rsidR="002C0B93" w:rsidRPr="002C0B93" w:rsidSect="00021A37">
          <w:type w:val="continuous"/>
          <w:pgSz w:w="11910" w:h="16390"/>
          <w:pgMar w:top="1120" w:right="0" w:bottom="1103" w:left="708" w:header="720" w:footer="720" w:gutter="0"/>
          <w:cols w:space="720"/>
        </w:sectPr>
      </w:pP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16"/>
        <w:gridCol w:w="7759"/>
      </w:tblGrid>
      <w:tr w:rsidR="002C0B93" w:rsidRPr="002C0B93" w:rsidTr="00114AC6">
        <w:trPr>
          <w:trHeight w:val="599"/>
        </w:trPr>
        <w:tc>
          <w:tcPr>
            <w:tcW w:w="1416" w:type="dxa"/>
            <w:shd w:val="clear" w:color="auto" w:fill="auto"/>
          </w:tcPr>
          <w:p w:rsidR="002C0B93" w:rsidRPr="002C0B93" w:rsidRDefault="002C0B93" w:rsidP="002C0B93"/>
        </w:tc>
        <w:tc>
          <w:tcPr>
            <w:tcW w:w="7759" w:type="dxa"/>
            <w:shd w:val="clear" w:color="auto" w:fill="auto"/>
          </w:tcPr>
          <w:p w:rsidR="002C0B93" w:rsidRPr="002C0B93" w:rsidRDefault="002C0B93" w:rsidP="002C0B93">
            <w:r w:rsidRPr="002C0B93">
              <w:t>числами</w:t>
            </w:r>
            <w:r w:rsidRPr="002C0B93">
              <w:tab/>
              <w:t>или</w:t>
            </w:r>
            <w:r w:rsidRPr="002C0B93">
              <w:tab/>
              <w:t>величинами.</w:t>
            </w:r>
            <w:r w:rsidRPr="002C0B93">
              <w:tab/>
              <w:t>Конструирование</w:t>
            </w:r>
            <w:r w:rsidRPr="002C0B93">
              <w:tab/>
              <w:t>утверждений</w:t>
            </w:r>
            <w:r w:rsidRPr="002C0B93">
              <w:tab/>
              <w:t>с использованием слов «каждый», «все»</w:t>
            </w:r>
          </w:p>
        </w:tc>
      </w:tr>
      <w:tr w:rsidR="002C0B93" w:rsidRPr="002C0B93" w:rsidTr="00114AC6">
        <w:trPr>
          <w:trHeight w:val="594"/>
        </w:trPr>
        <w:tc>
          <w:tcPr>
            <w:tcW w:w="1416" w:type="dxa"/>
            <w:shd w:val="clear" w:color="auto" w:fill="auto"/>
          </w:tcPr>
          <w:p w:rsidR="002C0B93" w:rsidRPr="002C0B93" w:rsidRDefault="002C0B93" w:rsidP="002C0B93">
            <w:r w:rsidRPr="002C0B93">
              <w:t>5.3</w:t>
            </w:r>
          </w:p>
        </w:tc>
        <w:tc>
          <w:tcPr>
            <w:tcW w:w="7759" w:type="dxa"/>
            <w:shd w:val="clear" w:color="auto" w:fill="auto"/>
          </w:tcPr>
          <w:p w:rsidR="002C0B93" w:rsidRPr="002C0B93" w:rsidRDefault="002C0B93" w:rsidP="002C0B93">
            <w:r w:rsidRPr="002C0B93">
              <w:t>Работа с таблицами: извлечение и использование для ответа на вопрос информации, представленной в таблице</w:t>
            </w:r>
          </w:p>
        </w:tc>
      </w:tr>
      <w:tr w:rsidR="002C0B93" w:rsidRPr="002C0B93" w:rsidTr="00114AC6">
        <w:trPr>
          <w:trHeight w:val="595"/>
        </w:trPr>
        <w:tc>
          <w:tcPr>
            <w:tcW w:w="1416" w:type="dxa"/>
            <w:shd w:val="clear" w:color="auto" w:fill="auto"/>
          </w:tcPr>
          <w:p w:rsidR="002C0B93" w:rsidRPr="002C0B93" w:rsidRDefault="002C0B93" w:rsidP="002C0B93">
            <w:r w:rsidRPr="002C0B93">
              <w:t>5.4</w:t>
            </w:r>
          </w:p>
        </w:tc>
        <w:tc>
          <w:tcPr>
            <w:tcW w:w="7759" w:type="dxa"/>
            <w:shd w:val="clear" w:color="auto" w:fill="auto"/>
          </w:tcPr>
          <w:p w:rsidR="002C0B93" w:rsidRPr="002C0B93" w:rsidRDefault="002C0B93" w:rsidP="002C0B93">
            <w:r w:rsidRPr="002C0B93">
              <w:t>Внесение</w:t>
            </w:r>
            <w:r w:rsidRPr="002C0B93">
              <w:tab/>
              <w:t>данных</w:t>
            </w:r>
            <w:r w:rsidRPr="002C0B93">
              <w:tab/>
              <w:t>в</w:t>
            </w:r>
            <w:r w:rsidRPr="002C0B93">
              <w:tab/>
              <w:t>таблицу,</w:t>
            </w:r>
            <w:r w:rsidRPr="002C0B93">
              <w:tab/>
              <w:t>дополнение</w:t>
            </w:r>
            <w:r w:rsidRPr="002C0B93">
              <w:tab/>
              <w:t>моделей</w:t>
            </w:r>
            <w:r w:rsidRPr="002C0B93">
              <w:tab/>
              <w:t>(схем, изображений) готовыми числовыми данными</w:t>
            </w:r>
          </w:p>
        </w:tc>
      </w:tr>
      <w:tr w:rsidR="002C0B93" w:rsidRPr="002C0B93" w:rsidTr="00114AC6">
        <w:trPr>
          <w:trHeight w:val="599"/>
        </w:trPr>
        <w:tc>
          <w:tcPr>
            <w:tcW w:w="1416" w:type="dxa"/>
            <w:shd w:val="clear" w:color="auto" w:fill="auto"/>
          </w:tcPr>
          <w:p w:rsidR="002C0B93" w:rsidRPr="002C0B93" w:rsidRDefault="002C0B93" w:rsidP="002C0B93">
            <w:r w:rsidRPr="002C0B93">
              <w:t>5.5</w:t>
            </w:r>
          </w:p>
        </w:tc>
        <w:tc>
          <w:tcPr>
            <w:tcW w:w="7759" w:type="dxa"/>
            <w:shd w:val="clear" w:color="auto" w:fill="auto"/>
          </w:tcPr>
          <w:p w:rsidR="002C0B93" w:rsidRPr="002C0B93" w:rsidRDefault="002C0B93" w:rsidP="002C0B93">
            <w:r w:rsidRPr="002C0B93">
              <w:t>Алгоритмы (приёмы, правила) устных и письменных вычислений, измерений и построения геометрических фигур</w:t>
            </w:r>
          </w:p>
        </w:tc>
      </w:tr>
      <w:tr w:rsidR="002C0B93" w:rsidRPr="002C0B93" w:rsidTr="00114AC6">
        <w:trPr>
          <w:trHeight w:val="316"/>
        </w:trPr>
        <w:tc>
          <w:tcPr>
            <w:tcW w:w="1416" w:type="dxa"/>
            <w:shd w:val="clear" w:color="auto" w:fill="auto"/>
          </w:tcPr>
          <w:p w:rsidR="002C0B93" w:rsidRPr="002C0B93" w:rsidRDefault="002C0B93" w:rsidP="002C0B93">
            <w:r w:rsidRPr="002C0B93">
              <w:t>5.6</w:t>
            </w:r>
          </w:p>
        </w:tc>
        <w:tc>
          <w:tcPr>
            <w:tcW w:w="7759" w:type="dxa"/>
            <w:shd w:val="clear" w:color="auto" w:fill="auto"/>
          </w:tcPr>
          <w:p w:rsidR="002C0B93" w:rsidRPr="002C0B93" w:rsidRDefault="002C0B93" w:rsidP="002C0B93">
            <w:r w:rsidRPr="002C0B93">
              <w:t>Правила работы с электронными средствами обучения</w:t>
            </w:r>
          </w:p>
        </w:tc>
      </w:tr>
    </w:tbl>
    <w:p w:rsidR="002C0B93" w:rsidRPr="002C0B93" w:rsidRDefault="002C0B93" w:rsidP="002C0B93"/>
    <w:p w:rsidR="002C0B93" w:rsidRPr="002C0B93" w:rsidRDefault="002C0B93" w:rsidP="002C0B93">
      <w:r w:rsidRPr="002C0B93">
        <w:t>3 КЛАСС</w:t>
      </w: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90"/>
        <w:gridCol w:w="7985"/>
      </w:tblGrid>
      <w:tr w:rsidR="002C0B93" w:rsidRPr="002C0B93" w:rsidTr="00114AC6">
        <w:trPr>
          <w:trHeight w:val="321"/>
        </w:trPr>
        <w:tc>
          <w:tcPr>
            <w:tcW w:w="1190" w:type="dxa"/>
            <w:shd w:val="clear" w:color="auto" w:fill="auto"/>
          </w:tcPr>
          <w:p w:rsidR="002C0B93" w:rsidRPr="002C0B93" w:rsidRDefault="002C0B93" w:rsidP="002C0B93">
            <w:r w:rsidRPr="002C0B93">
              <w:t>Код</w:t>
            </w:r>
          </w:p>
        </w:tc>
        <w:tc>
          <w:tcPr>
            <w:tcW w:w="7985"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321"/>
        </w:trPr>
        <w:tc>
          <w:tcPr>
            <w:tcW w:w="1190" w:type="dxa"/>
            <w:shd w:val="clear" w:color="auto" w:fill="auto"/>
          </w:tcPr>
          <w:p w:rsidR="002C0B93" w:rsidRPr="002C0B93" w:rsidRDefault="002C0B93" w:rsidP="002C0B93">
            <w:r w:rsidRPr="002C0B93">
              <w:t>1</w:t>
            </w:r>
          </w:p>
        </w:tc>
        <w:tc>
          <w:tcPr>
            <w:tcW w:w="7985" w:type="dxa"/>
            <w:shd w:val="clear" w:color="auto" w:fill="auto"/>
          </w:tcPr>
          <w:p w:rsidR="002C0B93" w:rsidRPr="002C0B93" w:rsidRDefault="002C0B93" w:rsidP="002C0B93">
            <w:r w:rsidRPr="002C0B93">
              <w:t>Числа и величины</w:t>
            </w:r>
          </w:p>
        </w:tc>
      </w:tr>
      <w:tr w:rsidR="002C0B93" w:rsidRPr="002C0B93" w:rsidTr="00114AC6">
        <w:trPr>
          <w:trHeight w:val="1147"/>
        </w:trPr>
        <w:tc>
          <w:tcPr>
            <w:tcW w:w="1190" w:type="dxa"/>
            <w:shd w:val="clear" w:color="auto" w:fill="auto"/>
          </w:tcPr>
          <w:p w:rsidR="002C0B93" w:rsidRPr="002C0B93" w:rsidRDefault="002C0B93" w:rsidP="002C0B93"/>
          <w:p w:rsidR="002C0B93" w:rsidRPr="002C0B93" w:rsidRDefault="002C0B93" w:rsidP="002C0B93">
            <w:r w:rsidRPr="002C0B93">
              <w:t>1.1</w:t>
            </w:r>
          </w:p>
        </w:tc>
        <w:tc>
          <w:tcPr>
            <w:tcW w:w="7985" w:type="dxa"/>
            <w:shd w:val="clear" w:color="auto" w:fill="auto"/>
          </w:tcPr>
          <w:p w:rsidR="002C0B93" w:rsidRPr="002C0B93" w:rsidRDefault="002C0B93" w:rsidP="002C0B93">
            <w:r w:rsidRPr="002C0B93">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w:t>
            </w:r>
          </w:p>
          <w:p w:rsidR="002C0B93" w:rsidRPr="002C0B93" w:rsidRDefault="002C0B93" w:rsidP="002C0B93">
            <w:r w:rsidRPr="002C0B93">
              <w:t>Кратное сравнение чисел</w:t>
            </w:r>
          </w:p>
        </w:tc>
      </w:tr>
      <w:tr w:rsidR="002C0B93" w:rsidRPr="002C0B93" w:rsidTr="00114AC6">
        <w:trPr>
          <w:trHeight w:val="595"/>
        </w:trPr>
        <w:tc>
          <w:tcPr>
            <w:tcW w:w="1190" w:type="dxa"/>
            <w:shd w:val="clear" w:color="auto" w:fill="auto"/>
          </w:tcPr>
          <w:p w:rsidR="002C0B93" w:rsidRPr="002C0B93" w:rsidRDefault="002C0B93" w:rsidP="002C0B93">
            <w:r w:rsidRPr="002C0B93">
              <w:t>1.2</w:t>
            </w:r>
          </w:p>
        </w:tc>
        <w:tc>
          <w:tcPr>
            <w:tcW w:w="7985" w:type="dxa"/>
            <w:shd w:val="clear" w:color="auto" w:fill="auto"/>
          </w:tcPr>
          <w:p w:rsidR="002C0B93" w:rsidRPr="002C0B93" w:rsidRDefault="002C0B93" w:rsidP="002C0B93">
            <w:r w:rsidRPr="002C0B93">
              <w:t>Масса,  соотношение  между килограммом и  граммом, отношения</w:t>
            </w:r>
          </w:p>
          <w:p w:rsidR="002C0B93" w:rsidRPr="002C0B93" w:rsidRDefault="002C0B93" w:rsidP="002C0B93">
            <w:r w:rsidRPr="002C0B93">
              <w:t>«тяжелее – легче на…», «тяжелее – легче в…»</w:t>
            </w:r>
          </w:p>
        </w:tc>
      </w:tr>
      <w:tr w:rsidR="002C0B93" w:rsidRPr="002C0B93" w:rsidTr="00114AC6">
        <w:trPr>
          <w:trHeight w:val="873"/>
        </w:trPr>
        <w:tc>
          <w:tcPr>
            <w:tcW w:w="1190" w:type="dxa"/>
            <w:shd w:val="clear" w:color="auto" w:fill="auto"/>
          </w:tcPr>
          <w:p w:rsidR="002C0B93" w:rsidRPr="002C0B93" w:rsidRDefault="002C0B93" w:rsidP="002C0B93"/>
          <w:p w:rsidR="002C0B93" w:rsidRPr="002C0B93" w:rsidRDefault="002C0B93" w:rsidP="002C0B93">
            <w:r w:rsidRPr="002C0B93">
              <w:t>1.3</w:t>
            </w:r>
          </w:p>
        </w:tc>
        <w:tc>
          <w:tcPr>
            <w:tcW w:w="7985" w:type="dxa"/>
            <w:shd w:val="clear" w:color="auto" w:fill="auto"/>
          </w:tcPr>
          <w:p w:rsidR="002C0B93" w:rsidRPr="002C0B93" w:rsidRDefault="002C0B93" w:rsidP="002C0B93">
            <w:r w:rsidRPr="002C0B93">
              <w:t>Стоимость, установление отношения «дороже – дешевле на…», «дороже –  дешевле  в…».  Соотношение  «цена,  количество,  стоимость»  в</w:t>
            </w:r>
          </w:p>
          <w:p w:rsidR="002C0B93" w:rsidRPr="002C0B93" w:rsidRDefault="002C0B93" w:rsidP="002C0B93">
            <w:r w:rsidRPr="002C0B93">
              <w:t>практической ситуации</w:t>
            </w:r>
          </w:p>
        </w:tc>
      </w:tr>
      <w:tr w:rsidR="002C0B93" w:rsidRPr="002C0B93" w:rsidTr="00114AC6">
        <w:trPr>
          <w:trHeight w:val="873"/>
        </w:trPr>
        <w:tc>
          <w:tcPr>
            <w:tcW w:w="1190" w:type="dxa"/>
            <w:shd w:val="clear" w:color="auto" w:fill="auto"/>
          </w:tcPr>
          <w:p w:rsidR="002C0B93" w:rsidRPr="002C0B93" w:rsidRDefault="002C0B93" w:rsidP="002C0B93"/>
          <w:p w:rsidR="002C0B93" w:rsidRPr="002C0B93" w:rsidRDefault="002C0B93" w:rsidP="002C0B93">
            <w:r w:rsidRPr="002C0B93">
              <w:t>1.4</w:t>
            </w:r>
          </w:p>
        </w:tc>
        <w:tc>
          <w:tcPr>
            <w:tcW w:w="7985" w:type="dxa"/>
            <w:shd w:val="clear" w:color="auto" w:fill="auto"/>
          </w:tcPr>
          <w:p w:rsidR="002C0B93" w:rsidRPr="002C0B93" w:rsidRDefault="002C0B93" w:rsidP="002C0B93">
            <w:r w:rsidRPr="002C0B93">
              <w:t>Время, установление отношения «быстрее – медленнее на…», «быстрее –</w:t>
            </w:r>
            <w:r w:rsidRPr="002C0B93">
              <w:tab/>
              <w:t>медленнее</w:t>
            </w:r>
            <w:r w:rsidRPr="002C0B93">
              <w:tab/>
              <w:t>в…».</w:t>
            </w:r>
            <w:r w:rsidRPr="002C0B93">
              <w:tab/>
              <w:t>Соотношение</w:t>
            </w:r>
            <w:r w:rsidRPr="002C0B93">
              <w:tab/>
              <w:t>«начало,</w:t>
            </w:r>
            <w:r w:rsidRPr="002C0B93">
              <w:tab/>
              <w:t>окончание,</w:t>
            </w:r>
          </w:p>
          <w:p w:rsidR="002C0B93" w:rsidRPr="002C0B93" w:rsidRDefault="002C0B93" w:rsidP="002C0B93">
            <w:r w:rsidRPr="002C0B93">
              <w:t>продолжительность события» в практической ситуации</w:t>
            </w:r>
          </w:p>
        </w:tc>
      </w:tr>
      <w:tr w:rsidR="002C0B93" w:rsidRPr="002C0B93" w:rsidTr="00114AC6">
        <w:trPr>
          <w:trHeight w:val="599"/>
        </w:trPr>
        <w:tc>
          <w:tcPr>
            <w:tcW w:w="1190" w:type="dxa"/>
            <w:shd w:val="clear" w:color="auto" w:fill="auto"/>
          </w:tcPr>
          <w:p w:rsidR="002C0B93" w:rsidRPr="002C0B93" w:rsidRDefault="002C0B93" w:rsidP="002C0B93">
            <w:r w:rsidRPr="002C0B93">
              <w:t>1.5</w:t>
            </w:r>
          </w:p>
        </w:tc>
        <w:tc>
          <w:tcPr>
            <w:tcW w:w="7985" w:type="dxa"/>
            <w:shd w:val="clear" w:color="auto" w:fill="auto"/>
          </w:tcPr>
          <w:p w:rsidR="002C0B93" w:rsidRPr="002C0B93" w:rsidRDefault="002C0B93" w:rsidP="002C0B93">
            <w:r w:rsidRPr="002C0B93">
              <w:t>Длина (единицы длины – миллиметр, километр), соотношение между величинами в пределах тысячи. Сравнение объектов по длине</w:t>
            </w:r>
          </w:p>
        </w:tc>
      </w:tr>
      <w:tr w:rsidR="002C0B93" w:rsidRPr="002C0B93" w:rsidTr="00114AC6">
        <w:trPr>
          <w:trHeight w:val="321"/>
        </w:trPr>
        <w:tc>
          <w:tcPr>
            <w:tcW w:w="1190" w:type="dxa"/>
            <w:shd w:val="clear" w:color="auto" w:fill="auto"/>
          </w:tcPr>
          <w:p w:rsidR="002C0B93" w:rsidRPr="002C0B93" w:rsidRDefault="002C0B93" w:rsidP="002C0B93">
            <w:r w:rsidRPr="002C0B93">
              <w:t>1.6</w:t>
            </w:r>
          </w:p>
        </w:tc>
        <w:tc>
          <w:tcPr>
            <w:tcW w:w="7985" w:type="dxa"/>
            <w:shd w:val="clear" w:color="auto" w:fill="auto"/>
          </w:tcPr>
          <w:p w:rsidR="002C0B93" w:rsidRPr="002C0B93" w:rsidRDefault="002C0B93" w:rsidP="002C0B93">
            <w:r w:rsidRPr="002C0B93">
              <w:t>Площадь. Сравнение объектов по площади</w:t>
            </w:r>
          </w:p>
        </w:tc>
      </w:tr>
      <w:tr w:rsidR="002C0B93" w:rsidRPr="002C0B93" w:rsidTr="00114AC6">
        <w:trPr>
          <w:trHeight w:val="316"/>
        </w:trPr>
        <w:tc>
          <w:tcPr>
            <w:tcW w:w="1190" w:type="dxa"/>
            <w:shd w:val="clear" w:color="auto" w:fill="auto"/>
          </w:tcPr>
          <w:p w:rsidR="002C0B93" w:rsidRPr="002C0B93" w:rsidRDefault="002C0B93" w:rsidP="002C0B93">
            <w:r w:rsidRPr="002C0B93">
              <w:t>2</w:t>
            </w:r>
          </w:p>
        </w:tc>
        <w:tc>
          <w:tcPr>
            <w:tcW w:w="7985" w:type="dxa"/>
            <w:shd w:val="clear" w:color="auto" w:fill="auto"/>
          </w:tcPr>
          <w:p w:rsidR="002C0B93" w:rsidRPr="002C0B93" w:rsidRDefault="002C0B93" w:rsidP="002C0B93">
            <w:r w:rsidRPr="002C0B93">
              <w:t>Арифметические действия</w:t>
            </w:r>
          </w:p>
        </w:tc>
      </w:tr>
      <w:tr w:rsidR="002C0B93" w:rsidRPr="002C0B93" w:rsidTr="00114AC6">
        <w:trPr>
          <w:trHeight w:val="599"/>
        </w:trPr>
        <w:tc>
          <w:tcPr>
            <w:tcW w:w="1190" w:type="dxa"/>
            <w:shd w:val="clear" w:color="auto" w:fill="auto"/>
          </w:tcPr>
          <w:p w:rsidR="002C0B93" w:rsidRPr="002C0B93" w:rsidRDefault="002C0B93" w:rsidP="002C0B93">
            <w:r w:rsidRPr="002C0B93">
              <w:t>2.1</w:t>
            </w:r>
          </w:p>
        </w:tc>
        <w:tc>
          <w:tcPr>
            <w:tcW w:w="7985" w:type="dxa"/>
            <w:shd w:val="clear" w:color="auto" w:fill="auto"/>
          </w:tcPr>
          <w:p w:rsidR="002C0B93" w:rsidRPr="002C0B93" w:rsidRDefault="002C0B93" w:rsidP="002C0B93">
            <w:r w:rsidRPr="002C0B93">
              <w:t>Устные вычисления, сводимые к действиям в пределах 100. Письменное сложение, вычитание чисел в пределах 1000. Действия с числами 0 и 1</w:t>
            </w:r>
          </w:p>
        </w:tc>
      </w:tr>
      <w:tr w:rsidR="002C0B93" w:rsidRPr="002C0B93" w:rsidTr="00114AC6">
        <w:trPr>
          <w:trHeight w:val="321"/>
        </w:trPr>
        <w:tc>
          <w:tcPr>
            <w:tcW w:w="1190" w:type="dxa"/>
            <w:shd w:val="clear" w:color="auto" w:fill="auto"/>
          </w:tcPr>
          <w:p w:rsidR="002C0B93" w:rsidRPr="002C0B93" w:rsidRDefault="002C0B93" w:rsidP="002C0B93">
            <w:r w:rsidRPr="002C0B93">
              <w:t>2.2</w:t>
            </w:r>
          </w:p>
        </w:tc>
        <w:tc>
          <w:tcPr>
            <w:tcW w:w="7985" w:type="dxa"/>
            <w:shd w:val="clear" w:color="auto" w:fill="auto"/>
          </w:tcPr>
          <w:p w:rsidR="002C0B93" w:rsidRPr="002C0B93" w:rsidRDefault="002C0B93" w:rsidP="002C0B93">
            <w:r w:rsidRPr="002C0B93">
              <w:t>Письменное умножение, деление. Проверка результата вычисления</w:t>
            </w:r>
          </w:p>
        </w:tc>
      </w:tr>
      <w:tr w:rsidR="002C0B93" w:rsidRPr="002C0B93" w:rsidTr="00114AC6">
        <w:trPr>
          <w:trHeight w:val="595"/>
        </w:trPr>
        <w:tc>
          <w:tcPr>
            <w:tcW w:w="1190" w:type="dxa"/>
            <w:shd w:val="clear" w:color="auto" w:fill="auto"/>
          </w:tcPr>
          <w:p w:rsidR="002C0B93" w:rsidRPr="002C0B93" w:rsidRDefault="002C0B93" w:rsidP="002C0B93">
            <w:r w:rsidRPr="002C0B93">
              <w:t>2.3</w:t>
            </w:r>
          </w:p>
        </w:tc>
        <w:tc>
          <w:tcPr>
            <w:tcW w:w="7985" w:type="dxa"/>
            <w:shd w:val="clear" w:color="auto" w:fill="auto"/>
          </w:tcPr>
          <w:p w:rsidR="002C0B93" w:rsidRPr="002C0B93" w:rsidRDefault="002C0B93" w:rsidP="002C0B93">
            <w:r w:rsidRPr="002C0B93">
              <w:t>Переместительное, сочетательное свойства сложения, умножения при вычислениях</w:t>
            </w:r>
          </w:p>
        </w:tc>
      </w:tr>
      <w:tr w:rsidR="002C0B93" w:rsidRPr="002C0B93" w:rsidTr="00114AC6">
        <w:trPr>
          <w:trHeight w:val="321"/>
        </w:trPr>
        <w:tc>
          <w:tcPr>
            <w:tcW w:w="1190" w:type="dxa"/>
            <w:shd w:val="clear" w:color="auto" w:fill="auto"/>
          </w:tcPr>
          <w:p w:rsidR="002C0B93" w:rsidRPr="002C0B93" w:rsidRDefault="002C0B93" w:rsidP="002C0B93">
            <w:r w:rsidRPr="002C0B93">
              <w:t>2.4</w:t>
            </w:r>
          </w:p>
        </w:tc>
        <w:tc>
          <w:tcPr>
            <w:tcW w:w="7985" w:type="dxa"/>
            <w:shd w:val="clear" w:color="auto" w:fill="auto"/>
          </w:tcPr>
          <w:p w:rsidR="002C0B93" w:rsidRPr="002C0B93" w:rsidRDefault="002C0B93" w:rsidP="002C0B93">
            <w:r w:rsidRPr="002C0B93">
              <w:t>Нахождение неизвестного компонента арифметического действия</w:t>
            </w:r>
          </w:p>
        </w:tc>
      </w:tr>
      <w:tr w:rsidR="002C0B93" w:rsidRPr="002C0B93" w:rsidTr="00114AC6">
        <w:trPr>
          <w:trHeight w:val="599"/>
        </w:trPr>
        <w:tc>
          <w:tcPr>
            <w:tcW w:w="1190" w:type="dxa"/>
            <w:shd w:val="clear" w:color="auto" w:fill="auto"/>
          </w:tcPr>
          <w:p w:rsidR="002C0B93" w:rsidRPr="002C0B93" w:rsidRDefault="002C0B93" w:rsidP="002C0B93">
            <w:r w:rsidRPr="002C0B93">
              <w:t>2.5</w:t>
            </w:r>
          </w:p>
        </w:tc>
        <w:tc>
          <w:tcPr>
            <w:tcW w:w="7985" w:type="dxa"/>
            <w:shd w:val="clear" w:color="auto" w:fill="auto"/>
          </w:tcPr>
          <w:p w:rsidR="002C0B93" w:rsidRPr="002C0B93" w:rsidRDefault="002C0B93" w:rsidP="002C0B93">
            <w:r w:rsidRPr="002C0B93">
              <w:t>Порядок</w:t>
            </w:r>
            <w:r w:rsidRPr="002C0B93">
              <w:tab/>
              <w:t>действий</w:t>
            </w:r>
            <w:r w:rsidRPr="002C0B93">
              <w:tab/>
              <w:t>в</w:t>
            </w:r>
            <w:r w:rsidRPr="002C0B93">
              <w:tab/>
              <w:t>числовом</w:t>
            </w:r>
            <w:r w:rsidRPr="002C0B93">
              <w:tab/>
              <w:t>выражении,</w:t>
            </w:r>
            <w:r w:rsidRPr="002C0B93">
              <w:tab/>
              <w:t>значение</w:t>
            </w:r>
            <w:r w:rsidRPr="002C0B93">
              <w:tab/>
              <w:t>числового выражения, содержащего несколько действий</w:t>
            </w:r>
          </w:p>
        </w:tc>
      </w:tr>
      <w:tr w:rsidR="002C0B93" w:rsidRPr="002C0B93" w:rsidTr="00114AC6">
        <w:trPr>
          <w:trHeight w:val="316"/>
        </w:trPr>
        <w:tc>
          <w:tcPr>
            <w:tcW w:w="1190" w:type="dxa"/>
            <w:shd w:val="clear" w:color="auto" w:fill="auto"/>
          </w:tcPr>
          <w:p w:rsidR="002C0B93" w:rsidRPr="002C0B93" w:rsidRDefault="002C0B93" w:rsidP="002C0B93">
            <w:r w:rsidRPr="002C0B93">
              <w:t>2.6</w:t>
            </w:r>
          </w:p>
        </w:tc>
        <w:tc>
          <w:tcPr>
            <w:tcW w:w="7985" w:type="dxa"/>
            <w:shd w:val="clear" w:color="auto" w:fill="auto"/>
          </w:tcPr>
          <w:p w:rsidR="002C0B93" w:rsidRPr="002C0B93" w:rsidRDefault="002C0B93" w:rsidP="002C0B93">
            <w:r w:rsidRPr="002C0B93">
              <w:t>Однородные величины: сложение и вычитание</w:t>
            </w:r>
          </w:p>
        </w:tc>
      </w:tr>
      <w:tr w:rsidR="002C0B93" w:rsidRPr="002C0B93" w:rsidTr="00114AC6">
        <w:trPr>
          <w:trHeight w:val="321"/>
        </w:trPr>
        <w:tc>
          <w:tcPr>
            <w:tcW w:w="1190" w:type="dxa"/>
            <w:shd w:val="clear" w:color="auto" w:fill="auto"/>
          </w:tcPr>
          <w:p w:rsidR="002C0B93" w:rsidRPr="002C0B93" w:rsidRDefault="002C0B93" w:rsidP="002C0B93">
            <w:r w:rsidRPr="002C0B93">
              <w:t>3</w:t>
            </w:r>
          </w:p>
        </w:tc>
        <w:tc>
          <w:tcPr>
            <w:tcW w:w="7985" w:type="dxa"/>
            <w:shd w:val="clear" w:color="auto" w:fill="auto"/>
          </w:tcPr>
          <w:p w:rsidR="002C0B93" w:rsidRPr="002C0B93" w:rsidRDefault="002C0B93" w:rsidP="002C0B93">
            <w:r w:rsidRPr="002C0B93">
              <w:t>Текстовые задачи</w:t>
            </w:r>
          </w:p>
        </w:tc>
      </w:tr>
      <w:tr w:rsidR="002C0B93" w:rsidRPr="002C0B93" w:rsidTr="00114AC6">
        <w:trPr>
          <w:trHeight w:val="873"/>
        </w:trPr>
        <w:tc>
          <w:tcPr>
            <w:tcW w:w="1190" w:type="dxa"/>
            <w:shd w:val="clear" w:color="auto" w:fill="auto"/>
          </w:tcPr>
          <w:p w:rsidR="002C0B93" w:rsidRPr="002C0B93" w:rsidRDefault="002C0B93" w:rsidP="002C0B93"/>
          <w:p w:rsidR="002C0B93" w:rsidRPr="002C0B93" w:rsidRDefault="002C0B93" w:rsidP="002C0B93">
            <w:r w:rsidRPr="002C0B93">
              <w:t>3.1</w:t>
            </w:r>
          </w:p>
        </w:tc>
        <w:tc>
          <w:tcPr>
            <w:tcW w:w="7985" w:type="dxa"/>
            <w:shd w:val="clear" w:color="auto" w:fill="auto"/>
          </w:tcPr>
          <w:p w:rsidR="002C0B93" w:rsidRPr="002C0B93" w:rsidRDefault="002C0B93" w:rsidP="002C0B93">
            <w:r w:rsidRPr="002C0B93">
              <w:t>Работа с текстовой задачей: анализ данных и отношений, представление на</w:t>
            </w:r>
            <w:r w:rsidRPr="002C0B93">
              <w:tab/>
              <w:t>модели,</w:t>
            </w:r>
            <w:r w:rsidRPr="002C0B93">
              <w:tab/>
              <w:t>планирование</w:t>
            </w:r>
            <w:r w:rsidRPr="002C0B93">
              <w:tab/>
              <w:t>хода</w:t>
            </w:r>
            <w:r w:rsidRPr="002C0B93">
              <w:tab/>
              <w:t>решения</w:t>
            </w:r>
            <w:r w:rsidRPr="002C0B93">
              <w:tab/>
              <w:t>задачи,</w:t>
            </w:r>
            <w:r w:rsidRPr="002C0B93">
              <w:tab/>
              <w:t>решение</w:t>
            </w:r>
          </w:p>
          <w:p w:rsidR="002C0B93" w:rsidRPr="002C0B93" w:rsidRDefault="002C0B93" w:rsidP="002C0B93">
            <w:r w:rsidRPr="002C0B93">
              <w:t>арифметическим способом</w:t>
            </w:r>
          </w:p>
        </w:tc>
      </w:tr>
      <w:tr w:rsidR="002C0B93" w:rsidRPr="002C0B93" w:rsidTr="00114AC6">
        <w:trPr>
          <w:trHeight w:val="1147"/>
        </w:trPr>
        <w:tc>
          <w:tcPr>
            <w:tcW w:w="1190" w:type="dxa"/>
            <w:shd w:val="clear" w:color="auto" w:fill="auto"/>
          </w:tcPr>
          <w:p w:rsidR="002C0B93" w:rsidRPr="002C0B93" w:rsidRDefault="002C0B93" w:rsidP="002C0B93"/>
          <w:p w:rsidR="002C0B93" w:rsidRPr="002C0B93" w:rsidRDefault="002C0B93" w:rsidP="002C0B93">
            <w:r w:rsidRPr="002C0B93">
              <w:t>3.2</w:t>
            </w:r>
          </w:p>
        </w:tc>
        <w:tc>
          <w:tcPr>
            <w:tcW w:w="7985" w:type="dxa"/>
            <w:shd w:val="clear" w:color="auto" w:fill="auto"/>
          </w:tcPr>
          <w:p w:rsidR="002C0B93" w:rsidRPr="002C0B93" w:rsidRDefault="002C0B93" w:rsidP="002C0B93">
            <w:r w:rsidRPr="002C0B93">
              <w:t>Задачи на понимание смысла арифметических действий (в том числе деления с остатком), отношений («больше – меньше на…», «больше –</w:t>
            </w:r>
          </w:p>
          <w:p w:rsidR="002C0B93" w:rsidRPr="002C0B93" w:rsidRDefault="002C0B93" w:rsidP="002C0B93">
            <w:r w:rsidRPr="002C0B93">
              <w:t>меньше</w:t>
            </w:r>
            <w:r w:rsidRPr="002C0B93">
              <w:tab/>
              <w:t>в…»),</w:t>
            </w:r>
            <w:r w:rsidRPr="002C0B93">
              <w:tab/>
              <w:t>зависимостей</w:t>
            </w:r>
            <w:r w:rsidRPr="002C0B93">
              <w:tab/>
              <w:t>(«купля-продажа»,</w:t>
            </w:r>
            <w:r w:rsidRPr="002C0B93">
              <w:tab/>
              <w:t>расчёт</w:t>
            </w:r>
            <w:r w:rsidRPr="002C0B93">
              <w:tab/>
              <w:t>времени, количества), на сравнение (разностное, кратное)</w:t>
            </w:r>
          </w:p>
        </w:tc>
      </w:tr>
    </w:tbl>
    <w:p w:rsidR="002C0B93" w:rsidRPr="002C0B93" w:rsidRDefault="002C0B93" w:rsidP="002C0B93">
      <w:pPr>
        <w:sectPr w:rsidR="002C0B93" w:rsidRPr="002C0B93" w:rsidSect="00021A37">
          <w:type w:val="continuous"/>
          <w:pgSz w:w="11910" w:h="16390"/>
          <w:pgMar w:top="1120" w:right="0" w:bottom="1118" w:left="708" w:header="720" w:footer="720" w:gutter="0"/>
          <w:cols w:space="720"/>
        </w:sectPr>
      </w:pP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90"/>
        <w:gridCol w:w="7985"/>
      </w:tblGrid>
      <w:tr w:rsidR="002C0B93" w:rsidRPr="002C0B93" w:rsidTr="00114AC6">
        <w:trPr>
          <w:trHeight w:val="599"/>
        </w:trPr>
        <w:tc>
          <w:tcPr>
            <w:tcW w:w="1190" w:type="dxa"/>
            <w:shd w:val="clear" w:color="auto" w:fill="auto"/>
          </w:tcPr>
          <w:p w:rsidR="002C0B93" w:rsidRPr="002C0B93" w:rsidRDefault="002C0B93" w:rsidP="002C0B93">
            <w:r w:rsidRPr="002C0B93">
              <w:lastRenderedPageBreak/>
              <w:t>3.3</w:t>
            </w:r>
          </w:p>
        </w:tc>
        <w:tc>
          <w:tcPr>
            <w:tcW w:w="7985" w:type="dxa"/>
            <w:shd w:val="clear" w:color="auto" w:fill="auto"/>
          </w:tcPr>
          <w:p w:rsidR="002C0B93" w:rsidRPr="002C0B93" w:rsidRDefault="002C0B93" w:rsidP="002C0B93">
            <w:r w:rsidRPr="002C0B93">
              <w:t>Запись решения задачи по действиям и с помощью числового выражения. Проверка решения и оценка полученного результата</w:t>
            </w:r>
          </w:p>
        </w:tc>
      </w:tr>
      <w:tr w:rsidR="002C0B93" w:rsidRPr="002C0B93" w:rsidTr="00114AC6">
        <w:trPr>
          <w:trHeight w:val="874"/>
        </w:trPr>
        <w:tc>
          <w:tcPr>
            <w:tcW w:w="1190" w:type="dxa"/>
            <w:shd w:val="clear" w:color="auto" w:fill="auto"/>
          </w:tcPr>
          <w:p w:rsidR="002C0B93" w:rsidRPr="002C0B93" w:rsidRDefault="002C0B93" w:rsidP="002C0B93"/>
          <w:p w:rsidR="002C0B93" w:rsidRPr="002C0B93" w:rsidRDefault="002C0B93" w:rsidP="002C0B93">
            <w:r w:rsidRPr="002C0B93">
              <w:t>3.4</w:t>
            </w:r>
          </w:p>
        </w:tc>
        <w:tc>
          <w:tcPr>
            <w:tcW w:w="7985" w:type="dxa"/>
            <w:shd w:val="clear" w:color="auto" w:fill="auto"/>
          </w:tcPr>
          <w:p w:rsidR="002C0B93" w:rsidRPr="002C0B93" w:rsidRDefault="002C0B93" w:rsidP="002C0B93">
            <w:r w:rsidRPr="002C0B93">
              <w:t>Доля величины: половина, треть, четверть, пятая, десятая часть в</w:t>
            </w:r>
          </w:p>
          <w:p w:rsidR="002C0B93" w:rsidRPr="002C0B93" w:rsidRDefault="002C0B93" w:rsidP="002C0B93">
            <w:r w:rsidRPr="002C0B93">
              <w:t>практической ситуации. Сравнение долей одной величины. Задачи на нахождение доли величины</w:t>
            </w:r>
          </w:p>
        </w:tc>
      </w:tr>
      <w:tr w:rsidR="002C0B93" w:rsidRPr="002C0B93" w:rsidTr="00114AC6">
        <w:trPr>
          <w:trHeight w:val="316"/>
        </w:trPr>
        <w:tc>
          <w:tcPr>
            <w:tcW w:w="1190" w:type="dxa"/>
            <w:shd w:val="clear" w:color="auto" w:fill="auto"/>
          </w:tcPr>
          <w:p w:rsidR="002C0B93" w:rsidRPr="002C0B93" w:rsidRDefault="002C0B93" w:rsidP="002C0B93">
            <w:r w:rsidRPr="002C0B93">
              <w:t>4</w:t>
            </w:r>
          </w:p>
        </w:tc>
        <w:tc>
          <w:tcPr>
            <w:tcW w:w="7985" w:type="dxa"/>
            <w:shd w:val="clear" w:color="auto" w:fill="auto"/>
          </w:tcPr>
          <w:p w:rsidR="002C0B93" w:rsidRPr="002C0B93" w:rsidRDefault="002C0B93" w:rsidP="002C0B93">
            <w:r w:rsidRPr="002C0B93">
              <w:t>Пространственные отношения и геометрические фигуры</w:t>
            </w:r>
          </w:p>
        </w:tc>
      </w:tr>
      <w:tr w:rsidR="002C0B93" w:rsidRPr="002C0B93" w:rsidTr="00114AC6">
        <w:trPr>
          <w:trHeight w:val="873"/>
        </w:trPr>
        <w:tc>
          <w:tcPr>
            <w:tcW w:w="1190" w:type="dxa"/>
            <w:shd w:val="clear" w:color="auto" w:fill="auto"/>
          </w:tcPr>
          <w:p w:rsidR="002C0B93" w:rsidRPr="002C0B93" w:rsidRDefault="002C0B93" w:rsidP="002C0B93"/>
          <w:p w:rsidR="002C0B93" w:rsidRPr="002C0B93" w:rsidRDefault="002C0B93" w:rsidP="002C0B93">
            <w:r w:rsidRPr="002C0B93">
              <w:t>4.1</w:t>
            </w:r>
          </w:p>
        </w:tc>
        <w:tc>
          <w:tcPr>
            <w:tcW w:w="7985" w:type="dxa"/>
            <w:shd w:val="clear" w:color="auto" w:fill="auto"/>
          </w:tcPr>
          <w:p w:rsidR="002C0B93" w:rsidRPr="002C0B93" w:rsidRDefault="002C0B93" w:rsidP="002C0B93">
            <w:r w:rsidRPr="002C0B93">
              <w:t>Конструирование геометрических фигур (разбиение фигуры на части, составление фигуры из частей). Периметр многоугольника: измерение,</w:t>
            </w:r>
          </w:p>
          <w:p w:rsidR="002C0B93" w:rsidRPr="002C0B93" w:rsidRDefault="002C0B93" w:rsidP="002C0B93">
            <w:r w:rsidRPr="002C0B93">
              <w:t>вычисление, запись равенства</w:t>
            </w:r>
          </w:p>
        </w:tc>
      </w:tr>
      <w:tr w:rsidR="002C0B93" w:rsidRPr="002C0B93" w:rsidTr="00114AC6">
        <w:trPr>
          <w:trHeight w:val="1152"/>
        </w:trPr>
        <w:tc>
          <w:tcPr>
            <w:tcW w:w="1190" w:type="dxa"/>
            <w:shd w:val="clear" w:color="auto" w:fill="auto"/>
          </w:tcPr>
          <w:p w:rsidR="002C0B93" w:rsidRPr="002C0B93" w:rsidRDefault="002C0B93" w:rsidP="002C0B93"/>
          <w:p w:rsidR="002C0B93" w:rsidRPr="002C0B93" w:rsidRDefault="002C0B93" w:rsidP="002C0B93">
            <w:r w:rsidRPr="002C0B93">
              <w:t>4.2</w:t>
            </w:r>
          </w:p>
        </w:tc>
        <w:tc>
          <w:tcPr>
            <w:tcW w:w="7985" w:type="dxa"/>
            <w:shd w:val="clear" w:color="auto" w:fill="auto"/>
          </w:tcPr>
          <w:p w:rsidR="002C0B93" w:rsidRPr="002C0B93" w:rsidRDefault="002C0B93" w:rsidP="002C0B93">
            <w:r w:rsidRPr="002C0B93">
              <w:t>Измерение</w:t>
            </w:r>
            <w:r w:rsidRPr="002C0B93">
              <w:tab/>
              <w:t>площади,</w:t>
            </w:r>
            <w:r w:rsidRPr="002C0B93">
              <w:tab/>
              <w:t>запись</w:t>
            </w:r>
            <w:r w:rsidRPr="002C0B93">
              <w:tab/>
              <w:t>результата</w:t>
            </w:r>
            <w:r w:rsidRPr="002C0B93">
              <w:tab/>
              <w:t>измерения.</w:t>
            </w:r>
            <w:r w:rsidRPr="002C0B93">
              <w:tab/>
              <w:t>Вычисление площади прямоугольника (квадрата) с заданными сторонами, запись</w:t>
            </w:r>
          </w:p>
          <w:p w:rsidR="002C0B93" w:rsidRPr="002C0B93" w:rsidRDefault="002C0B93" w:rsidP="002C0B93">
            <w:r w:rsidRPr="002C0B93">
              <w:t>равенства.</w:t>
            </w:r>
            <w:r w:rsidRPr="002C0B93">
              <w:tab/>
              <w:t>Изображение</w:t>
            </w:r>
            <w:r w:rsidRPr="002C0B93">
              <w:tab/>
              <w:t>на</w:t>
            </w:r>
            <w:r w:rsidRPr="002C0B93">
              <w:tab/>
              <w:t>клетчатой</w:t>
            </w:r>
            <w:r w:rsidRPr="002C0B93">
              <w:tab/>
              <w:t>бумаге</w:t>
            </w:r>
            <w:r w:rsidRPr="002C0B93">
              <w:tab/>
              <w:t>прямоугольника</w:t>
            </w:r>
            <w:r w:rsidRPr="002C0B93">
              <w:tab/>
              <w:t>с заданным значением площади</w:t>
            </w:r>
          </w:p>
        </w:tc>
      </w:tr>
      <w:tr w:rsidR="002C0B93" w:rsidRPr="002C0B93" w:rsidTr="00114AC6">
        <w:trPr>
          <w:trHeight w:val="321"/>
        </w:trPr>
        <w:tc>
          <w:tcPr>
            <w:tcW w:w="1190" w:type="dxa"/>
            <w:shd w:val="clear" w:color="auto" w:fill="auto"/>
          </w:tcPr>
          <w:p w:rsidR="002C0B93" w:rsidRPr="002C0B93" w:rsidRDefault="002C0B93" w:rsidP="002C0B93">
            <w:r w:rsidRPr="002C0B93">
              <w:t>5</w:t>
            </w:r>
          </w:p>
        </w:tc>
        <w:tc>
          <w:tcPr>
            <w:tcW w:w="7985" w:type="dxa"/>
            <w:shd w:val="clear" w:color="auto" w:fill="auto"/>
          </w:tcPr>
          <w:p w:rsidR="002C0B93" w:rsidRPr="002C0B93" w:rsidRDefault="002C0B93" w:rsidP="002C0B93">
            <w:r w:rsidRPr="002C0B93">
              <w:t>Математическая информация</w:t>
            </w:r>
          </w:p>
        </w:tc>
      </w:tr>
      <w:tr w:rsidR="002C0B93" w:rsidRPr="002C0B93" w:rsidTr="00114AC6">
        <w:trPr>
          <w:trHeight w:val="321"/>
        </w:trPr>
        <w:tc>
          <w:tcPr>
            <w:tcW w:w="1190" w:type="dxa"/>
            <w:shd w:val="clear" w:color="auto" w:fill="auto"/>
          </w:tcPr>
          <w:p w:rsidR="002C0B93" w:rsidRPr="002C0B93" w:rsidRDefault="002C0B93" w:rsidP="002C0B93">
            <w:r w:rsidRPr="002C0B93">
              <w:t>5.1</w:t>
            </w:r>
          </w:p>
        </w:tc>
        <w:tc>
          <w:tcPr>
            <w:tcW w:w="7985" w:type="dxa"/>
            <w:shd w:val="clear" w:color="auto" w:fill="auto"/>
          </w:tcPr>
          <w:p w:rsidR="002C0B93" w:rsidRPr="002C0B93" w:rsidRDefault="002C0B93" w:rsidP="002C0B93">
            <w:r w:rsidRPr="002C0B93">
              <w:t>Классификация объектов по двум признакам</w:t>
            </w:r>
          </w:p>
        </w:tc>
      </w:tr>
      <w:tr w:rsidR="002C0B93" w:rsidRPr="002C0B93" w:rsidTr="00114AC6">
        <w:trPr>
          <w:trHeight w:val="873"/>
        </w:trPr>
        <w:tc>
          <w:tcPr>
            <w:tcW w:w="1190" w:type="dxa"/>
            <w:shd w:val="clear" w:color="auto" w:fill="auto"/>
          </w:tcPr>
          <w:p w:rsidR="002C0B93" w:rsidRPr="002C0B93" w:rsidRDefault="002C0B93" w:rsidP="002C0B93"/>
          <w:p w:rsidR="002C0B93" w:rsidRPr="002C0B93" w:rsidRDefault="002C0B93" w:rsidP="002C0B93">
            <w:r w:rsidRPr="002C0B93">
              <w:t>5.2</w:t>
            </w:r>
          </w:p>
        </w:tc>
        <w:tc>
          <w:tcPr>
            <w:tcW w:w="7985" w:type="dxa"/>
            <w:shd w:val="clear" w:color="auto" w:fill="auto"/>
          </w:tcPr>
          <w:p w:rsidR="002C0B93" w:rsidRPr="002C0B93" w:rsidRDefault="002C0B93" w:rsidP="002C0B93">
            <w:r w:rsidRPr="002C0B93">
              <w:t>Верные</w:t>
            </w:r>
            <w:r w:rsidRPr="002C0B93">
              <w:tab/>
              <w:t>(истинные)</w:t>
            </w:r>
            <w:r w:rsidRPr="002C0B93">
              <w:tab/>
              <w:t>и</w:t>
            </w:r>
            <w:r w:rsidRPr="002C0B93">
              <w:tab/>
              <w:t>неверные</w:t>
            </w:r>
            <w:r w:rsidRPr="002C0B93">
              <w:tab/>
              <w:t>(ложные)</w:t>
            </w:r>
            <w:r w:rsidRPr="002C0B93">
              <w:tab/>
              <w:t>утверждения: конструирование, проверка. Логические рассуждения со связками «если</w:t>
            </w:r>
          </w:p>
          <w:p w:rsidR="002C0B93" w:rsidRPr="002C0B93" w:rsidRDefault="002C0B93" w:rsidP="002C0B93">
            <w:r w:rsidRPr="002C0B93">
              <w:t>…, то…», «поэтому», «значит»</w:t>
            </w:r>
          </w:p>
        </w:tc>
      </w:tr>
      <w:tr w:rsidR="002C0B93" w:rsidRPr="002C0B93" w:rsidTr="00114AC6">
        <w:trPr>
          <w:trHeight w:val="868"/>
        </w:trPr>
        <w:tc>
          <w:tcPr>
            <w:tcW w:w="1190" w:type="dxa"/>
            <w:shd w:val="clear" w:color="auto" w:fill="auto"/>
          </w:tcPr>
          <w:p w:rsidR="002C0B93" w:rsidRPr="002C0B93" w:rsidRDefault="002C0B93" w:rsidP="002C0B93"/>
          <w:p w:rsidR="002C0B93" w:rsidRPr="002C0B93" w:rsidRDefault="002C0B93" w:rsidP="002C0B93">
            <w:r w:rsidRPr="002C0B93">
              <w:t>5.3</w:t>
            </w:r>
          </w:p>
        </w:tc>
        <w:tc>
          <w:tcPr>
            <w:tcW w:w="7985" w:type="dxa"/>
            <w:shd w:val="clear" w:color="auto" w:fill="auto"/>
          </w:tcPr>
          <w:p w:rsidR="002C0B93" w:rsidRPr="002C0B93" w:rsidRDefault="002C0B93" w:rsidP="002C0B93">
            <w:r w:rsidRPr="002C0B93">
              <w:t>Извлечение и использование для выполнения заданий информации, представленной</w:t>
            </w:r>
            <w:r w:rsidRPr="002C0B93">
              <w:tab/>
              <w:t>в</w:t>
            </w:r>
            <w:r w:rsidRPr="002C0B93">
              <w:tab/>
              <w:t>таблицах.</w:t>
            </w:r>
            <w:r w:rsidRPr="002C0B93">
              <w:tab/>
              <w:t>Столбчатая</w:t>
            </w:r>
            <w:r w:rsidRPr="002C0B93">
              <w:tab/>
              <w:t>диаграмма:</w:t>
            </w:r>
            <w:r w:rsidRPr="002C0B93">
              <w:tab/>
              <w:t>чтение,</w:t>
            </w:r>
          </w:p>
          <w:p w:rsidR="002C0B93" w:rsidRPr="002C0B93" w:rsidRDefault="002C0B93" w:rsidP="002C0B93">
            <w:r w:rsidRPr="002C0B93">
              <w:t>использование данных для решения учебных и практических задач</w:t>
            </w:r>
          </w:p>
        </w:tc>
      </w:tr>
      <w:tr w:rsidR="002C0B93" w:rsidRPr="002C0B93" w:rsidTr="00114AC6">
        <w:trPr>
          <w:trHeight w:val="321"/>
        </w:trPr>
        <w:tc>
          <w:tcPr>
            <w:tcW w:w="1190" w:type="dxa"/>
            <w:shd w:val="clear" w:color="auto" w:fill="auto"/>
          </w:tcPr>
          <w:p w:rsidR="002C0B93" w:rsidRPr="002C0B93" w:rsidRDefault="002C0B93" w:rsidP="002C0B93">
            <w:r w:rsidRPr="002C0B93">
              <w:t>5.4</w:t>
            </w:r>
          </w:p>
        </w:tc>
        <w:tc>
          <w:tcPr>
            <w:tcW w:w="7985" w:type="dxa"/>
            <w:shd w:val="clear" w:color="auto" w:fill="auto"/>
          </w:tcPr>
          <w:p w:rsidR="002C0B93" w:rsidRPr="002C0B93" w:rsidRDefault="002C0B93" w:rsidP="002C0B93">
            <w:r w:rsidRPr="002C0B93">
              <w:t>Формализованное описание последовательности действий</w:t>
            </w:r>
          </w:p>
        </w:tc>
      </w:tr>
      <w:tr w:rsidR="002C0B93" w:rsidRPr="002C0B93" w:rsidTr="00114AC6">
        <w:trPr>
          <w:trHeight w:val="595"/>
        </w:trPr>
        <w:tc>
          <w:tcPr>
            <w:tcW w:w="1190" w:type="dxa"/>
            <w:shd w:val="clear" w:color="auto" w:fill="auto"/>
          </w:tcPr>
          <w:p w:rsidR="002C0B93" w:rsidRPr="002C0B93" w:rsidRDefault="002C0B93" w:rsidP="002C0B93">
            <w:r w:rsidRPr="002C0B93">
              <w:t>5.5</w:t>
            </w:r>
          </w:p>
        </w:tc>
        <w:tc>
          <w:tcPr>
            <w:tcW w:w="7985" w:type="dxa"/>
            <w:shd w:val="clear" w:color="auto" w:fill="auto"/>
          </w:tcPr>
          <w:p w:rsidR="002C0B93" w:rsidRPr="002C0B93" w:rsidRDefault="002C0B93" w:rsidP="002C0B93">
            <w:r w:rsidRPr="002C0B93">
              <w:t>Алгоритмы изучения материала, выполнения обучающих и тестовых заданий на доступных электронных средствах обучения</w:t>
            </w:r>
          </w:p>
        </w:tc>
      </w:tr>
    </w:tbl>
    <w:p w:rsidR="002C0B93" w:rsidRPr="002C0B93" w:rsidRDefault="002C0B93" w:rsidP="002C0B93"/>
    <w:p w:rsidR="002C0B93" w:rsidRPr="002C0B93" w:rsidRDefault="002C0B93" w:rsidP="002C0B93">
      <w:r w:rsidRPr="002C0B93">
        <w:t>4 КЛАСС</w:t>
      </w: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18"/>
        <w:gridCol w:w="8057"/>
      </w:tblGrid>
      <w:tr w:rsidR="002C0B93" w:rsidRPr="002C0B93" w:rsidTr="00114AC6">
        <w:trPr>
          <w:trHeight w:val="321"/>
        </w:trPr>
        <w:tc>
          <w:tcPr>
            <w:tcW w:w="1118" w:type="dxa"/>
            <w:shd w:val="clear" w:color="auto" w:fill="auto"/>
          </w:tcPr>
          <w:p w:rsidR="002C0B93" w:rsidRPr="002C0B93" w:rsidRDefault="002C0B93" w:rsidP="002C0B93">
            <w:r w:rsidRPr="002C0B93">
              <w:t>Код</w:t>
            </w:r>
          </w:p>
        </w:tc>
        <w:tc>
          <w:tcPr>
            <w:tcW w:w="8057"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321"/>
        </w:trPr>
        <w:tc>
          <w:tcPr>
            <w:tcW w:w="1118" w:type="dxa"/>
            <w:shd w:val="clear" w:color="auto" w:fill="auto"/>
          </w:tcPr>
          <w:p w:rsidR="002C0B93" w:rsidRPr="002C0B93" w:rsidRDefault="002C0B93" w:rsidP="002C0B93">
            <w:r w:rsidRPr="002C0B93">
              <w:t>1</w:t>
            </w:r>
          </w:p>
        </w:tc>
        <w:tc>
          <w:tcPr>
            <w:tcW w:w="8057" w:type="dxa"/>
            <w:shd w:val="clear" w:color="auto" w:fill="auto"/>
          </w:tcPr>
          <w:p w:rsidR="002C0B93" w:rsidRPr="002C0B93" w:rsidRDefault="002C0B93" w:rsidP="002C0B93">
            <w:r w:rsidRPr="002C0B93">
              <w:t>Числа и величины</w:t>
            </w:r>
          </w:p>
        </w:tc>
      </w:tr>
      <w:tr w:rsidR="002C0B93" w:rsidRPr="002C0B93" w:rsidTr="00114AC6">
        <w:trPr>
          <w:trHeight w:val="868"/>
        </w:trPr>
        <w:tc>
          <w:tcPr>
            <w:tcW w:w="1118" w:type="dxa"/>
            <w:shd w:val="clear" w:color="auto" w:fill="auto"/>
          </w:tcPr>
          <w:p w:rsidR="002C0B93" w:rsidRPr="002C0B93" w:rsidRDefault="002C0B93" w:rsidP="002C0B93"/>
          <w:p w:rsidR="002C0B93" w:rsidRPr="002C0B93" w:rsidRDefault="002C0B93" w:rsidP="002C0B93">
            <w:r w:rsidRPr="002C0B93">
              <w:t>1.1</w:t>
            </w:r>
          </w:p>
        </w:tc>
        <w:tc>
          <w:tcPr>
            <w:tcW w:w="8057" w:type="dxa"/>
            <w:shd w:val="clear" w:color="auto" w:fill="auto"/>
          </w:tcPr>
          <w:p w:rsidR="002C0B93" w:rsidRPr="002C0B93" w:rsidRDefault="002C0B93" w:rsidP="002C0B93">
            <w:r w:rsidRPr="002C0B93">
              <w:t>Числа в пределах миллиона: чтение, запись, поразрядное сравнение, упорядочение. Число, большее или меньшее данного числа на заданное</w:t>
            </w:r>
          </w:p>
          <w:p w:rsidR="002C0B93" w:rsidRPr="002C0B93" w:rsidRDefault="002C0B93" w:rsidP="002C0B93">
            <w:r w:rsidRPr="002C0B93">
              <w:t>число разрядных единиц, в заданное число раз</w:t>
            </w:r>
          </w:p>
        </w:tc>
      </w:tr>
      <w:tr w:rsidR="002C0B93" w:rsidRPr="002C0B93" w:rsidTr="00114AC6">
        <w:trPr>
          <w:trHeight w:val="321"/>
        </w:trPr>
        <w:tc>
          <w:tcPr>
            <w:tcW w:w="1118" w:type="dxa"/>
            <w:shd w:val="clear" w:color="auto" w:fill="auto"/>
          </w:tcPr>
          <w:p w:rsidR="002C0B93" w:rsidRPr="002C0B93" w:rsidRDefault="002C0B93" w:rsidP="002C0B93">
            <w:r w:rsidRPr="002C0B93">
              <w:t>1.2</w:t>
            </w:r>
          </w:p>
        </w:tc>
        <w:tc>
          <w:tcPr>
            <w:tcW w:w="8057" w:type="dxa"/>
            <w:shd w:val="clear" w:color="auto" w:fill="auto"/>
          </w:tcPr>
          <w:p w:rsidR="002C0B93" w:rsidRPr="002C0B93" w:rsidRDefault="002C0B93" w:rsidP="002C0B93">
            <w:r w:rsidRPr="002C0B93">
              <w:t>Величины: сравнение объектов по массе, длине, площади, вместимости</w:t>
            </w:r>
          </w:p>
        </w:tc>
      </w:tr>
      <w:tr w:rsidR="002C0B93" w:rsidRPr="002C0B93" w:rsidTr="00114AC6">
        <w:trPr>
          <w:trHeight w:val="322"/>
        </w:trPr>
        <w:tc>
          <w:tcPr>
            <w:tcW w:w="1118" w:type="dxa"/>
            <w:shd w:val="clear" w:color="auto" w:fill="auto"/>
          </w:tcPr>
          <w:p w:rsidR="002C0B93" w:rsidRPr="002C0B93" w:rsidRDefault="002C0B93" w:rsidP="002C0B93">
            <w:r w:rsidRPr="002C0B93">
              <w:t>1.3</w:t>
            </w:r>
          </w:p>
        </w:tc>
        <w:tc>
          <w:tcPr>
            <w:tcW w:w="8057" w:type="dxa"/>
            <w:shd w:val="clear" w:color="auto" w:fill="auto"/>
          </w:tcPr>
          <w:p w:rsidR="002C0B93" w:rsidRPr="002C0B93" w:rsidRDefault="002C0B93" w:rsidP="002C0B93">
            <w:r w:rsidRPr="002C0B93">
              <w:t>Единицы массы и соотношения между ними</w:t>
            </w:r>
          </w:p>
        </w:tc>
      </w:tr>
      <w:tr w:rsidR="002C0B93" w:rsidRPr="002C0B93" w:rsidTr="00114AC6">
        <w:trPr>
          <w:trHeight w:val="321"/>
        </w:trPr>
        <w:tc>
          <w:tcPr>
            <w:tcW w:w="1118" w:type="dxa"/>
            <w:shd w:val="clear" w:color="auto" w:fill="auto"/>
          </w:tcPr>
          <w:p w:rsidR="002C0B93" w:rsidRPr="002C0B93" w:rsidRDefault="002C0B93" w:rsidP="002C0B93">
            <w:r w:rsidRPr="002C0B93">
              <w:t>1.4</w:t>
            </w:r>
          </w:p>
        </w:tc>
        <w:tc>
          <w:tcPr>
            <w:tcW w:w="8057" w:type="dxa"/>
            <w:shd w:val="clear" w:color="auto" w:fill="auto"/>
          </w:tcPr>
          <w:p w:rsidR="002C0B93" w:rsidRPr="002C0B93" w:rsidRDefault="002C0B93" w:rsidP="002C0B93">
            <w:r w:rsidRPr="002C0B93">
              <w:t>Единицы времени, соотношения между ними</w:t>
            </w:r>
          </w:p>
        </w:tc>
      </w:tr>
      <w:tr w:rsidR="002C0B93" w:rsidRPr="002C0B93" w:rsidTr="00114AC6">
        <w:trPr>
          <w:trHeight w:val="599"/>
        </w:trPr>
        <w:tc>
          <w:tcPr>
            <w:tcW w:w="1118" w:type="dxa"/>
            <w:shd w:val="clear" w:color="auto" w:fill="auto"/>
          </w:tcPr>
          <w:p w:rsidR="002C0B93" w:rsidRPr="002C0B93" w:rsidRDefault="002C0B93" w:rsidP="002C0B93">
            <w:r w:rsidRPr="002C0B93">
              <w:t>1.5</w:t>
            </w:r>
          </w:p>
        </w:tc>
        <w:tc>
          <w:tcPr>
            <w:tcW w:w="8057" w:type="dxa"/>
            <w:shd w:val="clear" w:color="auto" w:fill="auto"/>
          </w:tcPr>
          <w:p w:rsidR="002C0B93" w:rsidRPr="002C0B93" w:rsidRDefault="002C0B93" w:rsidP="002C0B93">
            <w:r w:rsidRPr="002C0B93">
              <w:t>Единицы длины, площади, вместимости, скорости. Соотношение между единицами в пределах 100 000</w:t>
            </w:r>
          </w:p>
        </w:tc>
      </w:tr>
      <w:tr w:rsidR="002C0B93" w:rsidRPr="002C0B93" w:rsidTr="00114AC6">
        <w:trPr>
          <w:trHeight w:val="321"/>
        </w:trPr>
        <w:tc>
          <w:tcPr>
            <w:tcW w:w="1118" w:type="dxa"/>
            <w:shd w:val="clear" w:color="auto" w:fill="auto"/>
          </w:tcPr>
          <w:p w:rsidR="002C0B93" w:rsidRPr="002C0B93" w:rsidRDefault="002C0B93" w:rsidP="002C0B93">
            <w:r w:rsidRPr="002C0B93">
              <w:t>1.6</w:t>
            </w:r>
          </w:p>
        </w:tc>
        <w:tc>
          <w:tcPr>
            <w:tcW w:w="8057" w:type="dxa"/>
            <w:shd w:val="clear" w:color="auto" w:fill="auto"/>
          </w:tcPr>
          <w:p w:rsidR="002C0B93" w:rsidRPr="002C0B93" w:rsidRDefault="002C0B93" w:rsidP="002C0B93">
            <w:r w:rsidRPr="002C0B93">
              <w:t>Доля величины времени, массы, длины</w:t>
            </w:r>
          </w:p>
        </w:tc>
      </w:tr>
      <w:tr w:rsidR="002C0B93" w:rsidRPr="002C0B93" w:rsidTr="00114AC6">
        <w:trPr>
          <w:trHeight w:val="316"/>
        </w:trPr>
        <w:tc>
          <w:tcPr>
            <w:tcW w:w="1118" w:type="dxa"/>
            <w:shd w:val="clear" w:color="auto" w:fill="auto"/>
          </w:tcPr>
          <w:p w:rsidR="002C0B93" w:rsidRPr="002C0B93" w:rsidRDefault="002C0B93" w:rsidP="002C0B93">
            <w:r w:rsidRPr="002C0B93">
              <w:t>2</w:t>
            </w:r>
          </w:p>
        </w:tc>
        <w:tc>
          <w:tcPr>
            <w:tcW w:w="8057" w:type="dxa"/>
            <w:shd w:val="clear" w:color="auto" w:fill="auto"/>
          </w:tcPr>
          <w:p w:rsidR="002C0B93" w:rsidRPr="002C0B93" w:rsidRDefault="002C0B93" w:rsidP="002C0B93">
            <w:r w:rsidRPr="002C0B93">
              <w:t>Арифметические действия</w:t>
            </w:r>
          </w:p>
        </w:tc>
      </w:tr>
      <w:tr w:rsidR="002C0B93" w:rsidRPr="002C0B93" w:rsidTr="00114AC6">
        <w:trPr>
          <w:trHeight w:val="1151"/>
        </w:trPr>
        <w:tc>
          <w:tcPr>
            <w:tcW w:w="1118" w:type="dxa"/>
            <w:shd w:val="clear" w:color="auto" w:fill="auto"/>
          </w:tcPr>
          <w:p w:rsidR="002C0B93" w:rsidRPr="002C0B93" w:rsidRDefault="002C0B93" w:rsidP="002C0B93"/>
          <w:p w:rsidR="002C0B93" w:rsidRPr="002C0B93" w:rsidRDefault="002C0B93" w:rsidP="002C0B93">
            <w:r w:rsidRPr="002C0B93">
              <w:t>2.1</w:t>
            </w:r>
          </w:p>
        </w:tc>
        <w:tc>
          <w:tcPr>
            <w:tcW w:w="8057" w:type="dxa"/>
            <w:shd w:val="clear" w:color="auto" w:fill="auto"/>
          </w:tcPr>
          <w:p w:rsidR="002C0B93" w:rsidRPr="002C0B93" w:rsidRDefault="002C0B93" w:rsidP="002C0B93">
            <w:r w:rsidRPr="002C0B93">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w:t>
            </w:r>
          </w:p>
          <w:p w:rsidR="002C0B93" w:rsidRPr="002C0B93" w:rsidRDefault="002C0B93" w:rsidP="002C0B93">
            <w:r w:rsidRPr="002C0B93">
              <w:t>Умножение и деление на 10, 100, 1000</w:t>
            </w:r>
          </w:p>
        </w:tc>
      </w:tr>
      <w:tr w:rsidR="002C0B93" w:rsidRPr="002C0B93" w:rsidTr="00114AC6">
        <w:trPr>
          <w:trHeight w:val="1142"/>
        </w:trPr>
        <w:tc>
          <w:tcPr>
            <w:tcW w:w="1118" w:type="dxa"/>
            <w:shd w:val="clear" w:color="auto" w:fill="auto"/>
          </w:tcPr>
          <w:p w:rsidR="002C0B93" w:rsidRPr="002C0B93" w:rsidRDefault="002C0B93" w:rsidP="002C0B93"/>
          <w:p w:rsidR="002C0B93" w:rsidRPr="002C0B93" w:rsidRDefault="002C0B93" w:rsidP="002C0B93">
            <w:r w:rsidRPr="002C0B93">
              <w:t>2.2</w:t>
            </w:r>
          </w:p>
        </w:tc>
        <w:tc>
          <w:tcPr>
            <w:tcW w:w="8057" w:type="dxa"/>
            <w:shd w:val="clear" w:color="auto" w:fill="auto"/>
          </w:tcPr>
          <w:p w:rsidR="002C0B93" w:rsidRPr="002C0B93" w:rsidRDefault="002C0B93" w:rsidP="002C0B93">
            <w:r w:rsidRPr="002C0B93">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w:t>
            </w:r>
          </w:p>
          <w:p w:rsidR="002C0B93" w:rsidRPr="002C0B93" w:rsidRDefault="002C0B93" w:rsidP="002C0B93">
            <w:r w:rsidRPr="002C0B93">
              <w:t>помощью калькулятора</w:t>
            </w:r>
          </w:p>
        </w:tc>
      </w:tr>
    </w:tbl>
    <w:p w:rsidR="002C0B93" w:rsidRPr="002C0B93" w:rsidRDefault="002C0B93" w:rsidP="002C0B93">
      <w:pPr>
        <w:sectPr w:rsidR="002C0B93" w:rsidRPr="002C0B93" w:rsidSect="00021A37">
          <w:type w:val="continuous"/>
          <w:pgSz w:w="11910" w:h="16390"/>
          <w:pgMar w:top="1120" w:right="0" w:bottom="1167" w:left="708" w:header="720" w:footer="720" w:gutter="0"/>
          <w:cols w:space="720"/>
        </w:sectPr>
      </w:pPr>
    </w:p>
    <w:tbl>
      <w:tblPr>
        <w:tblW w:w="0" w:type="auto"/>
        <w:tblInd w:w="117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18"/>
        <w:gridCol w:w="8057"/>
      </w:tblGrid>
      <w:tr w:rsidR="002C0B93" w:rsidRPr="002C0B93" w:rsidTr="00114AC6">
        <w:trPr>
          <w:trHeight w:val="599"/>
        </w:trPr>
        <w:tc>
          <w:tcPr>
            <w:tcW w:w="1118" w:type="dxa"/>
            <w:shd w:val="clear" w:color="auto" w:fill="auto"/>
          </w:tcPr>
          <w:p w:rsidR="002C0B93" w:rsidRPr="002C0B93" w:rsidRDefault="002C0B93" w:rsidP="002C0B93">
            <w:r w:rsidRPr="002C0B93">
              <w:lastRenderedPageBreak/>
              <w:t>2.3</w:t>
            </w:r>
          </w:p>
        </w:tc>
        <w:tc>
          <w:tcPr>
            <w:tcW w:w="8057" w:type="dxa"/>
            <w:shd w:val="clear" w:color="auto" w:fill="auto"/>
          </w:tcPr>
          <w:p w:rsidR="002C0B93" w:rsidRPr="002C0B93" w:rsidRDefault="002C0B93" w:rsidP="002C0B93">
            <w:r w:rsidRPr="002C0B93">
              <w:t>Равенство,</w:t>
            </w:r>
            <w:r w:rsidRPr="002C0B93">
              <w:tab/>
              <w:t>содержащее</w:t>
            </w:r>
            <w:r w:rsidRPr="002C0B93">
              <w:tab/>
              <w:t>неизвестный</w:t>
            </w:r>
            <w:r w:rsidRPr="002C0B93">
              <w:tab/>
              <w:t>компонент</w:t>
            </w:r>
            <w:r w:rsidRPr="002C0B93">
              <w:tab/>
              <w:t>арифметического действия: запись, нахождение неизвестного компонента</w:t>
            </w:r>
          </w:p>
        </w:tc>
      </w:tr>
      <w:tr w:rsidR="002C0B93" w:rsidRPr="002C0B93" w:rsidTr="00114AC6">
        <w:trPr>
          <w:trHeight w:val="321"/>
        </w:trPr>
        <w:tc>
          <w:tcPr>
            <w:tcW w:w="1118" w:type="dxa"/>
            <w:shd w:val="clear" w:color="auto" w:fill="auto"/>
          </w:tcPr>
          <w:p w:rsidR="002C0B93" w:rsidRPr="002C0B93" w:rsidRDefault="002C0B93" w:rsidP="002C0B93">
            <w:r w:rsidRPr="002C0B93">
              <w:t>2.4</w:t>
            </w:r>
          </w:p>
        </w:tc>
        <w:tc>
          <w:tcPr>
            <w:tcW w:w="8057" w:type="dxa"/>
            <w:shd w:val="clear" w:color="auto" w:fill="auto"/>
          </w:tcPr>
          <w:p w:rsidR="002C0B93" w:rsidRPr="002C0B93" w:rsidRDefault="002C0B93" w:rsidP="002C0B93">
            <w:r w:rsidRPr="002C0B93">
              <w:t>Умножение и деление величины на однозначное число</w:t>
            </w:r>
          </w:p>
        </w:tc>
      </w:tr>
      <w:tr w:rsidR="002C0B93" w:rsidRPr="002C0B93" w:rsidTr="00114AC6">
        <w:trPr>
          <w:trHeight w:val="316"/>
        </w:trPr>
        <w:tc>
          <w:tcPr>
            <w:tcW w:w="1118" w:type="dxa"/>
            <w:shd w:val="clear" w:color="auto" w:fill="auto"/>
          </w:tcPr>
          <w:p w:rsidR="002C0B93" w:rsidRPr="002C0B93" w:rsidRDefault="002C0B93" w:rsidP="002C0B93">
            <w:r w:rsidRPr="002C0B93">
              <w:t>3</w:t>
            </w:r>
          </w:p>
        </w:tc>
        <w:tc>
          <w:tcPr>
            <w:tcW w:w="8057" w:type="dxa"/>
            <w:shd w:val="clear" w:color="auto" w:fill="auto"/>
          </w:tcPr>
          <w:p w:rsidR="002C0B93" w:rsidRPr="002C0B93" w:rsidRDefault="002C0B93" w:rsidP="002C0B93">
            <w:r w:rsidRPr="002C0B93">
              <w:t>Текстовые задачи</w:t>
            </w:r>
          </w:p>
        </w:tc>
      </w:tr>
      <w:tr w:rsidR="002C0B93" w:rsidRPr="002C0B93" w:rsidTr="00114AC6">
        <w:trPr>
          <w:trHeight w:val="1426"/>
        </w:trPr>
        <w:tc>
          <w:tcPr>
            <w:tcW w:w="1118"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3.1</w:t>
            </w:r>
          </w:p>
        </w:tc>
        <w:tc>
          <w:tcPr>
            <w:tcW w:w="8057" w:type="dxa"/>
            <w:shd w:val="clear" w:color="auto" w:fill="auto"/>
          </w:tcPr>
          <w:p w:rsidR="002C0B93" w:rsidRPr="002C0B93" w:rsidRDefault="002C0B93" w:rsidP="002C0B93">
            <w:r w:rsidRPr="002C0B93">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w:t>
            </w:r>
          </w:p>
          <w:p w:rsidR="002C0B93" w:rsidRPr="002C0B93" w:rsidRDefault="002C0B93" w:rsidP="002C0B93">
            <w:r w:rsidRPr="002C0B93">
              <w:t>соответствующих задач</w:t>
            </w:r>
          </w:p>
        </w:tc>
      </w:tr>
      <w:tr w:rsidR="002C0B93" w:rsidRPr="002C0B93" w:rsidTr="00114AC6">
        <w:trPr>
          <w:trHeight w:val="873"/>
        </w:trPr>
        <w:tc>
          <w:tcPr>
            <w:tcW w:w="1118" w:type="dxa"/>
            <w:shd w:val="clear" w:color="auto" w:fill="auto"/>
          </w:tcPr>
          <w:p w:rsidR="002C0B93" w:rsidRPr="002C0B93" w:rsidRDefault="002C0B93" w:rsidP="002C0B93"/>
          <w:p w:rsidR="002C0B93" w:rsidRPr="002C0B93" w:rsidRDefault="002C0B93" w:rsidP="002C0B93">
            <w:r w:rsidRPr="002C0B93">
              <w:t>3.2</w:t>
            </w:r>
          </w:p>
        </w:tc>
        <w:tc>
          <w:tcPr>
            <w:tcW w:w="8057" w:type="dxa"/>
            <w:shd w:val="clear" w:color="auto" w:fill="auto"/>
          </w:tcPr>
          <w:p w:rsidR="002C0B93" w:rsidRPr="002C0B93" w:rsidRDefault="002C0B93" w:rsidP="002C0B93">
            <w:r w:rsidRPr="002C0B93">
              <w:t>Задачи</w:t>
            </w:r>
            <w:r w:rsidRPr="002C0B93">
              <w:tab/>
              <w:t>на</w:t>
            </w:r>
            <w:r w:rsidRPr="002C0B93">
              <w:tab/>
              <w:t>установление</w:t>
            </w:r>
            <w:r w:rsidRPr="002C0B93">
              <w:tab/>
              <w:t>времени</w:t>
            </w:r>
            <w:r w:rsidRPr="002C0B93">
              <w:tab/>
              <w:t>(начало,</w:t>
            </w:r>
            <w:r w:rsidRPr="002C0B93">
              <w:tab/>
              <w:t>продолжительность</w:t>
            </w:r>
            <w:r w:rsidRPr="002C0B93">
              <w:tab/>
              <w:t>и окончание события), расчёта количества, расхода, изменения. Задачи на</w:t>
            </w:r>
          </w:p>
          <w:p w:rsidR="002C0B93" w:rsidRPr="002C0B93" w:rsidRDefault="002C0B93" w:rsidP="002C0B93">
            <w:r w:rsidRPr="002C0B93">
              <w:t>нахождение доли величины, величины по её доле</w:t>
            </w:r>
          </w:p>
        </w:tc>
      </w:tr>
      <w:tr w:rsidR="002C0B93" w:rsidRPr="002C0B93" w:rsidTr="00114AC6">
        <w:trPr>
          <w:trHeight w:val="321"/>
        </w:trPr>
        <w:tc>
          <w:tcPr>
            <w:tcW w:w="1118" w:type="dxa"/>
            <w:shd w:val="clear" w:color="auto" w:fill="auto"/>
          </w:tcPr>
          <w:p w:rsidR="002C0B93" w:rsidRPr="002C0B93" w:rsidRDefault="002C0B93" w:rsidP="002C0B93">
            <w:r w:rsidRPr="002C0B93">
              <w:t>3.3</w:t>
            </w:r>
          </w:p>
        </w:tc>
        <w:tc>
          <w:tcPr>
            <w:tcW w:w="8057" w:type="dxa"/>
            <w:shd w:val="clear" w:color="auto" w:fill="auto"/>
          </w:tcPr>
          <w:p w:rsidR="002C0B93" w:rsidRPr="002C0B93" w:rsidRDefault="002C0B93" w:rsidP="002C0B93">
            <w:r w:rsidRPr="002C0B93">
              <w:t>Разные способы решения некоторых видов изученных задач</w:t>
            </w:r>
          </w:p>
        </w:tc>
      </w:tr>
      <w:tr w:rsidR="002C0B93" w:rsidRPr="002C0B93" w:rsidTr="00114AC6">
        <w:trPr>
          <w:trHeight w:val="321"/>
        </w:trPr>
        <w:tc>
          <w:tcPr>
            <w:tcW w:w="1118" w:type="dxa"/>
            <w:shd w:val="clear" w:color="auto" w:fill="auto"/>
          </w:tcPr>
          <w:p w:rsidR="002C0B93" w:rsidRPr="002C0B93" w:rsidRDefault="002C0B93" w:rsidP="002C0B93">
            <w:r w:rsidRPr="002C0B93">
              <w:t>4</w:t>
            </w:r>
          </w:p>
        </w:tc>
        <w:tc>
          <w:tcPr>
            <w:tcW w:w="8057" w:type="dxa"/>
            <w:shd w:val="clear" w:color="auto" w:fill="auto"/>
          </w:tcPr>
          <w:p w:rsidR="002C0B93" w:rsidRPr="002C0B93" w:rsidRDefault="002C0B93" w:rsidP="002C0B93">
            <w:r w:rsidRPr="002C0B93">
              <w:t>Пространственные отношения и геометрические фигуры</w:t>
            </w:r>
          </w:p>
        </w:tc>
      </w:tr>
      <w:tr w:rsidR="002C0B93" w:rsidRPr="002C0B93" w:rsidTr="00114AC6">
        <w:trPr>
          <w:trHeight w:val="321"/>
        </w:trPr>
        <w:tc>
          <w:tcPr>
            <w:tcW w:w="1118" w:type="dxa"/>
            <w:shd w:val="clear" w:color="auto" w:fill="auto"/>
          </w:tcPr>
          <w:p w:rsidR="002C0B93" w:rsidRPr="002C0B93" w:rsidRDefault="002C0B93" w:rsidP="002C0B93">
            <w:r w:rsidRPr="002C0B93">
              <w:t>4.1</w:t>
            </w:r>
          </w:p>
        </w:tc>
        <w:tc>
          <w:tcPr>
            <w:tcW w:w="8057" w:type="dxa"/>
            <w:shd w:val="clear" w:color="auto" w:fill="auto"/>
          </w:tcPr>
          <w:p w:rsidR="002C0B93" w:rsidRPr="002C0B93" w:rsidRDefault="002C0B93" w:rsidP="002C0B93">
            <w:r w:rsidRPr="002C0B93">
              <w:t>Наглядные представления о симметрии</w:t>
            </w:r>
          </w:p>
        </w:tc>
      </w:tr>
      <w:tr w:rsidR="002C0B93" w:rsidRPr="002C0B93" w:rsidTr="00114AC6">
        <w:trPr>
          <w:trHeight w:val="1425"/>
        </w:trPr>
        <w:tc>
          <w:tcPr>
            <w:tcW w:w="1118"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4.2</w:t>
            </w:r>
          </w:p>
        </w:tc>
        <w:tc>
          <w:tcPr>
            <w:tcW w:w="8057" w:type="dxa"/>
            <w:shd w:val="clear" w:color="auto" w:fill="auto"/>
          </w:tcPr>
          <w:p w:rsidR="002C0B93" w:rsidRPr="002C0B93" w:rsidRDefault="002C0B93" w:rsidP="002C0B93">
            <w:r w:rsidRPr="002C0B93">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w:t>
            </w:r>
          </w:p>
          <w:p w:rsidR="002C0B93" w:rsidRPr="002C0B93" w:rsidRDefault="002C0B93" w:rsidP="002C0B93">
            <w:r w:rsidRPr="002C0B93">
              <w:t>пространственных геометрических фигур (тел): шар, куб, цилиндр, конус, пирамида</w:t>
            </w:r>
          </w:p>
        </w:tc>
      </w:tr>
      <w:tr w:rsidR="002C0B93" w:rsidRPr="002C0B93" w:rsidTr="00114AC6">
        <w:trPr>
          <w:trHeight w:val="595"/>
        </w:trPr>
        <w:tc>
          <w:tcPr>
            <w:tcW w:w="1118" w:type="dxa"/>
            <w:shd w:val="clear" w:color="auto" w:fill="auto"/>
          </w:tcPr>
          <w:p w:rsidR="002C0B93" w:rsidRPr="002C0B93" w:rsidRDefault="002C0B93" w:rsidP="002C0B93">
            <w:r w:rsidRPr="002C0B93">
              <w:t>4.3</w:t>
            </w:r>
          </w:p>
        </w:tc>
        <w:tc>
          <w:tcPr>
            <w:tcW w:w="8057" w:type="dxa"/>
            <w:shd w:val="clear" w:color="auto" w:fill="auto"/>
          </w:tcPr>
          <w:p w:rsidR="002C0B93" w:rsidRPr="002C0B93" w:rsidRDefault="002C0B93" w:rsidP="002C0B93">
            <w:r w:rsidRPr="002C0B93">
              <w:t>Конструирование: разбиение фигуры на прямоугольники (квадраты), составление фигур из прямоугольников (квадратов)</w:t>
            </w:r>
          </w:p>
        </w:tc>
      </w:tr>
      <w:tr w:rsidR="002C0B93" w:rsidRPr="002C0B93" w:rsidTr="00114AC6">
        <w:trPr>
          <w:trHeight w:val="599"/>
        </w:trPr>
        <w:tc>
          <w:tcPr>
            <w:tcW w:w="1118" w:type="dxa"/>
            <w:shd w:val="clear" w:color="auto" w:fill="auto"/>
          </w:tcPr>
          <w:p w:rsidR="002C0B93" w:rsidRPr="002C0B93" w:rsidRDefault="002C0B93" w:rsidP="002C0B93">
            <w:r w:rsidRPr="002C0B93">
              <w:t>4.4</w:t>
            </w:r>
          </w:p>
        </w:tc>
        <w:tc>
          <w:tcPr>
            <w:tcW w:w="8057" w:type="dxa"/>
            <w:shd w:val="clear" w:color="auto" w:fill="auto"/>
          </w:tcPr>
          <w:p w:rsidR="002C0B93" w:rsidRPr="002C0B93" w:rsidRDefault="002C0B93" w:rsidP="002C0B93">
            <w:r w:rsidRPr="002C0B93">
              <w:t>Периметр,</w:t>
            </w:r>
            <w:r w:rsidRPr="002C0B93">
              <w:tab/>
              <w:t>площадь</w:t>
            </w:r>
            <w:r w:rsidRPr="002C0B93">
              <w:tab/>
              <w:t>фигуры,</w:t>
            </w:r>
            <w:r w:rsidRPr="002C0B93">
              <w:tab/>
              <w:t>составленной</w:t>
            </w:r>
            <w:r w:rsidRPr="002C0B93">
              <w:tab/>
              <w:t>из</w:t>
            </w:r>
            <w:r w:rsidRPr="002C0B93">
              <w:tab/>
              <w:t>двух-трёх прямоугольников (квадратов)</w:t>
            </w:r>
          </w:p>
        </w:tc>
      </w:tr>
      <w:tr w:rsidR="002C0B93" w:rsidRPr="002C0B93" w:rsidTr="00114AC6">
        <w:trPr>
          <w:trHeight w:val="321"/>
        </w:trPr>
        <w:tc>
          <w:tcPr>
            <w:tcW w:w="1118" w:type="dxa"/>
            <w:shd w:val="clear" w:color="auto" w:fill="auto"/>
          </w:tcPr>
          <w:p w:rsidR="002C0B93" w:rsidRPr="002C0B93" w:rsidRDefault="002C0B93" w:rsidP="002C0B93">
            <w:r w:rsidRPr="002C0B93">
              <w:t>5</w:t>
            </w:r>
          </w:p>
        </w:tc>
        <w:tc>
          <w:tcPr>
            <w:tcW w:w="8057" w:type="dxa"/>
            <w:shd w:val="clear" w:color="auto" w:fill="auto"/>
          </w:tcPr>
          <w:p w:rsidR="002C0B93" w:rsidRPr="002C0B93" w:rsidRDefault="002C0B93" w:rsidP="002C0B93">
            <w:r w:rsidRPr="002C0B93">
              <w:t>Математическая информация</w:t>
            </w:r>
          </w:p>
        </w:tc>
      </w:tr>
      <w:tr w:rsidR="002C0B93" w:rsidRPr="002C0B93" w:rsidTr="00114AC6">
        <w:trPr>
          <w:trHeight w:val="595"/>
        </w:trPr>
        <w:tc>
          <w:tcPr>
            <w:tcW w:w="1118" w:type="dxa"/>
            <w:shd w:val="clear" w:color="auto" w:fill="auto"/>
          </w:tcPr>
          <w:p w:rsidR="002C0B93" w:rsidRPr="002C0B93" w:rsidRDefault="002C0B93" w:rsidP="002C0B93">
            <w:r w:rsidRPr="002C0B93">
              <w:t>5.1</w:t>
            </w:r>
          </w:p>
        </w:tc>
        <w:tc>
          <w:tcPr>
            <w:tcW w:w="8057" w:type="dxa"/>
            <w:shd w:val="clear" w:color="auto" w:fill="auto"/>
          </w:tcPr>
          <w:p w:rsidR="002C0B93" w:rsidRPr="002C0B93" w:rsidRDefault="002C0B93" w:rsidP="002C0B93">
            <w:r w:rsidRPr="002C0B93">
              <w:t>Работа с утверждениями: конструирование, проверка истинности. Составление и проверка логических рассуждений при решении задач</w:t>
            </w:r>
          </w:p>
        </w:tc>
      </w:tr>
      <w:tr w:rsidR="002C0B93" w:rsidRPr="002C0B93" w:rsidTr="00114AC6">
        <w:trPr>
          <w:trHeight w:val="1425"/>
        </w:trPr>
        <w:tc>
          <w:tcPr>
            <w:tcW w:w="1118" w:type="dxa"/>
            <w:shd w:val="clear" w:color="auto" w:fill="auto"/>
          </w:tcPr>
          <w:p w:rsidR="002C0B93" w:rsidRPr="002C0B93" w:rsidRDefault="002C0B93" w:rsidP="002C0B93"/>
          <w:p w:rsidR="002C0B93" w:rsidRPr="002C0B93" w:rsidRDefault="002C0B93" w:rsidP="002C0B93"/>
          <w:p w:rsidR="002C0B93" w:rsidRPr="002C0B93" w:rsidRDefault="002C0B93" w:rsidP="002C0B93">
            <w:r w:rsidRPr="002C0B93">
              <w:t>5.2</w:t>
            </w:r>
          </w:p>
        </w:tc>
        <w:tc>
          <w:tcPr>
            <w:tcW w:w="8057" w:type="dxa"/>
            <w:shd w:val="clear" w:color="auto" w:fill="auto"/>
          </w:tcPr>
          <w:p w:rsidR="002C0B93" w:rsidRPr="002C0B93" w:rsidRDefault="002C0B93" w:rsidP="002C0B93">
            <w:r w:rsidRPr="002C0B93">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w:t>
            </w:r>
          </w:p>
          <w:p w:rsidR="002C0B93" w:rsidRPr="002C0B93" w:rsidRDefault="002C0B93" w:rsidP="002C0B93">
            <w:r w:rsidRPr="002C0B93">
              <w:t>справочной литературе, сети Интернет. Запись информации в предложенной таблице, на столбчатой диаграмме</w:t>
            </w:r>
          </w:p>
        </w:tc>
      </w:tr>
      <w:tr w:rsidR="002C0B93" w:rsidRPr="002C0B93" w:rsidTr="00114AC6">
        <w:trPr>
          <w:trHeight w:val="873"/>
        </w:trPr>
        <w:tc>
          <w:tcPr>
            <w:tcW w:w="1118" w:type="dxa"/>
            <w:shd w:val="clear" w:color="auto" w:fill="auto"/>
          </w:tcPr>
          <w:p w:rsidR="002C0B93" w:rsidRPr="002C0B93" w:rsidRDefault="002C0B93" w:rsidP="002C0B93"/>
          <w:p w:rsidR="002C0B93" w:rsidRPr="002C0B93" w:rsidRDefault="002C0B93" w:rsidP="002C0B93">
            <w:r w:rsidRPr="002C0B93">
              <w:t>5.3</w:t>
            </w:r>
          </w:p>
        </w:tc>
        <w:tc>
          <w:tcPr>
            <w:tcW w:w="8057" w:type="dxa"/>
            <w:shd w:val="clear" w:color="auto" w:fill="auto"/>
          </w:tcPr>
          <w:p w:rsidR="002C0B93" w:rsidRPr="002C0B93" w:rsidRDefault="002C0B93" w:rsidP="002C0B93">
            <w:r w:rsidRPr="002C0B93">
              <w:t>Доступные электронные средства обучения, пособия, тренажёры, их</w:t>
            </w:r>
          </w:p>
          <w:p w:rsidR="002C0B93" w:rsidRPr="002C0B93" w:rsidRDefault="002C0B93" w:rsidP="002C0B93">
            <w:r w:rsidRPr="002C0B93">
              <w:t>использование под руководством педагога и самостоятельно. Правила безопасной работы с электронными источниками информации</w:t>
            </w:r>
          </w:p>
        </w:tc>
      </w:tr>
    </w:tbl>
    <w:p w:rsidR="002C0B93" w:rsidRPr="002C0B93" w:rsidRDefault="002C0B93" w:rsidP="002C0B93"/>
    <w:p w:rsidR="002C0B93" w:rsidRPr="002C0B93" w:rsidRDefault="002C0B93" w:rsidP="002C0B93"/>
    <w:p w:rsidR="002C0B93" w:rsidRPr="002C0B93" w:rsidRDefault="002C0B93" w:rsidP="002C0B93">
      <w:pPr>
        <w:rPr>
          <w:rFonts w:eastAsia="SchoolBookSanPin"/>
        </w:rPr>
        <w:sectPr w:rsidR="002C0B93" w:rsidRPr="002C0B93" w:rsidSect="00340C9E">
          <w:pgSz w:w="11910" w:h="16390"/>
          <w:pgMar w:top="1120" w:right="0" w:bottom="1104" w:left="708" w:header="720" w:footer="720" w:gutter="0"/>
          <w:cols w:space="720"/>
        </w:sectPr>
      </w:pPr>
    </w:p>
    <w:p w:rsidR="002C0B93" w:rsidRPr="002C0B93" w:rsidRDefault="002C0B93" w:rsidP="002C0B93">
      <w:r w:rsidRPr="002C0B93">
        <w:rPr>
          <w:rFonts w:eastAsia="SchoolBookSanPin"/>
        </w:rPr>
        <w:lastRenderedPageBreak/>
        <w:t>Рабочая программа по учебному предмету «</w:t>
      </w:r>
      <w:r w:rsidRPr="002C0B93">
        <w:t>Окружающий мир</w:t>
      </w:r>
      <w:r w:rsidRPr="002C0B93">
        <w:rPr>
          <w:rFonts w:eastAsia="SchoolBookSanPin"/>
        </w:rPr>
        <w:t>».</w:t>
      </w:r>
      <w:r w:rsidRPr="002C0B93">
        <w:t xml:space="preserve"> </w:t>
      </w:r>
    </w:p>
    <w:p w:rsidR="002C0B93" w:rsidRPr="002C0B93" w:rsidRDefault="002C0B93" w:rsidP="002C0B93">
      <w:pPr>
        <w:rPr>
          <w:rFonts w:eastAsia="SchoolBookSanPin"/>
        </w:rPr>
      </w:pPr>
      <w:r w:rsidRPr="002C0B93">
        <w:rPr>
          <w:rFonts w:eastAsia="SchoolBookSanPin"/>
        </w:rPr>
        <w:t>162.1.</w:t>
      </w:r>
      <w:r w:rsidRPr="002C0B93">
        <w:t> </w:t>
      </w:r>
      <w:r w:rsidRPr="002C0B93">
        <w:rPr>
          <w:rFonts w:eastAsia="SchoolBookSanPin"/>
        </w:rPr>
        <w:t>Федеральная рабочая программа по учебному предмету «</w:t>
      </w:r>
      <w:r w:rsidRPr="002C0B93">
        <w:t>Окружающий мир</w:t>
      </w:r>
      <w:r w:rsidRPr="002C0B93">
        <w:rPr>
          <w:rFonts w:eastAsia="SchoolBookSanPin"/>
        </w:rPr>
        <w:t xml:space="preserve">» (предметная область </w:t>
      </w:r>
      <w:r w:rsidRPr="002C0B93">
        <w:t xml:space="preserve">«Обществознание и естествознание» («Окружающий мир») </w:t>
      </w:r>
      <w:r w:rsidRPr="002C0B93">
        <w:rPr>
          <w:rFonts w:eastAsia="SchoolBookSanPin"/>
        </w:rPr>
        <w:t>(далее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2C0B93" w:rsidRPr="002C0B93" w:rsidRDefault="002C0B93" w:rsidP="002C0B93">
      <w:r w:rsidRPr="002C0B93">
        <w:rPr>
          <w:rFonts w:eastAsia="SchoolBookSanPin"/>
        </w:rPr>
        <w:t>162.2.</w:t>
      </w:r>
      <w:r w:rsidRPr="002C0B93">
        <w:t> Пояснительная записка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w:t>
      </w:r>
    </w:p>
    <w:p w:rsidR="002C0B93" w:rsidRPr="002C0B93" w:rsidRDefault="002C0B93" w:rsidP="002C0B93">
      <w:r w:rsidRPr="002C0B93">
        <w:rPr>
          <w:rFonts w:eastAsia="SchoolBookSanPin"/>
        </w:rPr>
        <w:t>162.3.</w:t>
      </w:r>
      <w:r w:rsidRPr="002C0B93">
        <w:t xml:space="preserve"> Содержание обучения раскрывает содержательные линии </w:t>
      </w:r>
      <w:r w:rsidRPr="002C0B93">
        <w:br/>
        <w:t xml:space="preserve">для обязательного изучения окружающего мира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окружающего мира с учётом возрастных особенностей обучающихся. </w:t>
      </w:r>
      <w:r w:rsidRPr="002C0B93">
        <w:br/>
        <w:t xml:space="preserve">В 1 и 2 классах предлагается пропедевтический уровень формирования универсальных учебных действий, так как их становление на уровне начального общего образования только начинается. </w:t>
      </w:r>
    </w:p>
    <w:p w:rsidR="002C0B93" w:rsidRPr="002C0B93" w:rsidRDefault="002C0B93" w:rsidP="002C0B93">
      <w:r w:rsidRPr="002C0B93">
        <w:rPr>
          <w:rFonts w:eastAsia="SchoolBookSanPin"/>
        </w:rPr>
        <w:t>162.4.</w:t>
      </w:r>
      <w:r w:rsidRPr="002C0B93">
        <w:t xml:space="preserve"> Планируемые результаты </w:t>
      </w:r>
      <w:r w:rsidRPr="002C0B93">
        <w:rPr>
          <w:rFonts w:eastAsia="SchoolBookSanPin"/>
        </w:rPr>
        <w:t>программы по окружающему миру</w:t>
      </w:r>
      <w:r w:rsidRPr="002C0B93">
        <w:t xml:space="preserve">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2C0B93" w:rsidRPr="002C0B93" w:rsidRDefault="002C0B93" w:rsidP="002C0B93">
      <w:r w:rsidRPr="002C0B93">
        <w:rPr>
          <w:rFonts w:eastAsia="SchoolBookSanPin"/>
        </w:rPr>
        <w:t>162.5.</w:t>
      </w:r>
      <w:r w:rsidRPr="002C0B93">
        <w:t> Пояснительная записка.</w:t>
      </w:r>
    </w:p>
    <w:p w:rsidR="002C0B93" w:rsidRPr="002C0B93" w:rsidRDefault="002C0B93" w:rsidP="002C0B93">
      <w:r w:rsidRPr="002C0B93">
        <w:rPr>
          <w:rFonts w:eastAsia="SchoolBookSanPin"/>
        </w:rPr>
        <w:t>162.5.1.</w:t>
      </w:r>
      <w:r w:rsidRPr="002C0B93">
        <w:t> </w:t>
      </w:r>
      <w:r w:rsidRPr="002C0B93">
        <w:rPr>
          <w:rFonts w:eastAsia="SchoolBookSanPin"/>
        </w:rPr>
        <w:t>Программа по окружающему миру</w:t>
      </w:r>
      <w:r w:rsidRPr="002C0B93">
        <w:t xml:space="preserve"> на уровне начального общего образования составлена на основе требований к результатам освоения ООП НОО, представленных в ФГОС НОО и федеральной программы воспитания.</w:t>
      </w:r>
    </w:p>
    <w:p w:rsidR="002C0B93" w:rsidRPr="002C0B93" w:rsidRDefault="002C0B93" w:rsidP="002C0B93">
      <w:r w:rsidRPr="002C0B93">
        <w:rPr>
          <w:rFonts w:eastAsia="SchoolBookSanPin"/>
        </w:rPr>
        <w:t>162.5.2.</w:t>
      </w:r>
      <w:r w:rsidRPr="002C0B93">
        <w:t> 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2C0B93" w:rsidRPr="002C0B93" w:rsidRDefault="002C0B93" w:rsidP="002C0B93">
      <w:r w:rsidRPr="002C0B93">
        <w:t xml:space="preserve">формирование целостного взгляда на мир, осознание места в нём человека </w:t>
      </w:r>
      <w:r w:rsidRPr="002C0B93">
        <w:br/>
        <w:t>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предмета;</w:t>
      </w:r>
    </w:p>
    <w:p w:rsidR="002C0B93" w:rsidRPr="002C0B93" w:rsidRDefault="002C0B93" w:rsidP="002C0B93">
      <w:r w:rsidRPr="002C0B93">
        <w:t>формирование ценности здоровья человека, его сохранения и укрепления, приверженности здоровому образу жизни;</w:t>
      </w:r>
    </w:p>
    <w:p w:rsidR="002C0B93" w:rsidRPr="002C0B93" w:rsidRDefault="002C0B93" w:rsidP="002C0B93">
      <w:r w:rsidRPr="002C0B93">
        <w:t xml:space="preserve">развитие умений и навыков применять полученные знания в реальной учебной </w:t>
      </w:r>
      <w:r w:rsidRPr="002C0B93">
        <w:br/>
        <w:t>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2C0B93" w:rsidRPr="002C0B93" w:rsidRDefault="002C0B93" w:rsidP="002C0B93">
      <w:r w:rsidRPr="002C0B93">
        <w:t xml:space="preserve">духовно-нравственное развитие и воспитание личности гражданина России, понимание своей принадлежности к Российскому государству, определённому этносу; </w:t>
      </w:r>
    </w:p>
    <w:p w:rsidR="002C0B93" w:rsidRPr="002C0B93" w:rsidRDefault="002C0B93" w:rsidP="002C0B93">
      <w:r w:rsidRPr="002C0B93">
        <w:t xml:space="preserve">проявление уважения к истории, культуре, традициям народов Российской Федерации; </w:t>
      </w:r>
    </w:p>
    <w:p w:rsidR="002C0B93" w:rsidRPr="002C0B93" w:rsidRDefault="002C0B93" w:rsidP="002C0B93">
      <w:r w:rsidRPr="002C0B93">
        <w:t xml:space="preserve">освоение обучающимися мирового культурного опыта по созданию общечеловеческих ценностей, законов и правил построения взаимоотношений </w:t>
      </w:r>
      <w:r w:rsidRPr="002C0B93">
        <w:br/>
        <w:t>в социуме;</w:t>
      </w:r>
    </w:p>
    <w:p w:rsidR="002C0B93" w:rsidRPr="002C0B93" w:rsidRDefault="002C0B93" w:rsidP="002C0B93">
      <w:r w:rsidRPr="002C0B93">
        <w:t xml:space="preserve">обогащение духовного опыта обучающихся, развитие способности ребёнка </w:t>
      </w:r>
      <w:r w:rsidRPr="002C0B93">
        <w:br/>
        <w:t xml:space="preserve">к социализации на основе принятия гуманистических норм жизни, приобретение опыта эмоционально-положительного отношения к природе в соответствии </w:t>
      </w:r>
      <w:r w:rsidRPr="002C0B93">
        <w:br/>
        <w:t xml:space="preserve">с экологическими нормами поведения; </w:t>
      </w:r>
    </w:p>
    <w:p w:rsidR="002C0B93" w:rsidRPr="002C0B93" w:rsidRDefault="002C0B93" w:rsidP="002C0B93">
      <w:r w:rsidRPr="002C0B93">
        <w:t xml:space="preserve">становление навыков повседневного проявления культуры общения, гуманного отношения к людям, уважительного отношения к их взглядам, мнению </w:t>
      </w:r>
      <w:r w:rsidRPr="002C0B93">
        <w:br/>
        <w:t>и индивидуальности.</w:t>
      </w:r>
    </w:p>
    <w:p w:rsidR="002C0B93" w:rsidRPr="002C0B93" w:rsidRDefault="002C0B93" w:rsidP="002C0B93">
      <w:r w:rsidRPr="002C0B93">
        <w:rPr>
          <w:rFonts w:eastAsia="SchoolBookSanPin"/>
        </w:rPr>
        <w:t>162.5.3.</w:t>
      </w:r>
      <w:r w:rsidRPr="002C0B93">
        <w:t xml:space="preserve"> Центральной идеей конструирования содержания и планируемых результатов обучения окружающему миру является раскрытие роли человека </w:t>
      </w:r>
      <w:r w:rsidRPr="002C0B93">
        <w:br/>
        <w:t xml:space="preserve">в природе и обществе, ознакомление с правилами поведения в среде обитания </w:t>
      </w:r>
      <w:r w:rsidRPr="002C0B93">
        <w:br/>
        <w:t xml:space="preserve">и освоение общечеловеческих ценностей взаимодействия в системах: «Человек </w:t>
      </w:r>
      <w:r w:rsidRPr="002C0B93">
        <w:br/>
        <w:t xml:space="preserve">и природа», «Человек и общество», «Человек и другие люди», «Человек </w:t>
      </w:r>
      <w:r w:rsidRPr="002C0B93">
        <w:br/>
        <w:t xml:space="preserve">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w:t>
      </w:r>
      <w:r w:rsidRPr="002C0B93">
        <w:lastRenderedPageBreak/>
        <w:t xml:space="preserve">развивающейся способности предвидеть результаты своих поступков и оценки возникшей ситуации. </w:t>
      </w:r>
    </w:p>
    <w:p w:rsidR="002C0B93" w:rsidRPr="002C0B93" w:rsidRDefault="002C0B93" w:rsidP="002C0B93">
      <w:r w:rsidRPr="002C0B93">
        <w:rPr>
          <w:rFonts w:eastAsia="SchoolBookSanPin"/>
        </w:rPr>
        <w:t>162.5.4.</w:t>
      </w:r>
      <w:r w:rsidRPr="002C0B93">
        <w:t xml:space="preserve"> Отбор содержания программы по окружающему миру осуществлён </w:t>
      </w:r>
      <w:r w:rsidRPr="002C0B93">
        <w:br/>
        <w:t>на основе следующих ведущих идей:</w:t>
      </w:r>
    </w:p>
    <w:p w:rsidR="002C0B93" w:rsidRPr="002C0B93" w:rsidRDefault="002C0B93" w:rsidP="002C0B93">
      <w:r w:rsidRPr="002C0B93">
        <w:t>раскрытие роли человека в природе и обществе;</w:t>
      </w:r>
    </w:p>
    <w:p w:rsidR="002C0B93" w:rsidRPr="002C0B93" w:rsidRDefault="002C0B93" w:rsidP="002C0B93">
      <w:r w:rsidRPr="002C0B93">
        <w:t xml:space="preserve">освоение общечеловеческих ценностей взаимодействия в системах: «Человек и природа», «Человек и общество», «Человек и другие люди», «Человек </w:t>
      </w:r>
      <w:r w:rsidRPr="002C0B93">
        <w:br/>
        <w:t>и его самость», «Человек и познание».</w:t>
      </w:r>
    </w:p>
    <w:p w:rsidR="002C0B93" w:rsidRPr="002C0B93" w:rsidRDefault="002C0B93" w:rsidP="002C0B93">
      <w:r w:rsidRPr="002C0B93">
        <w:t xml:space="preserve">Общее число часов, </w:t>
      </w:r>
      <w:r w:rsidRPr="002C0B93">
        <w:rPr>
          <w:rFonts w:eastAsia="SchoolBookSanPin"/>
        </w:rPr>
        <w:t>рекомендованных для изучения</w:t>
      </w:r>
      <w:r w:rsidRPr="002C0B93">
        <w:t xml:space="preserve"> окружающего мира, ‒ </w:t>
      </w:r>
      <w:r w:rsidRPr="002C0B93">
        <w:br/>
        <w:t xml:space="preserve">270 часов (два часа в неделю в каждом классе): 1 класс – 66 часов, 2 класс – </w:t>
      </w:r>
      <w:r w:rsidRPr="002C0B93">
        <w:br/>
        <w:t xml:space="preserve">68 часов, 3 класс – 68 часов, 4 класс – 68 часов. </w:t>
      </w:r>
    </w:p>
    <w:p w:rsidR="002C0B93" w:rsidRPr="002C0B93" w:rsidRDefault="002C0B93" w:rsidP="002C0B93">
      <w:pPr>
        <w:rPr>
          <w:rFonts w:eastAsia="OfficinaSansBoldITC"/>
        </w:rPr>
      </w:pPr>
      <w:r w:rsidRPr="002C0B93">
        <w:rPr>
          <w:rFonts w:eastAsia="OfficinaSansBoldITC"/>
        </w:rPr>
        <w:t>162.6. Содержание обучения в 1 классе.</w:t>
      </w:r>
    </w:p>
    <w:p w:rsidR="002C0B93" w:rsidRPr="002C0B93" w:rsidRDefault="002C0B93" w:rsidP="002C0B93">
      <w:r w:rsidRPr="002C0B93">
        <w:rPr>
          <w:rFonts w:eastAsia="OfficinaSansBoldITC"/>
        </w:rPr>
        <w:t>162.6.1. </w:t>
      </w:r>
      <w:r w:rsidRPr="002C0B93">
        <w:t>Человек и общество.</w:t>
      </w:r>
    </w:p>
    <w:p w:rsidR="002C0B93" w:rsidRPr="002C0B93" w:rsidRDefault="002C0B93" w:rsidP="002C0B93">
      <w:r w:rsidRPr="002C0B93">
        <w:rPr>
          <w:rFonts w:eastAsia="OfficinaSansBoldITC"/>
        </w:rPr>
        <w:t>162.6.1.1. </w:t>
      </w:r>
      <w:r w:rsidRPr="002C0B93">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2C0B93" w:rsidRPr="002C0B93" w:rsidRDefault="002C0B93" w:rsidP="002C0B93">
      <w:r w:rsidRPr="002C0B93">
        <w:rPr>
          <w:rFonts w:eastAsia="OfficinaSansBoldITC"/>
        </w:rPr>
        <w:t>162.6.1.2. </w:t>
      </w:r>
      <w:r w:rsidRPr="002C0B93">
        <w:t xml:space="preserve">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w:t>
      </w:r>
      <w:r w:rsidRPr="002C0B93">
        <w:br/>
        <w:t>на учебном месте.</w:t>
      </w:r>
    </w:p>
    <w:p w:rsidR="002C0B93" w:rsidRPr="002C0B93" w:rsidRDefault="002C0B93" w:rsidP="002C0B93">
      <w:r w:rsidRPr="002C0B93">
        <w:rPr>
          <w:rFonts w:eastAsia="OfficinaSansBoldITC"/>
        </w:rPr>
        <w:t>162.6.1.3. </w:t>
      </w:r>
      <w:r w:rsidRPr="002C0B93">
        <w:t>Режим труда и отдыха.</w:t>
      </w:r>
    </w:p>
    <w:p w:rsidR="002C0B93" w:rsidRPr="002C0B93" w:rsidRDefault="002C0B93" w:rsidP="002C0B93">
      <w:r w:rsidRPr="002C0B93">
        <w:rPr>
          <w:rFonts w:eastAsia="OfficinaSansBoldITC"/>
        </w:rPr>
        <w:t>162.6.1.4. </w:t>
      </w:r>
      <w:r w:rsidRPr="002C0B93">
        <w:t xml:space="preserve">Семья. Моя семья в прошлом и настоящем. Имена и фамилии членов семьи, их профессии. Взаимоотношения и взаимопомощь в семье. Совместный труд </w:t>
      </w:r>
      <w:r w:rsidRPr="002C0B93">
        <w:br/>
        <w:t>и отдых. Домашний адрес.</w:t>
      </w:r>
    </w:p>
    <w:p w:rsidR="002C0B93" w:rsidRPr="002C0B93" w:rsidRDefault="002C0B93" w:rsidP="002C0B93">
      <w:r w:rsidRPr="002C0B93">
        <w:rPr>
          <w:rFonts w:eastAsia="OfficinaSansBoldITC"/>
        </w:rPr>
        <w:t>162.6.1.5. </w:t>
      </w:r>
      <w:r w:rsidRPr="002C0B93">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2C0B93" w:rsidRPr="002C0B93" w:rsidRDefault="002C0B93" w:rsidP="002C0B93">
      <w:r w:rsidRPr="002C0B93">
        <w:rPr>
          <w:rFonts w:eastAsia="OfficinaSansBoldITC"/>
        </w:rPr>
        <w:t>162.6.1.6. </w:t>
      </w:r>
      <w:r w:rsidRPr="002C0B93">
        <w:t xml:space="preserve">Ценность и красота рукотворного мира. Правила поведения </w:t>
      </w:r>
      <w:r w:rsidRPr="002C0B93">
        <w:br/>
        <w:t>в социуме.</w:t>
      </w:r>
    </w:p>
    <w:p w:rsidR="002C0B93" w:rsidRPr="002C0B93" w:rsidRDefault="002C0B93" w:rsidP="002C0B93">
      <w:r w:rsidRPr="002C0B93">
        <w:rPr>
          <w:rFonts w:eastAsia="OfficinaSansBoldITC"/>
        </w:rPr>
        <w:t>162.6.2. </w:t>
      </w:r>
      <w:r w:rsidRPr="002C0B93">
        <w:t>Человек и природа.</w:t>
      </w:r>
    </w:p>
    <w:p w:rsidR="002C0B93" w:rsidRPr="002C0B93" w:rsidRDefault="002C0B93" w:rsidP="002C0B93">
      <w:r w:rsidRPr="002C0B93">
        <w:rPr>
          <w:rFonts w:eastAsia="OfficinaSansBoldITC"/>
        </w:rPr>
        <w:t>162.6.2.1. </w:t>
      </w:r>
      <w:r w:rsidRPr="002C0B93">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2C0B93" w:rsidRPr="002C0B93" w:rsidRDefault="002C0B93" w:rsidP="002C0B93">
      <w:r w:rsidRPr="002C0B93">
        <w:rPr>
          <w:rFonts w:eastAsia="OfficinaSansBoldITC"/>
        </w:rPr>
        <w:t>162.6.2.2. </w:t>
      </w:r>
      <w:r w:rsidRPr="002C0B93">
        <w:t xml:space="preserve">Сезонные изменения в природе. Взаимосвязи между человеком </w:t>
      </w:r>
      <w:r w:rsidRPr="002C0B93">
        <w:br/>
        <w:t>и природой. Правила нравственного и безопасного поведения в природе.</w:t>
      </w:r>
    </w:p>
    <w:p w:rsidR="002C0B93" w:rsidRPr="002C0B93" w:rsidRDefault="002C0B93" w:rsidP="002C0B93">
      <w:r w:rsidRPr="002C0B93">
        <w:rPr>
          <w:rFonts w:eastAsia="OfficinaSansBoldITC"/>
        </w:rPr>
        <w:t>162.6.2.3. </w:t>
      </w:r>
      <w:r w:rsidRPr="002C0B93">
        <w:t xml:space="preserve">Растительный мир. Растения ближайшего окружения (узнавание, называние, краткое описание). Лиственные и хвойные растения. Дикорастущие </w:t>
      </w:r>
      <w:r w:rsidRPr="002C0B93">
        <w:br/>
        <w:t>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2C0B93" w:rsidRPr="002C0B93" w:rsidRDefault="002C0B93" w:rsidP="002C0B93">
      <w:r w:rsidRPr="002C0B93">
        <w:rPr>
          <w:rFonts w:eastAsia="OfficinaSansBoldITC"/>
        </w:rPr>
        <w:t>162.6.2.4. </w:t>
      </w:r>
      <w:r w:rsidRPr="002C0B93">
        <w:t xml:space="preserve">Мир животных. Разные группы животных (звери, насекомые, птицы, рыбы и другие). Домашние и дикие животные (различия в условиях жизни). Забота </w:t>
      </w:r>
      <w:r w:rsidRPr="002C0B93">
        <w:br/>
        <w:t>о домашних питомцах.</w:t>
      </w:r>
    </w:p>
    <w:p w:rsidR="002C0B93" w:rsidRPr="002C0B93" w:rsidRDefault="002C0B93" w:rsidP="002C0B93">
      <w:r w:rsidRPr="002C0B93">
        <w:rPr>
          <w:rFonts w:eastAsia="OfficinaSansBoldITC"/>
        </w:rPr>
        <w:t>162.6.3. </w:t>
      </w:r>
      <w:r w:rsidRPr="002C0B93">
        <w:t>Правила безопасной жизнедеятельности.</w:t>
      </w:r>
    </w:p>
    <w:p w:rsidR="002C0B93" w:rsidRPr="002C0B93" w:rsidRDefault="002C0B93" w:rsidP="002C0B93">
      <w:r w:rsidRPr="002C0B93">
        <w:rPr>
          <w:rFonts w:eastAsia="OfficinaSansBoldITC"/>
        </w:rPr>
        <w:t>162.6.3.1. </w:t>
      </w:r>
      <w:r w:rsidRPr="002C0B93">
        <w:t>Понимание необходимости соблюдения режима дня, правил здорового питания и личной гигиены. Правила использования электронных средств, оснащенных экраном. Правила безопасности в быту: пользование бытовыми электроприборами, газовыми плитами.</w:t>
      </w:r>
    </w:p>
    <w:p w:rsidR="002C0B93" w:rsidRPr="002C0B93" w:rsidRDefault="002C0B93" w:rsidP="002C0B93">
      <w:r w:rsidRPr="002C0B93">
        <w:rPr>
          <w:rFonts w:eastAsia="OfficinaSansBoldITC"/>
        </w:rPr>
        <w:t>162.6.3.2. </w:t>
      </w:r>
      <w:r w:rsidRPr="002C0B93">
        <w:t>Дорога от дома до школы. Правила безопасного поведения пешехода (дорожные знаки, дорожная разметка, дорожные сигналы).</w:t>
      </w:r>
    </w:p>
    <w:p w:rsidR="002C0B93" w:rsidRPr="002C0B93" w:rsidRDefault="002C0B93" w:rsidP="002C0B93">
      <w:r w:rsidRPr="002C0B93">
        <w:rPr>
          <w:rFonts w:eastAsia="OfficinaSansBoldITC"/>
        </w:rPr>
        <w:t>162.6.3.3. </w:t>
      </w:r>
      <w:r w:rsidRPr="002C0B93">
        <w:t>Безопасность в информационно-телекоммуникационной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p w:rsidR="002C0B93" w:rsidRPr="002C0B93" w:rsidRDefault="002C0B93" w:rsidP="002C0B93">
      <w:pPr>
        <w:rPr>
          <w:rFonts w:eastAsia="SchoolBookSanPin"/>
        </w:rPr>
      </w:pPr>
      <w:r w:rsidRPr="002C0B93">
        <w:rPr>
          <w:rFonts w:eastAsia="SchoolBookSanPin"/>
        </w:rPr>
        <w:t xml:space="preserve">162.6.4. Изучение окружающего мира в 1 классе способствует </w:t>
      </w:r>
      <w:r w:rsidRPr="002C0B93">
        <w:t xml:space="preserve">освоению </w:t>
      </w:r>
      <w:r w:rsidRPr="002C0B93">
        <w:br/>
        <w:t>на пропедевтическом уровне ряда универсальных учебных действий</w:t>
      </w:r>
      <w:r w:rsidRPr="002C0B93">
        <w:rPr>
          <w:rFonts w:eastAsia="SchoolBookSanPin"/>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t>162.6.4.1. </w:t>
      </w:r>
      <w:r w:rsidRPr="002C0B93">
        <w:rPr>
          <w:rFonts w:eastAsia="SchoolBookSanPin"/>
        </w:rPr>
        <w:t>Базовые логические действия как часть познавательных универсальных учебных действий способствуют формированию умений:</w:t>
      </w:r>
    </w:p>
    <w:p w:rsidR="002C0B93" w:rsidRPr="002C0B93" w:rsidRDefault="002C0B93" w:rsidP="002C0B93">
      <w:r w:rsidRPr="002C0B93">
        <w:lastRenderedPageBreak/>
        <w:t>сравнивать происходящие в природе изменения, наблюдать зависимость изменений в живой природе от состояния неживой природы;</w:t>
      </w:r>
    </w:p>
    <w:p w:rsidR="002C0B93" w:rsidRPr="002C0B93" w:rsidRDefault="002C0B93" w:rsidP="002C0B93">
      <w:r w:rsidRPr="002C0B93">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2C0B93" w:rsidRPr="002C0B93" w:rsidRDefault="002C0B93" w:rsidP="002C0B93">
      <w:r w:rsidRPr="002C0B93">
        <w:t xml:space="preserve">приводить примеры лиственных и хвойных растений, сравнивать </w:t>
      </w:r>
      <w:r w:rsidRPr="002C0B93">
        <w:br/>
        <w:t>их, устанавливать различия во внешнем виде.</w:t>
      </w:r>
    </w:p>
    <w:p w:rsidR="002C0B93" w:rsidRPr="002C0B93" w:rsidRDefault="002C0B93" w:rsidP="002C0B93">
      <w:pPr>
        <w:rPr>
          <w:rFonts w:eastAsia="SchoolBookSanPin"/>
        </w:rPr>
      </w:pPr>
      <w:r w:rsidRPr="002C0B93">
        <w:rPr>
          <w:rFonts w:eastAsia="OfficinaSansBoldITC"/>
        </w:rPr>
        <w:t>162.6.4.2. </w:t>
      </w:r>
      <w:r w:rsidRPr="002C0B93">
        <w:rPr>
          <w:rFonts w:eastAsia="SchoolBookSanPin"/>
        </w:rPr>
        <w:t>Работа с информацией как часть познавательных универсальных учебных действий способствует формированию умений:</w:t>
      </w:r>
    </w:p>
    <w:p w:rsidR="002C0B93" w:rsidRPr="002C0B93" w:rsidRDefault="002C0B93" w:rsidP="002C0B93">
      <w:r w:rsidRPr="002C0B93">
        <w:t>понимать, что информация может быть представлена в разной форме: текста, иллюстраций, видео, таблицы;</w:t>
      </w:r>
    </w:p>
    <w:p w:rsidR="002C0B93" w:rsidRPr="002C0B93" w:rsidRDefault="002C0B93" w:rsidP="002C0B93">
      <w:r w:rsidRPr="002C0B93">
        <w:t>соотносить иллюстрацию явления (объекта, предмета) с его названием.</w:t>
      </w:r>
    </w:p>
    <w:p w:rsidR="002C0B93" w:rsidRPr="002C0B93" w:rsidRDefault="002C0B93" w:rsidP="002C0B93">
      <w:pPr>
        <w:rPr>
          <w:rFonts w:eastAsia="SchoolBookSanPin"/>
        </w:rPr>
      </w:pPr>
      <w:r w:rsidRPr="002C0B93">
        <w:rPr>
          <w:rFonts w:eastAsia="OfficinaSansBoldITC"/>
        </w:rPr>
        <w:t>162.6.4.3. </w:t>
      </w:r>
      <w:r w:rsidRPr="002C0B93">
        <w:t>Коммуникативные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в процессе учебного диалога слушать говорящего; отвечать на вопросы, дополнять ответы участников; уважительно относиться к разным мнениям;</w:t>
      </w:r>
    </w:p>
    <w:p w:rsidR="002C0B93" w:rsidRPr="002C0B93" w:rsidRDefault="002C0B93" w:rsidP="002C0B93">
      <w:r w:rsidRPr="002C0B93">
        <w:t xml:space="preserve">воспроизводить названия своего населенного пункта, название страны, </w:t>
      </w:r>
      <w:r w:rsidRPr="002C0B93">
        <w:br/>
        <w:t>её столицы;</w:t>
      </w:r>
    </w:p>
    <w:p w:rsidR="002C0B93" w:rsidRPr="002C0B93" w:rsidRDefault="002C0B93" w:rsidP="002C0B93">
      <w:r w:rsidRPr="002C0B93">
        <w:t>воспроизводить наизусть слова гимна России;</w:t>
      </w:r>
    </w:p>
    <w:p w:rsidR="002C0B93" w:rsidRPr="002C0B93" w:rsidRDefault="002C0B93" w:rsidP="002C0B93">
      <w:r w:rsidRPr="002C0B93">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rsidR="002C0B93" w:rsidRPr="002C0B93" w:rsidRDefault="002C0B93" w:rsidP="002C0B93">
      <w:r w:rsidRPr="002C0B93">
        <w:t>описывать по предложенному плану время года, передавать в рассказе своё отношение к природным явлениям;</w:t>
      </w:r>
    </w:p>
    <w:p w:rsidR="002C0B93" w:rsidRPr="002C0B93" w:rsidRDefault="002C0B93" w:rsidP="002C0B93">
      <w:r w:rsidRPr="002C0B93">
        <w:t>сравнивать домашних и диких животных, объяснять, чем они различаются.</w:t>
      </w:r>
    </w:p>
    <w:p w:rsidR="002C0B93" w:rsidRPr="002C0B93" w:rsidRDefault="002C0B93" w:rsidP="002C0B93">
      <w:pPr>
        <w:rPr>
          <w:rFonts w:eastAsia="SchoolBookSanPin"/>
        </w:rPr>
      </w:pPr>
      <w:r w:rsidRPr="002C0B93">
        <w:rPr>
          <w:rFonts w:eastAsia="OfficinaSansBoldITC"/>
        </w:rPr>
        <w:t>162.6.4.4. </w:t>
      </w:r>
      <w:r w:rsidRPr="002C0B93">
        <w:t>Регулятивные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2C0B93" w:rsidRPr="002C0B93" w:rsidRDefault="002C0B93" w:rsidP="002C0B93">
      <w:r w:rsidRPr="002C0B93">
        <w:t>оценивать выполнение правил безопасного поведения на дорогах и улицах другими детьми, выполнять самооценку;</w:t>
      </w:r>
    </w:p>
    <w:p w:rsidR="002C0B93" w:rsidRPr="002C0B93" w:rsidRDefault="002C0B93" w:rsidP="002C0B93">
      <w:r w:rsidRPr="002C0B93">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2C0B93" w:rsidRPr="002C0B93" w:rsidRDefault="002C0B93" w:rsidP="002C0B93">
      <w:r w:rsidRPr="002C0B93">
        <w:rPr>
          <w:rFonts w:eastAsia="OfficinaSansBoldITC"/>
        </w:rPr>
        <w:t>162.6.4.5. </w:t>
      </w:r>
      <w:r w:rsidRPr="002C0B93">
        <w:t xml:space="preserve">Совместная деятельность </w:t>
      </w:r>
      <w:r w:rsidRPr="002C0B93">
        <w:rPr>
          <w:rFonts w:eastAsia="SchoolBookSanPin"/>
        </w:rPr>
        <w:t xml:space="preserve">способствует формированию умений </w:t>
      </w:r>
      <w:r w:rsidRPr="002C0B93">
        <w:t>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2C0B93" w:rsidRPr="002C0B93" w:rsidRDefault="002C0B93" w:rsidP="002C0B93">
      <w:pPr>
        <w:rPr>
          <w:rFonts w:eastAsia="OfficinaSansBoldITC"/>
        </w:rPr>
      </w:pPr>
      <w:r w:rsidRPr="002C0B93">
        <w:rPr>
          <w:rFonts w:eastAsia="OfficinaSansBoldITC"/>
        </w:rPr>
        <w:t>162.7. Содержание обучения во 2 классе.</w:t>
      </w:r>
    </w:p>
    <w:p w:rsidR="002C0B93" w:rsidRPr="002C0B93" w:rsidRDefault="002C0B93" w:rsidP="002C0B93">
      <w:r w:rsidRPr="002C0B93">
        <w:rPr>
          <w:rFonts w:eastAsia="OfficinaSansBoldITC"/>
        </w:rPr>
        <w:t>162.7.1. </w:t>
      </w:r>
      <w:r w:rsidRPr="002C0B93">
        <w:t>Человек и общество.</w:t>
      </w:r>
    </w:p>
    <w:p w:rsidR="002C0B93" w:rsidRPr="002C0B93" w:rsidRDefault="002C0B93" w:rsidP="002C0B93">
      <w:r w:rsidRPr="002C0B93">
        <w:rPr>
          <w:rFonts w:eastAsia="OfficinaSansBoldITC"/>
        </w:rPr>
        <w:t>162.7.1.1. </w:t>
      </w:r>
      <w:r w:rsidRPr="002C0B93">
        <w:t xml:space="preserve">Наша Родина ‒ Россия, Российская Федерация. Россия и её столица </w:t>
      </w:r>
      <w:r w:rsidRPr="002C0B93">
        <w:br/>
        <w:t xml:space="preserve">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w:t>
      </w:r>
      <w:r w:rsidRPr="002C0B93">
        <w:br/>
        <w:t xml:space="preserve">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rsidR="002C0B93" w:rsidRPr="002C0B93" w:rsidRDefault="002C0B93" w:rsidP="002C0B93">
      <w:r w:rsidRPr="002C0B93">
        <w:rPr>
          <w:rFonts w:eastAsia="OfficinaSansBoldITC"/>
        </w:rPr>
        <w:t>162.7.1.2. </w:t>
      </w:r>
      <w:r w:rsidRPr="002C0B93">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2C0B93" w:rsidRPr="002C0B93" w:rsidRDefault="002C0B93" w:rsidP="002C0B93">
      <w:r w:rsidRPr="002C0B93">
        <w:rPr>
          <w:rFonts w:eastAsia="OfficinaSansBoldITC"/>
        </w:rPr>
        <w:t>162.7.1.3. </w:t>
      </w:r>
      <w:r w:rsidRPr="002C0B93">
        <w:t>Семья. Семейные ценности и традиции. Родословная. Составление схемы родословного древа, истории семьи.</w:t>
      </w:r>
    </w:p>
    <w:p w:rsidR="002C0B93" w:rsidRPr="002C0B93" w:rsidRDefault="002C0B93" w:rsidP="002C0B93">
      <w:r w:rsidRPr="002C0B93">
        <w:rPr>
          <w:rFonts w:eastAsia="OfficinaSansBoldITC"/>
        </w:rPr>
        <w:t>162.7.1.4. </w:t>
      </w:r>
      <w:r w:rsidRPr="002C0B93">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2C0B93" w:rsidRPr="002C0B93" w:rsidRDefault="002C0B93" w:rsidP="002C0B93">
      <w:r w:rsidRPr="002C0B93">
        <w:rPr>
          <w:rFonts w:eastAsia="OfficinaSansBoldITC"/>
        </w:rPr>
        <w:t>162.7.2. </w:t>
      </w:r>
      <w:r w:rsidRPr="002C0B93">
        <w:t>Человек и природа.</w:t>
      </w:r>
    </w:p>
    <w:p w:rsidR="002C0B93" w:rsidRPr="002C0B93" w:rsidRDefault="002C0B93" w:rsidP="002C0B93">
      <w:r w:rsidRPr="002C0B93">
        <w:rPr>
          <w:rFonts w:eastAsia="OfficinaSansBoldITC"/>
        </w:rPr>
        <w:t>162.7.2.1. </w:t>
      </w:r>
      <w:r w:rsidRPr="002C0B93">
        <w:t>Методы познания природы: наблюдения, опыты, измерения.</w:t>
      </w:r>
    </w:p>
    <w:p w:rsidR="002C0B93" w:rsidRPr="002C0B93" w:rsidRDefault="002C0B93" w:rsidP="002C0B93">
      <w:r w:rsidRPr="002C0B93">
        <w:rPr>
          <w:rFonts w:eastAsia="OfficinaSansBoldITC"/>
        </w:rPr>
        <w:t>162.7.2.2. </w:t>
      </w:r>
      <w:r w:rsidRPr="002C0B93">
        <w:t xml:space="preserve">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w:t>
      </w:r>
      <w:r w:rsidRPr="002C0B93">
        <w:br/>
        <w:t>при помощи компаса. Ориентирование на местности по местным природным признакам, Солнцу. Компас, устройство; ориентирование с помощью компаса.</w:t>
      </w:r>
    </w:p>
    <w:p w:rsidR="002C0B93" w:rsidRPr="002C0B93" w:rsidRDefault="002C0B93" w:rsidP="002C0B93">
      <w:r w:rsidRPr="002C0B93">
        <w:rPr>
          <w:rFonts w:eastAsia="OfficinaSansBoldITC"/>
        </w:rPr>
        <w:t>162.7.2.3. </w:t>
      </w:r>
      <w:r w:rsidRPr="002C0B93">
        <w:t xml:space="preserve">Многообразие растений. Деревья, кустарники, травы. Дикорастущие </w:t>
      </w:r>
      <w:r w:rsidRPr="002C0B93">
        <w:br/>
        <w:t xml:space="preserve">и культурные растения. Связи в природе. Годовой ход изменений в жизни растений. Многообразие животных. Насекомые, рыбы, птицы, звери, земноводные, пресмыкающиеся: общая характеристика внешних признаков. </w:t>
      </w:r>
      <w:r w:rsidRPr="002C0B93">
        <w:lastRenderedPageBreak/>
        <w:t>Связи в природе. Годовой ход изменений в жизни животных.</w:t>
      </w:r>
    </w:p>
    <w:p w:rsidR="002C0B93" w:rsidRPr="002C0B93" w:rsidRDefault="002C0B93" w:rsidP="002C0B93">
      <w:r w:rsidRPr="002C0B93">
        <w:rPr>
          <w:rFonts w:eastAsia="OfficinaSansBoldITC"/>
        </w:rPr>
        <w:t>162.7.2.4. </w:t>
      </w:r>
      <w:r w:rsidRPr="002C0B93">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2C0B93" w:rsidRPr="002C0B93" w:rsidRDefault="002C0B93" w:rsidP="002C0B93">
      <w:r w:rsidRPr="002C0B93">
        <w:rPr>
          <w:rFonts w:eastAsia="OfficinaSansBoldITC"/>
        </w:rPr>
        <w:t>162.7.3. </w:t>
      </w:r>
      <w:r w:rsidRPr="002C0B93">
        <w:t>Правила безопасной жизнедеятельности.</w:t>
      </w:r>
    </w:p>
    <w:p w:rsidR="002C0B93" w:rsidRPr="002C0B93" w:rsidRDefault="002C0B93" w:rsidP="002C0B93">
      <w:r w:rsidRPr="002C0B93">
        <w:rPr>
          <w:rFonts w:eastAsia="OfficinaSansBoldITC"/>
        </w:rPr>
        <w:t>162.7.3.1. </w:t>
      </w:r>
      <w:r w:rsidRPr="002C0B93">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w:t>
      </w:r>
      <w:r w:rsidRPr="002C0B93">
        <w:br/>
        <w:t xml:space="preserve">как условие сохранения и укрепления здоровья. Правила безопасности в школе (маршрут до школы, правила поведения на занятиях, переменах, при приёмах пищи </w:t>
      </w:r>
      <w:r w:rsidRPr="002C0B93">
        <w:br/>
        <w:t xml:space="preserve">и на пришкольной территории), в быту, на прогулках. 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w:t>
      </w:r>
      <w:r w:rsidRPr="002C0B93">
        <w:br/>
        <w:t>на общественном транспорте). Номера телефонов экстренной помощи. 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p w:rsidR="002C0B93" w:rsidRPr="002C0B93" w:rsidRDefault="002C0B93" w:rsidP="002C0B93">
      <w:pPr>
        <w:rPr>
          <w:rFonts w:eastAsia="SchoolBookSanPin"/>
        </w:rPr>
      </w:pPr>
      <w:r w:rsidRPr="002C0B93">
        <w:rPr>
          <w:rFonts w:eastAsia="SchoolBookSanPin"/>
        </w:rPr>
        <w:t xml:space="preserve">162.7.4. Изучение окружающего мира во 2 классе способствует </w:t>
      </w:r>
      <w:r w:rsidRPr="002C0B93">
        <w:t xml:space="preserve">освоению </w:t>
      </w:r>
      <w:r w:rsidRPr="002C0B93">
        <w:br/>
        <w:t>на пропедевтическом уровне ряда универсальных учебных действий</w:t>
      </w:r>
      <w:r w:rsidRPr="002C0B93">
        <w:rPr>
          <w:rFonts w:eastAsia="SchoolBookSanPin"/>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t>162.7.4.1. </w:t>
      </w:r>
      <w:r w:rsidRPr="002C0B93">
        <w:rPr>
          <w:rFonts w:eastAsia="SchoolBookSanPin"/>
        </w:rPr>
        <w:t>Базовые логические действия как часть познавательных универсальных учебных действий способствуют формированию умений:</w:t>
      </w:r>
    </w:p>
    <w:p w:rsidR="002C0B93" w:rsidRPr="002C0B93" w:rsidRDefault="002C0B93" w:rsidP="002C0B93">
      <w:r w:rsidRPr="002C0B93">
        <w:t>ориентироваться в методах познания природы (наблюдение, опыт, сравнение, измерение);</w:t>
      </w:r>
    </w:p>
    <w:p w:rsidR="002C0B93" w:rsidRPr="002C0B93" w:rsidRDefault="002C0B93" w:rsidP="002C0B93">
      <w:r w:rsidRPr="002C0B93">
        <w:t>определять на основе наблюдения состояние вещества (жидкое, твёрдое, газообразное);</w:t>
      </w:r>
    </w:p>
    <w:p w:rsidR="002C0B93" w:rsidRPr="002C0B93" w:rsidRDefault="002C0B93" w:rsidP="002C0B93">
      <w:r w:rsidRPr="002C0B93">
        <w:t>различать символы Российской Федерации;</w:t>
      </w:r>
    </w:p>
    <w:p w:rsidR="002C0B93" w:rsidRPr="002C0B93" w:rsidRDefault="002C0B93" w:rsidP="002C0B93">
      <w:r w:rsidRPr="002C0B93">
        <w:t>различать деревья, кустарники, травы; приводить примеры (в пределах изученного);</w:t>
      </w:r>
    </w:p>
    <w:p w:rsidR="002C0B93" w:rsidRPr="002C0B93" w:rsidRDefault="002C0B93" w:rsidP="002C0B93">
      <w:r w:rsidRPr="002C0B93">
        <w:t xml:space="preserve">группировать растения: дикорастущие и культурные; лекарственные </w:t>
      </w:r>
      <w:r w:rsidRPr="002C0B93">
        <w:br/>
        <w:t>и ядовитые (в пределах изученного);</w:t>
      </w:r>
    </w:p>
    <w:p w:rsidR="002C0B93" w:rsidRPr="002C0B93" w:rsidRDefault="002C0B93" w:rsidP="002C0B93">
      <w:r w:rsidRPr="002C0B93">
        <w:t>различать прошлое, настоящее, будущее.</w:t>
      </w:r>
    </w:p>
    <w:p w:rsidR="002C0B93" w:rsidRPr="002C0B93" w:rsidRDefault="002C0B93" w:rsidP="002C0B93">
      <w:pPr>
        <w:rPr>
          <w:rFonts w:eastAsia="SchoolBookSanPin"/>
        </w:rPr>
      </w:pPr>
      <w:r w:rsidRPr="002C0B93">
        <w:rPr>
          <w:rFonts w:eastAsia="OfficinaSansBoldITC"/>
        </w:rPr>
        <w:t>162.7.4.2. </w:t>
      </w:r>
      <w:r w:rsidRPr="002C0B93">
        <w:rPr>
          <w:rFonts w:eastAsia="SchoolBookSanPin"/>
        </w:rPr>
        <w:t>Работа с информацией как часть познавательных универсальных учебных действий способствует формированию умений:</w:t>
      </w:r>
    </w:p>
    <w:p w:rsidR="002C0B93" w:rsidRPr="002C0B93" w:rsidRDefault="002C0B93" w:rsidP="002C0B93">
      <w:r w:rsidRPr="002C0B93">
        <w:t>различать информацию, представленную в тексте, графически, аудиовизуально;</w:t>
      </w:r>
    </w:p>
    <w:p w:rsidR="002C0B93" w:rsidRPr="002C0B93" w:rsidRDefault="002C0B93" w:rsidP="002C0B93">
      <w:r w:rsidRPr="002C0B93">
        <w:t>читать информацию, представленную в схеме, таблице;</w:t>
      </w:r>
    </w:p>
    <w:p w:rsidR="002C0B93" w:rsidRPr="002C0B93" w:rsidRDefault="002C0B93" w:rsidP="002C0B93">
      <w:r w:rsidRPr="002C0B93">
        <w:t>используя текстовую информацию, заполнять таблицы; дополнять схемы;</w:t>
      </w:r>
    </w:p>
    <w:p w:rsidR="002C0B93" w:rsidRPr="002C0B93" w:rsidRDefault="002C0B93" w:rsidP="002C0B93">
      <w:r w:rsidRPr="002C0B93">
        <w:t>соотносить пример (рисунок, предложенную ситуацию) со временем протекания.</w:t>
      </w:r>
    </w:p>
    <w:p w:rsidR="002C0B93" w:rsidRPr="002C0B93" w:rsidRDefault="002C0B93" w:rsidP="002C0B93">
      <w:pPr>
        <w:rPr>
          <w:rFonts w:eastAsia="SchoolBookSanPin"/>
        </w:rPr>
      </w:pPr>
      <w:r w:rsidRPr="002C0B93">
        <w:rPr>
          <w:rFonts w:eastAsia="OfficinaSansBoldITC"/>
        </w:rPr>
        <w:t>162.7.4.3. </w:t>
      </w:r>
      <w:r w:rsidRPr="002C0B93">
        <w:t>Коммуникативные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ориентироваться в терминах (понятиях), соотносить их с краткой характеристикой: понятия и термины, связанные с социальным миром (индивидуальность человека, органы чувств, жизнедеятельность;</w:t>
      </w:r>
    </w:p>
    <w:p w:rsidR="002C0B93" w:rsidRPr="002C0B93" w:rsidRDefault="002C0B93" w:rsidP="002C0B93">
      <w:r w:rsidRPr="002C0B93">
        <w:t>поколение, старшее поколение, культура поведения; Родина, столица, родной край, регион);</w:t>
      </w:r>
    </w:p>
    <w:p w:rsidR="002C0B93" w:rsidRPr="002C0B93" w:rsidRDefault="002C0B93" w:rsidP="002C0B93">
      <w:r w:rsidRPr="002C0B93">
        <w:t>понятия и термины, связанные с миром природы (среда обитания, тело, явление, вещество; заповедник);</w:t>
      </w:r>
    </w:p>
    <w:p w:rsidR="002C0B93" w:rsidRPr="002C0B93" w:rsidRDefault="002C0B93" w:rsidP="002C0B93">
      <w:r w:rsidRPr="002C0B93">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2C0B93" w:rsidRPr="002C0B93" w:rsidRDefault="002C0B93" w:rsidP="002C0B93">
      <w:r w:rsidRPr="002C0B93">
        <w:t>описывать условия жизни на Земле, отличие нашей планеты от других планет Солнечной системы;</w:t>
      </w:r>
    </w:p>
    <w:p w:rsidR="002C0B93" w:rsidRPr="002C0B93" w:rsidRDefault="002C0B93" w:rsidP="002C0B93">
      <w:r w:rsidRPr="002C0B93">
        <w:t xml:space="preserve">создавать небольшие описания на предложенную тему (например, </w:t>
      </w:r>
      <w:r w:rsidRPr="002C0B93">
        <w:br/>
        <w:t>«Моя семья», «Какие бывают профессии?», «Что «умеют» органы чувств?», «Лес – природное сообщество» и другие);</w:t>
      </w:r>
    </w:p>
    <w:p w:rsidR="002C0B93" w:rsidRPr="002C0B93" w:rsidRDefault="002C0B93" w:rsidP="002C0B93">
      <w:r w:rsidRPr="002C0B93">
        <w:t xml:space="preserve">создавать высказывания-рассуждения (например, признаки животного </w:t>
      </w:r>
      <w:r w:rsidRPr="002C0B93">
        <w:br/>
        <w:t>и растения как живого существа; связь изменений в живой природе с явлениями неживой природы);</w:t>
      </w:r>
    </w:p>
    <w:p w:rsidR="002C0B93" w:rsidRPr="002C0B93" w:rsidRDefault="002C0B93" w:rsidP="002C0B93">
      <w:r w:rsidRPr="002C0B93">
        <w:t>приводить примеры растений и животных, занесённых в Красную книгу России (на примере своей местности);</w:t>
      </w:r>
    </w:p>
    <w:p w:rsidR="002C0B93" w:rsidRPr="002C0B93" w:rsidRDefault="002C0B93" w:rsidP="002C0B93">
      <w:r w:rsidRPr="002C0B93">
        <w:t>описывать современные события от имени их участника.</w:t>
      </w:r>
    </w:p>
    <w:p w:rsidR="002C0B93" w:rsidRPr="002C0B93" w:rsidRDefault="002C0B93" w:rsidP="002C0B93">
      <w:pPr>
        <w:rPr>
          <w:rFonts w:eastAsia="SchoolBookSanPin"/>
        </w:rPr>
      </w:pPr>
      <w:r w:rsidRPr="002C0B93">
        <w:rPr>
          <w:rFonts w:eastAsia="OfficinaSansBoldITC"/>
        </w:rPr>
        <w:t>162.7.4.4. </w:t>
      </w:r>
      <w:r w:rsidRPr="002C0B93">
        <w:t>Регулятивные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следовать образцу, предложенному плану и инструкции при решении учебной задачи;</w:t>
      </w:r>
    </w:p>
    <w:p w:rsidR="002C0B93" w:rsidRPr="002C0B93" w:rsidRDefault="002C0B93" w:rsidP="002C0B93">
      <w:r w:rsidRPr="002C0B93">
        <w:t xml:space="preserve">контролировать с небольшой помощью учителя последовательность действий </w:t>
      </w:r>
      <w:r w:rsidRPr="002C0B93">
        <w:br/>
        <w:t>по решению учебной задачи;</w:t>
      </w:r>
    </w:p>
    <w:p w:rsidR="002C0B93" w:rsidRPr="002C0B93" w:rsidRDefault="002C0B93" w:rsidP="002C0B93">
      <w:r w:rsidRPr="002C0B93">
        <w:t xml:space="preserve">оценивать результаты своей работы, анализировать оценку учителя </w:t>
      </w:r>
      <w:r w:rsidRPr="002C0B93">
        <w:br/>
      </w:r>
      <w:r w:rsidRPr="002C0B93">
        <w:lastRenderedPageBreak/>
        <w:t>и одноклассников, спокойно, без обид принимать советы и замечания.</w:t>
      </w:r>
    </w:p>
    <w:p w:rsidR="002C0B93" w:rsidRPr="002C0B93" w:rsidRDefault="002C0B93" w:rsidP="002C0B93">
      <w:r w:rsidRPr="002C0B93">
        <w:rPr>
          <w:rFonts w:eastAsia="OfficinaSansBoldITC"/>
        </w:rPr>
        <w:t>162.7.4.5. </w:t>
      </w:r>
      <w:r w:rsidRPr="002C0B93">
        <w:t xml:space="preserve">Совместная деятельность </w:t>
      </w:r>
      <w:r w:rsidRPr="002C0B93">
        <w:rPr>
          <w:rFonts w:eastAsia="SchoolBookSanPin"/>
        </w:rPr>
        <w:t xml:space="preserve">способствует формированию умений: </w:t>
      </w:r>
    </w:p>
    <w:p w:rsidR="002C0B93" w:rsidRPr="002C0B93" w:rsidRDefault="002C0B93" w:rsidP="002C0B93">
      <w:r w:rsidRPr="002C0B93">
        <w:t xml:space="preserve">строить свою учебную и игровую деятельность, житейские ситуации </w:t>
      </w:r>
      <w:r w:rsidRPr="002C0B93">
        <w:br/>
        <w:t>в соответствии с правилами поведения, принятыми в обществе;</w:t>
      </w:r>
    </w:p>
    <w:p w:rsidR="002C0B93" w:rsidRPr="002C0B93" w:rsidRDefault="002C0B93" w:rsidP="002C0B93">
      <w:r w:rsidRPr="002C0B93">
        <w:t>оценивать жизненные ситуации с точки зрения правил поведения, культуры общения, проявления терпения и уважения к собеседнику;</w:t>
      </w:r>
    </w:p>
    <w:p w:rsidR="002C0B93" w:rsidRPr="002C0B93" w:rsidRDefault="002C0B93" w:rsidP="002C0B93">
      <w:r w:rsidRPr="002C0B93">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2C0B93" w:rsidRPr="002C0B93" w:rsidRDefault="002C0B93" w:rsidP="002C0B93">
      <w:r w:rsidRPr="002C0B93">
        <w:t>определять причины возможных конфликтов, выбирать (из предложенных) способы их разрешения.</w:t>
      </w:r>
    </w:p>
    <w:p w:rsidR="002C0B93" w:rsidRPr="002C0B93" w:rsidRDefault="002C0B93" w:rsidP="002C0B93">
      <w:pPr>
        <w:rPr>
          <w:rFonts w:eastAsia="OfficinaSansBoldITC"/>
        </w:rPr>
      </w:pPr>
      <w:r w:rsidRPr="002C0B93">
        <w:rPr>
          <w:rFonts w:eastAsia="OfficinaSansBoldITC"/>
        </w:rPr>
        <w:t>162.8. Содержание обучения в 3 классе.</w:t>
      </w:r>
    </w:p>
    <w:p w:rsidR="002C0B93" w:rsidRPr="002C0B93" w:rsidRDefault="002C0B93" w:rsidP="002C0B93">
      <w:r w:rsidRPr="002C0B93">
        <w:rPr>
          <w:rFonts w:eastAsia="OfficinaSansBoldITC"/>
        </w:rPr>
        <w:t>162.8.1. </w:t>
      </w:r>
      <w:r w:rsidRPr="002C0B93">
        <w:t>Человек и общество.</w:t>
      </w:r>
    </w:p>
    <w:p w:rsidR="002C0B93" w:rsidRPr="002C0B93" w:rsidRDefault="002C0B93" w:rsidP="002C0B93">
      <w:r w:rsidRPr="002C0B93">
        <w:rPr>
          <w:rFonts w:eastAsia="OfficinaSansBoldITC"/>
        </w:rPr>
        <w:t>162.8.1.1. </w:t>
      </w:r>
      <w:r w:rsidRPr="002C0B93">
        <w:t xml:space="preserve">Общество как совокупность людей, которые объединены общей культурой и связаны друг с другом совместной деятельностью во имя общей цели. </w:t>
      </w:r>
      <w:r w:rsidRPr="002C0B93">
        <w:br/>
        <w:t>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2C0B93" w:rsidRPr="002C0B93" w:rsidRDefault="002C0B93" w:rsidP="002C0B93">
      <w:r w:rsidRPr="002C0B93">
        <w:rPr>
          <w:rFonts w:eastAsia="OfficinaSansBoldITC"/>
        </w:rPr>
        <w:t>162.8.1.2. </w:t>
      </w:r>
      <w:r w:rsidRPr="002C0B93">
        <w:t>Семья – коллектив близких, родных людей. Семейный бюджет, доходы и расходы семьи. Уважение к семейным ценностям.</w:t>
      </w:r>
    </w:p>
    <w:p w:rsidR="002C0B93" w:rsidRPr="002C0B93" w:rsidRDefault="002C0B93" w:rsidP="002C0B93">
      <w:r w:rsidRPr="002C0B93">
        <w:rPr>
          <w:rFonts w:eastAsia="OfficinaSansBoldITC"/>
        </w:rPr>
        <w:t>162.8.1.3. </w:t>
      </w:r>
      <w:r w:rsidRPr="002C0B93">
        <w:t>Правила нравственного поведения в социуме. Внимание, уважительное отношение к людям с ограниченными возможностями здоровья, забота о них.</w:t>
      </w:r>
    </w:p>
    <w:p w:rsidR="002C0B93" w:rsidRPr="002C0B93" w:rsidRDefault="002C0B93" w:rsidP="002C0B93">
      <w:r w:rsidRPr="002C0B93">
        <w:rPr>
          <w:rFonts w:eastAsia="OfficinaSansBoldITC"/>
        </w:rPr>
        <w:t>162.8.1.4. </w:t>
      </w:r>
      <w:r w:rsidRPr="002C0B93">
        <w:t xml:space="preserve">Значение труда в жизни человека и общества. Трудолюбие </w:t>
      </w:r>
      <w:r w:rsidRPr="002C0B93">
        <w:br/>
        <w:t>как общественно значимая ценность в культуре народов России. Особенности труда людей родного края, их профессии.</w:t>
      </w:r>
    </w:p>
    <w:p w:rsidR="002C0B93" w:rsidRPr="002C0B93" w:rsidRDefault="002C0B93" w:rsidP="002C0B93">
      <w:r w:rsidRPr="002C0B93">
        <w:rPr>
          <w:rFonts w:eastAsia="OfficinaSansBoldITC"/>
        </w:rPr>
        <w:t>162.8.1.5. </w:t>
      </w:r>
      <w:r w:rsidRPr="002C0B93">
        <w:t>Страны и народы мира. Памятники природы и культуры – символы стран, в которых они находятся.</w:t>
      </w:r>
    </w:p>
    <w:p w:rsidR="002C0B93" w:rsidRPr="002C0B93" w:rsidRDefault="002C0B93" w:rsidP="002C0B93">
      <w:r w:rsidRPr="002C0B93">
        <w:rPr>
          <w:rFonts w:eastAsia="OfficinaSansBoldITC"/>
        </w:rPr>
        <w:t>162.8.2. </w:t>
      </w:r>
      <w:r w:rsidRPr="002C0B93">
        <w:t>Человек и природа.</w:t>
      </w:r>
    </w:p>
    <w:p w:rsidR="002C0B93" w:rsidRPr="002C0B93" w:rsidRDefault="002C0B93" w:rsidP="002C0B93">
      <w:r w:rsidRPr="002C0B93">
        <w:rPr>
          <w:rFonts w:eastAsia="OfficinaSansBoldITC"/>
        </w:rPr>
        <w:t>162.8.2.1. </w:t>
      </w:r>
      <w:r w:rsidRPr="002C0B93">
        <w:t>Методы изучения природы. Карта мира. Материки и части света. Вещество. Разнообразие веществ в окружающем мире.</w:t>
      </w:r>
    </w:p>
    <w:p w:rsidR="002C0B93" w:rsidRPr="002C0B93" w:rsidRDefault="002C0B93" w:rsidP="002C0B93">
      <w:r w:rsidRPr="002C0B93">
        <w:rPr>
          <w:rFonts w:eastAsia="OfficinaSansBoldITC"/>
        </w:rPr>
        <w:t>162.8.2.2. </w:t>
      </w:r>
      <w:r w:rsidRPr="002C0B93">
        <w:t xml:space="preserve">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w:t>
      </w:r>
      <w:r w:rsidRPr="002C0B93">
        <w:br/>
        <w:t>в природе, значение для живых организмов и хозяйственной жизни человека. Круговорот воды в природе. Охрана воздуха, воды.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2C0B93" w:rsidRPr="002C0B93" w:rsidRDefault="002C0B93" w:rsidP="002C0B93">
      <w:r w:rsidRPr="002C0B93">
        <w:rPr>
          <w:rFonts w:eastAsia="OfficinaSansBoldITC"/>
        </w:rPr>
        <w:t>162.8.2.3. </w:t>
      </w:r>
      <w:r w:rsidRPr="002C0B93">
        <w:t>Первоначальные представления о бактериях. Грибы: строение шляпочных грибов. Грибы съедобные и несъедобные. 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2C0B93" w:rsidRPr="002C0B93" w:rsidRDefault="002C0B93" w:rsidP="002C0B93">
      <w:r w:rsidRPr="002C0B93">
        <w:rPr>
          <w:rFonts w:eastAsia="OfficinaSansBoldITC"/>
        </w:rPr>
        <w:t>162.8.2.4. </w:t>
      </w:r>
      <w:r w:rsidRPr="002C0B93">
        <w:t xml:space="preserve">Разнообразие животных. Зависимость жизненного цикла организмов </w:t>
      </w:r>
      <w:r w:rsidRPr="002C0B93">
        <w:br/>
        <w:t xml:space="preserve">от условий окружающей среды. Размножение и развитие животных (рыбы, птицы, звери). Особенности питания животных. Цепи питания. Условия, необходимые </w:t>
      </w:r>
      <w:r w:rsidRPr="002C0B93">
        <w:br/>
        <w:t>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2C0B93" w:rsidRPr="002C0B93" w:rsidRDefault="002C0B93" w:rsidP="002C0B93">
      <w:r w:rsidRPr="002C0B93">
        <w:rPr>
          <w:rFonts w:eastAsia="OfficinaSansBoldITC"/>
        </w:rPr>
        <w:t>162.8.2.5. </w:t>
      </w:r>
      <w:r w:rsidRPr="002C0B93">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2C0B93" w:rsidRPr="002C0B93" w:rsidRDefault="002C0B93" w:rsidP="002C0B93">
      <w:r w:rsidRPr="002C0B93">
        <w:rPr>
          <w:rFonts w:eastAsia="OfficinaSansBoldITC"/>
        </w:rPr>
        <w:t>162.8.2.6. </w:t>
      </w:r>
      <w:r w:rsidRPr="002C0B93">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2C0B93" w:rsidRPr="002C0B93" w:rsidRDefault="002C0B93" w:rsidP="002C0B93">
      <w:r w:rsidRPr="002C0B93">
        <w:rPr>
          <w:rFonts w:eastAsia="OfficinaSansBoldITC"/>
        </w:rPr>
        <w:t>162.8.3. </w:t>
      </w:r>
      <w:r w:rsidRPr="002C0B93">
        <w:t>Правила безопасной жизнедеятельности.</w:t>
      </w:r>
    </w:p>
    <w:p w:rsidR="002C0B93" w:rsidRPr="002C0B93" w:rsidRDefault="002C0B93" w:rsidP="002C0B93">
      <w:r w:rsidRPr="002C0B93">
        <w:rPr>
          <w:rFonts w:eastAsia="OfficinaSansBoldITC"/>
        </w:rPr>
        <w:t>162.8.3.1. </w:t>
      </w:r>
      <w:r w:rsidRPr="002C0B93">
        <w:t xml:space="preserve">Здоровый образ жизни: двигательная активность (утренняя зарядка, динамические паузы), закаливание и </w:t>
      </w:r>
      <w:r w:rsidRPr="002C0B93">
        <w:lastRenderedPageBreak/>
        <w:t xml:space="preserve">профилактика заболеваний. Забота о здоровье </w:t>
      </w:r>
      <w:r w:rsidRPr="002C0B93">
        <w:br/>
        <w:t xml:space="preserve">и безопасности окружающих людей.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Правила безопасного поведения пассажира железнодорожного, водного </w:t>
      </w:r>
      <w:r w:rsidRPr="002C0B93">
        <w:br/>
        <w:t xml:space="preserve">и авиатранспорта (правила безопасного поведения на вокзалах и в аэропортах, безопасное поведение в вагоне, на борту самолёта, судна; знаки безопасности). Безопасность в информационно-телекоммуникационной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w:t>
      </w:r>
      <w:r w:rsidRPr="002C0B93">
        <w:br/>
        <w:t>в условиях контролируемого доступа в информационно-телекоммуникационную сеть «Интернет».</w:t>
      </w:r>
    </w:p>
    <w:p w:rsidR="002C0B93" w:rsidRPr="002C0B93" w:rsidRDefault="002C0B93" w:rsidP="002C0B93">
      <w:pPr>
        <w:rPr>
          <w:rFonts w:eastAsia="SchoolBookSanPin"/>
        </w:rPr>
      </w:pPr>
      <w:r w:rsidRPr="002C0B93">
        <w:rPr>
          <w:rFonts w:eastAsia="SchoolBookSanPin"/>
        </w:rPr>
        <w:t xml:space="preserve">162.8.4. Изучение окружающего мира в 3 классе способствует </w:t>
      </w:r>
      <w:r w:rsidRPr="002C0B93">
        <w:t xml:space="preserve">освоению </w:t>
      </w:r>
      <w:r w:rsidRPr="002C0B93">
        <w:br/>
        <w:t>ряда универсальных учебных действий</w:t>
      </w:r>
      <w:r w:rsidRPr="002C0B93">
        <w:rPr>
          <w:rFonts w:eastAsia="SchoolBookSanPin"/>
        </w:rPr>
        <w:t xml:space="preserve">: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t>162.8.4.1. </w:t>
      </w:r>
      <w:r w:rsidRPr="002C0B93">
        <w:rPr>
          <w:rFonts w:eastAsia="SchoolBookSanPin"/>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2C0B93" w:rsidRPr="002C0B93" w:rsidRDefault="002C0B93" w:rsidP="002C0B93">
      <w:r w:rsidRPr="002C0B93">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2C0B93" w:rsidRPr="002C0B93" w:rsidRDefault="002C0B93" w:rsidP="002C0B93">
      <w:r w:rsidRPr="002C0B93">
        <w:t xml:space="preserve">устанавливать зависимость между внешним видом, особенностями поведения </w:t>
      </w:r>
      <w:r w:rsidRPr="002C0B93">
        <w:br/>
        <w:t>и условиями жизни животного;</w:t>
      </w:r>
    </w:p>
    <w:p w:rsidR="002C0B93" w:rsidRPr="002C0B93" w:rsidRDefault="002C0B93" w:rsidP="002C0B93">
      <w:r w:rsidRPr="002C0B93">
        <w:t>определять (в процессе рассматривания объектов и явлений) существенные признаки и отношения между объектами и явлениями;</w:t>
      </w:r>
    </w:p>
    <w:p w:rsidR="002C0B93" w:rsidRPr="002C0B93" w:rsidRDefault="002C0B93" w:rsidP="002C0B93">
      <w:r w:rsidRPr="002C0B93">
        <w:t>моделировать цепи питания в природном сообществе;</w:t>
      </w:r>
    </w:p>
    <w:p w:rsidR="002C0B93" w:rsidRPr="002C0B93" w:rsidRDefault="002C0B93" w:rsidP="002C0B93">
      <w:r w:rsidRPr="002C0B93">
        <w:t>различать понятия «век», «столетие», «историческое время»;</w:t>
      </w:r>
    </w:p>
    <w:p w:rsidR="002C0B93" w:rsidRPr="002C0B93" w:rsidRDefault="002C0B93" w:rsidP="002C0B93">
      <w:r w:rsidRPr="002C0B93">
        <w:t>соотносить историческое событие с датой (историческим периодом).</w:t>
      </w:r>
    </w:p>
    <w:p w:rsidR="002C0B93" w:rsidRPr="002C0B93" w:rsidRDefault="002C0B93" w:rsidP="002C0B93">
      <w:pPr>
        <w:rPr>
          <w:rFonts w:eastAsia="SchoolBookSanPin"/>
        </w:rPr>
      </w:pPr>
      <w:r w:rsidRPr="002C0B93">
        <w:rPr>
          <w:rFonts w:eastAsia="OfficinaSansBoldITC"/>
        </w:rPr>
        <w:t>162.8.4.2. </w:t>
      </w:r>
      <w:r w:rsidRPr="002C0B93">
        <w:rPr>
          <w:rFonts w:eastAsia="SchoolBookSanPin"/>
        </w:rPr>
        <w:t>Работа с информацией как часть познавательных универсальных учебных действий способствует формированию умений:</w:t>
      </w:r>
    </w:p>
    <w:p w:rsidR="002C0B93" w:rsidRPr="002C0B93" w:rsidRDefault="002C0B93" w:rsidP="002C0B93">
      <w:r w:rsidRPr="002C0B93">
        <w:t xml:space="preserve">понимать, что работа с моделями Земли (глобус, карта) может дать полезную </w:t>
      </w:r>
      <w:r w:rsidRPr="002C0B93">
        <w:br/>
        <w:t>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2C0B93" w:rsidRPr="002C0B93" w:rsidRDefault="002C0B93" w:rsidP="002C0B93">
      <w:r w:rsidRPr="002C0B93">
        <w:t>читать несложные планы, соотносить условные обозначения с изображёнными объектами;</w:t>
      </w:r>
    </w:p>
    <w:p w:rsidR="002C0B93" w:rsidRPr="002C0B93" w:rsidRDefault="002C0B93" w:rsidP="002C0B93">
      <w:r w:rsidRPr="002C0B93">
        <w:t xml:space="preserve">находить по предложению учителя информацию в разных источниках: текстах, таблицах, схемах, в том числе в информационно-коммуникационной сети «Интернет» (в условиях контролируемого входа); </w:t>
      </w:r>
    </w:p>
    <w:p w:rsidR="002C0B93" w:rsidRPr="002C0B93" w:rsidRDefault="002C0B93" w:rsidP="002C0B93">
      <w:r w:rsidRPr="002C0B93">
        <w:t>соблюдать правила безопасности при работе в информационной среде.</w:t>
      </w:r>
    </w:p>
    <w:p w:rsidR="002C0B93" w:rsidRPr="002C0B93" w:rsidRDefault="002C0B93" w:rsidP="002C0B93">
      <w:pPr>
        <w:rPr>
          <w:rFonts w:eastAsia="SchoolBookSanPin"/>
        </w:rPr>
      </w:pPr>
      <w:r w:rsidRPr="002C0B93">
        <w:rPr>
          <w:rFonts w:eastAsia="OfficinaSansBoldITC"/>
        </w:rPr>
        <w:t>162.8.4.3. </w:t>
      </w:r>
      <w:r w:rsidRPr="002C0B93">
        <w:t>Коммуникативные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 xml:space="preserve">ориентироваться в понятиях, соотносить понятия и термины с их краткой характеристикой: </w:t>
      </w:r>
    </w:p>
    <w:p w:rsidR="002C0B93" w:rsidRPr="002C0B93" w:rsidRDefault="002C0B93" w:rsidP="002C0B93">
      <w:r w:rsidRPr="002C0B93">
        <w:t>понятия и термины, связанные с социальным миром (безопасность, семейный бюджет, памятник культуры);</w:t>
      </w:r>
    </w:p>
    <w:p w:rsidR="002C0B93" w:rsidRPr="002C0B93" w:rsidRDefault="002C0B93" w:rsidP="002C0B93">
      <w:r w:rsidRPr="002C0B93">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2C0B93" w:rsidRPr="002C0B93" w:rsidRDefault="002C0B93" w:rsidP="002C0B93">
      <w:r w:rsidRPr="002C0B93">
        <w:t>понятия и термины, связанные с безопасной жизнедеятельностью (знаки дорожного движения, дорожные ловушки, опасные ситуации, предвидение);</w:t>
      </w:r>
    </w:p>
    <w:p w:rsidR="002C0B93" w:rsidRPr="002C0B93" w:rsidRDefault="002C0B93" w:rsidP="002C0B93">
      <w:r w:rsidRPr="002C0B93">
        <w:t>описывать (характеризовать) условия жизни на Земле;</w:t>
      </w:r>
    </w:p>
    <w:p w:rsidR="002C0B93" w:rsidRPr="002C0B93" w:rsidRDefault="002C0B93" w:rsidP="002C0B93">
      <w:r w:rsidRPr="002C0B93">
        <w:t>описывать схожие, различные, индивидуальные признаки на основе сравнения объектов природы;</w:t>
      </w:r>
    </w:p>
    <w:p w:rsidR="002C0B93" w:rsidRPr="002C0B93" w:rsidRDefault="002C0B93" w:rsidP="002C0B93">
      <w:r w:rsidRPr="002C0B93">
        <w:t>приводить примеры, кратко характеризовать представителей разных царств природы;</w:t>
      </w:r>
    </w:p>
    <w:p w:rsidR="002C0B93" w:rsidRPr="002C0B93" w:rsidRDefault="002C0B93" w:rsidP="002C0B93">
      <w:r w:rsidRPr="002C0B93">
        <w:t>называть признаки (характеризовать) животного (растения) как живого организма;</w:t>
      </w:r>
    </w:p>
    <w:p w:rsidR="002C0B93" w:rsidRPr="002C0B93" w:rsidRDefault="002C0B93" w:rsidP="002C0B93">
      <w:r w:rsidRPr="002C0B93">
        <w:t xml:space="preserve">описывать (характеризовать) отдельные страницы истории нашей страны </w:t>
      </w:r>
      <w:r w:rsidRPr="002C0B93">
        <w:br/>
        <w:t>(в пределах изученного).</w:t>
      </w:r>
    </w:p>
    <w:p w:rsidR="002C0B93" w:rsidRPr="002C0B93" w:rsidRDefault="002C0B93" w:rsidP="002C0B93">
      <w:pPr>
        <w:rPr>
          <w:rFonts w:eastAsia="SchoolBookSanPin"/>
        </w:rPr>
      </w:pPr>
      <w:r w:rsidRPr="002C0B93">
        <w:rPr>
          <w:rFonts w:eastAsia="OfficinaSansBoldITC"/>
        </w:rPr>
        <w:t>162.8.4.4. </w:t>
      </w:r>
      <w:r w:rsidRPr="002C0B93">
        <w:t>Регулятивные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планировать шаги по решению учебной задачи, контролировать свои действия (при небольшой помощи учителя);</w:t>
      </w:r>
    </w:p>
    <w:p w:rsidR="002C0B93" w:rsidRPr="002C0B93" w:rsidRDefault="002C0B93" w:rsidP="002C0B93">
      <w:r w:rsidRPr="002C0B93">
        <w:t>устанавливать причину возникающей трудности или ошибки, корректировать свои действия.</w:t>
      </w:r>
    </w:p>
    <w:p w:rsidR="002C0B93" w:rsidRPr="002C0B93" w:rsidRDefault="002C0B93" w:rsidP="002C0B93">
      <w:r w:rsidRPr="002C0B93">
        <w:rPr>
          <w:rFonts w:eastAsia="OfficinaSansBoldITC"/>
        </w:rPr>
        <w:t>162.8.4.5. </w:t>
      </w:r>
      <w:r w:rsidRPr="002C0B93">
        <w:t xml:space="preserve">Совместная деятельность </w:t>
      </w:r>
      <w:r w:rsidRPr="002C0B93">
        <w:rPr>
          <w:rFonts w:eastAsia="SchoolBookSanPin"/>
        </w:rPr>
        <w:t xml:space="preserve">способствует формированию умений: </w:t>
      </w:r>
    </w:p>
    <w:p w:rsidR="002C0B93" w:rsidRPr="002C0B93" w:rsidRDefault="002C0B93" w:rsidP="002C0B93">
      <w:r w:rsidRPr="002C0B93">
        <w:t xml:space="preserve">участвуя в совместной деятельности, выполнять роли руководителя (лидера), подчинённого; </w:t>
      </w:r>
    </w:p>
    <w:p w:rsidR="002C0B93" w:rsidRPr="002C0B93" w:rsidRDefault="002C0B93" w:rsidP="002C0B93">
      <w:r w:rsidRPr="002C0B93">
        <w:t xml:space="preserve">оценивать результаты деятельности участников, положительно реагировать </w:t>
      </w:r>
      <w:r w:rsidRPr="002C0B93">
        <w:br/>
        <w:t>на советы и замечания в свой адрес;</w:t>
      </w:r>
    </w:p>
    <w:p w:rsidR="002C0B93" w:rsidRPr="002C0B93" w:rsidRDefault="002C0B93" w:rsidP="002C0B93">
      <w:r w:rsidRPr="002C0B93">
        <w:t xml:space="preserve">выполнять правила совместной деятельности, признавать право другого человека иметь собственное суждение, </w:t>
      </w:r>
      <w:r w:rsidRPr="002C0B93">
        <w:lastRenderedPageBreak/>
        <w:t>мнение; самостоятельно разрешать возникающие конфликты с учётом этики общения.</w:t>
      </w:r>
    </w:p>
    <w:p w:rsidR="002C0B93" w:rsidRPr="002C0B93" w:rsidRDefault="002C0B93" w:rsidP="002C0B93">
      <w:pPr>
        <w:rPr>
          <w:rFonts w:eastAsia="OfficinaSansBoldITC"/>
        </w:rPr>
      </w:pPr>
      <w:r w:rsidRPr="002C0B93">
        <w:rPr>
          <w:rFonts w:eastAsia="OfficinaSansBoldITC"/>
        </w:rPr>
        <w:t>162.9. Содержание обучения в 4 классе.</w:t>
      </w:r>
    </w:p>
    <w:p w:rsidR="002C0B93" w:rsidRPr="002C0B93" w:rsidRDefault="002C0B93" w:rsidP="002C0B93">
      <w:r w:rsidRPr="002C0B93">
        <w:rPr>
          <w:rFonts w:eastAsia="OfficinaSansBoldITC"/>
        </w:rPr>
        <w:t>162.9.1. </w:t>
      </w:r>
      <w:r w:rsidRPr="002C0B93">
        <w:t>Человек и общество.</w:t>
      </w:r>
    </w:p>
    <w:p w:rsidR="002C0B93" w:rsidRPr="002C0B93" w:rsidRDefault="002C0B93" w:rsidP="002C0B93">
      <w:r w:rsidRPr="002C0B93">
        <w:rPr>
          <w:rFonts w:eastAsia="OfficinaSansBoldITC"/>
        </w:rPr>
        <w:t>162.9.1.1. </w:t>
      </w:r>
      <w:r w:rsidRPr="002C0B93">
        <w:t>Конституция – Основной закон Российской Федерации.</w:t>
      </w:r>
    </w:p>
    <w:p w:rsidR="002C0B93" w:rsidRPr="002C0B93" w:rsidRDefault="002C0B93" w:rsidP="002C0B93">
      <w:r w:rsidRPr="002C0B93">
        <w:rPr>
          <w:rFonts w:eastAsia="OfficinaSansBoldITC"/>
        </w:rPr>
        <w:t>162.9.1.2. </w:t>
      </w:r>
      <w:r w:rsidRPr="002C0B93">
        <w:t>Права и обязанности гражданина Российской Федерации. Президент Российской Федерации – глава государства. Политико-административная карта России. Общая характеристика родного края, важнейшие достопримечательности, знаменитые соотечественники.</w:t>
      </w:r>
    </w:p>
    <w:p w:rsidR="002C0B93" w:rsidRPr="002C0B93" w:rsidRDefault="002C0B93" w:rsidP="002C0B93">
      <w:r w:rsidRPr="002C0B93">
        <w:rPr>
          <w:rFonts w:eastAsia="OfficinaSansBoldITC"/>
        </w:rPr>
        <w:t>162.9.1.3. </w:t>
      </w:r>
      <w:r w:rsidRPr="002C0B93">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2C0B93" w:rsidRPr="002C0B93" w:rsidRDefault="002C0B93" w:rsidP="002C0B93">
      <w:r w:rsidRPr="002C0B93">
        <w:rPr>
          <w:rFonts w:eastAsia="OfficinaSansBoldITC"/>
        </w:rPr>
        <w:t>162.9.1.4. </w:t>
      </w:r>
      <w:r w:rsidRPr="002C0B93">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2C0B93" w:rsidRPr="002C0B93" w:rsidRDefault="002C0B93" w:rsidP="002C0B93">
      <w:r w:rsidRPr="002C0B93">
        <w:rPr>
          <w:rFonts w:eastAsia="OfficinaSansBoldITC"/>
        </w:rPr>
        <w:t>162.9.1.5. </w:t>
      </w:r>
      <w:r w:rsidRPr="002C0B93">
        <w:t>История Отечества. «Лента времени» и историческая карта.</w:t>
      </w:r>
    </w:p>
    <w:p w:rsidR="002C0B93" w:rsidRPr="002C0B93" w:rsidRDefault="002C0B93" w:rsidP="002C0B93">
      <w:r w:rsidRPr="002C0B93">
        <w:rPr>
          <w:rFonts w:eastAsia="OfficinaSansBoldITC"/>
        </w:rPr>
        <w:t>162.9.1.6. </w:t>
      </w:r>
      <w:r w:rsidRPr="002C0B93">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Наиболее значимые объекты списка Всемирного культурного наследия </w:t>
      </w:r>
      <w:r w:rsidRPr="002C0B93">
        <w:br/>
        <w:t>в России и за рубежом. Охрана памятников истории и культуры. Посильное участие в охране памятников истории и культуры своего края.</w:t>
      </w:r>
    </w:p>
    <w:p w:rsidR="002C0B93" w:rsidRPr="002C0B93" w:rsidRDefault="002C0B93" w:rsidP="002C0B93">
      <w:r w:rsidRPr="002C0B93">
        <w:rPr>
          <w:rFonts w:eastAsia="OfficinaSansBoldITC"/>
        </w:rPr>
        <w:t>162.9.1.7. </w:t>
      </w:r>
      <w:r w:rsidRPr="002C0B93">
        <w:t>Личная ответственность каждого человека за сохранность историко-культурного наследия своего края.</w:t>
      </w:r>
    </w:p>
    <w:p w:rsidR="002C0B93" w:rsidRPr="002C0B93" w:rsidRDefault="002C0B93" w:rsidP="002C0B93">
      <w:r w:rsidRPr="002C0B93">
        <w:rPr>
          <w:rFonts w:eastAsia="OfficinaSansBoldITC"/>
        </w:rPr>
        <w:t>162.9.1.8. </w:t>
      </w:r>
      <w:r w:rsidRPr="002C0B93">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2C0B93" w:rsidRPr="002C0B93" w:rsidRDefault="002C0B93" w:rsidP="002C0B93">
      <w:r w:rsidRPr="002C0B93">
        <w:rPr>
          <w:rFonts w:eastAsia="OfficinaSansBoldITC"/>
        </w:rPr>
        <w:t>162.9.2. </w:t>
      </w:r>
      <w:r w:rsidRPr="002C0B93">
        <w:t>Человек и природа.</w:t>
      </w:r>
    </w:p>
    <w:p w:rsidR="002C0B93" w:rsidRPr="002C0B93" w:rsidRDefault="002C0B93" w:rsidP="002C0B93">
      <w:r w:rsidRPr="002C0B93">
        <w:rPr>
          <w:rFonts w:eastAsia="OfficinaSansBoldITC"/>
        </w:rPr>
        <w:t>162.9.2.1. </w:t>
      </w:r>
      <w:r w:rsidRPr="002C0B93">
        <w:t>Методы познания окружающей природы: наблюдения, сравнения, измерения, опыты по исследованию природных объектов и явлений. 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rsidR="002C0B93" w:rsidRPr="002C0B93" w:rsidRDefault="002C0B93" w:rsidP="002C0B93">
      <w:r w:rsidRPr="002C0B93">
        <w:rPr>
          <w:rFonts w:eastAsia="OfficinaSansBoldITC"/>
        </w:rPr>
        <w:t>162.9.2.2. </w:t>
      </w:r>
      <w:r w:rsidRPr="002C0B93">
        <w:t>Наиболее значимые природные объекты списка Всемирного наследия в России и за рубежом (2-3 объекта).</w:t>
      </w:r>
    </w:p>
    <w:p w:rsidR="002C0B93" w:rsidRPr="002C0B93" w:rsidRDefault="002C0B93" w:rsidP="002C0B93">
      <w:r w:rsidRPr="002C0B93">
        <w:rPr>
          <w:rFonts w:eastAsia="OfficinaSansBoldITC"/>
        </w:rPr>
        <w:t>162.9.2.3. </w:t>
      </w:r>
      <w:r w:rsidRPr="002C0B93">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2C0B93" w:rsidRPr="002C0B93" w:rsidRDefault="002C0B93" w:rsidP="002C0B93">
      <w:r w:rsidRPr="002C0B93">
        <w:rPr>
          <w:rFonts w:eastAsia="OfficinaSansBoldITC"/>
        </w:rPr>
        <w:t>162.9.2.4. </w:t>
      </w:r>
      <w:r w:rsidRPr="002C0B93">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2C0B93" w:rsidRPr="002C0B93" w:rsidRDefault="002C0B93" w:rsidP="002C0B93">
      <w:r w:rsidRPr="002C0B93">
        <w:rPr>
          <w:rFonts w:eastAsia="OfficinaSansBoldITC"/>
        </w:rPr>
        <w:t>162.9.3. </w:t>
      </w:r>
      <w:r w:rsidRPr="002C0B93">
        <w:t>Правила безопасной жизнедеятельности.</w:t>
      </w:r>
    </w:p>
    <w:p w:rsidR="002C0B93" w:rsidRPr="002C0B93" w:rsidRDefault="002C0B93" w:rsidP="002C0B93">
      <w:r w:rsidRPr="002C0B93">
        <w:rPr>
          <w:rFonts w:eastAsia="OfficinaSansBoldITC"/>
        </w:rPr>
        <w:t>162.9.3.1. </w:t>
      </w:r>
      <w:r w:rsidRPr="002C0B93">
        <w:t>Здоровый образ жизни: профилактика вредных привычек.</w:t>
      </w:r>
    </w:p>
    <w:p w:rsidR="002C0B93" w:rsidRPr="002C0B93" w:rsidRDefault="002C0B93" w:rsidP="002C0B93">
      <w:r w:rsidRPr="002C0B93">
        <w:rPr>
          <w:rFonts w:eastAsia="OfficinaSansBoldITC"/>
        </w:rPr>
        <w:t>162.9.3.2. </w:t>
      </w:r>
      <w:r w:rsidRPr="002C0B93">
        <w:t xml:space="preserve">Безопасность в городе (планирование маршрутов с учётом транспортной инфраструктуры города; правила безопасного поведения </w:t>
      </w:r>
      <w:r w:rsidRPr="002C0B93">
        <w:br/>
        <w:t>в общественных местах, зонах отдыха, учреждениях культуры). 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Безопасность в информационно-телекоммуникационной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информационно-телекоммуникационную сеть «Интернет».</w:t>
      </w:r>
    </w:p>
    <w:p w:rsidR="002C0B93" w:rsidRPr="002C0B93" w:rsidRDefault="002C0B93" w:rsidP="002C0B93">
      <w:pPr>
        <w:rPr>
          <w:rFonts w:eastAsia="SchoolBookSanPin"/>
        </w:rPr>
      </w:pPr>
      <w:r w:rsidRPr="002C0B93">
        <w:rPr>
          <w:rFonts w:eastAsia="SchoolBookSanPin"/>
        </w:rPr>
        <w:t xml:space="preserve">162.9.4. Изучение окружающего мира в 4 классе способствует </w:t>
      </w:r>
      <w:r w:rsidRPr="002C0B93">
        <w:t xml:space="preserve">освоению </w:t>
      </w:r>
      <w:r w:rsidRPr="002C0B93">
        <w:br/>
        <w:t>ряда универсальных учебных действий</w:t>
      </w:r>
      <w:r w:rsidRPr="002C0B93">
        <w:rPr>
          <w:rFonts w:eastAsia="SchoolBookSanPin"/>
        </w:rPr>
        <w:t xml:space="preserve">: познавательных универсальных учебных действий, коммуникативных </w:t>
      </w:r>
      <w:r w:rsidRPr="002C0B93">
        <w:rPr>
          <w:rFonts w:eastAsia="SchoolBookSanPin"/>
        </w:rPr>
        <w:lastRenderedPageBreak/>
        <w:t xml:space="preserve">универсальных учебных действий, регулятивных универсальных учебных действий, совместной деятельности. </w:t>
      </w:r>
    </w:p>
    <w:p w:rsidR="002C0B93" w:rsidRPr="002C0B93" w:rsidRDefault="002C0B93" w:rsidP="002C0B93">
      <w:pPr>
        <w:rPr>
          <w:rFonts w:eastAsia="SchoolBookSanPin"/>
        </w:rPr>
      </w:pPr>
      <w:r w:rsidRPr="002C0B93">
        <w:rPr>
          <w:rFonts w:eastAsia="OfficinaSansBoldITC"/>
        </w:rPr>
        <w:t>162.9.4.1. </w:t>
      </w:r>
      <w:r w:rsidRPr="002C0B93">
        <w:rPr>
          <w:rFonts w:eastAsia="SchoolBookSanPin"/>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2C0B93" w:rsidRPr="002C0B93" w:rsidRDefault="002C0B93" w:rsidP="002C0B93">
      <w:r w:rsidRPr="002C0B93">
        <w:t>устанавливать последовательность этапов возрастного развития человека;</w:t>
      </w:r>
    </w:p>
    <w:p w:rsidR="002C0B93" w:rsidRPr="002C0B93" w:rsidRDefault="002C0B93" w:rsidP="002C0B93">
      <w:r w:rsidRPr="002C0B93">
        <w:t>конструировать в учебных и игровых ситуациях правила безопасного поведения в среде обитания;</w:t>
      </w:r>
    </w:p>
    <w:p w:rsidR="002C0B93" w:rsidRPr="002C0B93" w:rsidRDefault="002C0B93" w:rsidP="002C0B93">
      <w:r w:rsidRPr="002C0B93">
        <w:t>моделировать схемы природных объектов (строение почвы; движение реки, форма поверхности);</w:t>
      </w:r>
    </w:p>
    <w:p w:rsidR="002C0B93" w:rsidRPr="002C0B93" w:rsidRDefault="002C0B93" w:rsidP="002C0B93">
      <w:r w:rsidRPr="002C0B93">
        <w:t>соотносить объекты природы с принадлежностью к определённой природной зоне;</w:t>
      </w:r>
    </w:p>
    <w:p w:rsidR="002C0B93" w:rsidRPr="002C0B93" w:rsidRDefault="002C0B93" w:rsidP="002C0B93">
      <w:r w:rsidRPr="002C0B93">
        <w:t>классифицировать природные объекты по принадлежности к природной зоне;</w:t>
      </w:r>
    </w:p>
    <w:p w:rsidR="002C0B93" w:rsidRPr="002C0B93" w:rsidRDefault="002C0B93" w:rsidP="002C0B93">
      <w:r w:rsidRPr="002C0B93">
        <w:t>определять разрыв между реальным и желательным состоянием объекта (ситуации) на основе предложенных учителем вопросов.</w:t>
      </w:r>
    </w:p>
    <w:p w:rsidR="002C0B93" w:rsidRPr="002C0B93" w:rsidRDefault="002C0B93" w:rsidP="002C0B93">
      <w:pPr>
        <w:rPr>
          <w:rFonts w:eastAsia="SchoolBookSanPin"/>
        </w:rPr>
      </w:pPr>
      <w:r w:rsidRPr="002C0B93">
        <w:rPr>
          <w:rFonts w:eastAsia="OfficinaSansBoldITC"/>
        </w:rPr>
        <w:t>162.9.4.2. </w:t>
      </w:r>
      <w:r w:rsidRPr="002C0B93">
        <w:rPr>
          <w:rFonts w:eastAsia="SchoolBookSanPin"/>
        </w:rPr>
        <w:t>Работа с информацией как часть познавательных универсальных учебных действий способствует формированию умений:</w:t>
      </w:r>
    </w:p>
    <w:p w:rsidR="002C0B93" w:rsidRPr="002C0B93" w:rsidRDefault="002C0B93" w:rsidP="002C0B93">
      <w:r w:rsidRPr="002C0B93">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2C0B93" w:rsidRPr="002C0B93" w:rsidRDefault="002C0B93" w:rsidP="002C0B93">
      <w:r w:rsidRPr="002C0B93">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p>
    <w:p w:rsidR="002C0B93" w:rsidRPr="002C0B93" w:rsidRDefault="002C0B93" w:rsidP="002C0B93">
      <w:r w:rsidRPr="002C0B93">
        <w:t xml:space="preserve">делать сообщения (доклады) на предложенную тему на основе дополнительной информации, подготавливать презентацию, включая </w:t>
      </w:r>
      <w:r w:rsidRPr="002C0B93">
        <w:br/>
        <w:t>в неё иллюстрации, таблицы, диаграммы.</w:t>
      </w:r>
    </w:p>
    <w:p w:rsidR="002C0B93" w:rsidRPr="002C0B93" w:rsidRDefault="002C0B93" w:rsidP="002C0B93">
      <w:pPr>
        <w:rPr>
          <w:rFonts w:eastAsia="SchoolBookSanPin"/>
        </w:rPr>
      </w:pPr>
      <w:r w:rsidRPr="002C0B93">
        <w:rPr>
          <w:rFonts w:eastAsia="OfficinaSansBoldITC"/>
        </w:rPr>
        <w:t>162.9.4.3. </w:t>
      </w:r>
      <w:r w:rsidRPr="002C0B93">
        <w:t>Коммуникативные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2C0B93" w:rsidRPr="002C0B93" w:rsidRDefault="002C0B93" w:rsidP="002C0B93">
      <w:r w:rsidRPr="002C0B93">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2C0B93" w:rsidRPr="002C0B93" w:rsidRDefault="002C0B93" w:rsidP="002C0B93">
      <w:r w:rsidRPr="002C0B93">
        <w:t>создавать текст-рассуждение: объяснять вред для здоровья и самочувствия организма вредных привычек;</w:t>
      </w:r>
    </w:p>
    <w:p w:rsidR="002C0B93" w:rsidRPr="002C0B93" w:rsidRDefault="002C0B93" w:rsidP="002C0B93">
      <w:r w:rsidRPr="002C0B93">
        <w:t>описывать ситуации проявления нравственных качеств: отзывчивости, доброты, справедливости и других;</w:t>
      </w:r>
    </w:p>
    <w:p w:rsidR="002C0B93" w:rsidRPr="002C0B93" w:rsidRDefault="002C0B93" w:rsidP="002C0B93">
      <w:r w:rsidRPr="002C0B93">
        <w:t>составлять краткие суждения о связях и зависимостях в природе (на основе сезонных изменений, особенностей жизни природных зон, пищевых цепей);</w:t>
      </w:r>
    </w:p>
    <w:p w:rsidR="002C0B93" w:rsidRPr="002C0B93" w:rsidRDefault="002C0B93" w:rsidP="002C0B93">
      <w:r w:rsidRPr="002C0B93">
        <w:t>составлять небольшие тексты «Права и обязанности гражданина Российской Федерации»;</w:t>
      </w:r>
    </w:p>
    <w:p w:rsidR="002C0B93" w:rsidRPr="002C0B93" w:rsidRDefault="002C0B93" w:rsidP="002C0B93">
      <w:r w:rsidRPr="002C0B93">
        <w:t>создавать небольшие тексты о знаменательных страницах истории нашей страны (в рамках изученного).</w:t>
      </w:r>
    </w:p>
    <w:p w:rsidR="002C0B93" w:rsidRPr="002C0B93" w:rsidRDefault="002C0B93" w:rsidP="002C0B93">
      <w:pPr>
        <w:rPr>
          <w:rFonts w:eastAsia="SchoolBookSanPin"/>
        </w:rPr>
      </w:pPr>
      <w:r w:rsidRPr="002C0B93">
        <w:rPr>
          <w:rFonts w:eastAsia="OfficinaSansBoldITC"/>
        </w:rPr>
        <w:t>162.9.4.4. </w:t>
      </w:r>
      <w:r w:rsidRPr="002C0B93">
        <w:t>Регулятивные универсальные учебные действия</w:t>
      </w:r>
      <w:r w:rsidRPr="002C0B93">
        <w:rPr>
          <w:rFonts w:eastAsia="SchoolBookSanPin"/>
        </w:rPr>
        <w:t xml:space="preserve"> способствуют формированию умений:</w:t>
      </w:r>
    </w:p>
    <w:p w:rsidR="002C0B93" w:rsidRPr="002C0B93" w:rsidRDefault="002C0B93" w:rsidP="002C0B93">
      <w:r w:rsidRPr="002C0B93">
        <w:t xml:space="preserve">самостоятельно планировать алгоритм решения учебной задачи; </w:t>
      </w:r>
    </w:p>
    <w:p w:rsidR="002C0B93" w:rsidRPr="002C0B93" w:rsidRDefault="002C0B93" w:rsidP="002C0B93">
      <w:r w:rsidRPr="002C0B93">
        <w:t>предвидеть трудности и возможные ошибки;</w:t>
      </w:r>
    </w:p>
    <w:p w:rsidR="002C0B93" w:rsidRPr="002C0B93" w:rsidRDefault="002C0B93" w:rsidP="002C0B93">
      <w:r w:rsidRPr="002C0B93">
        <w:t>контролировать процесс и результат выполнения задания, корректировать учебные действия при необходимости;</w:t>
      </w:r>
    </w:p>
    <w:p w:rsidR="002C0B93" w:rsidRPr="002C0B93" w:rsidRDefault="002C0B93" w:rsidP="002C0B93">
      <w:r w:rsidRPr="002C0B93">
        <w:t xml:space="preserve">адекватно принимать оценку своей работы; планировать работу </w:t>
      </w:r>
      <w:r w:rsidRPr="002C0B93">
        <w:br/>
        <w:t>над ошибками;</w:t>
      </w:r>
    </w:p>
    <w:p w:rsidR="002C0B93" w:rsidRPr="002C0B93" w:rsidRDefault="002C0B93" w:rsidP="002C0B93">
      <w:r w:rsidRPr="002C0B93">
        <w:t>находить ошибки в своей и чужих работах, устанавливать их причины.</w:t>
      </w:r>
    </w:p>
    <w:p w:rsidR="002C0B93" w:rsidRPr="002C0B93" w:rsidRDefault="002C0B93" w:rsidP="002C0B93">
      <w:r w:rsidRPr="002C0B93">
        <w:rPr>
          <w:rFonts w:eastAsia="OfficinaSansBoldITC"/>
        </w:rPr>
        <w:t>162.9.4.5. </w:t>
      </w:r>
      <w:r w:rsidRPr="002C0B93">
        <w:t xml:space="preserve">Совместная деятельность </w:t>
      </w:r>
      <w:r w:rsidRPr="002C0B93">
        <w:rPr>
          <w:rFonts w:eastAsia="SchoolBookSanPin"/>
        </w:rPr>
        <w:t xml:space="preserve">способствует формированию умений: </w:t>
      </w:r>
    </w:p>
    <w:p w:rsidR="002C0B93" w:rsidRPr="002C0B93" w:rsidRDefault="002C0B93" w:rsidP="002C0B93">
      <w:r w:rsidRPr="002C0B93">
        <w:t>выполнять правила совместной деятельности при выполнении разных ролей: руководителя, подчинённого, напарника, члена большого коллектива;</w:t>
      </w:r>
    </w:p>
    <w:p w:rsidR="002C0B93" w:rsidRPr="002C0B93" w:rsidRDefault="002C0B93" w:rsidP="002C0B93">
      <w:r w:rsidRPr="002C0B93">
        <w:t>ответственно относиться к своим обязанностям в процессе совместной деятельности, объективно оценивать свой вклад в общее дело;</w:t>
      </w:r>
    </w:p>
    <w:p w:rsidR="002C0B93" w:rsidRPr="002C0B93" w:rsidRDefault="002C0B93" w:rsidP="002C0B93">
      <w:r w:rsidRPr="002C0B93">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2C0B93" w:rsidRPr="002C0B93" w:rsidRDefault="002C0B93" w:rsidP="002C0B93">
      <w:pPr>
        <w:rPr>
          <w:rFonts w:eastAsia="OfficinaSansBoldITC"/>
        </w:rPr>
      </w:pPr>
      <w:r w:rsidRPr="002C0B93">
        <w:rPr>
          <w:rFonts w:eastAsia="OfficinaSansBoldITC"/>
        </w:rPr>
        <w:t>162.10. Планируемые результаты освоения программы по окружающему миру на уровне начального общего образования.</w:t>
      </w:r>
    </w:p>
    <w:p w:rsidR="002C0B93" w:rsidRPr="002C0B93" w:rsidRDefault="002C0B93" w:rsidP="002C0B93">
      <w:r w:rsidRPr="002C0B93">
        <w:rPr>
          <w:rFonts w:eastAsia="SchoolBookSanPin"/>
        </w:rPr>
        <w:t xml:space="preserve">162.10.1.  </w:t>
      </w:r>
      <w:r w:rsidRPr="002C0B93">
        <w:t xml:space="preserve">Личностные результаты освоения программы </w:t>
      </w:r>
      <w:r w:rsidRPr="002C0B93">
        <w:rPr>
          <w:rFonts w:eastAsia="OfficinaSansBoldITC"/>
        </w:rPr>
        <w:t>по окружающему миру</w:t>
      </w:r>
      <w:r w:rsidRPr="002C0B93">
        <w:t xml:space="preserve">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2C0B93" w:rsidRPr="002C0B93" w:rsidRDefault="002C0B93" w:rsidP="002C0B93">
      <w:r w:rsidRPr="002C0B93">
        <w:t>1) гражданско-патриотического воспитания:</w:t>
      </w:r>
    </w:p>
    <w:p w:rsidR="002C0B93" w:rsidRPr="002C0B93" w:rsidRDefault="002C0B93" w:rsidP="002C0B93">
      <w:r w:rsidRPr="002C0B93">
        <w:t>становление ценностного отношения к своей Родине – России; понимание особой роли многонациональной России в современном мире;</w:t>
      </w:r>
    </w:p>
    <w:p w:rsidR="002C0B93" w:rsidRPr="002C0B93" w:rsidRDefault="002C0B93" w:rsidP="002C0B93">
      <w:r w:rsidRPr="002C0B93">
        <w:lastRenderedPageBreak/>
        <w:t>осознание своей этнокультурной и российской гражданской идентичности, принадлежности к российскому народу, к своей национальной общности;</w:t>
      </w:r>
    </w:p>
    <w:p w:rsidR="002C0B93" w:rsidRPr="002C0B93" w:rsidRDefault="002C0B93" w:rsidP="002C0B93">
      <w:r w:rsidRPr="002C0B93">
        <w:t>сопричастность к прошлому, настоящему и будущему своей страны и родного края;</w:t>
      </w:r>
    </w:p>
    <w:p w:rsidR="002C0B93" w:rsidRPr="002C0B93" w:rsidRDefault="002C0B93" w:rsidP="002C0B93">
      <w:r w:rsidRPr="002C0B93">
        <w:t>проявление интереса к истории и многонациональной культуре своей страны, уважения к своему и другим народам;</w:t>
      </w:r>
    </w:p>
    <w:p w:rsidR="002C0B93" w:rsidRPr="002C0B93" w:rsidRDefault="002C0B93" w:rsidP="002C0B93">
      <w:r w:rsidRPr="002C0B93">
        <w:t>первоначальные представления о человеке как члене общества, осознание прав и ответственности человека как члена общества;</w:t>
      </w:r>
    </w:p>
    <w:p w:rsidR="002C0B93" w:rsidRPr="002C0B93" w:rsidRDefault="002C0B93" w:rsidP="002C0B93">
      <w:r w:rsidRPr="002C0B93">
        <w:t>2) духовно-нравственного воспитания:</w:t>
      </w:r>
    </w:p>
    <w:p w:rsidR="002C0B93" w:rsidRPr="002C0B93" w:rsidRDefault="002C0B93" w:rsidP="002C0B93">
      <w:r w:rsidRPr="002C0B93">
        <w:t xml:space="preserve">проявление культуры общения, уважительного отношения к людям, </w:t>
      </w:r>
      <w:r w:rsidRPr="002C0B93">
        <w:br/>
        <w:t>их взглядам, признанию их индивидуальности;</w:t>
      </w:r>
    </w:p>
    <w:p w:rsidR="002C0B93" w:rsidRPr="002C0B93" w:rsidRDefault="002C0B93" w:rsidP="002C0B93">
      <w:r w:rsidRPr="002C0B93">
        <w:t xml:space="preserve">принятие существующих в обществе нравственно-этических норм поведения </w:t>
      </w:r>
      <w:r w:rsidRPr="002C0B93">
        <w:br/>
        <w:t>и правил межличностных отношений, которые строятся на проявлении гуманизма, сопереживания, уважения и доброжелательности;</w:t>
      </w:r>
    </w:p>
    <w:p w:rsidR="002C0B93" w:rsidRPr="002C0B93" w:rsidRDefault="002C0B93" w:rsidP="002C0B93">
      <w:r w:rsidRPr="002C0B93">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2C0B93" w:rsidRPr="002C0B93" w:rsidRDefault="002C0B93" w:rsidP="002C0B93">
      <w:r w:rsidRPr="002C0B93">
        <w:t>3) эстетического воспитания:</w:t>
      </w:r>
    </w:p>
    <w:p w:rsidR="002C0B93" w:rsidRPr="002C0B93" w:rsidRDefault="002C0B93" w:rsidP="002C0B93">
      <w:r w:rsidRPr="002C0B93">
        <w:t xml:space="preserve">понимание особой роли России в развитии общемировой художественной культуры, проявление уважительного отношения, восприимчивости и интереса </w:t>
      </w:r>
      <w:r w:rsidRPr="002C0B93">
        <w:br/>
        <w:t>к разным видам искусства, традициям и творчеству своего и других народов;</w:t>
      </w:r>
    </w:p>
    <w:p w:rsidR="002C0B93" w:rsidRPr="002C0B93" w:rsidRDefault="002C0B93" w:rsidP="002C0B93">
      <w:r w:rsidRPr="002C0B93">
        <w:t>использование полученных знаний в продуктивной и преобразующей деятельности, в разных видах художественной деятельности.</w:t>
      </w:r>
    </w:p>
    <w:p w:rsidR="002C0B93" w:rsidRPr="002C0B93" w:rsidRDefault="002C0B93" w:rsidP="002C0B93">
      <w:r w:rsidRPr="002C0B93">
        <w:t xml:space="preserve">4) физического воспитания, формирования культуры здоровья </w:t>
      </w:r>
      <w:r w:rsidRPr="002C0B93">
        <w:br/>
        <w:t>и эмоционального благополучия:</w:t>
      </w:r>
    </w:p>
    <w:p w:rsidR="002C0B93" w:rsidRPr="002C0B93" w:rsidRDefault="002C0B93" w:rsidP="002C0B93">
      <w:r w:rsidRPr="002C0B93">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2C0B93" w:rsidRPr="002C0B93" w:rsidRDefault="002C0B93" w:rsidP="002C0B93">
      <w:r w:rsidRPr="002C0B93">
        <w:t>приобретение опыта эмоционального отношения к среде обитания, бережное отношение к физическому и психическому здоровью;</w:t>
      </w:r>
    </w:p>
    <w:p w:rsidR="002C0B93" w:rsidRPr="002C0B93" w:rsidRDefault="002C0B93" w:rsidP="002C0B93">
      <w:r w:rsidRPr="002C0B93">
        <w:t>5) трудового воспитания:</w:t>
      </w:r>
    </w:p>
    <w:p w:rsidR="002C0B93" w:rsidRPr="002C0B93" w:rsidRDefault="002C0B93" w:rsidP="002C0B93">
      <w:r w:rsidRPr="002C0B93">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2C0B93" w:rsidRPr="002C0B93" w:rsidRDefault="002C0B93" w:rsidP="002C0B93">
      <w:r w:rsidRPr="002C0B93">
        <w:t>6) экологического воспитания:</w:t>
      </w:r>
    </w:p>
    <w:p w:rsidR="002C0B93" w:rsidRPr="002C0B93" w:rsidRDefault="002C0B93" w:rsidP="002C0B93">
      <w:r w:rsidRPr="002C0B93">
        <w:t xml:space="preserve">осознание роли человека в природе и обществе, принятие экологических норм поведения, бережного отношения к природе, неприятие действий, приносящих </w:t>
      </w:r>
      <w:r w:rsidRPr="002C0B93">
        <w:br/>
        <w:t>ей вред;</w:t>
      </w:r>
    </w:p>
    <w:p w:rsidR="002C0B93" w:rsidRPr="002C0B93" w:rsidRDefault="002C0B93" w:rsidP="002C0B93">
      <w:r w:rsidRPr="002C0B93">
        <w:t>7) ценности научного познания:</w:t>
      </w:r>
    </w:p>
    <w:p w:rsidR="002C0B93" w:rsidRPr="002C0B93" w:rsidRDefault="002C0B93" w:rsidP="002C0B93">
      <w:r w:rsidRPr="002C0B93">
        <w:t>осознание ценности познания для развития человека, необходимости самообразования и саморазвития;</w:t>
      </w:r>
    </w:p>
    <w:p w:rsidR="002C0B93" w:rsidRPr="002C0B93" w:rsidRDefault="002C0B93" w:rsidP="002C0B93">
      <w:r w:rsidRPr="002C0B93">
        <w:t xml:space="preserve">проявление познавательного интереса, активности, инициативности, любознательности и самостоятельности в расширении своих знаний, в том числе </w:t>
      </w:r>
      <w:r w:rsidRPr="002C0B93">
        <w:br/>
        <w:t>с использованием различных информационных средств.</w:t>
      </w:r>
    </w:p>
    <w:p w:rsidR="002C0B93" w:rsidRPr="002C0B93" w:rsidRDefault="002C0B93" w:rsidP="002C0B93">
      <w:pPr>
        <w:rPr>
          <w:rFonts w:eastAsia="SchoolBookSanPin"/>
        </w:rPr>
      </w:pPr>
      <w:r w:rsidRPr="002C0B93">
        <w:rPr>
          <w:rFonts w:eastAsia="SchoolBookSanPin"/>
        </w:rPr>
        <w:t xml:space="preserve">162.10.2. 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C0B93" w:rsidRPr="002C0B93" w:rsidRDefault="002C0B93" w:rsidP="002C0B93">
      <w:pPr>
        <w:rPr>
          <w:rFonts w:eastAsia="SchoolBookSanPin"/>
        </w:rPr>
      </w:pPr>
      <w:r w:rsidRPr="002C0B93">
        <w:rPr>
          <w:rFonts w:eastAsia="OfficinaSansBoldITC"/>
        </w:rPr>
        <w:t>162.10.2.1. </w:t>
      </w:r>
      <w:r w:rsidRPr="002C0B93">
        <w:rPr>
          <w:rFonts w:eastAsia="SchoolBookSanPin"/>
        </w:rPr>
        <w:t>У обучающегося будут сформированы следующие базовые логические действия как часть познавательных универсальных учебных действий:</w:t>
      </w:r>
    </w:p>
    <w:p w:rsidR="002C0B93" w:rsidRPr="002C0B93" w:rsidRDefault="002C0B93" w:rsidP="002C0B93">
      <w:r w:rsidRPr="002C0B93">
        <w:t xml:space="preserve">понимать целостность окружающего мира (взаимосвязь природной </w:t>
      </w:r>
      <w:r w:rsidRPr="002C0B93">
        <w:br/>
        <w:t xml:space="preserve">и социальной среды обитания), проявлять способность ориентироваться </w:t>
      </w:r>
      <w:r w:rsidRPr="002C0B93">
        <w:br/>
        <w:t>в изменяющейся действительности;</w:t>
      </w:r>
    </w:p>
    <w:p w:rsidR="002C0B93" w:rsidRPr="002C0B93" w:rsidRDefault="002C0B93" w:rsidP="002C0B93">
      <w:r w:rsidRPr="002C0B93">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2C0B93" w:rsidRPr="002C0B93" w:rsidRDefault="002C0B93" w:rsidP="002C0B93">
      <w:r w:rsidRPr="002C0B93">
        <w:t xml:space="preserve">сравнивать объекты окружающего мира, устанавливать основания </w:t>
      </w:r>
      <w:r w:rsidRPr="002C0B93">
        <w:br/>
        <w:t>для сравнения, устанавливать аналогии;</w:t>
      </w:r>
    </w:p>
    <w:p w:rsidR="002C0B93" w:rsidRPr="002C0B93" w:rsidRDefault="002C0B93" w:rsidP="002C0B93">
      <w:r w:rsidRPr="002C0B93">
        <w:t>объединять части объекта (объекты) по определённому признаку;</w:t>
      </w:r>
    </w:p>
    <w:p w:rsidR="002C0B93" w:rsidRPr="002C0B93" w:rsidRDefault="002C0B93" w:rsidP="002C0B93">
      <w:r w:rsidRPr="002C0B93">
        <w:t>определять существенный признак для классификации, классифицировать предложенные объекты;</w:t>
      </w:r>
    </w:p>
    <w:p w:rsidR="002C0B93" w:rsidRPr="002C0B93" w:rsidRDefault="002C0B93" w:rsidP="002C0B93">
      <w:r w:rsidRPr="002C0B93">
        <w:t xml:space="preserve">находить закономерности и противоречия в рассматриваемых фактах, данных </w:t>
      </w:r>
      <w:r w:rsidRPr="002C0B93">
        <w:br/>
      </w:r>
      <w:r w:rsidRPr="002C0B93">
        <w:lastRenderedPageBreak/>
        <w:t>и наблюдениях на основе предложенного алгоритма;</w:t>
      </w:r>
    </w:p>
    <w:p w:rsidR="002C0B93" w:rsidRPr="002C0B93" w:rsidRDefault="002C0B93" w:rsidP="002C0B93">
      <w:r w:rsidRPr="002C0B93">
        <w:t>выявлять недостаток информации для решения учебной (практической) задачи на основе предложенного алгоритма.</w:t>
      </w:r>
    </w:p>
    <w:p w:rsidR="002C0B93" w:rsidRPr="002C0B93" w:rsidRDefault="002C0B93" w:rsidP="002C0B93">
      <w:pPr>
        <w:rPr>
          <w:rFonts w:eastAsia="SchoolBookSanPin"/>
        </w:rPr>
      </w:pPr>
      <w:r w:rsidRPr="002C0B93">
        <w:rPr>
          <w:rFonts w:eastAsia="OfficinaSansBoldITC"/>
        </w:rPr>
        <w:t>162.10.2.2. </w:t>
      </w:r>
      <w:r w:rsidRPr="002C0B93">
        <w:rPr>
          <w:rFonts w:eastAsia="SchoolBookSanPin"/>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C0B93" w:rsidRPr="002C0B93" w:rsidRDefault="002C0B93" w:rsidP="002C0B93">
      <w:r w:rsidRPr="002C0B93">
        <w:t xml:space="preserve">проводить (по предложенному и самостоятельно составленному плану </w:t>
      </w:r>
      <w:r w:rsidRPr="002C0B93">
        <w:br/>
        <w:t xml:space="preserve">или выдвинутому предположению) наблюдения, несложные опыты; </w:t>
      </w:r>
    </w:p>
    <w:p w:rsidR="002C0B93" w:rsidRPr="002C0B93" w:rsidRDefault="002C0B93" w:rsidP="002C0B93">
      <w:r w:rsidRPr="002C0B93">
        <w:t>проявлять интерес к экспериментам, проводимым под руководством учителя;</w:t>
      </w:r>
    </w:p>
    <w:p w:rsidR="002C0B93" w:rsidRPr="002C0B93" w:rsidRDefault="002C0B93" w:rsidP="002C0B93">
      <w:r w:rsidRPr="002C0B93">
        <w:t>определять разницу между реальным и желательным состоянием объекта (ситуации) на основе предложенных вопросов;</w:t>
      </w:r>
    </w:p>
    <w:p w:rsidR="002C0B93" w:rsidRPr="002C0B93" w:rsidRDefault="002C0B93" w:rsidP="002C0B93">
      <w:r w:rsidRPr="002C0B93">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2C0B93" w:rsidRPr="002C0B93" w:rsidRDefault="002C0B93" w:rsidP="002C0B93">
      <w:r w:rsidRPr="002C0B93">
        <w:t xml:space="preserve">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w:t>
      </w:r>
      <w:r w:rsidRPr="002C0B93">
        <w:br/>
        <w:t>и другое);</w:t>
      </w:r>
    </w:p>
    <w:p w:rsidR="002C0B93" w:rsidRPr="002C0B93" w:rsidRDefault="002C0B93" w:rsidP="002C0B93">
      <w:r w:rsidRPr="002C0B93">
        <w:t xml:space="preserve">проводить по предложенному плану опыт, несложное исследование </w:t>
      </w:r>
      <w:r w:rsidRPr="002C0B93">
        <w:br/>
        <w:t>по установлению особенностей объекта изучения и связей между объектами (часть ‒ целое, причина ‒ следствие);</w:t>
      </w:r>
    </w:p>
    <w:p w:rsidR="002C0B93" w:rsidRPr="002C0B93" w:rsidRDefault="002C0B93" w:rsidP="002C0B93">
      <w:r w:rsidRPr="002C0B93">
        <w:t>формулировать выводы и подкреплять их доказательствами на основе результатов проведённого наблюдения (опыта, измерения, исследования).</w:t>
      </w:r>
    </w:p>
    <w:p w:rsidR="002C0B93" w:rsidRPr="002C0B93" w:rsidRDefault="002C0B93" w:rsidP="002C0B93">
      <w:pPr>
        <w:rPr>
          <w:rFonts w:eastAsia="SchoolBookSanPin"/>
        </w:rPr>
      </w:pPr>
      <w:r w:rsidRPr="002C0B93">
        <w:rPr>
          <w:rFonts w:eastAsia="OfficinaSansBoldITC"/>
        </w:rPr>
        <w:t>162.10.2.3. </w:t>
      </w:r>
      <w:r w:rsidRPr="002C0B93">
        <w:rPr>
          <w:rFonts w:eastAsia="SchoolBookSanPin"/>
        </w:rPr>
        <w:t xml:space="preserve">У обучающегося будут сформированы следующие умения работать </w:t>
      </w:r>
      <w:r w:rsidRPr="002C0B93">
        <w:rPr>
          <w:rFonts w:eastAsia="SchoolBookSanPin"/>
        </w:rPr>
        <w:br/>
        <w:t>с информацией как часть познавательных универсальных учебных действий:</w:t>
      </w:r>
    </w:p>
    <w:p w:rsidR="002C0B93" w:rsidRPr="002C0B93" w:rsidRDefault="002C0B93" w:rsidP="002C0B93">
      <w:r w:rsidRPr="002C0B93">
        <w:t>использовать различные источники для поиска информации, выбирать источник получения информации с учётом учебной задачи;</w:t>
      </w:r>
    </w:p>
    <w:p w:rsidR="002C0B93" w:rsidRPr="002C0B93" w:rsidRDefault="002C0B93" w:rsidP="002C0B93">
      <w:r w:rsidRPr="002C0B93">
        <w:t>находить в предложенном источнике информацию, представленную в явном виде, согласно заданному алгоритму;</w:t>
      </w:r>
    </w:p>
    <w:p w:rsidR="002C0B93" w:rsidRPr="002C0B93" w:rsidRDefault="002C0B93" w:rsidP="002C0B93">
      <w:r w:rsidRPr="002C0B93">
        <w:t xml:space="preserve">распознавать достоверную и недостоверную информацию самостоятельно </w:t>
      </w:r>
      <w:r w:rsidRPr="002C0B93">
        <w:br/>
        <w:t>или на основе предложенного учителем способа её проверки;</w:t>
      </w:r>
    </w:p>
    <w:p w:rsidR="002C0B93" w:rsidRPr="002C0B93" w:rsidRDefault="002C0B93" w:rsidP="002C0B93">
      <w:r w:rsidRPr="002C0B93">
        <w:t>находить и использовать для решения учебных задач текстовую, графическую, аудиовизуальную информацию;</w:t>
      </w:r>
    </w:p>
    <w:p w:rsidR="002C0B93" w:rsidRPr="002C0B93" w:rsidRDefault="002C0B93" w:rsidP="002C0B93">
      <w:r w:rsidRPr="002C0B93">
        <w:t>читать и интерпретировать графически представленную информацию: схему, таблицу, иллюстрацию;</w:t>
      </w:r>
    </w:p>
    <w:p w:rsidR="002C0B93" w:rsidRPr="002C0B93" w:rsidRDefault="002C0B93" w:rsidP="002C0B93">
      <w:r w:rsidRPr="002C0B93">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2C0B93" w:rsidRPr="002C0B93" w:rsidRDefault="002C0B93" w:rsidP="002C0B93">
      <w:r w:rsidRPr="002C0B93">
        <w:t>анализировать и создавать текстовую, видео-, графическую, звуковую информацию в соответствии с учебной задачей;</w:t>
      </w:r>
    </w:p>
    <w:p w:rsidR="002C0B93" w:rsidRPr="002C0B93" w:rsidRDefault="002C0B93" w:rsidP="002C0B93">
      <w:r w:rsidRPr="002C0B93">
        <w:t>фиксировать полученные результаты в текстовой форме (отчёт, выступление, высказывание) и графическом виде (рисунок, схема, диаграмма).</w:t>
      </w:r>
    </w:p>
    <w:p w:rsidR="002C0B93" w:rsidRPr="002C0B93" w:rsidRDefault="002C0B93" w:rsidP="002C0B93">
      <w:pPr>
        <w:rPr>
          <w:rFonts w:eastAsia="SchoolBookSanPin"/>
        </w:rPr>
      </w:pPr>
      <w:r w:rsidRPr="002C0B93">
        <w:rPr>
          <w:rFonts w:eastAsia="OfficinaSansBoldITC"/>
        </w:rPr>
        <w:t>162.10.2.4. </w:t>
      </w:r>
      <w:r w:rsidRPr="002C0B93">
        <w:rPr>
          <w:rFonts w:eastAsia="SchoolBookSanPin"/>
        </w:rPr>
        <w:t>У обучающегося будут сформированы следующие умения общения как часть коммуникативных универсальных учебных действий:</w:t>
      </w:r>
    </w:p>
    <w:p w:rsidR="002C0B93" w:rsidRPr="002C0B93" w:rsidRDefault="002C0B93" w:rsidP="002C0B93">
      <w:r w:rsidRPr="002C0B93">
        <w:t>в процессе диалогов задавать вопросы, высказывать суждения, оценивать выступления участников;</w:t>
      </w:r>
    </w:p>
    <w:p w:rsidR="002C0B93" w:rsidRPr="002C0B93" w:rsidRDefault="002C0B93" w:rsidP="002C0B93">
      <w:r w:rsidRPr="002C0B93">
        <w:t xml:space="preserve">признавать возможность существования разных точек зрения; корректно </w:t>
      </w:r>
      <w:r w:rsidRPr="002C0B93">
        <w:br/>
        <w:t>и аргументированно высказывать своё мнение; приводить доказательства своей правоты;</w:t>
      </w:r>
    </w:p>
    <w:p w:rsidR="002C0B93" w:rsidRPr="002C0B93" w:rsidRDefault="002C0B93" w:rsidP="002C0B93">
      <w:r w:rsidRPr="002C0B93">
        <w:t>соблюдать правила ведения диалога и дискуссии; проявлять уважительное отношение к собеседнику;</w:t>
      </w:r>
    </w:p>
    <w:p w:rsidR="002C0B93" w:rsidRPr="002C0B93" w:rsidRDefault="002C0B93" w:rsidP="002C0B93">
      <w:r w:rsidRPr="002C0B93">
        <w:t>использовать смысловое чтение для определения темы, главной мысли текста о природе, социальной жизни, взаимоотношениях и поступках людей;</w:t>
      </w:r>
    </w:p>
    <w:p w:rsidR="002C0B93" w:rsidRPr="002C0B93" w:rsidRDefault="002C0B93" w:rsidP="002C0B93">
      <w:r w:rsidRPr="002C0B93">
        <w:t>создавать устные и письменные тексты (описание, рассуждение, повествование);</w:t>
      </w:r>
    </w:p>
    <w:p w:rsidR="002C0B93" w:rsidRPr="002C0B93" w:rsidRDefault="002C0B93" w:rsidP="002C0B93">
      <w:r w:rsidRPr="002C0B93">
        <w:t>конструировать обобщения и выводы на основе полученных результатов наблюдений и опытной работы, подкреплять их доказательствами;</w:t>
      </w:r>
    </w:p>
    <w:p w:rsidR="002C0B93" w:rsidRPr="002C0B93" w:rsidRDefault="002C0B93" w:rsidP="002C0B93">
      <w:r w:rsidRPr="002C0B93">
        <w:t>находить ошибки и восстанавливать деформированный текст об изученных объектах и явлениях природы, событиях социальной жизни;</w:t>
      </w:r>
    </w:p>
    <w:p w:rsidR="002C0B93" w:rsidRPr="002C0B93" w:rsidRDefault="002C0B93" w:rsidP="002C0B93">
      <w:r w:rsidRPr="002C0B93">
        <w:t>готовить небольшие публичные выступления с возможной презентацией (текст, рисунки, фото, плакаты и другое) к тексту выступления.</w:t>
      </w:r>
    </w:p>
    <w:p w:rsidR="002C0B93" w:rsidRPr="002C0B93" w:rsidRDefault="002C0B93" w:rsidP="002C0B93">
      <w:pPr>
        <w:rPr>
          <w:rFonts w:eastAsia="SchoolBookSanPin"/>
        </w:rPr>
      </w:pPr>
      <w:r w:rsidRPr="002C0B93">
        <w:rPr>
          <w:rFonts w:eastAsia="OfficinaSansBoldITC"/>
        </w:rPr>
        <w:t>162.10.2.5. </w:t>
      </w:r>
      <w:r w:rsidRPr="002C0B93">
        <w:rPr>
          <w:rFonts w:eastAsia="SchoolBookSanPin"/>
        </w:rPr>
        <w:t>У обучающегося будут сформированы следующие умения самоорганизации как части регулятивных универсальных учебных действий:</w:t>
      </w:r>
    </w:p>
    <w:p w:rsidR="002C0B93" w:rsidRPr="002C0B93" w:rsidRDefault="002C0B93" w:rsidP="002C0B93">
      <w:r w:rsidRPr="002C0B93">
        <w:t>планировать самостоятельно или с помощью учителя действия по решению учебной задачи;</w:t>
      </w:r>
    </w:p>
    <w:p w:rsidR="002C0B93" w:rsidRPr="002C0B93" w:rsidRDefault="002C0B93" w:rsidP="002C0B93">
      <w:r w:rsidRPr="002C0B93">
        <w:t>выстраивать последовательность выбранных действий и операций.</w:t>
      </w:r>
    </w:p>
    <w:p w:rsidR="002C0B93" w:rsidRPr="002C0B93" w:rsidRDefault="002C0B93" w:rsidP="002C0B93">
      <w:pPr>
        <w:rPr>
          <w:rFonts w:eastAsia="SchoolBookSanPin"/>
        </w:rPr>
      </w:pPr>
      <w:r w:rsidRPr="002C0B93">
        <w:rPr>
          <w:rFonts w:eastAsia="OfficinaSansBoldITC"/>
        </w:rPr>
        <w:t>162.10.2.6. </w:t>
      </w:r>
      <w:r w:rsidRPr="002C0B93">
        <w:rPr>
          <w:rFonts w:eastAsia="SchoolBookSanPin"/>
        </w:rPr>
        <w:t xml:space="preserve">У обучающегося будут сформированы следующие умения самоконтроля и самооценки как части </w:t>
      </w:r>
      <w:r w:rsidRPr="002C0B93">
        <w:rPr>
          <w:rFonts w:eastAsia="SchoolBookSanPin"/>
        </w:rPr>
        <w:lastRenderedPageBreak/>
        <w:t>регулятивных универсальных учебных действий:</w:t>
      </w:r>
    </w:p>
    <w:p w:rsidR="002C0B93" w:rsidRPr="002C0B93" w:rsidRDefault="002C0B93" w:rsidP="002C0B93">
      <w:r w:rsidRPr="002C0B93">
        <w:t>осуществлять контроль процесса и результата своей деятельности;</w:t>
      </w:r>
    </w:p>
    <w:p w:rsidR="002C0B93" w:rsidRPr="002C0B93" w:rsidRDefault="002C0B93" w:rsidP="002C0B93">
      <w:r w:rsidRPr="002C0B93">
        <w:t xml:space="preserve">находить ошибки в своей работе и устанавливать их причины; </w:t>
      </w:r>
    </w:p>
    <w:p w:rsidR="002C0B93" w:rsidRPr="002C0B93" w:rsidRDefault="002C0B93" w:rsidP="002C0B93">
      <w:r w:rsidRPr="002C0B93">
        <w:t>корректировать свои действия при необходимости (с небольшой помощью учителя);</w:t>
      </w:r>
    </w:p>
    <w:p w:rsidR="002C0B93" w:rsidRPr="002C0B93" w:rsidRDefault="002C0B93" w:rsidP="002C0B93">
      <w:r w:rsidRPr="002C0B93">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2C0B93" w:rsidRPr="002C0B93" w:rsidRDefault="002C0B93" w:rsidP="002C0B93">
      <w:r w:rsidRPr="002C0B93">
        <w:t>объективно оценивать результаты своей деятельности, соотносить свою оценку с оценкой учителя;</w:t>
      </w:r>
    </w:p>
    <w:p w:rsidR="002C0B93" w:rsidRPr="002C0B93" w:rsidRDefault="002C0B93" w:rsidP="002C0B93">
      <w:r w:rsidRPr="002C0B93">
        <w:t xml:space="preserve">оценивать целесообразность выбранных способов действия, </w:t>
      </w:r>
      <w:r w:rsidRPr="002C0B93">
        <w:br/>
        <w:t>при необходимости корректировать их.</w:t>
      </w:r>
    </w:p>
    <w:p w:rsidR="002C0B93" w:rsidRPr="002C0B93" w:rsidRDefault="002C0B93" w:rsidP="002C0B93">
      <w:pPr>
        <w:rPr>
          <w:rFonts w:eastAsia="SchoolBookSanPin"/>
        </w:rPr>
      </w:pPr>
      <w:r w:rsidRPr="002C0B93">
        <w:rPr>
          <w:rFonts w:eastAsia="OfficinaSansBoldITC"/>
        </w:rPr>
        <w:t>162.10.2.7. </w:t>
      </w:r>
      <w:r w:rsidRPr="002C0B93">
        <w:rPr>
          <w:rFonts w:eastAsia="SchoolBookSanPin"/>
        </w:rPr>
        <w:t>У обучающегося будут сформированы следующие умения совместной деятельности:</w:t>
      </w:r>
    </w:p>
    <w:p w:rsidR="002C0B93" w:rsidRPr="002C0B93" w:rsidRDefault="002C0B93" w:rsidP="002C0B93">
      <w:r w:rsidRPr="002C0B93">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2C0B93" w:rsidRPr="002C0B93" w:rsidRDefault="002C0B93" w:rsidP="002C0B93">
      <w:r w:rsidRPr="002C0B93">
        <w:t>коллективно строить действия по достижению общей цели: распределять роли, договариваться, обсуждать процесс и результат совместной работы;</w:t>
      </w:r>
    </w:p>
    <w:p w:rsidR="002C0B93" w:rsidRPr="002C0B93" w:rsidRDefault="002C0B93" w:rsidP="002C0B93">
      <w:r w:rsidRPr="002C0B93">
        <w:t>проявлять готовность руководить, выполнять поручения, подчиняться;</w:t>
      </w:r>
    </w:p>
    <w:p w:rsidR="002C0B93" w:rsidRPr="002C0B93" w:rsidRDefault="002C0B93" w:rsidP="002C0B93">
      <w:r w:rsidRPr="002C0B93">
        <w:t xml:space="preserve">выполнять правила совместной деятельности: справедливо распределять </w:t>
      </w:r>
      <w:r w:rsidRPr="002C0B93">
        <w:br/>
        <w:t xml:space="preserve">и оценивать работу каждого участника; считаться с наличием разных мнений; </w:t>
      </w:r>
      <w:r w:rsidRPr="002C0B93">
        <w:br/>
        <w:t>не допускать конфликтов, при их возникновении мирно разрешать их без участия взрослого;</w:t>
      </w:r>
    </w:p>
    <w:p w:rsidR="002C0B93" w:rsidRPr="002C0B93" w:rsidRDefault="002C0B93" w:rsidP="002C0B93">
      <w:r w:rsidRPr="002C0B93">
        <w:t>ответственно выполнять свою часть работы.</w:t>
      </w:r>
    </w:p>
    <w:p w:rsidR="002C0B93" w:rsidRPr="002C0B93" w:rsidRDefault="002C0B93" w:rsidP="002C0B93">
      <w:pPr>
        <w:rPr>
          <w:rFonts w:eastAsia="SchoolBookSanPin"/>
        </w:rPr>
      </w:pPr>
      <w:r w:rsidRPr="002C0B93">
        <w:rPr>
          <w:rFonts w:eastAsia="SchoolBookSanPin"/>
        </w:rPr>
        <w:t>162.10.3. </w:t>
      </w:r>
      <w:r w:rsidRPr="002C0B93">
        <w:rPr>
          <w:rFonts w:eastAsia="OfficinaSansBoldITC"/>
        </w:rPr>
        <w:t>Предметные результаты изучения окружающего мира. К</w:t>
      </w:r>
      <w:r w:rsidRPr="002C0B93">
        <w:rPr>
          <w:rFonts w:eastAsia="SchoolBookSanPin"/>
        </w:rPr>
        <w:t xml:space="preserve"> концу обучения в 1 классе обучающийся научится:</w:t>
      </w:r>
    </w:p>
    <w:p w:rsidR="002C0B93" w:rsidRPr="002C0B93" w:rsidRDefault="002C0B93" w:rsidP="002C0B93">
      <w:r w:rsidRPr="002C0B93">
        <w:t xml:space="preserve">называть себя и членов своей семьи по фамилии, имени, отчеству, профессии членов своей семьи, домашний адрес и адрес своей школы; проявлять уважение </w:t>
      </w:r>
      <w:r w:rsidRPr="002C0B93">
        <w:br/>
        <w:t xml:space="preserve">к семейным ценностям и традициям, соблюдать правила нравственного поведения </w:t>
      </w:r>
      <w:r w:rsidRPr="002C0B93">
        <w:br/>
        <w:t>в социуме и на природе;</w:t>
      </w:r>
    </w:p>
    <w:p w:rsidR="002C0B93" w:rsidRPr="002C0B93" w:rsidRDefault="002C0B93" w:rsidP="002C0B93">
      <w:r w:rsidRPr="002C0B93">
        <w:t>воспроизводить название своего населённого пункта, региона, страны;</w:t>
      </w:r>
    </w:p>
    <w:p w:rsidR="002C0B93" w:rsidRPr="002C0B93" w:rsidRDefault="002C0B93" w:rsidP="002C0B93">
      <w:r w:rsidRPr="002C0B93">
        <w:t xml:space="preserve">приводить примеры культурных объектов родного края, школьных традиций </w:t>
      </w:r>
      <w:r w:rsidRPr="002C0B93">
        <w:br/>
        <w:t>и праздников, традиций и ценностей своей семьи, профессий;</w:t>
      </w:r>
    </w:p>
    <w:p w:rsidR="002C0B93" w:rsidRPr="002C0B93" w:rsidRDefault="002C0B93" w:rsidP="002C0B93">
      <w:r w:rsidRPr="002C0B93">
        <w:t xml:space="preserve">различать объекты живой и неживой природы, объекты, созданные человеком, </w:t>
      </w:r>
      <w:r w:rsidRPr="002C0B93">
        <w:br/>
        <w:t>и природные материалы, части растений (корень, стебель, лист, цветок, плод, семя), группы животных (насекомые, рыбы, птицы, звери);</w:t>
      </w:r>
    </w:p>
    <w:p w:rsidR="002C0B93" w:rsidRPr="002C0B93" w:rsidRDefault="002C0B93" w:rsidP="002C0B93">
      <w:r w:rsidRPr="002C0B93">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2C0B93" w:rsidRPr="002C0B93" w:rsidRDefault="002C0B93" w:rsidP="002C0B93">
      <w:r w:rsidRPr="002C0B93">
        <w:t>применять правила ухода за комнатными растениями и домашними животными;</w:t>
      </w:r>
    </w:p>
    <w:p w:rsidR="002C0B93" w:rsidRPr="002C0B93" w:rsidRDefault="002C0B93" w:rsidP="002C0B93">
      <w:r w:rsidRPr="002C0B93">
        <w:t xml:space="preserve">проводить, соблюдая правила безопасного труда, несложные групповые </w:t>
      </w:r>
      <w:r w:rsidRPr="002C0B93">
        <w:br/>
        <w:t>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2C0B93" w:rsidRPr="002C0B93" w:rsidRDefault="002C0B93" w:rsidP="002C0B93">
      <w:r w:rsidRPr="002C0B93">
        <w:t xml:space="preserve">использовать для ответов на вопросы небольшие тексты о природе </w:t>
      </w:r>
      <w:r w:rsidRPr="002C0B93">
        <w:br/>
        <w:t>и обществе;</w:t>
      </w:r>
    </w:p>
    <w:p w:rsidR="002C0B93" w:rsidRPr="002C0B93" w:rsidRDefault="002C0B93" w:rsidP="002C0B93">
      <w:r w:rsidRPr="002C0B93">
        <w:t xml:space="preserve">оценивать ситуации, раскрывающие положительное и негативное отношение </w:t>
      </w:r>
      <w:r w:rsidRPr="002C0B93">
        <w:br/>
        <w:t>к природе; правила поведения в быту, в общественных местах;</w:t>
      </w:r>
    </w:p>
    <w:p w:rsidR="002C0B93" w:rsidRPr="002C0B93" w:rsidRDefault="002C0B93" w:rsidP="002C0B93">
      <w:r w:rsidRPr="002C0B93">
        <w:t>соблюдать правила безопасности на учебном месте школьника; во время наблюдений и опытов; безопасно пользоваться бытовыми электроприборами;</w:t>
      </w:r>
    </w:p>
    <w:p w:rsidR="002C0B93" w:rsidRPr="002C0B93" w:rsidRDefault="002C0B93" w:rsidP="002C0B93">
      <w:r w:rsidRPr="002C0B93">
        <w:t>соблюдать правила использования электронных средств, оснащенных экраном;</w:t>
      </w:r>
    </w:p>
    <w:p w:rsidR="002C0B93" w:rsidRPr="002C0B93" w:rsidRDefault="002C0B93" w:rsidP="002C0B93">
      <w:r w:rsidRPr="002C0B93">
        <w:t>соблюдать правила здорового питания и личной гигиены;</w:t>
      </w:r>
    </w:p>
    <w:p w:rsidR="002C0B93" w:rsidRPr="002C0B93" w:rsidRDefault="002C0B93" w:rsidP="002C0B93">
      <w:r w:rsidRPr="002C0B93">
        <w:t>соблюдать правила безопасного поведения пешехода;</w:t>
      </w:r>
    </w:p>
    <w:p w:rsidR="002C0B93" w:rsidRPr="002C0B93" w:rsidRDefault="002C0B93" w:rsidP="002C0B93">
      <w:r w:rsidRPr="002C0B93">
        <w:t>соблюдать правила безопасного поведения в природе;</w:t>
      </w:r>
    </w:p>
    <w:p w:rsidR="002C0B93" w:rsidRPr="002C0B93" w:rsidRDefault="002C0B93" w:rsidP="002C0B93">
      <w:r w:rsidRPr="002C0B93">
        <w:t>с помощью взрослых (учителя, родителей) пользоваться электронным дневником и электронными образовательными и информационными ресурсами.</w:t>
      </w:r>
    </w:p>
    <w:p w:rsidR="002C0B93" w:rsidRPr="002C0B93" w:rsidRDefault="002C0B93" w:rsidP="002C0B93">
      <w:pPr>
        <w:rPr>
          <w:rFonts w:eastAsia="SchoolBookSanPin"/>
        </w:rPr>
      </w:pPr>
      <w:r w:rsidRPr="002C0B93">
        <w:rPr>
          <w:rFonts w:eastAsia="SchoolBookSanPin"/>
        </w:rPr>
        <w:t>162.10.4. </w:t>
      </w:r>
      <w:r w:rsidRPr="002C0B93">
        <w:rPr>
          <w:rFonts w:eastAsia="OfficinaSansBoldITC"/>
        </w:rPr>
        <w:t>Предметные результаты изучения окружающего мира. К</w:t>
      </w:r>
      <w:r w:rsidRPr="002C0B93">
        <w:rPr>
          <w:rFonts w:eastAsia="SchoolBookSanPin"/>
        </w:rPr>
        <w:t xml:space="preserve"> концу обучения во 2 классе обучающийся научится:</w:t>
      </w:r>
    </w:p>
    <w:p w:rsidR="002C0B93" w:rsidRPr="002C0B93" w:rsidRDefault="002C0B93" w:rsidP="002C0B93">
      <w:r w:rsidRPr="002C0B93">
        <w:t xml:space="preserve">находить Россию на карте мира, на карте России – Москву, свой регион </w:t>
      </w:r>
      <w:r w:rsidRPr="002C0B93">
        <w:br/>
        <w:t>и его главный город;</w:t>
      </w:r>
    </w:p>
    <w:p w:rsidR="002C0B93" w:rsidRPr="002C0B93" w:rsidRDefault="002C0B93" w:rsidP="002C0B93">
      <w:r w:rsidRPr="002C0B93">
        <w:lastRenderedPageBreak/>
        <w:t>узнавать государственную символику Российской Федерации (гимн, герб, флаг) и своего региона;</w:t>
      </w:r>
    </w:p>
    <w:p w:rsidR="002C0B93" w:rsidRPr="002C0B93" w:rsidRDefault="002C0B93" w:rsidP="002C0B93">
      <w:r w:rsidRPr="002C0B93">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2C0B93" w:rsidRPr="002C0B93" w:rsidRDefault="002C0B93" w:rsidP="002C0B93">
      <w:r w:rsidRPr="002C0B93">
        <w:t>распознавать изученные объекты окружающего мира по их описанию, рисункам и фотографиям, различать их в окружающем мире;</w:t>
      </w:r>
    </w:p>
    <w:p w:rsidR="002C0B93" w:rsidRPr="002C0B93" w:rsidRDefault="002C0B93" w:rsidP="002C0B93">
      <w:r w:rsidRPr="002C0B93">
        <w:t>приводить примеры изученных традиций, обычаев и праздников народов родного края;</w:t>
      </w:r>
    </w:p>
    <w:p w:rsidR="002C0B93" w:rsidRPr="002C0B93" w:rsidRDefault="002C0B93" w:rsidP="002C0B93">
      <w:r w:rsidRPr="002C0B93">
        <w:t xml:space="preserve">важных событий прошлого и настоящего родного края; </w:t>
      </w:r>
    </w:p>
    <w:p w:rsidR="002C0B93" w:rsidRPr="002C0B93" w:rsidRDefault="002C0B93" w:rsidP="002C0B93">
      <w:r w:rsidRPr="002C0B93">
        <w:t>трудовой деятельности и профессий жителей родного края;</w:t>
      </w:r>
    </w:p>
    <w:p w:rsidR="002C0B93" w:rsidRPr="002C0B93" w:rsidRDefault="002C0B93" w:rsidP="002C0B93">
      <w:r w:rsidRPr="002C0B93">
        <w:t xml:space="preserve">проводить, соблюдая правила безопасного труда, несложные наблюдения </w:t>
      </w:r>
      <w:r w:rsidRPr="002C0B93">
        <w:br/>
        <w:t>и опыты с природными объектами, измерения;</w:t>
      </w:r>
    </w:p>
    <w:p w:rsidR="002C0B93" w:rsidRPr="002C0B93" w:rsidRDefault="002C0B93" w:rsidP="002C0B93">
      <w:r w:rsidRPr="002C0B93">
        <w:t>приводить примеры изученных взаимосвязей в природе, примеры, иллюстрирующие значение природы в жизни человека;</w:t>
      </w:r>
    </w:p>
    <w:p w:rsidR="002C0B93" w:rsidRPr="002C0B93" w:rsidRDefault="002C0B93" w:rsidP="002C0B93">
      <w:r w:rsidRPr="002C0B93">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2C0B93" w:rsidRPr="002C0B93" w:rsidRDefault="002C0B93" w:rsidP="002C0B93">
      <w:r w:rsidRPr="002C0B93">
        <w:t>описывать на основе предложенного плана или опорных слов изученные природные объекты и явления, в том числе звёзды, созвездия, планеты;</w:t>
      </w:r>
    </w:p>
    <w:p w:rsidR="002C0B93" w:rsidRPr="002C0B93" w:rsidRDefault="002C0B93" w:rsidP="002C0B93">
      <w:r w:rsidRPr="002C0B93">
        <w:t xml:space="preserve">группировать изученные объекты живой и неживой природы </w:t>
      </w:r>
      <w:r w:rsidRPr="002C0B93">
        <w:br/>
        <w:t>по предложенным признакам;</w:t>
      </w:r>
    </w:p>
    <w:p w:rsidR="002C0B93" w:rsidRPr="002C0B93" w:rsidRDefault="002C0B93" w:rsidP="002C0B93">
      <w:r w:rsidRPr="002C0B93">
        <w:t>сравнивать объекты живой и неживой природы на основе внешних признаков;</w:t>
      </w:r>
    </w:p>
    <w:p w:rsidR="002C0B93" w:rsidRPr="002C0B93" w:rsidRDefault="002C0B93" w:rsidP="002C0B93">
      <w:r w:rsidRPr="002C0B93">
        <w:t>ориентироваться на местности по местным природным признакам, Солнцу, компасу;</w:t>
      </w:r>
    </w:p>
    <w:p w:rsidR="002C0B93" w:rsidRPr="002C0B93" w:rsidRDefault="002C0B93" w:rsidP="002C0B93">
      <w:r w:rsidRPr="002C0B93">
        <w:t xml:space="preserve">создавать по заданному плану развёрнутые высказывания о природе </w:t>
      </w:r>
      <w:r w:rsidRPr="002C0B93">
        <w:br/>
        <w:t>и обществе;</w:t>
      </w:r>
    </w:p>
    <w:p w:rsidR="002C0B93" w:rsidRPr="002C0B93" w:rsidRDefault="002C0B93" w:rsidP="002C0B93">
      <w:r w:rsidRPr="002C0B93">
        <w:t xml:space="preserve">использовать для ответов на вопросы небольшие тексты о природе </w:t>
      </w:r>
      <w:r w:rsidRPr="002C0B93">
        <w:br/>
        <w:t>и обществе;</w:t>
      </w:r>
    </w:p>
    <w:p w:rsidR="002C0B93" w:rsidRPr="002C0B93" w:rsidRDefault="002C0B93" w:rsidP="002C0B93">
      <w:r w:rsidRPr="002C0B93">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2C0B93" w:rsidRPr="002C0B93" w:rsidRDefault="002C0B93" w:rsidP="002C0B93">
      <w:r w:rsidRPr="002C0B93">
        <w:t>соблюдать правила безопасного поведения в школе, правила безопасного поведения пассажира наземного транспорта и метро;</w:t>
      </w:r>
    </w:p>
    <w:p w:rsidR="002C0B93" w:rsidRPr="002C0B93" w:rsidRDefault="002C0B93" w:rsidP="002C0B93">
      <w:r w:rsidRPr="002C0B93">
        <w:t>соблюдать режим дня и питания;</w:t>
      </w:r>
    </w:p>
    <w:p w:rsidR="002C0B93" w:rsidRPr="002C0B93" w:rsidRDefault="002C0B93" w:rsidP="002C0B93">
      <w:r w:rsidRPr="002C0B93">
        <w:t xml:space="preserve">безопасно использовать мессенджеры в условиях контролируемого доступа </w:t>
      </w:r>
      <w:r w:rsidRPr="002C0B93">
        <w:br/>
        <w:t xml:space="preserve">в информационно-коммуникационную сеть «Интернет»; </w:t>
      </w:r>
    </w:p>
    <w:p w:rsidR="002C0B93" w:rsidRPr="002C0B93" w:rsidRDefault="002C0B93" w:rsidP="002C0B93">
      <w:r w:rsidRPr="002C0B93">
        <w:t>безопасно осуществлять коммуникацию в школьных сообществах с помощью учителя (при необходимости).</w:t>
      </w:r>
    </w:p>
    <w:p w:rsidR="002C0B93" w:rsidRPr="002C0B93" w:rsidRDefault="002C0B93" w:rsidP="002C0B93">
      <w:pPr>
        <w:rPr>
          <w:rFonts w:eastAsia="SchoolBookSanPin"/>
        </w:rPr>
      </w:pPr>
      <w:r w:rsidRPr="002C0B93">
        <w:rPr>
          <w:rFonts w:eastAsia="SchoolBookSanPin"/>
        </w:rPr>
        <w:t>162.10.5. </w:t>
      </w:r>
      <w:r w:rsidRPr="002C0B93">
        <w:rPr>
          <w:rFonts w:eastAsia="OfficinaSansBoldITC"/>
        </w:rPr>
        <w:t>Предметные результаты изучения окружающего мира. К</w:t>
      </w:r>
      <w:r w:rsidRPr="002C0B93">
        <w:rPr>
          <w:rFonts w:eastAsia="SchoolBookSanPin"/>
        </w:rPr>
        <w:t xml:space="preserve"> концу обучения в 3 классе обучающийся научится:</w:t>
      </w:r>
    </w:p>
    <w:p w:rsidR="002C0B93" w:rsidRPr="002C0B93" w:rsidRDefault="002C0B93" w:rsidP="002C0B93">
      <w:r w:rsidRPr="002C0B93">
        <w:t>различать государственную символику Российской Федерации (гимн, герб, флаг);</w:t>
      </w:r>
    </w:p>
    <w:p w:rsidR="002C0B93" w:rsidRPr="002C0B93" w:rsidRDefault="002C0B93" w:rsidP="002C0B93">
      <w:r w:rsidRPr="002C0B93">
        <w:t>проявлять уважение к государственным символам России и своего региона;</w:t>
      </w:r>
    </w:p>
    <w:p w:rsidR="002C0B93" w:rsidRPr="002C0B93" w:rsidRDefault="002C0B93" w:rsidP="002C0B93">
      <w:r w:rsidRPr="002C0B93">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2C0B93" w:rsidRPr="002C0B93" w:rsidRDefault="002C0B93" w:rsidP="002C0B93">
      <w:r w:rsidRPr="002C0B93">
        <w:t xml:space="preserve">приводить примеры памятников природы, культурных объектов </w:t>
      </w:r>
      <w:r w:rsidRPr="002C0B93">
        <w:br/>
        <w:t>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2C0B93" w:rsidRPr="002C0B93" w:rsidRDefault="002C0B93" w:rsidP="002C0B93">
      <w:r w:rsidRPr="002C0B93">
        <w:t>показывать на карте мира материки, изученные страны мира;</w:t>
      </w:r>
    </w:p>
    <w:p w:rsidR="002C0B93" w:rsidRPr="002C0B93" w:rsidRDefault="002C0B93" w:rsidP="002C0B93">
      <w:r w:rsidRPr="002C0B93">
        <w:t>различать расходы и доходы семейного бюджета;</w:t>
      </w:r>
    </w:p>
    <w:p w:rsidR="002C0B93" w:rsidRPr="002C0B93" w:rsidRDefault="002C0B93" w:rsidP="002C0B93">
      <w:r w:rsidRPr="002C0B93">
        <w:t xml:space="preserve">распознавать изученные объекты природы по их описанию, рисункам </w:t>
      </w:r>
      <w:r w:rsidRPr="002C0B93">
        <w:br/>
        <w:t>и фотографиям, различать их в окружающем мире;</w:t>
      </w:r>
    </w:p>
    <w:p w:rsidR="002C0B93" w:rsidRPr="002C0B93" w:rsidRDefault="002C0B93" w:rsidP="002C0B93">
      <w:r w:rsidRPr="002C0B93">
        <w:t xml:space="preserve">проводить по предложенному плану или инструкции небольшие опыты </w:t>
      </w:r>
      <w:r w:rsidRPr="002C0B93">
        <w:br/>
        <w:t>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2C0B93" w:rsidRPr="002C0B93" w:rsidRDefault="002C0B93" w:rsidP="002C0B93">
      <w:r w:rsidRPr="002C0B93">
        <w:t>группировать изученные объекты живой и неживой природы, проводить простейшую классификацию;</w:t>
      </w:r>
    </w:p>
    <w:p w:rsidR="002C0B93" w:rsidRPr="002C0B93" w:rsidRDefault="002C0B93" w:rsidP="002C0B93">
      <w:r w:rsidRPr="002C0B93">
        <w:t>сравнивать по заданному количеству признаков объекты живой и неживой природы;</w:t>
      </w:r>
    </w:p>
    <w:p w:rsidR="002C0B93" w:rsidRPr="002C0B93" w:rsidRDefault="002C0B93" w:rsidP="002C0B93">
      <w:r w:rsidRPr="002C0B93">
        <w:t>описывать на основе предложенного плана изученные объекты и явления природы, выделяя их существенные признаки и характерные свойства;</w:t>
      </w:r>
    </w:p>
    <w:p w:rsidR="002C0B93" w:rsidRPr="002C0B93" w:rsidRDefault="002C0B93" w:rsidP="002C0B93">
      <w:r w:rsidRPr="002C0B93">
        <w:t xml:space="preserve">использовать различные источники информации о природе и обществе </w:t>
      </w:r>
      <w:r w:rsidRPr="002C0B93">
        <w:br/>
        <w:t>для поиска и извлечения информации, ответов на вопросы;</w:t>
      </w:r>
    </w:p>
    <w:p w:rsidR="002C0B93" w:rsidRPr="002C0B93" w:rsidRDefault="002C0B93" w:rsidP="002C0B93">
      <w:r w:rsidRPr="002C0B93">
        <w:lastRenderedPageBreak/>
        <w:t xml:space="preserve">использовать знания о взаимосвязях в природе, связи человека и природы </w:t>
      </w:r>
      <w:r w:rsidRPr="002C0B93">
        <w:br/>
        <w:t>для объяснения простейших явлений и процессов в природе, организме человека;</w:t>
      </w:r>
    </w:p>
    <w:p w:rsidR="002C0B93" w:rsidRPr="002C0B93" w:rsidRDefault="002C0B93" w:rsidP="002C0B93">
      <w:r w:rsidRPr="002C0B93">
        <w:t>фиксировать результаты наблюдений, опытной работы, в процессе коллективной деятельности обобщать полученные результаты и делать выводы;</w:t>
      </w:r>
    </w:p>
    <w:p w:rsidR="002C0B93" w:rsidRPr="002C0B93" w:rsidRDefault="002C0B93" w:rsidP="002C0B93">
      <w:r w:rsidRPr="002C0B93">
        <w:t xml:space="preserve">создавать по заданному плану собственные развёрнутые высказывания </w:t>
      </w:r>
      <w:r w:rsidRPr="002C0B93">
        <w:br/>
        <w:t>о природе, человеке и обществе, сопровождая выступление иллюстрациями (презентацией);</w:t>
      </w:r>
    </w:p>
    <w:p w:rsidR="002C0B93" w:rsidRPr="002C0B93" w:rsidRDefault="002C0B93" w:rsidP="002C0B93">
      <w:r w:rsidRPr="002C0B93">
        <w:t>соблюдать правила безопасного поведения пассажира железнодорожного, водного и авиатранспорта;</w:t>
      </w:r>
    </w:p>
    <w:p w:rsidR="002C0B93" w:rsidRPr="002C0B93" w:rsidRDefault="002C0B93" w:rsidP="002C0B93">
      <w:r w:rsidRPr="002C0B93">
        <w:t xml:space="preserve">соблюдать основы здорового образа жизни, в том числе требования </w:t>
      </w:r>
      <w:r w:rsidRPr="002C0B93">
        <w:br/>
        <w:t>к двигательной активности и принципы здорового питания;</w:t>
      </w:r>
    </w:p>
    <w:p w:rsidR="002C0B93" w:rsidRPr="002C0B93" w:rsidRDefault="002C0B93" w:rsidP="002C0B93">
      <w:r w:rsidRPr="002C0B93">
        <w:t>соблюдать основы профилактики заболеваний;</w:t>
      </w:r>
    </w:p>
    <w:p w:rsidR="002C0B93" w:rsidRPr="002C0B93" w:rsidRDefault="002C0B93" w:rsidP="002C0B93">
      <w:r w:rsidRPr="002C0B93">
        <w:t>соблюдать правила безопасного поведения во дворе жилого дома;</w:t>
      </w:r>
    </w:p>
    <w:p w:rsidR="002C0B93" w:rsidRPr="002C0B93" w:rsidRDefault="002C0B93" w:rsidP="002C0B93">
      <w:r w:rsidRPr="002C0B93">
        <w:t>соблюдать правила нравственного поведения на природе;</w:t>
      </w:r>
    </w:p>
    <w:p w:rsidR="002C0B93" w:rsidRPr="002C0B93" w:rsidRDefault="002C0B93" w:rsidP="002C0B93">
      <w:r w:rsidRPr="002C0B93">
        <w:t xml:space="preserve">безопасно использовать персональные данные в условиях контролируемого доступа в информационно-коммуникационную сеть «Интернет»; </w:t>
      </w:r>
    </w:p>
    <w:p w:rsidR="002C0B93" w:rsidRPr="002C0B93" w:rsidRDefault="002C0B93" w:rsidP="002C0B93">
      <w:r w:rsidRPr="002C0B93">
        <w:t xml:space="preserve">ориентироваться в возможных мошеннических действиях при общении </w:t>
      </w:r>
      <w:r w:rsidRPr="002C0B93">
        <w:br/>
        <w:t>в мессенджерах.</w:t>
      </w:r>
    </w:p>
    <w:p w:rsidR="002C0B93" w:rsidRPr="002C0B93" w:rsidRDefault="002C0B93" w:rsidP="002C0B93">
      <w:pPr>
        <w:rPr>
          <w:rFonts w:eastAsia="SchoolBookSanPin"/>
        </w:rPr>
      </w:pPr>
      <w:r w:rsidRPr="002C0B93">
        <w:rPr>
          <w:rFonts w:eastAsia="SchoolBookSanPin"/>
        </w:rPr>
        <w:t>162.10.6. </w:t>
      </w:r>
      <w:r w:rsidRPr="002C0B93">
        <w:rPr>
          <w:rFonts w:eastAsia="OfficinaSansBoldITC"/>
        </w:rPr>
        <w:t>Предметные результаты изучения окружающего мира. К</w:t>
      </w:r>
      <w:r w:rsidRPr="002C0B93">
        <w:rPr>
          <w:rFonts w:eastAsia="SchoolBookSanPin"/>
        </w:rPr>
        <w:t xml:space="preserve"> концу обучения в 4 классе обучающийся научится:</w:t>
      </w:r>
    </w:p>
    <w:p w:rsidR="002C0B93" w:rsidRPr="002C0B93" w:rsidRDefault="002C0B93" w:rsidP="002C0B93">
      <w:r w:rsidRPr="002C0B93">
        <w:t xml:space="preserve">проявлять уважение к семейным ценностям и традициям, традициям </w:t>
      </w:r>
      <w:r w:rsidRPr="002C0B93">
        <w:br/>
        <w:t xml:space="preserve">своего народа и других народов, государственным символам России; </w:t>
      </w:r>
    </w:p>
    <w:p w:rsidR="002C0B93" w:rsidRPr="002C0B93" w:rsidRDefault="002C0B93" w:rsidP="002C0B93">
      <w:r w:rsidRPr="002C0B93">
        <w:t>соблюдать правила нравственного поведения в социуме;</w:t>
      </w:r>
    </w:p>
    <w:p w:rsidR="002C0B93" w:rsidRPr="002C0B93" w:rsidRDefault="002C0B93" w:rsidP="002C0B93">
      <w:r w:rsidRPr="002C0B93">
        <w:t>показывать на физической карте изученные крупные географические объекты России (горы, равнины, реки, озёра, моря, омывающие территорию России);</w:t>
      </w:r>
    </w:p>
    <w:p w:rsidR="002C0B93" w:rsidRPr="002C0B93" w:rsidRDefault="002C0B93" w:rsidP="002C0B93">
      <w:r w:rsidRPr="002C0B93">
        <w:t>показывать на исторической карте места изученных исторических событий;</w:t>
      </w:r>
    </w:p>
    <w:p w:rsidR="002C0B93" w:rsidRPr="002C0B93" w:rsidRDefault="002C0B93" w:rsidP="002C0B93">
      <w:r w:rsidRPr="002C0B93">
        <w:t>находить место изученных событий на «ленте времени»;</w:t>
      </w:r>
    </w:p>
    <w:p w:rsidR="002C0B93" w:rsidRPr="002C0B93" w:rsidRDefault="002C0B93" w:rsidP="002C0B93">
      <w:r w:rsidRPr="002C0B93">
        <w:t>знать основные права и обязанности гражданина Российской Федерации;</w:t>
      </w:r>
    </w:p>
    <w:p w:rsidR="002C0B93" w:rsidRPr="002C0B93" w:rsidRDefault="002C0B93" w:rsidP="002C0B93">
      <w:r w:rsidRPr="002C0B93">
        <w:t xml:space="preserve">соотносить изученные исторические события и исторических деятелей </w:t>
      </w:r>
      <w:r w:rsidRPr="002C0B93">
        <w:br/>
        <w:t>веками и периодами истории России;</w:t>
      </w:r>
    </w:p>
    <w:p w:rsidR="002C0B93" w:rsidRPr="002C0B93" w:rsidRDefault="002C0B93" w:rsidP="002C0B93">
      <w:r w:rsidRPr="002C0B93">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2C0B93" w:rsidRPr="002C0B93" w:rsidRDefault="002C0B93" w:rsidP="002C0B93">
      <w:r w:rsidRPr="002C0B93">
        <w:t xml:space="preserve">описывать на основе предложенного плана изученные объекты, выделяя </w:t>
      </w:r>
      <w:r w:rsidRPr="002C0B93">
        <w:br/>
        <w:t xml:space="preserve">их существенные признаки, в том числе государственную символику России </w:t>
      </w:r>
      <w:r w:rsidRPr="002C0B93">
        <w:br/>
        <w:t>и своего региона;</w:t>
      </w:r>
    </w:p>
    <w:p w:rsidR="002C0B93" w:rsidRPr="002C0B93" w:rsidRDefault="002C0B93" w:rsidP="002C0B93">
      <w:r w:rsidRPr="002C0B93">
        <w:t xml:space="preserve">проводить по предложенному (самостоятельно составленному) плану </w:t>
      </w:r>
      <w:r w:rsidRPr="002C0B93">
        <w:br/>
        <w:t xml:space="preserve">или выдвинутому предположению несложные наблюдения, опыты с объектами природы с использованием простейшего лабораторного оборудования </w:t>
      </w:r>
      <w:r w:rsidRPr="002C0B93">
        <w:br/>
        <w:t>и измерительных приборов, следуя правилам безопасного труда;</w:t>
      </w:r>
    </w:p>
    <w:p w:rsidR="002C0B93" w:rsidRPr="002C0B93" w:rsidRDefault="002C0B93" w:rsidP="002C0B93">
      <w:r w:rsidRPr="002C0B93">
        <w:t xml:space="preserve">распознавать изученные объекты и явления живой и неживой природы </w:t>
      </w:r>
      <w:r w:rsidRPr="002C0B93">
        <w:br/>
        <w:t>по их описанию, рисункам и фотографиям, различать их в окружающем мире;</w:t>
      </w:r>
    </w:p>
    <w:p w:rsidR="002C0B93" w:rsidRPr="002C0B93" w:rsidRDefault="002C0B93" w:rsidP="002C0B93">
      <w:r w:rsidRPr="002C0B93">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2C0B93" w:rsidRPr="002C0B93" w:rsidRDefault="002C0B93" w:rsidP="002C0B93">
      <w:r w:rsidRPr="002C0B93">
        <w:t>сравнивать объекты живой и неживой природы на основе их внешних признаков и известных характерных свойств;</w:t>
      </w:r>
    </w:p>
    <w:p w:rsidR="002C0B93" w:rsidRPr="002C0B93" w:rsidRDefault="002C0B93" w:rsidP="002C0B93">
      <w:r w:rsidRPr="002C0B93">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2C0B93" w:rsidRPr="002C0B93" w:rsidRDefault="002C0B93" w:rsidP="002C0B93">
      <w:r w:rsidRPr="002C0B93">
        <w:t xml:space="preserve">называть наиболее значимые природные объекты Всемирного наследия </w:t>
      </w:r>
      <w:r w:rsidRPr="002C0B93">
        <w:br/>
        <w:t>в России и за рубежом (в пределах изученного);</w:t>
      </w:r>
    </w:p>
    <w:p w:rsidR="002C0B93" w:rsidRPr="002C0B93" w:rsidRDefault="002C0B93" w:rsidP="002C0B93">
      <w:r w:rsidRPr="002C0B93">
        <w:t>называть экологические проблемы и определять пути их решения;</w:t>
      </w:r>
    </w:p>
    <w:p w:rsidR="002C0B93" w:rsidRPr="002C0B93" w:rsidRDefault="002C0B93" w:rsidP="002C0B93">
      <w:r w:rsidRPr="002C0B93">
        <w:t xml:space="preserve">создавать по заданному плану собственные развёрнутые высказывания </w:t>
      </w:r>
      <w:r w:rsidRPr="002C0B93">
        <w:br/>
        <w:t>о природе и обществе;</w:t>
      </w:r>
    </w:p>
    <w:p w:rsidR="002C0B93" w:rsidRPr="002C0B93" w:rsidRDefault="002C0B93" w:rsidP="002C0B93">
      <w:r w:rsidRPr="002C0B93">
        <w:t>использовать различные источники информации для поиска и извлечения информации, ответов на вопросы;</w:t>
      </w:r>
    </w:p>
    <w:p w:rsidR="002C0B93" w:rsidRPr="002C0B93" w:rsidRDefault="002C0B93" w:rsidP="002C0B93">
      <w:r w:rsidRPr="002C0B93">
        <w:t>соблюдать правила нравственного поведения на природе;</w:t>
      </w:r>
    </w:p>
    <w:p w:rsidR="002C0B93" w:rsidRPr="002C0B93" w:rsidRDefault="002C0B93" w:rsidP="002C0B93">
      <w:r w:rsidRPr="002C0B93">
        <w:t>осознавать возможные последствия вредных привычек для здоровья и жизни человека;</w:t>
      </w:r>
    </w:p>
    <w:p w:rsidR="002C0B93" w:rsidRPr="002C0B93" w:rsidRDefault="002C0B93" w:rsidP="002C0B93">
      <w:r w:rsidRPr="002C0B93">
        <w:lastRenderedPageBreak/>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других);</w:t>
      </w:r>
    </w:p>
    <w:p w:rsidR="002C0B93" w:rsidRPr="002C0B93" w:rsidRDefault="002C0B93" w:rsidP="002C0B93">
      <w:r w:rsidRPr="002C0B93">
        <w:t xml:space="preserve">соблюдать правила безопасного поведения при езде на велосипеде, самокате </w:t>
      </w:r>
      <w:r w:rsidRPr="002C0B93">
        <w:br/>
        <w:t>и других средствах индивидуальной мобильности;</w:t>
      </w:r>
    </w:p>
    <w:p w:rsidR="002C0B93" w:rsidRPr="002C0B93" w:rsidRDefault="002C0B93" w:rsidP="002C0B93">
      <w:r w:rsidRPr="002C0B93">
        <w:t xml:space="preserve">осуществлять безопасный поиск образовательных ресурсов </w:t>
      </w:r>
      <w:r w:rsidRPr="002C0B93">
        <w:br/>
        <w:t>и верифицированной информации в информационно-телекоммуникационной сети «Интернет»;</w:t>
      </w:r>
    </w:p>
    <w:p w:rsidR="002C0B93" w:rsidRPr="002C0B93" w:rsidRDefault="002C0B93" w:rsidP="002C0B93">
      <w:r w:rsidRPr="002C0B93">
        <w:t>соблюдать правила безопасного для здоровья использования электронных образовательных и информационных ресурсов.</w:t>
      </w:r>
    </w:p>
    <w:p w:rsidR="002C0B93" w:rsidRPr="002C0B93" w:rsidRDefault="002C0B93" w:rsidP="002C0B93">
      <w:pPr>
        <w:sectPr w:rsidR="002C0B93" w:rsidRPr="002C0B93" w:rsidSect="009053BE">
          <w:pgSz w:w="11910" w:h="16390"/>
          <w:pgMar w:top="1123" w:right="340" w:bottom="1106" w:left="709" w:header="720" w:footer="720" w:gutter="0"/>
          <w:cols w:space="720"/>
        </w:sectPr>
      </w:pPr>
    </w:p>
    <w:p w:rsidR="002C0B93" w:rsidRPr="002C0B93" w:rsidRDefault="002C0B93" w:rsidP="002C0B93">
      <w:r w:rsidRPr="002C0B93">
        <w:lastRenderedPageBreak/>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w:t>
      </w:r>
    </w:p>
    <w:p w:rsidR="002C0B93" w:rsidRPr="002C0B93" w:rsidRDefault="002C0B93" w:rsidP="002C0B93">
      <w:r w:rsidRPr="002C0B93">
        <w:t>Таблица 12</w:t>
      </w:r>
    </w:p>
    <w:p w:rsidR="002C0B93" w:rsidRPr="002C0B93" w:rsidRDefault="002C0B93" w:rsidP="002C0B93">
      <w:r w:rsidRPr="002C0B93">
        <w:t>Проверяемые требования к результатам освоения основной образовательной программы 1 класса</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937"/>
      </w:tblGrid>
      <w:tr w:rsidR="002C0B93" w:rsidRPr="002C0B93" w:rsidTr="00114AC6">
        <w:trPr>
          <w:trHeight w:val="926"/>
        </w:trPr>
        <w:tc>
          <w:tcPr>
            <w:tcW w:w="1700" w:type="dxa"/>
            <w:shd w:val="clear" w:color="auto" w:fill="auto"/>
          </w:tcPr>
          <w:p w:rsidR="002C0B93" w:rsidRPr="002C0B93" w:rsidRDefault="002C0B93" w:rsidP="002C0B93">
            <w:r w:rsidRPr="002C0B93">
              <w:t>Код проверяемого результата</w:t>
            </w:r>
          </w:p>
        </w:tc>
        <w:tc>
          <w:tcPr>
            <w:tcW w:w="7937"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r w:rsidR="002C0B93" w:rsidRPr="002C0B93" w:rsidTr="00114AC6">
        <w:trPr>
          <w:trHeight w:val="441"/>
        </w:trPr>
        <w:tc>
          <w:tcPr>
            <w:tcW w:w="1700" w:type="dxa"/>
            <w:shd w:val="clear" w:color="auto" w:fill="auto"/>
          </w:tcPr>
          <w:p w:rsidR="002C0B93" w:rsidRPr="002C0B93" w:rsidRDefault="002C0B93" w:rsidP="002C0B93"/>
        </w:tc>
        <w:tc>
          <w:tcPr>
            <w:tcW w:w="7937" w:type="dxa"/>
            <w:shd w:val="clear" w:color="auto" w:fill="auto"/>
          </w:tcPr>
          <w:p w:rsidR="002C0B93" w:rsidRPr="002C0B93" w:rsidRDefault="002C0B93" w:rsidP="002C0B93">
            <w:r w:rsidRPr="002C0B93">
              <w:t>Человек и общество</w:t>
            </w:r>
          </w:p>
        </w:tc>
      </w:tr>
      <w:tr w:rsidR="002C0B93" w:rsidRPr="002C0B93" w:rsidTr="00114AC6">
        <w:trPr>
          <w:trHeight w:val="686"/>
        </w:trPr>
        <w:tc>
          <w:tcPr>
            <w:tcW w:w="1700" w:type="dxa"/>
            <w:shd w:val="clear" w:color="auto" w:fill="auto"/>
          </w:tcPr>
          <w:p w:rsidR="002C0B93" w:rsidRPr="002C0B93" w:rsidRDefault="002C0B93" w:rsidP="002C0B93">
            <w:r w:rsidRPr="002C0B93">
              <w:t>1</w:t>
            </w:r>
          </w:p>
        </w:tc>
        <w:tc>
          <w:tcPr>
            <w:tcW w:w="7937" w:type="dxa"/>
            <w:shd w:val="clear" w:color="auto" w:fill="auto"/>
          </w:tcPr>
          <w:p w:rsidR="002C0B93" w:rsidRPr="002C0B93" w:rsidRDefault="002C0B93" w:rsidP="002C0B93">
            <w:r w:rsidRPr="002C0B93">
              <w:t>называть себя и членов своей семьи по фамилии, имени, отчеству, профессии членов своей семьи, домашний адрес и адрес своей школы</w:t>
            </w:r>
          </w:p>
        </w:tc>
      </w:tr>
      <w:tr w:rsidR="002C0B93" w:rsidRPr="002C0B93" w:rsidTr="00114AC6">
        <w:trPr>
          <w:trHeight w:val="685"/>
        </w:trPr>
        <w:tc>
          <w:tcPr>
            <w:tcW w:w="1700" w:type="dxa"/>
            <w:shd w:val="clear" w:color="auto" w:fill="auto"/>
          </w:tcPr>
          <w:p w:rsidR="002C0B93" w:rsidRPr="002C0B93" w:rsidRDefault="002C0B93" w:rsidP="002C0B93">
            <w:r w:rsidRPr="002C0B93">
              <w:t>2</w:t>
            </w:r>
          </w:p>
        </w:tc>
        <w:tc>
          <w:tcPr>
            <w:tcW w:w="7937" w:type="dxa"/>
            <w:shd w:val="clear" w:color="auto" w:fill="auto"/>
          </w:tcPr>
          <w:p w:rsidR="002C0B93" w:rsidRPr="002C0B93" w:rsidRDefault="002C0B93" w:rsidP="002C0B93">
            <w:r w:rsidRPr="002C0B93">
              <w:t>проявлять уважение к семейным ценностям и традициям, соблюдать правила нравственного поведения в социуме и на природе</w:t>
            </w:r>
          </w:p>
        </w:tc>
      </w:tr>
    </w:tbl>
    <w:p w:rsidR="002C0B93" w:rsidRPr="002C0B93" w:rsidRDefault="002C0B93" w:rsidP="002C0B93">
      <w:pPr>
        <w:sectPr w:rsidR="002C0B93" w:rsidRPr="002C0B93" w:rsidSect="00340C9E">
          <w:pgSz w:w="11910" w:h="16390"/>
          <w:pgMar w:top="1120" w:right="0" w:bottom="1104"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937"/>
      </w:tblGrid>
      <w:tr w:rsidR="002C0B93" w:rsidRPr="002C0B93" w:rsidTr="00114AC6">
        <w:trPr>
          <w:trHeight w:val="446"/>
        </w:trPr>
        <w:tc>
          <w:tcPr>
            <w:tcW w:w="1700" w:type="dxa"/>
            <w:shd w:val="clear" w:color="auto" w:fill="auto"/>
          </w:tcPr>
          <w:p w:rsidR="002C0B93" w:rsidRPr="002C0B93" w:rsidRDefault="002C0B93" w:rsidP="002C0B93">
            <w:r w:rsidRPr="002C0B93">
              <w:lastRenderedPageBreak/>
              <w:t>3</w:t>
            </w:r>
          </w:p>
        </w:tc>
        <w:tc>
          <w:tcPr>
            <w:tcW w:w="7937" w:type="dxa"/>
            <w:shd w:val="clear" w:color="auto" w:fill="auto"/>
          </w:tcPr>
          <w:p w:rsidR="002C0B93" w:rsidRPr="002C0B93" w:rsidRDefault="002C0B93" w:rsidP="002C0B93">
            <w:r w:rsidRPr="002C0B93">
              <w:t>воспроизводить название своего населенного пункта, региона, страны</w:t>
            </w:r>
          </w:p>
        </w:tc>
      </w:tr>
      <w:tr w:rsidR="002C0B93" w:rsidRPr="002C0B93" w:rsidTr="00114AC6">
        <w:trPr>
          <w:trHeight w:val="681"/>
        </w:trPr>
        <w:tc>
          <w:tcPr>
            <w:tcW w:w="1700" w:type="dxa"/>
            <w:shd w:val="clear" w:color="auto" w:fill="auto"/>
          </w:tcPr>
          <w:p w:rsidR="002C0B93" w:rsidRPr="002C0B93" w:rsidRDefault="002C0B93" w:rsidP="002C0B93">
            <w:r w:rsidRPr="002C0B93">
              <w:t>4</w:t>
            </w:r>
          </w:p>
        </w:tc>
        <w:tc>
          <w:tcPr>
            <w:tcW w:w="7937" w:type="dxa"/>
            <w:shd w:val="clear" w:color="auto" w:fill="auto"/>
          </w:tcPr>
          <w:p w:rsidR="002C0B93" w:rsidRPr="002C0B93" w:rsidRDefault="002C0B93" w:rsidP="002C0B93">
            <w:r w:rsidRPr="002C0B93">
              <w:t>приводить примеры культурных объектов родного края, школьных традиций и праздников, традиций и ценностей своей семьи, профессий</w:t>
            </w:r>
          </w:p>
        </w:tc>
      </w:tr>
      <w:tr w:rsidR="002C0B93" w:rsidRPr="002C0B93" w:rsidTr="00114AC6">
        <w:trPr>
          <w:trHeight w:val="446"/>
        </w:trPr>
        <w:tc>
          <w:tcPr>
            <w:tcW w:w="1700" w:type="dxa"/>
            <w:shd w:val="clear" w:color="auto" w:fill="auto"/>
          </w:tcPr>
          <w:p w:rsidR="002C0B93" w:rsidRPr="002C0B93" w:rsidRDefault="002C0B93" w:rsidP="002C0B93"/>
        </w:tc>
        <w:tc>
          <w:tcPr>
            <w:tcW w:w="7937" w:type="dxa"/>
            <w:shd w:val="clear" w:color="auto" w:fill="auto"/>
          </w:tcPr>
          <w:p w:rsidR="002C0B93" w:rsidRPr="002C0B93" w:rsidRDefault="002C0B93" w:rsidP="002C0B93">
            <w:r w:rsidRPr="002C0B93">
              <w:t>Человек и природа</w:t>
            </w:r>
          </w:p>
        </w:tc>
      </w:tr>
      <w:tr w:rsidR="002C0B93" w:rsidRPr="002C0B93" w:rsidTr="00114AC6">
        <w:trPr>
          <w:trHeight w:val="925"/>
        </w:trPr>
        <w:tc>
          <w:tcPr>
            <w:tcW w:w="1700" w:type="dxa"/>
            <w:shd w:val="clear" w:color="auto" w:fill="auto"/>
          </w:tcPr>
          <w:p w:rsidR="002C0B93" w:rsidRPr="002C0B93" w:rsidRDefault="002C0B93" w:rsidP="002C0B93">
            <w:r w:rsidRPr="002C0B93">
              <w:t>5</w:t>
            </w:r>
          </w:p>
        </w:tc>
        <w:tc>
          <w:tcPr>
            <w:tcW w:w="7937" w:type="dxa"/>
            <w:shd w:val="clear" w:color="auto" w:fill="auto"/>
          </w:tcPr>
          <w:p w:rsidR="002C0B93" w:rsidRPr="002C0B93" w:rsidRDefault="002C0B93" w:rsidP="002C0B93">
            <w:r w:rsidRPr="002C0B93">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tc>
      </w:tr>
      <w:tr w:rsidR="002C0B93" w:rsidRPr="002C0B93" w:rsidTr="00114AC6">
        <w:trPr>
          <w:trHeight w:val="1401"/>
        </w:trPr>
        <w:tc>
          <w:tcPr>
            <w:tcW w:w="1700" w:type="dxa"/>
            <w:shd w:val="clear" w:color="auto" w:fill="auto"/>
          </w:tcPr>
          <w:p w:rsidR="002C0B93" w:rsidRPr="002C0B93" w:rsidRDefault="002C0B93" w:rsidP="002C0B93">
            <w:r w:rsidRPr="002C0B93">
              <w:t>6</w:t>
            </w:r>
          </w:p>
        </w:tc>
        <w:tc>
          <w:tcPr>
            <w:tcW w:w="7937" w:type="dxa"/>
            <w:shd w:val="clear" w:color="auto" w:fill="auto"/>
          </w:tcPr>
          <w:p w:rsidR="002C0B93" w:rsidRPr="002C0B93" w:rsidRDefault="002C0B93" w:rsidP="002C0B93">
            <w:r w:rsidRPr="002C0B93">
              <w:t>описывать на основе опорных слов наиболее распространенные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2C0B93" w:rsidRPr="002C0B93" w:rsidTr="00114AC6">
        <w:trPr>
          <w:trHeight w:val="686"/>
        </w:trPr>
        <w:tc>
          <w:tcPr>
            <w:tcW w:w="1700" w:type="dxa"/>
            <w:shd w:val="clear" w:color="auto" w:fill="auto"/>
          </w:tcPr>
          <w:p w:rsidR="002C0B93" w:rsidRPr="002C0B93" w:rsidRDefault="002C0B93" w:rsidP="002C0B93">
            <w:r w:rsidRPr="002C0B93">
              <w:t>7</w:t>
            </w:r>
          </w:p>
        </w:tc>
        <w:tc>
          <w:tcPr>
            <w:tcW w:w="7937" w:type="dxa"/>
            <w:shd w:val="clear" w:color="auto" w:fill="auto"/>
          </w:tcPr>
          <w:p w:rsidR="002C0B93" w:rsidRPr="002C0B93" w:rsidRDefault="002C0B93" w:rsidP="002C0B93">
            <w:r w:rsidRPr="002C0B93">
              <w:t>применять правила ухода за комнатными растениями и домашними животными</w:t>
            </w:r>
          </w:p>
        </w:tc>
      </w:tr>
      <w:tr w:rsidR="002C0B93" w:rsidRPr="002C0B93" w:rsidTr="00114AC6">
        <w:trPr>
          <w:trHeight w:val="1161"/>
        </w:trPr>
        <w:tc>
          <w:tcPr>
            <w:tcW w:w="1700" w:type="dxa"/>
            <w:shd w:val="clear" w:color="auto" w:fill="auto"/>
          </w:tcPr>
          <w:p w:rsidR="002C0B93" w:rsidRPr="002C0B93" w:rsidRDefault="002C0B93" w:rsidP="002C0B93">
            <w:r w:rsidRPr="002C0B93">
              <w:t>8</w:t>
            </w:r>
          </w:p>
        </w:tc>
        <w:tc>
          <w:tcPr>
            <w:tcW w:w="7937" w:type="dxa"/>
            <w:shd w:val="clear" w:color="auto" w:fill="auto"/>
          </w:tcPr>
          <w:p w:rsidR="002C0B93" w:rsidRPr="002C0B93" w:rsidRDefault="002C0B93" w:rsidP="002C0B93">
            <w:r w:rsidRPr="002C0B93">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счет времени, измерять температуру воздуха) и опыты под руководством учителя</w:t>
            </w:r>
          </w:p>
        </w:tc>
      </w:tr>
      <w:tr w:rsidR="002C0B93" w:rsidRPr="002C0B93" w:rsidTr="00114AC6">
        <w:trPr>
          <w:trHeight w:val="686"/>
        </w:trPr>
        <w:tc>
          <w:tcPr>
            <w:tcW w:w="1700" w:type="dxa"/>
            <w:shd w:val="clear" w:color="auto" w:fill="auto"/>
          </w:tcPr>
          <w:p w:rsidR="002C0B93" w:rsidRPr="002C0B93" w:rsidRDefault="002C0B93" w:rsidP="002C0B93">
            <w:r w:rsidRPr="002C0B93">
              <w:t>9</w:t>
            </w:r>
          </w:p>
        </w:tc>
        <w:tc>
          <w:tcPr>
            <w:tcW w:w="7937" w:type="dxa"/>
            <w:shd w:val="clear" w:color="auto" w:fill="auto"/>
          </w:tcPr>
          <w:p w:rsidR="002C0B93" w:rsidRPr="002C0B93" w:rsidRDefault="002C0B93" w:rsidP="002C0B93">
            <w:r w:rsidRPr="002C0B93">
              <w:t>использовать для ответов на вопросы небольшие тексты о природе и обществе</w:t>
            </w:r>
          </w:p>
        </w:tc>
      </w:tr>
      <w:tr w:rsidR="002C0B93" w:rsidRPr="002C0B93" w:rsidTr="00114AC6">
        <w:trPr>
          <w:trHeight w:val="686"/>
        </w:trPr>
        <w:tc>
          <w:tcPr>
            <w:tcW w:w="1700" w:type="dxa"/>
            <w:shd w:val="clear" w:color="auto" w:fill="auto"/>
          </w:tcPr>
          <w:p w:rsidR="002C0B93" w:rsidRPr="002C0B93" w:rsidRDefault="002C0B93" w:rsidP="002C0B93">
            <w:r w:rsidRPr="002C0B93">
              <w:t>10</w:t>
            </w:r>
          </w:p>
        </w:tc>
        <w:tc>
          <w:tcPr>
            <w:tcW w:w="7937" w:type="dxa"/>
            <w:shd w:val="clear" w:color="auto" w:fill="auto"/>
          </w:tcPr>
          <w:p w:rsidR="002C0B93" w:rsidRPr="002C0B93" w:rsidRDefault="002C0B93" w:rsidP="002C0B93">
            <w:r w:rsidRPr="002C0B93">
              <w:t>оценивать</w:t>
            </w:r>
            <w:r w:rsidRPr="002C0B93">
              <w:tab/>
              <w:t>ситуации,</w:t>
            </w:r>
            <w:r w:rsidRPr="002C0B93">
              <w:tab/>
              <w:t>раскрывающие</w:t>
            </w:r>
            <w:r w:rsidRPr="002C0B93">
              <w:tab/>
              <w:t>положительное</w:t>
            </w:r>
            <w:r w:rsidRPr="002C0B93">
              <w:tab/>
              <w:t>и</w:t>
            </w:r>
            <w:r w:rsidRPr="002C0B93">
              <w:tab/>
              <w:t>негативное отношение к природе; правила поведения в быту, в общественных местах</w:t>
            </w:r>
          </w:p>
        </w:tc>
      </w:tr>
      <w:tr w:rsidR="002C0B93" w:rsidRPr="002C0B93" w:rsidTr="00114AC6">
        <w:trPr>
          <w:trHeight w:val="441"/>
        </w:trPr>
        <w:tc>
          <w:tcPr>
            <w:tcW w:w="1700" w:type="dxa"/>
            <w:shd w:val="clear" w:color="auto" w:fill="auto"/>
          </w:tcPr>
          <w:p w:rsidR="002C0B93" w:rsidRPr="002C0B93" w:rsidRDefault="002C0B93" w:rsidP="002C0B93"/>
        </w:tc>
        <w:tc>
          <w:tcPr>
            <w:tcW w:w="7937" w:type="dxa"/>
            <w:shd w:val="clear" w:color="auto" w:fill="auto"/>
          </w:tcPr>
          <w:p w:rsidR="002C0B93" w:rsidRPr="002C0B93" w:rsidRDefault="002C0B93" w:rsidP="002C0B93">
            <w:r w:rsidRPr="002C0B93">
              <w:t>Правила безопасной жизнедеятельности</w:t>
            </w:r>
          </w:p>
        </w:tc>
      </w:tr>
      <w:tr w:rsidR="002C0B93" w:rsidRPr="002C0B93" w:rsidTr="00114AC6">
        <w:trPr>
          <w:trHeight w:val="686"/>
        </w:trPr>
        <w:tc>
          <w:tcPr>
            <w:tcW w:w="1700" w:type="dxa"/>
            <w:shd w:val="clear" w:color="auto" w:fill="auto"/>
          </w:tcPr>
          <w:p w:rsidR="002C0B93" w:rsidRPr="002C0B93" w:rsidRDefault="002C0B93" w:rsidP="002C0B93">
            <w:r w:rsidRPr="002C0B93">
              <w:t>11</w:t>
            </w:r>
          </w:p>
        </w:tc>
        <w:tc>
          <w:tcPr>
            <w:tcW w:w="7937" w:type="dxa"/>
            <w:shd w:val="clear" w:color="auto" w:fill="auto"/>
          </w:tcPr>
          <w:p w:rsidR="002C0B93" w:rsidRPr="002C0B93" w:rsidRDefault="002C0B93" w:rsidP="002C0B93">
            <w:r w:rsidRPr="002C0B93">
              <w:t>соблюдать правила безопасности на учебном месте обучающегося; во время наблюдений и опытов;</w:t>
            </w:r>
          </w:p>
        </w:tc>
      </w:tr>
      <w:tr w:rsidR="002C0B93" w:rsidRPr="002C0B93" w:rsidTr="00114AC6">
        <w:trPr>
          <w:trHeight w:val="441"/>
        </w:trPr>
        <w:tc>
          <w:tcPr>
            <w:tcW w:w="1700" w:type="dxa"/>
            <w:shd w:val="clear" w:color="auto" w:fill="auto"/>
          </w:tcPr>
          <w:p w:rsidR="002C0B93" w:rsidRPr="002C0B93" w:rsidRDefault="002C0B93" w:rsidP="002C0B93">
            <w:r w:rsidRPr="002C0B93">
              <w:t>12</w:t>
            </w:r>
          </w:p>
        </w:tc>
        <w:tc>
          <w:tcPr>
            <w:tcW w:w="7937" w:type="dxa"/>
            <w:shd w:val="clear" w:color="auto" w:fill="auto"/>
          </w:tcPr>
          <w:p w:rsidR="002C0B93" w:rsidRPr="002C0B93" w:rsidRDefault="002C0B93" w:rsidP="002C0B93">
            <w:r w:rsidRPr="002C0B93">
              <w:t>соблюдать правила здорового питания и личной гигиены;</w:t>
            </w:r>
          </w:p>
        </w:tc>
      </w:tr>
      <w:tr w:rsidR="002C0B93" w:rsidRPr="002C0B93" w:rsidTr="00114AC6">
        <w:trPr>
          <w:trHeight w:val="686"/>
        </w:trPr>
        <w:tc>
          <w:tcPr>
            <w:tcW w:w="1700" w:type="dxa"/>
            <w:shd w:val="clear" w:color="auto" w:fill="auto"/>
          </w:tcPr>
          <w:p w:rsidR="002C0B93" w:rsidRPr="002C0B93" w:rsidRDefault="002C0B93" w:rsidP="002C0B93">
            <w:r w:rsidRPr="002C0B93">
              <w:t>13</w:t>
            </w:r>
          </w:p>
        </w:tc>
        <w:tc>
          <w:tcPr>
            <w:tcW w:w="7937" w:type="dxa"/>
            <w:shd w:val="clear" w:color="auto" w:fill="auto"/>
          </w:tcPr>
          <w:p w:rsidR="002C0B93" w:rsidRPr="002C0B93" w:rsidRDefault="002C0B93" w:rsidP="002C0B93">
            <w:r w:rsidRPr="002C0B93">
              <w:t>соблюдать правила безопасного поведения пешехода; соблюдать правила безопасного поведения в природе</w:t>
            </w:r>
          </w:p>
        </w:tc>
      </w:tr>
      <w:tr w:rsidR="002C0B93" w:rsidRPr="002C0B93" w:rsidTr="00114AC6">
        <w:trPr>
          <w:trHeight w:val="1406"/>
        </w:trPr>
        <w:tc>
          <w:tcPr>
            <w:tcW w:w="1700" w:type="dxa"/>
            <w:shd w:val="clear" w:color="auto" w:fill="auto"/>
          </w:tcPr>
          <w:p w:rsidR="002C0B93" w:rsidRPr="002C0B93" w:rsidRDefault="002C0B93" w:rsidP="002C0B93">
            <w:r w:rsidRPr="002C0B93">
              <w:lastRenderedPageBreak/>
              <w:t>14</w:t>
            </w:r>
          </w:p>
        </w:tc>
        <w:tc>
          <w:tcPr>
            <w:tcW w:w="7937" w:type="dxa"/>
            <w:shd w:val="clear" w:color="auto" w:fill="auto"/>
          </w:tcPr>
          <w:p w:rsidR="002C0B93" w:rsidRPr="002C0B93" w:rsidRDefault="002C0B93" w:rsidP="002C0B93">
            <w:r w:rsidRPr="002C0B93">
              <w:t>безопасно пользоваться бытовыми электроприборами;</w:t>
            </w:r>
          </w:p>
          <w:p w:rsidR="002C0B93" w:rsidRPr="002C0B93" w:rsidRDefault="002C0B93" w:rsidP="002C0B93">
            <w:r w:rsidRPr="002C0B93">
              <w:t>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rsidR="002C0B93" w:rsidRPr="002C0B93" w:rsidRDefault="002C0B93" w:rsidP="002C0B93">
      <w:r w:rsidRPr="002C0B93">
        <w:t>Таблица 12.1</w:t>
      </w:r>
    </w:p>
    <w:p w:rsidR="002C0B93" w:rsidRPr="002C0B93" w:rsidRDefault="002C0B93" w:rsidP="002C0B93">
      <w:r w:rsidRPr="002C0B93">
        <w:t>Проверяемые элементы содержания (1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279"/>
      </w:tblGrid>
      <w:tr w:rsidR="002C0B93" w:rsidRPr="002C0B93" w:rsidTr="00114AC6">
        <w:trPr>
          <w:trHeight w:val="441"/>
        </w:trPr>
        <w:tc>
          <w:tcPr>
            <w:tcW w:w="1076" w:type="dxa"/>
            <w:shd w:val="clear" w:color="auto" w:fill="auto"/>
          </w:tcPr>
          <w:p w:rsidR="002C0B93" w:rsidRPr="002C0B93" w:rsidRDefault="002C0B93" w:rsidP="002C0B93">
            <w:r w:rsidRPr="002C0B93">
              <w:t>Код</w:t>
            </w:r>
          </w:p>
        </w:tc>
        <w:tc>
          <w:tcPr>
            <w:tcW w:w="8279"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46"/>
        </w:trPr>
        <w:tc>
          <w:tcPr>
            <w:tcW w:w="1076" w:type="dxa"/>
            <w:shd w:val="clear" w:color="auto" w:fill="auto"/>
          </w:tcPr>
          <w:p w:rsidR="002C0B93" w:rsidRPr="002C0B93" w:rsidRDefault="002C0B93" w:rsidP="002C0B93">
            <w:r w:rsidRPr="002C0B93">
              <w:t>1</w:t>
            </w:r>
          </w:p>
        </w:tc>
        <w:tc>
          <w:tcPr>
            <w:tcW w:w="8279" w:type="dxa"/>
            <w:shd w:val="clear" w:color="auto" w:fill="auto"/>
          </w:tcPr>
          <w:p w:rsidR="002C0B93" w:rsidRPr="002C0B93" w:rsidRDefault="002C0B93" w:rsidP="002C0B93">
            <w:r w:rsidRPr="002C0B93">
              <w:t>Человек и общество</w:t>
            </w:r>
          </w:p>
        </w:tc>
      </w:tr>
      <w:tr w:rsidR="002C0B93" w:rsidRPr="002C0B93" w:rsidTr="00114AC6">
        <w:trPr>
          <w:trHeight w:val="681"/>
        </w:trPr>
        <w:tc>
          <w:tcPr>
            <w:tcW w:w="1076" w:type="dxa"/>
            <w:shd w:val="clear" w:color="auto" w:fill="auto"/>
          </w:tcPr>
          <w:p w:rsidR="002C0B93" w:rsidRPr="002C0B93" w:rsidRDefault="002C0B93" w:rsidP="002C0B93">
            <w:r w:rsidRPr="002C0B93">
              <w:t>1.1</w:t>
            </w:r>
          </w:p>
        </w:tc>
        <w:tc>
          <w:tcPr>
            <w:tcW w:w="8279" w:type="dxa"/>
            <w:shd w:val="clear" w:color="auto" w:fill="auto"/>
          </w:tcPr>
          <w:p w:rsidR="002C0B93" w:rsidRPr="002C0B93" w:rsidRDefault="002C0B93" w:rsidP="002C0B93">
            <w:r w:rsidRPr="002C0B93">
              <w:t>Школа. Школьные традиции и праздники. Адрес школы. Классный, школьный коллектив</w:t>
            </w:r>
          </w:p>
        </w:tc>
      </w:tr>
    </w:tbl>
    <w:p w:rsidR="002C0B93" w:rsidRPr="002C0B93" w:rsidRDefault="002C0B93" w:rsidP="002C0B93">
      <w:pPr>
        <w:sectPr w:rsidR="002C0B93" w:rsidRPr="002C0B93" w:rsidSect="0090740A">
          <w:type w:val="continuous"/>
          <w:pgSz w:w="11910" w:h="16390"/>
          <w:pgMar w:top="1120" w:right="0" w:bottom="1175"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279"/>
      </w:tblGrid>
      <w:tr w:rsidR="002C0B93" w:rsidRPr="002C0B93" w:rsidTr="00114AC6">
        <w:trPr>
          <w:trHeight w:val="686"/>
        </w:trPr>
        <w:tc>
          <w:tcPr>
            <w:tcW w:w="1076" w:type="dxa"/>
            <w:shd w:val="clear" w:color="auto" w:fill="auto"/>
          </w:tcPr>
          <w:p w:rsidR="002C0B93" w:rsidRPr="002C0B93" w:rsidRDefault="002C0B93" w:rsidP="002C0B93">
            <w:r w:rsidRPr="002C0B93">
              <w:lastRenderedPageBreak/>
              <w:t>1.2</w:t>
            </w:r>
          </w:p>
        </w:tc>
        <w:tc>
          <w:tcPr>
            <w:tcW w:w="8279" w:type="dxa"/>
            <w:shd w:val="clear" w:color="auto" w:fill="auto"/>
          </w:tcPr>
          <w:p w:rsidR="002C0B93" w:rsidRPr="002C0B93" w:rsidRDefault="002C0B93" w:rsidP="002C0B93">
            <w:r w:rsidRPr="002C0B93">
              <w:t>Друзья,</w:t>
            </w:r>
            <w:r w:rsidRPr="002C0B93">
              <w:tab/>
              <w:t>взаимоотношения</w:t>
            </w:r>
            <w:r w:rsidRPr="002C0B93">
              <w:tab/>
              <w:t>между</w:t>
            </w:r>
            <w:r w:rsidRPr="002C0B93">
              <w:tab/>
              <w:t>ними;</w:t>
            </w:r>
            <w:r w:rsidRPr="002C0B93">
              <w:tab/>
              <w:t>ценность</w:t>
            </w:r>
            <w:r w:rsidRPr="002C0B93">
              <w:tab/>
              <w:t>дружбы,</w:t>
            </w:r>
            <w:r w:rsidRPr="002C0B93">
              <w:tab/>
              <w:t>согласия, взаимной помощи</w:t>
            </w:r>
          </w:p>
        </w:tc>
      </w:tr>
      <w:tr w:rsidR="002C0B93" w:rsidRPr="002C0B93" w:rsidTr="00114AC6">
        <w:trPr>
          <w:trHeight w:val="441"/>
        </w:trPr>
        <w:tc>
          <w:tcPr>
            <w:tcW w:w="1076" w:type="dxa"/>
            <w:shd w:val="clear" w:color="auto" w:fill="auto"/>
          </w:tcPr>
          <w:p w:rsidR="002C0B93" w:rsidRPr="002C0B93" w:rsidRDefault="002C0B93" w:rsidP="002C0B93">
            <w:r w:rsidRPr="002C0B93">
              <w:t>1.3</w:t>
            </w:r>
          </w:p>
        </w:tc>
        <w:tc>
          <w:tcPr>
            <w:tcW w:w="8279" w:type="dxa"/>
            <w:shd w:val="clear" w:color="auto" w:fill="auto"/>
          </w:tcPr>
          <w:p w:rsidR="002C0B93" w:rsidRPr="002C0B93" w:rsidRDefault="002C0B93" w:rsidP="002C0B93">
            <w:r w:rsidRPr="002C0B93">
              <w:t>Совместная деятельность с одноклассниками - учеба, игры, отдых</w:t>
            </w:r>
          </w:p>
        </w:tc>
      </w:tr>
      <w:tr w:rsidR="002C0B93" w:rsidRPr="002C0B93" w:rsidTr="00114AC6">
        <w:trPr>
          <w:trHeight w:val="926"/>
        </w:trPr>
        <w:tc>
          <w:tcPr>
            <w:tcW w:w="1076" w:type="dxa"/>
            <w:shd w:val="clear" w:color="auto" w:fill="auto"/>
          </w:tcPr>
          <w:p w:rsidR="002C0B93" w:rsidRPr="002C0B93" w:rsidRDefault="002C0B93" w:rsidP="002C0B93">
            <w:r w:rsidRPr="002C0B93">
              <w:t>1.4</w:t>
            </w:r>
          </w:p>
        </w:tc>
        <w:tc>
          <w:tcPr>
            <w:tcW w:w="8279" w:type="dxa"/>
            <w:shd w:val="clear" w:color="auto" w:fill="auto"/>
          </w:tcPr>
          <w:p w:rsidR="002C0B93" w:rsidRPr="002C0B93" w:rsidRDefault="002C0B93" w:rsidP="002C0B93">
            <w:r w:rsidRPr="002C0B93">
              <w:t>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tc>
      </w:tr>
      <w:tr w:rsidR="002C0B93" w:rsidRPr="002C0B93" w:rsidTr="00114AC6">
        <w:trPr>
          <w:trHeight w:val="445"/>
        </w:trPr>
        <w:tc>
          <w:tcPr>
            <w:tcW w:w="1076" w:type="dxa"/>
            <w:shd w:val="clear" w:color="auto" w:fill="auto"/>
          </w:tcPr>
          <w:p w:rsidR="002C0B93" w:rsidRPr="002C0B93" w:rsidRDefault="002C0B93" w:rsidP="002C0B93">
            <w:r w:rsidRPr="002C0B93">
              <w:t>1.5</w:t>
            </w:r>
          </w:p>
        </w:tc>
        <w:tc>
          <w:tcPr>
            <w:tcW w:w="8279" w:type="dxa"/>
            <w:shd w:val="clear" w:color="auto" w:fill="auto"/>
          </w:tcPr>
          <w:p w:rsidR="002C0B93" w:rsidRPr="002C0B93" w:rsidRDefault="002C0B93" w:rsidP="002C0B93">
            <w:r w:rsidRPr="002C0B93">
              <w:t>Режим труда и отдыха</w:t>
            </w:r>
          </w:p>
        </w:tc>
      </w:tr>
      <w:tr w:rsidR="002C0B93" w:rsidRPr="002C0B93" w:rsidTr="00114AC6">
        <w:trPr>
          <w:trHeight w:val="681"/>
        </w:trPr>
        <w:tc>
          <w:tcPr>
            <w:tcW w:w="1076" w:type="dxa"/>
            <w:shd w:val="clear" w:color="auto" w:fill="auto"/>
          </w:tcPr>
          <w:p w:rsidR="002C0B93" w:rsidRPr="002C0B93" w:rsidRDefault="002C0B93" w:rsidP="002C0B93">
            <w:r w:rsidRPr="002C0B93">
              <w:t>1.6</w:t>
            </w:r>
          </w:p>
        </w:tc>
        <w:tc>
          <w:tcPr>
            <w:tcW w:w="8279" w:type="dxa"/>
            <w:shd w:val="clear" w:color="auto" w:fill="auto"/>
          </w:tcPr>
          <w:p w:rsidR="002C0B93" w:rsidRPr="002C0B93" w:rsidRDefault="002C0B93" w:rsidP="002C0B93">
            <w:r w:rsidRPr="002C0B93">
              <w:t>Семья. Моя семья в прошлом и настоящем. Имена и фамилии членов семьи, их профессии. Домашний адрес</w:t>
            </w:r>
          </w:p>
        </w:tc>
      </w:tr>
      <w:tr w:rsidR="002C0B93" w:rsidRPr="002C0B93" w:rsidTr="00114AC6">
        <w:trPr>
          <w:trHeight w:val="445"/>
        </w:trPr>
        <w:tc>
          <w:tcPr>
            <w:tcW w:w="1076" w:type="dxa"/>
            <w:shd w:val="clear" w:color="auto" w:fill="auto"/>
          </w:tcPr>
          <w:p w:rsidR="002C0B93" w:rsidRPr="002C0B93" w:rsidRDefault="002C0B93" w:rsidP="002C0B93">
            <w:r w:rsidRPr="002C0B93">
              <w:t>1.7</w:t>
            </w:r>
          </w:p>
        </w:tc>
        <w:tc>
          <w:tcPr>
            <w:tcW w:w="8279" w:type="dxa"/>
            <w:shd w:val="clear" w:color="auto" w:fill="auto"/>
          </w:tcPr>
          <w:p w:rsidR="002C0B93" w:rsidRPr="002C0B93" w:rsidRDefault="002C0B93" w:rsidP="002C0B93">
            <w:r w:rsidRPr="002C0B93">
              <w:t>Взаимоотношения и взаимопомощь в семье. Совместный труд и отдых</w:t>
            </w:r>
          </w:p>
        </w:tc>
      </w:tr>
      <w:tr w:rsidR="002C0B93" w:rsidRPr="002C0B93" w:rsidTr="00114AC6">
        <w:trPr>
          <w:trHeight w:val="681"/>
        </w:trPr>
        <w:tc>
          <w:tcPr>
            <w:tcW w:w="1076" w:type="dxa"/>
            <w:shd w:val="clear" w:color="auto" w:fill="auto"/>
          </w:tcPr>
          <w:p w:rsidR="002C0B93" w:rsidRPr="002C0B93" w:rsidRDefault="002C0B93" w:rsidP="002C0B93">
            <w:r w:rsidRPr="002C0B93">
              <w:t>1.8</w:t>
            </w:r>
          </w:p>
        </w:tc>
        <w:tc>
          <w:tcPr>
            <w:tcW w:w="8279" w:type="dxa"/>
            <w:shd w:val="clear" w:color="auto" w:fill="auto"/>
          </w:tcPr>
          <w:p w:rsidR="002C0B93" w:rsidRPr="002C0B93" w:rsidRDefault="002C0B93" w:rsidP="002C0B93">
            <w:r w:rsidRPr="002C0B93">
              <w:t>Россия - наша Родина. Москва - столица России. Символы России (герб, флаг, гимн). Народы России</w:t>
            </w:r>
          </w:p>
        </w:tc>
      </w:tr>
      <w:tr w:rsidR="002C0B93" w:rsidRPr="002C0B93" w:rsidTr="00114AC6">
        <w:trPr>
          <w:trHeight w:val="686"/>
        </w:trPr>
        <w:tc>
          <w:tcPr>
            <w:tcW w:w="1076" w:type="dxa"/>
            <w:shd w:val="clear" w:color="auto" w:fill="auto"/>
          </w:tcPr>
          <w:p w:rsidR="002C0B93" w:rsidRPr="002C0B93" w:rsidRDefault="002C0B93" w:rsidP="002C0B93">
            <w:r w:rsidRPr="002C0B93">
              <w:t>1.9</w:t>
            </w:r>
          </w:p>
        </w:tc>
        <w:tc>
          <w:tcPr>
            <w:tcW w:w="8279" w:type="dxa"/>
            <w:shd w:val="clear" w:color="auto" w:fill="auto"/>
          </w:tcPr>
          <w:p w:rsidR="002C0B93" w:rsidRPr="002C0B93" w:rsidRDefault="002C0B93" w:rsidP="002C0B93">
            <w:r w:rsidRPr="002C0B93">
              <w:t>Первоначальные сведения о родном крае. Название своего населенного пункта (города, села), региона. Культурные объекты родного края</w:t>
            </w:r>
          </w:p>
        </w:tc>
      </w:tr>
      <w:tr w:rsidR="002C0B93" w:rsidRPr="002C0B93" w:rsidTr="00114AC6">
        <w:trPr>
          <w:trHeight w:val="445"/>
        </w:trPr>
        <w:tc>
          <w:tcPr>
            <w:tcW w:w="1076" w:type="dxa"/>
            <w:shd w:val="clear" w:color="auto" w:fill="auto"/>
          </w:tcPr>
          <w:p w:rsidR="002C0B93" w:rsidRPr="002C0B93" w:rsidRDefault="002C0B93" w:rsidP="002C0B93">
            <w:r w:rsidRPr="002C0B93">
              <w:t>1.10</w:t>
            </w:r>
          </w:p>
        </w:tc>
        <w:tc>
          <w:tcPr>
            <w:tcW w:w="8279" w:type="dxa"/>
            <w:shd w:val="clear" w:color="auto" w:fill="auto"/>
          </w:tcPr>
          <w:p w:rsidR="002C0B93" w:rsidRPr="002C0B93" w:rsidRDefault="002C0B93" w:rsidP="002C0B93">
            <w:r w:rsidRPr="002C0B93">
              <w:t>Ценность и красота рукотворного мира. Правила поведения в социуме</w:t>
            </w:r>
          </w:p>
        </w:tc>
      </w:tr>
      <w:tr w:rsidR="002C0B93" w:rsidRPr="002C0B93" w:rsidTr="00114AC6">
        <w:trPr>
          <w:trHeight w:val="441"/>
        </w:trPr>
        <w:tc>
          <w:tcPr>
            <w:tcW w:w="1076" w:type="dxa"/>
            <w:shd w:val="clear" w:color="auto" w:fill="auto"/>
          </w:tcPr>
          <w:p w:rsidR="002C0B93" w:rsidRPr="002C0B93" w:rsidRDefault="002C0B93" w:rsidP="002C0B93">
            <w:r w:rsidRPr="002C0B93">
              <w:t>2</w:t>
            </w:r>
          </w:p>
        </w:tc>
        <w:tc>
          <w:tcPr>
            <w:tcW w:w="8279" w:type="dxa"/>
            <w:shd w:val="clear" w:color="auto" w:fill="auto"/>
          </w:tcPr>
          <w:p w:rsidR="002C0B93" w:rsidRPr="002C0B93" w:rsidRDefault="002C0B93" w:rsidP="002C0B93">
            <w:r w:rsidRPr="002C0B93">
              <w:t>Человек и природа</w:t>
            </w:r>
          </w:p>
        </w:tc>
      </w:tr>
      <w:tr w:rsidR="002C0B93" w:rsidRPr="002C0B93" w:rsidTr="00114AC6">
        <w:trPr>
          <w:trHeight w:val="446"/>
        </w:trPr>
        <w:tc>
          <w:tcPr>
            <w:tcW w:w="1076" w:type="dxa"/>
            <w:shd w:val="clear" w:color="auto" w:fill="auto"/>
          </w:tcPr>
          <w:p w:rsidR="002C0B93" w:rsidRPr="002C0B93" w:rsidRDefault="002C0B93" w:rsidP="002C0B93">
            <w:r w:rsidRPr="002C0B93">
              <w:t>2.1</w:t>
            </w:r>
          </w:p>
        </w:tc>
        <w:tc>
          <w:tcPr>
            <w:tcW w:w="8279" w:type="dxa"/>
            <w:shd w:val="clear" w:color="auto" w:fill="auto"/>
          </w:tcPr>
          <w:p w:rsidR="002C0B93" w:rsidRPr="002C0B93" w:rsidRDefault="002C0B93" w:rsidP="002C0B93">
            <w:r w:rsidRPr="002C0B93">
              <w:t>Природа - среда обитания человека. Неживая и живая природа</w:t>
            </w:r>
          </w:p>
        </w:tc>
      </w:tr>
      <w:tr w:rsidR="002C0B93" w:rsidRPr="002C0B93" w:rsidTr="00114AC6">
        <w:trPr>
          <w:trHeight w:val="681"/>
        </w:trPr>
        <w:tc>
          <w:tcPr>
            <w:tcW w:w="1076" w:type="dxa"/>
            <w:shd w:val="clear" w:color="auto" w:fill="auto"/>
          </w:tcPr>
          <w:p w:rsidR="002C0B93" w:rsidRPr="002C0B93" w:rsidRDefault="002C0B93" w:rsidP="002C0B93">
            <w:r w:rsidRPr="002C0B93">
              <w:t>2.2</w:t>
            </w:r>
          </w:p>
        </w:tc>
        <w:tc>
          <w:tcPr>
            <w:tcW w:w="8279" w:type="dxa"/>
            <w:shd w:val="clear" w:color="auto" w:fill="auto"/>
          </w:tcPr>
          <w:p w:rsidR="002C0B93" w:rsidRPr="002C0B93" w:rsidRDefault="002C0B93" w:rsidP="002C0B93">
            <w:r w:rsidRPr="002C0B93">
              <w:t>Природа</w:t>
            </w:r>
            <w:r w:rsidRPr="002C0B93">
              <w:tab/>
              <w:t>и</w:t>
            </w:r>
            <w:r w:rsidRPr="002C0B93">
              <w:tab/>
              <w:t>предметы,</w:t>
            </w:r>
            <w:r w:rsidRPr="002C0B93">
              <w:tab/>
              <w:t>созданные</w:t>
            </w:r>
            <w:r w:rsidRPr="002C0B93">
              <w:tab/>
              <w:t>человеком.</w:t>
            </w:r>
            <w:r w:rsidRPr="002C0B93">
              <w:tab/>
              <w:t>Природные</w:t>
            </w:r>
            <w:r w:rsidRPr="002C0B93">
              <w:tab/>
              <w:t>материалы.</w:t>
            </w:r>
          </w:p>
          <w:p w:rsidR="002C0B93" w:rsidRPr="002C0B93" w:rsidRDefault="002C0B93" w:rsidP="002C0B93">
            <w:r w:rsidRPr="002C0B93">
              <w:t>Бережное отношение к предметам, вещам, уход за ними</w:t>
            </w:r>
          </w:p>
        </w:tc>
      </w:tr>
      <w:tr w:rsidR="002C0B93" w:rsidRPr="002C0B93" w:rsidTr="00114AC6">
        <w:trPr>
          <w:trHeight w:val="686"/>
        </w:trPr>
        <w:tc>
          <w:tcPr>
            <w:tcW w:w="1076" w:type="dxa"/>
            <w:shd w:val="clear" w:color="auto" w:fill="auto"/>
          </w:tcPr>
          <w:p w:rsidR="002C0B93" w:rsidRPr="002C0B93" w:rsidRDefault="002C0B93" w:rsidP="002C0B93">
            <w:r w:rsidRPr="002C0B93">
              <w:t>2.3</w:t>
            </w:r>
          </w:p>
        </w:tc>
        <w:tc>
          <w:tcPr>
            <w:tcW w:w="8279" w:type="dxa"/>
            <w:shd w:val="clear" w:color="auto" w:fill="auto"/>
          </w:tcPr>
          <w:p w:rsidR="002C0B93" w:rsidRPr="002C0B93" w:rsidRDefault="002C0B93" w:rsidP="002C0B93">
            <w:r w:rsidRPr="002C0B93">
              <w:t>Наблюдение за погодой своего края. Погода и термометр. Определение температуры воздуха (воды) по термометру</w:t>
            </w:r>
          </w:p>
        </w:tc>
      </w:tr>
      <w:tr w:rsidR="002C0B93" w:rsidRPr="002C0B93" w:rsidTr="00114AC6">
        <w:trPr>
          <w:trHeight w:val="441"/>
        </w:trPr>
        <w:tc>
          <w:tcPr>
            <w:tcW w:w="1076" w:type="dxa"/>
            <w:shd w:val="clear" w:color="auto" w:fill="auto"/>
          </w:tcPr>
          <w:p w:rsidR="002C0B93" w:rsidRPr="002C0B93" w:rsidRDefault="002C0B93" w:rsidP="002C0B93">
            <w:r w:rsidRPr="002C0B93">
              <w:t>2.4</w:t>
            </w:r>
          </w:p>
        </w:tc>
        <w:tc>
          <w:tcPr>
            <w:tcW w:w="8279" w:type="dxa"/>
            <w:shd w:val="clear" w:color="auto" w:fill="auto"/>
          </w:tcPr>
          <w:p w:rsidR="002C0B93" w:rsidRPr="002C0B93" w:rsidRDefault="002C0B93" w:rsidP="002C0B93">
            <w:r w:rsidRPr="002C0B93">
              <w:t>Сезонные изменения в природе</w:t>
            </w:r>
          </w:p>
        </w:tc>
      </w:tr>
      <w:tr w:rsidR="002C0B93" w:rsidRPr="002C0B93" w:rsidTr="00114AC6">
        <w:trPr>
          <w:trHeight w:val="686"/>
        </w:trPr>
        <w:tc>
          <w:tcPr>
            <w:tcW w:w="1076" w:type="dxa"/>
            <w:shd w:val="clear" w:color="auto" w:fill="auto"/>
          </w:tcPr>
          <w:p w:rsidR="002C0B93" w:rsidRPr="002C0B93" w:rsidRDefault="002C0B93" w:rsidP="002C0B93">
            <w:r w:rsidRPr="002C0B93">
              <w:t>2.5</w:t>
            </w:r>
          </w:p>
        </w:tc>
        <w:tc>
          <w:tcPr>
            <w:tcW w:w="8279" w:type="dxa"/>
            <w:shd w:val="clear" w:color="auto" w:fill="auto"/>
          </w:tcPr>
          <w:p w:rsidR="002C0B93" w:rsidRPr="002C0B93" w:rsidRDefault="002C0B93" w:rsidP="002C0B93">
            <w:r w:rsidRPr="002C0B93">
              <w:t>Взаимосвязи между человеком и природой. Правила нравственного и безопасного поведения в природе</w:t>
            </w:r>
          </w:p>
        </w:tc>
      </w:tr>
      <w:tr w:rsidR="002C0B93" w:rsidRPr="002C0B93" w:rsidTr="00114AC6">
        <w:trPr>
          <w:trHeight w:val="926"/>
        </w:trPr>
        <w:tc>
          <w:tcPr>
            <w:tcW w:w="1076" w:type="dxa"/>
            <w:shd w:val="clear" w:color="auto" w:fill="auto"/>
          </w:tcPr>
          <w:p w:rsidR="002C0B93" w:rsidRPr="002C0B93" w:rsidRDefault="002C0B93" w:rsidP="002C0B93">
            <w:r w:rsidRPr="002C0B93">
              <w:t>2.6</w:t>
            </w:r>
          </w:p>
        </w:tc>
        <w:tc>
          <w:tcPr>
            <w:tcW w:w="8279" w:type="dxa"/>
            <w:shd w:val="clear" w:color="auto" w:fill="auto"/>
          </w:tcPr>
          <w:p w:rsidR="002C0B93" w:rsidRPr="002C0B93" w:rsidRDefault="002C0B93" w:rsidP="002C0B93">
            <w:r w:rsidRPr="002C0B93">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w:t>
            </w:r>
          </w:p>
        </w:tc>
      </w:tr>
      <w:tr w:rsidR="002C0B93" w:rsidRPr="002C0B93" w:rsidTr="00114AC6">
        <w:trPr>
          <w:trHeight w:val="681"/>
        </w:trPr>
        <w:tc>
          <w:tcPr>
            <w:tcW w:w="1076" w:type="dxa"/>
            <w:shd w:val="clear" w:color="auto" w:fill="auto"/>
          </w:tcPr>
          <w:p w:rsidR="002C0B93" w:rsidRPr="002C0B93" w:rsidRDefault="002C0B93" w:rsidP="002C0B93">
            <w:r w:rsidRPr="002C0B93">
              <w:lastRenderedPageBreak/>
              <w:t>2.7</w:t>
            </w:r>
          </w:p>
        </w:tc>
        <w:tc>
          <w:tcPr>
            <w:tcW w:w="8279" w:type="dxa"/>
            <w:shd w:val="clear" w:color="auto" w:fill="auto"/>
          </w:tcPr>
          <w:p w:rsidR="002C0B93" w:rsidRPr="002C0B93" w:rsidRDefault="002C0B93" w:rsidP="002C0B93">
            <w:r w:rsidRPr="002C0B93">
              <w:t>Части растения (название, краткая характеристика значения для жизни растения): корень, стебель, лист, цветок, плод, семя</w:t>
            </w:r>
          </w:p>
        </w:tc>
      </w:tr>
      <w:tr w:rsidR="002C0B93" w:rsidRPr="002C0B93" w:rsidTr="00114AC6">
        <w:trPr>
          <w:trHeight w:val="445"/>
        </w:trPr>
        <w:tc>
          <w:tcPr>
            <w:tcW w:w="1076" w:type="dxa"/>
            <w:shd w:val="clear" w:color="auto" w:fill="auto"/>
          </w:tcPr>
          <w:p w:rsidR="002C0B93" w:rsidRPr="002C0B93" w:rsidRDefault="002C0B93" w:rsidP="002C0B93">
            <w:r w:rsidRPr="002C0B93">
              <w:t>2.8</w:t>
            </w:r>
          </w:p>
        </w:tc>
        <w:tc>
          <w:tcPr>
            <w:tcW w:w="8279" w:type="dxa"/>
            <w:shd w:val="clear" w:color="auto" w:fill="auto"/>
          </w:tcPr>
          <w:p w:rsidR="002C0B93" w:rsidRPr="002C0B93" w:rsidRDefault="002C0B93" w:rsidP="002C0B93">
            <w:r w:rsidRPr="002C0B93">
              <w:t>Комнатные растения, правила содержания и ухода</w:t>
            </w:r>
          </w:p>
        </w:tc>
      </w:tr>
      <w:tr w:rsidR="002C0B93" w:rsidRPr="002C0B93" w:rsidTr="00114AC6">
        <w:trPr>
          <w:trHeight w:val="921"/>
        </w:trPr>
        <w:tc>
          <w:tcPr>
            <w:tcW w:w="1076" w:type="dxa"/>
            <w:shd w:val="clear" w:color="auto" w:fill="auto"/>
          </w:tcPr>
          <w:p w:rsidR="002C0B93" w:rsidRPr="002C0B93" w:rsidRDefault="002C0B93" w:rsidP="002C0B93">
            <w:r w:rsidRPr="002C0B93">
              <w:t>2.9</w:t>
            </w:r>
          </w:p>
        </w:tc>
        <w:tc>
          <w:tcPr>
            <w:tcW w:w="8279" w:type="dxa"/>
            <w:shd w:val="clear" w:color="auto" w:fill="auto"/>
          </w:tcPr>
          <w:p w:rsidR="002C0B93" w:rsidRPr="002C0B93" w:rsidRDefault="002C0B93" w:rsidP="002C0B93">
            <w:r w:rsidRPr="002C0B93">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rsidR="002C0B93" w:rsidRPr="002C0B93" w:rsidTr="00114AC6">
        <w:trPr>
          <w:trHeight w:val="445"/>
        </w:trPr>
        <w:tc>
          <w:tcPr>
            <w:tcW w:w="1076" w:type="dxa"/>
            <w:shd w:val="clear" w:color="auto" w:fill="auto"/>
          </w:tcPr>
          <w:p w:rsidR="002C0B93" w:rsidRPr="002C0B93" w:rsidRDefault="002C0B93" w:rsidP="002C0B93">
            <w:r w:rsidRPr="002C0B93">
              <w:t>3</w:t>
            </w:r>
          </w:p>
        </w:tc>
        <w:tc>
          <w:tcPr>
            <w:tcW w:w="8279" w:type="dxa"/>
            <w:shd w:val="clear" w:color="auto" w:fill="auto"/>
          </w:tcPr>
          <w:p w:rsidR="002C0B93" w:rsidRPr="002C0B93" w:rsidRDefault="002C0B93" w:rsidP="002C0B93">
            <w:r w:rsidRPr="002C0B93">
              <w:t>Правила безопасной жизнедеятельности</w:t>
            </w:r>
          </w:p>
        </w:tc>
      </w:tr>
      <w:tr w:rsidR="002C0B93" w:rsidRPr="002C0B93" w:rsidTr="00114AC6">
        <w:trPr>
          <w:trHeight w:val="686"/>
        </w:trPr>
        <w:tc>
          <w:tcPr>
            <w:tcW w:w="1076" w:type="dxa"/>
            <w:shd w:val="clear" w:color="auto" w:fill="auto"/>
          </w:tcPr>
          <w:p w:rsidR="002C0B93" w:rsidRPr="002C0B93" w:rsidRDefault="002C0B93" w:rsidP="002C0B93">
            <w:r w:rsidRPr="002C0B93">
              <w:t>3.1</w:t>
            </w:r>
          </w:p>
        </w:tc>
        <w:tc>
          <w:tcPr>
            <w:tcW w:w="8279" w:type="dxa"/>
            <w:shd w:val="clear" w:color="auto" w:fill="auto"/>
          </w:tcPr>
          <w:p w:rsidR="002C0B93" w:rsidRPr="002C0B93" w:rsidRDefault="002C0B93" w:rsidP="002C0B93">
            <w:r w:rsidRPr="002C0B93">
              <w:t>Понимание необходимости соблюдения режима дня, правил здорового питания и личной гигиены</w:t>
            </w:r>
          </w:p>
        </w:tc>
      </w:tr>
      <w:tr w:rsidR="002C0B93" w:rsidRPr="002C0B93" w:rsidTr="00114AC6">
        <w:trPr>
          <w:trHeight w:val="681"/>
        </w:trPr>
        <w:tc>
          <w:tcPr>
            <w:tcW w:w="1076" w:type="dxa"/>
            <w:shd w:val="clear" w:color="auto" w:fill="auto"/>
          </w:tcPr>
          <w:p w:rsidR="002C0B93" w:rsidRPr="002C0B93" w:rsidRDefault="002C0B93" w:rsidP="002C0B93">
            <w:r w:rsidRPr="002C0B93">
              <w:t>3.2</w:t>
            </w:r>
          </w:p>
        </w:tc>
        <w:tc>
          <w:tcPr>
            <w:tcW w:w="8279" w:type="dxa"/>
            <w:shd w:val="clear" w:color="auto" w:fill="auto"/>
          </w:tcPr>
          <w:p w:rsidR="002C0B93" w:rsidRPr="002C0B93" w:rsidRDefault="002C0B93" w:rsidP="002C0B93">
            <w:r w:rsidRPr="002C0B93">
              <w:t>Правила безопасности в быту: пользование бытовыми электроприборами, газовыми плитами</w:t>
            </w:r>
          </w:p>
        </w:tc>
      </w:tr>
    </w:tbl>
    <w:p w:rsidR="002C0B93" w:rsidRPr="002C0B93" w:rsidRDefault="002C0B93" w:rsidP="002C0B93">
      <w:pPr>
        <w:sectPr w:rsidR="002C0B93" w:rsidRPr="002C0B93" w:rsidSect="0090740A">
          <w:type w:val="continuous"/>
          <w:pgSz w:w="11910" w:h="16390"/>
          <w:pgMar w:top="1120" w:right="0" w:bottom="1094"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279"/>
      </w:tblGrid>
      <w:tr w:rsidR="002C0B93" w:rsidRPr="002C0B93" w:rsidTr="00114AC6">
        <w:trPr>
          <w:trHeight w:val="686"/>
        </w:trPr>
        <w:tc>
          <w:tcPr>
            <w:tcW w:w="1076" w:type="dxa"/>
            <w:shd w:val="clear" w:color="auto" w:fill="auto"/>
          </w:tcPr>
          <w:p w:rsidR="002C0B93" w:rsidRPr="002C0B93" w:rsidRDefault="002C0B93" w:rsidP="002C0B93">
            <w:r w:rsidRPr="002C0B93">
              <w:lastRenderedPageBreak/>
              <w:t>3.3</w:t>
            </w:r>
          </w:p>
        </w:tc>
        <w:tc>
          <w:tcPr>
            <w:tcW w:w="8279" w:type="dxa"/>
            <w:shd w:val="clear" w:color="auto" w:fill="auto"/>
          </w:tcPr>
          <w:p w:rsidR="002C0B93" w:rsidRPr="002C0B93" w:rsidRDefault="002C0B93" w:rsidP="002C0B93">
            <w:r w:rsidRPr="002C0B93">
              <w:t>Дорога от дома до школы. Правила безопасного поведения пешехода (дорожные знаки, дорожная разметка, дорожные сигналы)</w:t>
            </w:r>
          </w:p>
        </w:tc>
      </w:tr>
      <w:tr w:rsidR="002C0B93" w:rsidRPr="002C0B93" w:rsidTr="00114AC6">
        <w:trPr>
          <w:trHeight w:val="926"/>
        </w:trPr>
        <w:tc>
          <w:tcPr>
            <w:tcW w:w="1076" w:type="dxa"/>
            <w:shd w:val="clear" w:color="auto" w:fill="auto"/>
          </w:tcPr>
          <w:p w:rsidR="002C0B93" w:rsidRPr="002C0B93" w:rsidRDefault="002C0B93" w:rsidP="002C0B93">
            <w:r w:rsidRPr="002C0B93">
              <w:t>3.4</w:t>
            </w:r>
          </w:p>
        </w:tc>
        <w:tc>
          <w:tcPr>
            <w:tcW w:w="8279" w:type="dxa"/>
            <w:shd w:val="clear" w:color="auto" w:fill="auto"/>
          </w:tcPr>
          <w:p w:rsidR="002C0B93" w:rsidRPr="002C0B93" w:rsidRDefault="002C0B93" w:rsidP="002C0B93">
            <w:r w:rsidRPr="002C0B93">
              <w:t>Безопасность в сети Интернет (электронный дневник и электронные ресурсы школы) в условиях контролируемого доступа в информационно- телекоммуникационную сеть Интернет</w:t>
            </w:r>
          </w:p>
        </w:tc>
      </w:tr>
    </w:tbl>
    <w:p w:rsidR="002C0B93" w:rsidRPr="002C0B93" w:rsidRDefault="002C0B93" w:rsidP="002C0B93">
      <w:r w:rsidRPr="002C0B93">
        <w:t>Таблица 12.2</w:t>
      </w:r>
    </w:p>
    <w:p w:rsidR="002C0B93" w:rsidRPr="002C0B93" w:rsidRDefault="002C0B93" w:rsidP="002C0B93">
      <w:r w:rsidRPr="002C0B93">
        <w:t>Проверяемые требования к результатам освоения основной образовательной программы (2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515"/>
      </w:tblGrid>
      <w:tr w:rsidR="002C0B93" w:rsidRPr="002C0B93" w:rsidTr="00114AC6">
        <w:trPr>
          <w:trHeight w:val="921"/>
        </w:trPr>
        <w:tc>
          <w:tcPr>
            <w:tcW w:w="1700" w:type="dxa"/>
            <w:shd w:val="clear" w:color="auto" w:fill="auto"/>
          </w:tcPr>
          <w:p w:rsidR="002C0B93" w:rsidRPr="002C0B93" w:rsidRDefault="002C0B93" w:rsidP="002C0B93">
            <w:r w:rsidRPr="002C0B93">
              <w:t>Код проверяемого результата</w:t>
            </w:r>
          </w:p>
        </w:tc>
        <w:tc>
          <w:tcPr>
            <w:tcW w:w="7515"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r w:rsidR="002C0B93" w:rsidRPr="002C0B93" w:rsidTr="00114AC6">
        <w:trPr>
          <w:trHeight w:val="446"/>
        </w:trPr>
        <w:tc>
          <w:tcPr>
            <w:tcW w:w="1700" w:type="dxa"/>
            <w:shd w:val="clear" w:color="auto" w:fill="auto"/>
          </w:tcPr>
          <w:p w:rsidR="002C0B93" w:rsidRPr="002C0B93" w:rsidRDefault="002C0B93" w:rsidP="002C0B93"/>
        </w:tc>
        <w:tc>
          <w:tcPr>
            <w:tcW w:w="7515" w:type="dxa"/>
            <w:shd w:val="clear" w:color="auto" w:fill="auto"/>
          </w:tcPr>
          <w:p w:rsidR="002C0B93" w:rsidRPr="002C0B93" w:rsidRDefault="002C0B93" w:rsidP="002C0B93">
            <w:r w:rsidRPr="002C0B93">
              <w:t>Человек и общество</w:t>
            </w:r>
          </w:p>
        </w:tc>
      </w:tr>
      <w:tr w:rsidR="002C0B93" w:rsidRPr="002C0B93" w:rsidTr="00114AC6">
        <w:trPr>
          <w:trHeight w:val="681"/>
        </w:trPr>
        <w:tc>
          <w:tcPr>
            <w:tcW w:w="1700" w:type="dxa"/>
            <w:shd w:val="clear" w:color="auto" w:fill="auto"/>
          </w:tcPr>
          <w:p w:rsidR="002C0B93" w:rsidRPr="002C0B93" w:rsidRDefault="002C0B93" w:rsidP="002C0B93">
            <w:r w:rsidRPr="002C0B93">
              <w:t>1</w:t>
            </w:r>
          </w:p>
        </w:tc>
        <w:tc>
          <w:tcPr>
            <w:tcW w:w="7515" w:type="dxa"/>
            <w:shd w:val="clear" w:color="auto" w:fill="auto"/>
          </w:tcPr>
          <w:p w:rsidR="002C0B93" w:rsidRPr="002C0B93" w:rsidRDefault="002C0B93" w:rsidP="002C0B93">
            <w:r w:rsidRPr="002C0B93">
              <w:t>находить Россию на карте мира, на карте России - Москву, свой регион и его главный город</w:t>
            </w:r>
          </w:p>
        </w:tc>
      </w:tr>
      <w:tr w:rsidR="002C0B93" w:rsidRPr="002C0B93" w:rsidTr="00114AC6">
        <w:trPr>
          <w:trHeight w:val="686"/>
        </w:trPr>
        <w:tc>
          <w:tcPr>
            <w:tcW w:w="1700" w:type="dxa"/>
            <w:shd w:val="clear" w:color="auto" w:fill="auto"/>
          </w:tcPr>
          <w:p w:rsidR="002C0B93" w:rsidRPr="002C0B93" w:rsidRDefault="002C0B93" w:rsidP="002C0B93">
            <w:r w:rsidRPr="002C0B93">
              <w:t>2</w:t>
            </w:r>
          </w:p>
        </w:tc>
        <w:tc>
          <w:tcPr>
            <w:tcW w:w="7515" w:type="dxa"/>
            <w:shd w:val="clear" w:color="auto" w:fill="auto"/>
          </w:tcPr>
          <w:p w:rsidR="002C0B93" w:rsidRPr="002C0B93" w:rsidRDefault="002C0B93" w:rsidP="002C0B93">
            <w:r w:rsidRPr="002C0B93">
              <w:t>узнавать государственную символику Российской Федерации (гимн, герб, флаг) и своего региона</w:t>
            </w:r>
          </w:p>
        </w:tc>
      </w:tr>
      <w:tr w:rsidR="002C0B93" w:rsidRPr="002C0B93" w:rsidTr="00114AC6">
        <w:trPr>
          <w:trHeight w:val="921"/>
        </w:trPr>
        <w:tc>
          <w:tcPr>
            <w:tcW w:w="1700" w:type="dxa"/>
            <w:shd w:val="clear" w:color="auto" w:fill="auto"/>
          </w:tcPr>
          <w:p w:rsidR="002C0B93" w:rsidRPr="002C0B93" w:rsidRDefault="002C0B93" w:rsidP="002C0B93">
            <w:r w:rsidRPr="002C0B93">
              <w:t>3</w:t>
            </w:r>
          </w:p>
        </w:tc>
        <w:tc>
          <w:tcPr>
            <w:tcW w:w="7515" w:type="dxa"/>
            <w:shd w:val="clear" w:color="auto" w:fill="auto"/>
          </w:tcPr>
          <w:p w:rsidR="002C0B93" w:rsidRPr="002C0B93" w:rsidRDefault="002C0B93" w:rsidP="002C0B93">
            <w:r w:rsidRPr="002C0B93">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2C0B93" w:rsidRPr="002C0B93" w:rsidTr="00114AC6">
        <w:trPr>
          <w:trHeight w:val="926"/>
        </w:trPr>
        <w:tc>
          <w:tcPr>
            <w:tcW w:w="1700" w:type="dxa"/>
            <w:shd w:val="clear" w:color="auto" w:fill="auto"/>
          </w:tcPr>
          <w:p w:rsidR="002C0B93" w:rsidRPr="002C0B93" w:rsidRDefault="002C0B93" w:rsidP="002C0B93">
            <w:r w:rsidRPr="002C0B93">
              <w:t>4</w:t>
            </w:r>
          </w:p>
        </w:tc>
        <w:tc>
          <w:tcPr>
            <w:tcW w:w="7515" w:type="dxa"/>
            <w:shd w:val="clear" w:color="auto" w:fill="auto"/>
          </w:tcPr>
          <w:p w:rsidR="002C0B93" w:rsidRPr="002C0B93" w:rsidRDefault="002C0B93" w:rsidP="002C0B93">
            <w:r w:rsidRPr="002C0B93">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2C0B93" w:rsidRPr="002C0B93" w:rsidTr="00114AC6">
        <w:trPr>
          <w:trHeight w:val="1166"/>
        </w:trPr>
        <w:tc>
          <w:tcPr>
            <w:tcW w:w="1700" w:type="dxa"/>
            <w:shd w:val="clear" w:color="auto" w:fill="auto"/>
          </w:tcPr>
          <w:p w:rsidR="002C0B93" w:rsidRPr="002C0B93" w:rsidRDefault="002C0B93" w:rsidP="002C0B93">
            <w:r w:rsidRPr="002C0B93">
              <w:t>5</w:t>
            </w:r>
          </w:p>
        </w:tc>
        <w:tc>
          <w:tcPr>
            <w:tcW w:w="7515" w:type="dxa"/>
            <w:shd w:val="clear" w:color="auto" w:fill="auto"/>
          </w:tcPr>
          <w:p w:rsidR="002C0B93" w:rsidRPr="002C0B93" w:rsidRDefault="002C0B93" w:rsidP="002C0B93">
            <w:r w:rsidRPr="002C0B93">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развернутые высказывания об обществе</w:t>
            </w:r>
          </w:p>
        </w:tc>
      </w:tr>
      <w:tr w:rsidR="002C0B93" w:rsidRPr="002C0B93" w:rsidTr="00114AC6">
        <w:trPr>
          <w:trHeight w:val="681"/>
        </w:trPr>
        <w:tc>
          <w:tcPr>
            <w:tcW w:w="1700" w:type="dxa"/>
            <w:shd w:val="clear" w:color="auto" w:fill="auto"/>
          </w:tcPr>
          <w:p w:rsidR="002C0B93" w:rsidRPr="002C0B93" w:rsidRDefault="002C0B93" w:rsidP="002C0B93">
            <w:r w:rsidRPr="002C0B93">
              <w:t>6</w:t>
            </w:r>
          </w:p>
        </w:tc>
        <w:tc>
          <w:tcPr>
            <w:tcW w:w="7515" w:type="dxa"/>
            <w:shd w:val="clear" w:color="auto" w:fill="auto"/>
          </w:tcPr>
          <w:p w:rsidR="002C0B93" w:rsidRPr="002C0B93" w:rsidRDefault="002C0B93" w:rsidP="002C0B93">
            <w:r w:rsidRPr="002C0B93">
              <w:t>использовать для ответов на вопросы небольшие тексты о природе и обществе</w:t>
            </w:r>
          </w:p>
        </w:tc>
      </w:tr>
      <w:tr w:rsidR="002C0B93" w:rsidRPr="002C0B93" w:rsidTr="00114AC6">
        <w:trPr>
          <w:trHeight w:val="686"/>
        </w:trPr>
        <w:tc>
          <w:tcPr>
            <w:tcW w:w="1700" w:type="dxa"/>
            <w:shd w:val="clear" w:color="auto" w:fill="auto"/>
          </w:tcPr>
          <w:p w:rsidR="002C0B93" w:rsidRPr="002C0B93" w:rsidRDefault="002C0B93" w:rsidP="002C0B93">
            <w:r w:rsidRPr="002C0B93">
              <w:t>7</w:t>
            </w:r>
          </w:p>
        </w:tc>
        <w:tc>
          <w:tcPr>
            <w:tcW w:w="7515" w:type="dxa"/>
            <w:shd w:val="clear" w:color="auto" w:fill="auto"/>
          </w:tcPr>
          <w:p w:rsidR="002C0B93" w:rsidRPr="002C0B93" w:rsidRDefault="002C0B93" w:rsidP="002C0B93">
            <w:r w:rsidRPr="002C0B93">
              <w:t>соблюдать правила нравственного поведения в социуме, оценивать примеры проявления внимания, помощи людям, нуждающимся в ней</w:t>
            </w:r>
          </w:p>
        </w:tc>
      </w:tr>
      <w:tr w:rsidR="002C0B93" w:rsidRPr="002C0B93" w:rsidTr="00114AC6">
        <w:trPr>
          <w:trHeight w:val="441"/>
        </w:trPr>
        <w:tc>
          <w:tcPr>
            <w:tcW w:w="1700" w:type="dxa"/>
            <w:shd w:val="clear" w:color="auto" w:fill="auto"/>
          </w:tcPr>
          <w:p w:rsidR="002C0B93" w:rsidRPr="002C0B93" w:rsidRDefault="002C0B93" w:rsidP="002C0B93"/>
        </w:tc>
        <w:tc>
          <w:tcPr>
            <w:tcW w:w="7515" w:type="dxa"/>
            <w:shd w:val="clear" w:color="auto" w:fill="auto"/>
          </w:tcPr>
          <w:p w:rsidR="002C0B93" w:rsidRPr="002C0B93" w:rsidRDefault="002C0B93" w:rsidP="002C0B93">
            <w:r w:rsidRPr="002C0B93">
              <w:t>Человек и природа</w:t>
            </w:r>
          </w:p>
        </w:tc>
      </w:tr>
      <w:tr w:rsidR="002C0B93" w:rsidRPr="002C0B93" w:rsidTr="00114AC6">
        <w:trPr>
          <w:trHeight w:val="686"/>
        </w:trPr>
        <w:tc>
          <w:tcPr>
            <w:tcW w:w="1700" w:type="dxa"/>
            <w:shd w:val="clear" w:color="auto" w:fill="auto"/>
          </w:tcPr>
          <w:p w:rsidR="002C0B93" w:rsidRPr="002C0B93" w:rsidRDefault="002C0B93" w:rsidP="002C0B93">
            <w:r w:rsidRPr="002C0B93">
              <w:lastRenderedPageBreak/>
              <w:t>8</w:t>
            </w:r>
          </w:p>
        </w:tc>
        <w:tc>
          <w:tcPr>
            <w:tcW w:w="7515" w:type="dxa"/>
            <w:shd w:val="clear" w:color="auto" w:fill="auto"/>
          </w:tcPr>
          <w:p w:rsidR="002C0B93" w:rsidRPr="002C0B93" w:rsidRDefault="002C0B93" w:rsidP="002C0B93">
            <w:r w:rsidRPr="002C0B93">
              <w:t>распознавать изученные объекты окружающего мира по их описанию, рисункам и фотографиям, различать их в окружающем мире</w:t>
            </w:r>
          </w:p>
        </w:tc>
      </w:tr>
      <w:tr w:rsidR="002C0B93" w:rsidRPr="002C0B93" w:rsidTr="00114AC6">
        <w:trPr>
          <w:trHeight w:val="686"/>
        </w:trPr>
        <w:tc>
          <w:tcPr>
            <w:tcW w:w="1700" w:type="dxa"/>
            <w:shd w:val="clear" w:color="auto" w:fill="auto"/>
          </w:tcPr>
          <w:p w:rsidR="002C0B93" w:rsidRPr="002C0B93" w:rsidRDefault="002C0B93" w:rsidP="002C0B93">
            <w:r w:rsidRPr="002C0B93">
              <w:t>9</w:t>
            </w:r>
          </w:p>
        </w:tc>
        <w:tc>
          <w:tcPr>
            <w:tcW w:w="7515" w:type="dxa"/>
            <w:shd w:val="clear" w:color="auto" w:fill="auto"/>
          </w:tcPr>
          <w:p w:rsidR="002C0B93" w:rsidRPr="002C0B93" w:rsidRDefault="002C0B93" w:rsidP="002C0B93">
            <w:r w:rsidRPr="002C0B93">
              <w:t>группировать изученные объекты живой и неживой природы по предложенным признакам</w:t>
            </w:r>
          </w:p>
        </w:tc>
      </w:tr>
      <w:tr w:rsidR="002C0B93" w:rsidRPr="002C0B93" w:rsidTr="00114AC6">
        <w:trPr>
          <w:trHeight w:val="681"/>
        </w:trPr>
        <w:tc>
          <w:tcPr>
            <w:tcW w:w="1700" w:type="dxa"/>
            <w:shd w:val="clear" w:color="auto" w:fill="auto"/>
          </w:tcPr>
          <w:p w:rsidR="002C0B93" w:rsidRPr="002C0B93" w:rsidRDefault="002C0B93" w:rsidP="002C0B93">
            <w:r w:rsidRPr="002C0B93">
              <w:t>10</w:t>
            </w:r>
          </w:p>
        </w:tc>
        <w:tc>
          <w:tcPr>
            <w:tcW w:w="7515" w:type="dxa"/>
            <w:shd w:val="clear" w:color="auto" w:fill="auto"/>
          </w:tcPr>
          <w:p w:rsidR="002C0B93" w:rsidRPr="002C0B93" w:rsidRDefault="002C0B93" w:rsidP="002C0B93">
            <w:r w:rsidRPr="002C0B93">
              <w:t>сравнивать объекты живой и неживой природы на основе внешних признаков</w:t>
            </w:r>
          </w:p>
        </w:tc>
      </w:tr>
      <w:tr w:rsidR="002C0B93" w:rsidRPr="002C0B93" w:rsidTr="00114AC6">
        <w:trPr>
          <w:trHeight w:val="926"/>
        </w:trPr>
        <w:tc>
          <w:tcPr>
            <w:tcW w:w="1700" w:type="dxa"/>
            <w:shd w:val="clear" w:color="auto" w:fill="auto"/>
          </w:tcPr>
          <w:p w:rsidR="002C0B93" w:rsidRPr="002C0B93" w:rsidRDefault="002C0B93" w:rsidP="002C0B93">
            <w:r w:rsidRPr="002C0B93">
              <w:t>11</w:t>
            </w:r>
          </w:p>
        </w:tc>
        <w:tc>
          <w:tcPr>
            <w:tcW w:w="7515" w:type="dxa"/>
            <w:shd w:val="clear" w:color="auto" w:fill="auto"/>
          </w:tcPr>
          <w:p w:rsidR="002C0B93" w:rsidRPr="002C0B93" w:rsidRDefault="002C0B93" w:rsidP="002C0B93">
            <w:r w:rsidRPr="002C0B93">
              <w:t>описывать на основе предложенного плана или опорных слов изученные природные объекты и явления, в том числе звезды, созвездия, планеты</w:t>
            </w:r>
          </w:p>
        </w:tc>
      </w:tr>
    </w:tbl>
    <w:p w:rsidR="002C0B93" w:rsidRPr="002C0B93" w:rsidRDefault="002C0B93" w:rsidP="002C0B93">
      <w:pPr>
        <w:sectPr w:rsidR="002C0B93" w:rsidRPr="002C0B93" w:rsidSect="0090740A">
          <w:type w:val="continuous"/>
          <w:pgSz w:w="11910" w:h="16390"/>
          <w:pgMar w:top="1120" w:right="0" w:bottom="1149"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515"/>
      </w:tblGrid>
      <w:tr w:rsidR="002C0B93" w:rsidRPr="002C0B93" w:rsidTr="00114AC6">
        <w:trPr>
          <w:trHeight w:val="686"/>
        </w:trPr>
        <w:tc>
          <w:tcPr>
            <w:tcW w:w="1700" w:type="dxa"/>
            <w:shd w:val="clear" w:color="auto" w:fill="auto"/>
          </w:tcPr>
          <w:p w:rsidR="002C0B93" w:rsidRPr="002C0B93" w:rsidRDefault="002C0B93" w:rsidP="002C0B93">
            <w:r w:rsidRPr="002C0B93">
              <w:lastRenderedPageBreak/>
              <w:t>12</w:t>
            </w:r>
          </w:p>
        </w:tc>
        <w:tc>
          <w:tcPr>
            <w:tcW w:w="7515" w:type="dxa"/>
            <w:shd w:val="clear" w:color="auto" w:fill="auto"/>
          </w:tcPr>
          <w:p w:rsidR="002C0B93" w:rsidRPr="002C0B93" w:rsidRDefault="002C0B93" w:rsidP="002C0B93">
            <w:r w:rsidRPr="002C0B93">
              <w:t>ориентироваться на местности по местным природным признакам, Солнцу, компасу</w:t>
            </w:r>
          </w:p>
        </w:tc>
      </w:tr>
      <w:tr w:rsidR="002C0B93" w:rsidRPr="002C0B93" w:rsidTr="00114AC6">
        <w:trPr>
          <w:trHeight w:val="681"/>
        </w:trPr>
        <w:tc>
          <w:tcPr>
            <w:tcW w:w="1700" w:type="dxa"/>
            <w:shd w:val="clear" w:color="auto" w:fill="auto"/>
          </w:tcPr>
          <w:p w:rsidR="002C0B93" w:rsidRPr="002C0B93" w:rsidRDefault="002C0B93" w:rsidP="002C0B93">
            <w:r w:rsidRPr="002C0B93">
              <w:t>13</w:t>
            </w:r>
          </w:p>
        </w:tc>
        <w:tc>
          <w:tcPr>
            <w:tcW w:w="7515" w:type="dxa"/>
            <w:shd w:val="clear" w:color="auto" w:fill="auto"/>
          </w:tcPr>
          <w:p w:rsidR="002C0B93" w:rsidRPr="002C0B93" w:rsidRDefault="002C0B93" w:rsidP="002C0B93">
            <w:r w:rsidRPr="002C0B93">
              <w:t>проводить,</w:t>
            </w:r>
            <w:r w:rsidRPr="002C0B93">
              <w:tab/>
              <w:t>соблюдая</w:t>
            </w:r>
            <w:r w:rsidRPr="002C0B93">
              <w:tab/>
              <w:t>правила</w:t>
            </w:r>
            <w:r w:rsidRPr="002C0B93">
              <w:tab/>
              <w:t>безопасного</w:t>
            </w:r>
            <w:r w:rsidRPr="002C0B93">
              <w:tab/>
              <w:t>труда,</w:t>
            </w:r>
            <w:r w:rsidRPr="002C0B93">
              <w:tab/>
              <w:t>несложные наблюдения и опыты с природными объектами, измерения</w:t>
            </w:r>
          </w:p>
        </w:tc>
      </w:tr>
      <w:tr w:rsidR="002C0B93" w:rsidRPr="002C0B93" w:rsidTr="00114AC6">
        <w:trPr>
          <w:trHeight w:val="686"/>
        </w:trPr>
        <w:tc>
          <w:tcPr>
            <w:tcW w:w="1700" w:type="dxa"/>
            <w:shd w:val="clear" w:color="auto" w:fill="auto"/>
          </w:tcPr>
          <w:p w:rsidR="002C0B93" w:rsidRPr="002C0B93" w:rsidRDefault="002C0B93" w:rsidP="002C0B93">
            <w:r w:rsidRPr="002C0B93">
              <w:t>14</w:t>
            </w:r>
          </w:p>
        </w:tc>
        <w:tc>
          <w:tcPr>
            <w:tcW w:w="7515" w:type="dxa"/>
            <w:shd w:val="clear" w:color="auto" w:fill="auto"/>
          </w:tcPr>
          <w:p w:rsidR="002C0B93" w:rsidRPr="002C0B93" w:rsidRDefault="002C0B93" w:rsidP="002C0B93">
            <w:r w:rsidRPr="002C0B93">
              <w:t>приводить примеры изученных взаимосвязей в природе, примеры, иллюстрирующие значение природы в жизни человека</w:t>
            </w:r>
          </w:p>
        </w:tc>
      </w:tr>
      <w:tr w:rsidR="002C0B93" w:rsidRPr="002C0B93" w:rsidTr="00114AC6">
        <w:trPr>
          <w:trHeight w:val="445"/>
        </w:trPr>
        <w:tc>
          <w:tcPr>
            <w:tcW w:w="1700" w:type="dxa"/>
            <w:shd w:val="clear" w:color="auto" w:fill="auto"/>
          </w:tcPr>
          <w:p w:rsidR="002C0B93" w:rsidRPr="002C0B93" w:rsidRDefault="002C0B93" w:rsidP="002C0B93">
            <w:r w:rsidRPr="002C0B93">
              <w:t>15</w:t>
            </w:r>
          </w:p>
        </w:tc>
        <w:tc>
          <w:tcPr>
            <w:tcW w:w="7515" w:type="dxa"/>
            <w:shd w:val="clear" w:color="auto" w:fill="auto"/>
          </w:tcPr>
          <w:p w:rsidR="002C0B93" w:rsidRPr="002C0B93" w:rsidRDefault="002C0B93" w:rsidP="002C0B93">
            <w:r w:rsidRPr="002C0B93">
              <w:t>создавать по заданному плану развернутые высказывания о природе</w:t>
            </w:r>
          </w:p>
        </w:tc>
      </w:tr>
      <w:tr w:rsidR="002C0B93" w:rsidRPr="002C0B93" w:rsidTr="00114AC6">
        <w:trPr>
          <w:trHeight w:val="441"/>
        </w:trPr>
        <w:tc>
          <w:tcPr>
            <w:tcW w:w="1700" w:type="dxa"/>
            <w:shd w:val="clear" w:color="auto" w:fill="auto"/>
          </w:tcPr>
          <w:p w:rsidR="002C0B93" w:rsidRPr="002C0B93" w:rsidRDefault="002C0B93" w:rsidP="002C0B93">
            <w:r w:rsidRPr="002C0B93">
              <w:t>16</w:t>
            </w:r>
          </w:p>
        </w:tc>
        <w:tc>
          <w:tcPr>
            <w:tcW w:w="7515" w:type="dxa"/>
            <w:shd w:val="clear" w:color="auto" w:fill="auto"/>
          </w:tcPr>
          <w:p w:rsidR="002C0B93" w:rsidRPr="002C0B93" w:rsidRDefault="002C0B93" w:rsidP="002C0B93">
            <w:r w:rsidRPr="002C0B93">
              <w:t>использовать для ответов на вопросы небольшие тексты о природе</w:t>
            </w:r>
          </w:p>
        </w:tc>
      </w:tr>
      <w:tr w:rsidR="002C0B93" w:rsidRPr="002C0B93" w:rsidTr="00114AC6">
        <w:trPr>
          <w:trHeight w:val="926"/>
        </w:trPr>
        <w:tc>
          <w:tcPr>
            <w:tcW w:w="1700" w:type="dxa"/>
            <w:shd w:val="clear" w:color="auto" w:fill="auto"/>
          </w:tcPr>
          <w:p w:rsidR="002C0B93" w:rsidRPr="002C0B93" w:rsidRDefault="002C0B93" w:rsidP="002C0B93">
            <w:r w:rsidRPr="002C0B93">
              <w:t>17</w:t>
            </w:r>
          </w:p>
        </w:tc>
        <w:tc>
          <w:tcPr>
            <w:tcW w:w="7515" w:type="dxa"/>
            <w:shd w:val="clear" w:color="auto" w:fill="auto"/>
          </w:tcPr>
          <w:p w:rsidR="002C0B93" w:rsidRPr="002C0B93" w:rsidRDefault="002C0B93" w:rsidP="002C0B93">
            <w:r w:rsidRPr="002C0B93">
              <w:t>соблюдать правила нравственного поведения в природе, оценивать примеры положительного и негативного отношения к объектам природы</w:t>
            </w:r>
          </w:p>
        </w:tc>
      </w:tr>
      <w:tr w:rsidR="002C0B93" w:rsidRPr="002C0B93" w:rsidTr="00114AC6">
        <w:trPr>
          <w:trHeight w:val="441"/>
        </w:trPr>
        <w:tc>
          <w:tcPr>
            <w:tcW w:w="1700" w:type="dxa"/>
            <w:shd w:val="clear" w:color="auto" w:fill="auto"/>
          </w:tcPr>
          <w:p w:rsidR="002C0B93" w:rsidRPr="002C0B93" w:rsidRDefault="002C0B93" w:rsidP="002C0B93"/>
        </w:tc>
        <w:tc>
          <w:tcPr>
            <w:tcW w:w="7515" w:type="dxa"/>
            <w:shd w:val="clear" w:color="auto" w:fill="auto"/>
          </w:tcPr>
          <w:p w:rsidR="002C0B93" w:rsidRPr="002C0B93" w:rsidRDefault="002C0B93" w:rsidP="002C0B93">
            <w:r w:rsidRPr="002C0B93">
              <w:t>Правила безопасной жизнедеятельности</w:t>
            </w:r>
          </w:p>
        </w:tc>
      </w:tr>
      <w:tr w:rsidR="002C0B93" w:rsidRPr="002C0B93" w:rsidTr="00114AC6">
        <w:trPr>
          <w:trHeight w:val="902"/>
        </w:trPr>
        <w:tc>
          <w:tcPr>
            <w:tcW w:w="9215" w:type="dxa"/>
            <w:gridSpan w:val="2"/>
            <w:tcBorders>
              <w:bottom w:val="nil"/>
            </w:tcBorders>
            <w:shd w:val="clear" w:color="auto" w:fill="auto"/>
          </w:tcPr>
          <w:p w:rsidR="002C0B93" w:rsidRPr="002C0B93" w:rsidRDefault="002C0B93" w:rsidP="002C0B93">
            <w:r w:rsidRPr="002C0B93">
              <w:rPr>
                <w:noProof/>
                <w:lang w:eastAsia="ru-RU"/>
              </w:rPr>
              <mc:AlternateContent>
                <mc:Choice Requires="wpg">
                  <w:drawing>
                    <wp:anchor distT="0" distB="0" distL="0" distR="0" simplePos="0" relativeHeight="251660288" behindDoc="1" locked="0" layoutInCell="1" allowOverlap="1">
                      <wp:simplePos x="0" y="0"/>
                      <wp:positionH relativeFrom="column">
                        <wp:posOffset>39370</wp:posOffset>
                      </wp:positionH>
                      <wp:positionV relativeFrom="paragraph">
                        <wp:posOffset>57150</wp:posOffset>
                      </wp:positionV>
                      <wp:extent cx="5772785" cy="451485"/>
                      <wp:effectExtent l="0" t="0" r="0" b="5715"/>
                      <wp:wrapNone/>
                      <wp:docPr id="10"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2785" cy="451485"/>
                                <a:chOff x="0" y="0"/>
                                <a:chExt cx="5772785" cy="451484"/>
                              </a:xfrm>
                            </wpg:grpSpPr>
                            <wps:wsp>
                              <wps:cNvPr id="11" name="Graphic 11"/>
                              <wps:cNvSpPr/>
                              <wps:spPr>
                                <a:xfrm>
                                  <a:off x="0" y="73151"/>
                                  <a:ext cx="36830" cy="305435"/>
                                </a:xfrm>
                                <a:custGeom>
                                  <a:avLst/>
                                  <a:gdLst/>
                                  <a:ahLst/>
                                  <a:cxnLst/>
                                  <a:rect l="l" t="t" r="r" b="b"/>
                                  <a:pathLst>
                                    <a:path w="36830" h="305435">
                                      <a:moveTo>
                                        <a:pt x="36563" y="0"/>
                                      </a:moveTo>
                                      <a:lnTo>
                                        <a:pt x="0" y="0"/>
                                      </a:lnTo>
                                      <a:lnTo>
                                        <a:pt x="0" y="152704"/>
                                      </a:lnTo>
                                      <a:lnTo>
                                        <a:pt x="0" y="305104"/>
                                      </a:lnTo>
                                      <a:lnTo>
                                        <a:pt x="36563" y="305104"/>
                                      </a:lnTo>
                                      <a:lnTo>
                                        <a:pt x="36563" y="152704"/>
                                      </a:lnTo>
                                      <a:lnTo>
                                        <a:pt x="36563" y="12"/>
                                      </a:lnTo>
                                      <a:close/>
                                    </a:path>
                                  </a:pathLst>
                                </a:custGeom>
                                <a:solidFill>
                                  <a:srgbClr val="CED2F0"/>
                                </a:solidFill>
                              </wps:spPr>
                              <wps:bodyPr wrap="square" lIns="0" tIns="0" rIns="0" bIns="0" rtlCol="0">
                                <a:prstTxWarp prst="textNoShape">
                                  <a:avLst/>
                                </a:prstTxWarp>
                                <a:noAutofit/>
                              </wps:bodyPr>
                            </wps:wsp>
                            <wps:wsp>
                              <wps:cNvPr id="12" name="Graphic 12"/>
                              <wps:cNvSpPr/>
                              <wps:spPr>
                                <a:xfrm>
                                  <a:off x="36576" y="0"/>
                                  <a:ext cx="5735955" cy="451484"/>
                                </a:xfrm>
                                <a:custGeom>
                                  <a:avLst/>
                                  <a:gdLst/>
                                  <a:ahLst/>
                                  <a:cxnLst/>
                                  <a:rect l="l" t="t" r="r" b="b"/>
                                  <a:pathLst>
                                    <a:path w="5735955" h="451484">
                                      <a:moveTo>
                                        <a:pt x="5671744" y="0"/>
                                      </a:moveTo>
                                      <a:lnTo>
                                        <a:pt x="64312" y="0"/>
                                      </a:lnTo>
                                      <a:lnTo>
                                        <a:pt x="64312" y="73152"/>
                                      </a:lnTo>
                                      <a:lnTo>
                                        <a:pt x="0" y="73152"/>
                                      </a:lnTo>
                                      <a:lnTo>
                                        <a:pt x="0" y="225856"/>
                                      </a:lnTo>
                                      <a:lnTo>
                                        <a:pt x="0" y="378256"/>
                                      </a:lnTo>
                                      <a:lnTo>
                                        <a:pt x="64312" y="378256"/>
                                      </a:lnTo>
                                      <a:lnTo>
                                        <a:pt x="64312" y="451408"/>
                                      </a:lnTo>
                                      <a:lnTo>
                                        <a:pt x="5671744" y="451408"/>
                                      </a:lnTo>
                                      <a:lnTo>
                                        <a:pt x="5671744" y="0"/>
                                      </a:lnTo>
                                      <a:close/>
                                    </a:path>
                                    <a:path w="5735955" h="451484">
                                      <a:moveTo>
                                        <a:pt x="5735777" y="73152"/>
                                      </a:moveTo>
                                      <a:lnTo>
                                        <a:pt x="5671769" y="73152"/>
                                      </a:lnTo>
                                      <a:lnTo>
                                        <a:pt x="5671769" y="225856"/>
                                      </a:lnTo>
                                      <a:lnTo>
                                        <a:pt x="5671769" y="378256"/>
                                      </a:lnTo>
                                      <a:lnTo>
                                        <a:pt x="5735777" y="378256"/>
                                      </a:lnTo>
                                      <a:lnTo>
                                        <a:pt x="5735777" y="225856"/>
                                      </a:lnTo>
                                      <a:lnTo>
                                        <a:pt x="5735777" y="73164"/>
                                      </a:lnTo>
                                      <a:close/>
                                    </a:path>
                                  </a:pathLst>
                                </a:custGeom>
                                <a:solidFill>
                                  <a:srgbClr val="F4F3F8"/>
                                </a:solidFill>
                              </wps:spPr>
                              <wps:bodyPr wrap="square" lIns="0" tIns="0" rIns="0" bIns="0" rtlCol="0">
                                <a:prstTxWarp prst="textNoShape">
                                  <a:avLst/>
                                </a:prstTxWarp>
                                <a:noAutofit/>
                              </wps:bodyPr>
                            </wps:wsp>
                            <wps:wsp>
                              <wps:cNvPr id="13" name="Graphic 13"/>
                              <wps:cNvSpPr/>
                              <wps:spPr>
                                <a:xfrm>
                                  <a:off x="0" y="2971"/>
                                  <a:ext cx="33655" cy="73660"/>
                                </a:xfrm>
                                <a:custGeom>
                                  <a:avLst/>
                                  <a:gdLst/>
                                  <a:ahLst/>
                                  <a:cxnLst/>
                                  <a:rect l="l" t="t" r="r" b="b"/>
                                  <a:pathLst>
                                    <a:path w="33655" h="73660">
                                      <a:moveTo>
                                        <a:pt x="33528" y="0"/>
                                      </a:moveTo>
                                      <a:lnTo>
                                        <a:pt x="0" y="0"/>
                                      </a:lnTo>
                                      <a:lnTo>
                                        <a:pt x="0" y="73151"/>
                                      </a:lnTo>
                                      <a:lnTo>
                                        <a:pt x="33528" y="73151"/>
                                      </a:lnTo>
                                      <a:lnTo>
                                        <a:pt x="33528" y="0"/>
                                      </a:lnTo>
                                      <a:close/>
                                    </a:path>
                                  </a:pathLst>
                                </a:custGeom>
                                <a:solidFill>
                                  <a:srgbClr val="CED2F0"/>
                                </a:solidFill>
                              </wps:spPr>
                              <wps:bodyPr wrap="square" lIns="0" tIns="0" rIns="0" bIns="0" rtlCol="0">
                                <a:prstTxWarp prst="textNoShape">
                                  <a:avLst/>
                                </a:prstTxWarp>
                                <a:noAutofit/>
                              </wps:bodyPr>
                            </wps:wsp>
                            <wps:wsp>
                              <wps:cNvPr id="14" name="Graphic 14"/>
                              <wps:cNvSpPr/>
                              <wps:spPr>
                                <a:xfrm>
                                  <a:off x="33528" y="2971"/>
                                  <a:ext cx="5739130" cy="73660"/>
                                </a:xfrm>
                                <a:custGeom>
                                  <a:avLst/>
                                  <a:gdLst/>
                                  <a:ahLst/>
                                  <a:cxnLst/>
                                  <a:rect l="l" t="t" r="r" b="b"/>
                                  <a:pathLst>
                                    <a:path w="5739130" h="73660">
                                      <a:moveTo>
                                        <a:pt x="5671744" y="0"/>
                                      </a:moveTo>
                                      <a:lnTo>
                                        <a:pt x="67360" y="0"/>
                                      </a:lnTo>
                                      <a:lnTo>
                                        <a:pt x="0" y="0"/>
                                      </a:lnTo>
                                      <a:lnTo>
                                        <a:pt x="0" y="73152"/>
                                      </a:lnTo>
                                      <a:lnTo>
                                        <a:pt x="67360" y="73152"/>
                                      </a:lnTo>
                                      <a:lnTo>
                                        <a:pt x="5671744" y="73152"/>
                                      </a:lnTo>
                                      <a:lnTo>
                                        <a:pt x="5671744" y="0"/>
                                      </a:lnTo>
                                      <a:close/>
                                    </a:path>
                                    <a:path w="5739130" h="73660">
                                      <a:moveTo>
                                        <a:pt x="5738825" y="0"/>
                                      </a:moveTo>
                                      <a:lnTo>
                                        <a:pt x="5671769" y="0"/>
                                      </a:lnTo>
                                      <a:lnTo>
                                        <a:pt x="5671769" y="73152"/>
                                      </a:lnTo>
                                      <a:lnTo>
                                        <a:pt x="5738825" y="73152"/>
                                      </a:lnTo>
                                      <a:lnTo>
                                        <a:pt x="5738825" y="0"/>
                                      </a:lnTo>
                                      <a:close/>
                                    </a:path>
                                  </a:pathLst>
                                </a:custGeom>
                                <a:solidFill>
                                  <a:srgbClr val="F4F3F8"/>
                                </a:solidFill>
                              </wps:spPr>
                              <wps:bodyPr wrap="square" lIns="0" tIns="0" rIns="0" bIns="0" rtlCol="0">
                                <a:prstTxWarp prst="textNoShape">
                                  <a:avLst/>
                                </a:prstTxWarp>
                                <a:noAutofit/>
                              </wps:bodyPr>
                            </wps:wsp>
                            <wps:wsp>
                              <wps:cNvPr id="15" name="Graphic 15"/>
                              <wps:cNvSpPr/>
                              <wps:spPr>
                                <a:xfrm>
                                  <a:off x="0" y="378256"/>
                                  <a:ext cx="33655" cy="73660"/>
                                </a:xfrm>
                                <a:custGeom>
                                  <a:avLst/>
                                  <a:gdLst/>
                                  <a:ahLst/>
                                  <a:cxnLst/>
                                  <a:rect l="l" t="t" r="r" b="b"/>
                                  <a:pathLst>
                                    <a:path w="33655" h="73660">
                                      <a:moveTo>
                                        <a:pt x="33528" y="0"/>
                                      </a:moveTo>
                                      <a:lnTo>
                                        <a:pt x="0" y="0"/>
                                      </a:lnTo>
                                      <a:lnTo>
                                        <a:pt x="0" y="73151"/>
                                      </a:lnTo>
                                      <a:lnTo>
                                        <a:pt x="33528" y="73151"/>
                                      </a:lnTo>
                                      <a:lnTo>
                                        <a:pt x="33528" y="0"/>
                                      </a:lnTo>
                                      <a:close/>
                                    </a:path>
                                  </a:pathLst>
                                </a:custGeom>
                                <a:solidFill>
                                  <a:srgbClr val="CED2F0"/>
                                </a:solidFill>
                              </wps:spPr>
                              <wps:bodyPr wrap="square" lIns="0" tIns="0" rIns="0" bIns="0" rtlCol="0">
                                <a:prstTxWarp prst="textNoShape">
                                  <a:avLst/>
                                </a:prstTxWarp>
                                <a:noAutofit/>
                              </wps:bodyPr>
                            </wps:wsp>
                            <wps:wsp>
                              <wps:cNvPr id="16" name="Graphic 16"/>
                              <wps:cNvSpPr/>
                              <wps:spPr>
                                <a:xfrm>
                                  <a:off x="33528" y="378256"/>
                                  <a:ext cx="5739130" cy="73660"/>
                                </a:xfrm>
                                <a:custGeom>
                                  <a:avLst/>
                                  <a:gdLst/>
                                  <a:ahLst/>
                                  <a:cxnLst/>
                                  <a:rect l="l" t="t" r="r" b="b"/>
                                  <a:pathLst>
                                    <a:path w="5739130" h="73660">
                                      <a:moveTo>
                                        <a:pt x="67360" y="0"/>
                                      </a:moveTo>
                                      <a:lnTo>
                                        <a:pt x="0" y="0"/>
                                      </a:lnTo>
                                      <a:lnTo>
                                        <a:pt x="0" y="73152"/>
                                      </a:lnTo>
                                      <a:lnTo>
                                        <a:pt x="67360" y="73152"/>
                                      </a:lnTo>
                                      <a:lnTo>
                                        <a:pt x="67360" y="0"/>
                                      </a:lnTo>
                                      <a:close/>
                                    </a:path>
                                    <a:path w="5739130" h="73660">
                                      <a:moveTo>
                                        <a:pt x="5738825" y="0"/>
                                      </a:moveTo>
                                      <a:lnTo>
                                        <a:pt x="5671769" y="0"/>
                                      </a:lnTo>
                                      <a:lnTo>
                                        <a:pt x="5671769" y="73152"/>
                                      </a:lnTo>
                                      <a:lnTo>
                                        <a:pt x="5738825" y="73152"/>
                                      </a:lnTo>
                                      <a:lnTo>
                                        <a:pt x="5738825" y="0"/>
                                      </a:lnTo>
                                      <a:close/>
                                    </a:path>
                                  </a:pathLst>
                                </a:custGeom>
                                <a:solidFill>
                                  <a:srgbClr val="F4F3F8"/>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842A11" id="Группа 10" o:spid="_x0000_s1026" style="position:absolute;margin-left:3.1pt;margin-top:4.5pt;width:454.55pt;height:35.55pt;z-index:-251656192;mso-wrap-distance-left:0;mso-wrap-distance-right:0" coordsize="57727,4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">
                      <v:shape id="Graphic 11" o:spid="_x0000_s1027" style="position:absolute;top:731;width:368;height:3054;visibility:visible;mso-wrap-style:square;v-text-anchor:top" coordsize="36830,30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" path="m36563,l,,,152704,,305104r36563,l36563,152704,36563,12r,-12xe" fillcolor="#ced2f0" stroked="f">
                        <v:path arrowok="t"/>
                      </v:shape>
                      <v:shape id="Graphic 12" o:spid="_x0000_s1028" style="position:absolute;left:365;width:57360;height:4514;visibility:visible;mso-wrap-style:square;v-text-anchor:top" coordsize="5735955,45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" path="m5671744,l64312,r,73152l,73152,,225856,,378256r64312,l64312,451408r5607432,l5671744,xem5735777,73152r-64008,l5671769,225856r,152400l5735777,378256r,-152400l5735777,73164r,-12xe" fillcolor="#f4f3f8" stroked="f">
                        <v:path arrowok="t"/>
                      </v:shape>
                      <v:shape id="Graphic 13" o:spid="_x0000_s1029" style="position:absolute;top:29;width:336;height:737;visibility:visible;mso-wrap-style:square;v-text-anchor:top" coordsize="33655,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" path="m33528,l,,,73151r33528,l33528,xe" fillcolor="#ced2f0" stroked="f">
                        <v:path arrowok="t"/>
                      </v:shape>
                      <v:shape id="Graphic 14" o:spid="_x0000_s1030" style="position:absolute;left:335;top:29;width:57391;height:737;visibility:visible;mso-wrap-style:square;v-text-anchor:top" coordsize="573913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" path="m5671744,l67360,,,,,73152r67360,l5671744,73152r,-73152xem5738825,r-67056,l5671769,73152r67056,l5738825,xe" fillcolor="#f4f3f8" stroked="f">
                        <v:path arrowok="t"/>
                      </v:shape>
                      <v:shape id="Graphic 15" o:spid="_x0000_s1031" style="position:absolute;top:3782;width:336;height:737;visibility:visible;mso-wrap-style:square;v-text-anchor:top" coordsize="33655,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" path="m33528,l,,,73151r33528,l33528,xe" fillcolor="#ced2f0" stroked="f">
                        <v:path arrowok="t"/>
                      </v:shape>
                      <v:shape id="Graphic 16" o:spid="_x0000_s1032" style="position:absolute;left:335;top:3782;width:57391;height:737;visibility:visible;mso-wrap-style:square;v-text-anchor:top" coordsize="573913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" path="m67360,l,,,73152r67360,l67360,xem5738825,r-67056,l5671769,73152r67056,l5738825,xe" fillcolor="#f4f3f8" stroked="f">
                        <v:path arrowok="t"/>
                      </v:shape>
                    </v:group>
                  </w:pict>
                </mc:Fallback>
              </mc:AlternateContent>
            </w:r>
            <w:r w:rsidRPr="002C0B93">
              <w:t>КонсультантПлюс: примечание.</w:t>
            </w:r>
          </w:p>
          <w:p w:rsidR="002C0B93" w:rsidRPr="002C0B93" w:rsidRDefault="002C0B93" w:rsidP="002C0B93">
            <w:r w:rsidRPr="002C0B93">
              <w:t>Нумерация пунктов дана в соответствии с официальным текстом документа.</w:t>
            </w:r>
          </w:p>
        </w:tc>
      </w:tr>
      <w:tr w:rsidR="002C0B93" w:rsidRPr="002C0B93" w:rsidTr="00114AC6">
        <w:trPr>
          <w:trHeight w:val="681"/>
        </w:trPr>
        <w:tc>
          <w:tcPr>
            <w:tcW w:w="1700" w:type="dxa"/>
            <w:tcBorders>
              <w:top w:val="nil"/>
            </w:tcBorders>
            <w:shd w:val="clear" w:color="auto" w:fill="auto"/>
          </w:tcPr>
          <w:p w:rsidR="002C0B93" w:rsidRPr="002C0B93" w:rsidRDefault="002C0B93" w:rsidP="002C0B93">
            <w:r w:rsidRPr="002C0B93">
              <w:t>16</w:t>
            </w:r>
          </w:p>
        </w:tc>
        <w:tc>
          <w:tcPr>
            <w:tcW w:w="7515" w:type="dxa"/>
            <w:tcBorders>
              <w:top w:val="nil"/>
            </w:tcBorders>
            <w:shd w:val="clear" w:color="auto" w:fill="auto"/>
          </w:tcPr>
          <w:p w:rsidR="002C0B93" w:rsidRPr="002C0B93" w:rsidRDefault="002C0B93" w:rsidP="002C0B93">
            <w:r w:rsidRPr="002C0B93">
              <w:t>соблюдать правила безопасного поведения в школе, режим дня и питания</w:t>
            </w:r>
          </w:p>
        </w:tc>
      </w:tr>
      <w:tr w:rsidR="002C0B93" w:rsidRPr="002C0B93" w:rsidTr="00114AC6">
        <w:trPr>
          <w:trHeight w:val="686"/>
        </w:trPr>
        <w:tc>
          <w:tcPr>
            <w:tcW w:w="1700" w:type="dxa"/>
            <w:shd w:val="clear" w:color="auto" w:fill="auto"/>
          </w:tcPr>
          <w:p w:rsidR="002C0B93" w:rsidRPr="002C0B93" w:rsidRDefault="002C0B93" w:rsidP="002C0B93">
            <w:r w:rsidRPr="002C0B93">
              <w:t>17</w:t>
            </w:r>
          </w:p>
        </w:tc>
        <w:tc>
          <w:tcPr>
            <w:tcW w:w="7515" w:type="dxa"/>
            <w:shd w:val="clear" w:color="auto" w:fill="auto"/>
          </w:tcPr>
          <w:p w:rsidR="002C0B93" w:rsidRPr="002C0B93" w:rsidRDefault="002C0B93" w:rsidP="002C0B93">
            <w:r w:rsidRPr="002C0B93">
              <w:t>соблюдать правила безопасного поведения пассажира наземного транспорта и метро;</w:t>
            </w:r>
          </w:p>
        </w:tc>
      </w:tr>
      <w:tr w:rsidR="002C0B93" w:rsidRPr="002C0B93" w:rsidTr="00114AC6">
        <w:trPr>
          <w:trHeight w:val="1166"/>
        </w:trPr>
        <w:tc>
          <w:tcPr>
            <w:tcW w:w="1700" w:type="dxa"/>
            <w:shd w:val="clear" w:color="auto" w:fill="auto"/>
          </w:tcPr>
          <w:p w:rsidR="002C0B93" w:rsidRPr="002C0B93" w:rsidRDefault="002C0B93" w:rsidP="002C0B93">
            <w:r w:rsidRPr="002C0B93">
              <w:t>18</w:t>
            </w:r>
          </w:p>
        </w:tc>
        <w:tc>
          <w:tcPr>
            <w:tcW w:w="7515" w:type="dxa"/>
            <w:shd w:val="clear" w:color="auto" w:fill="auto"/>
          </w:tcPr>
          <w:p w:rsidR="002C0B93" w:rsidRPr="002C0B93" w:rsidRDefault="002C0B93" w:rsidP="002C0B93">
            <w:r w:rsidRPr="002C0B93">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rsidR="002C0B93" w:rsidRPr="002C0B93" w:rsidRDefault="002C0B93" w:rsidP="002C0B93">
      <w:r w:rsidRPr="002C0B93">
        <w:t>Таблица 12.3</w:t>
      </w:r>
    </w:p>
    <w:p w:rsidR="002C0B93" w:rsidRPr="002C0B93" w:rsidRDefault="002C0B93" w:rsidP="002C0B93">
      <w:r w:rsidRPr="002C0B93">
        <w:t>Проверяемые элементы содержания (2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140"/>
      </w:tblGrid>
      <w:tr w:rsidR="002C0B93" w:rsidRPr="002C0B93" w:rsidTr="00114AC6">
        <w:trPr>
          <w:trHeight w:val="441"/>
        </w:trPr>
        <w:tc>
          <w:tcPr>
            <w:tcW w:w="1076" w:type="dxa"/>
            <w:shd w:val="clear" w:color="auto" w:fill="auto"/>
          </w:tcPr>
          <w:p w:rsidR="002C0B93" w:rsidRPr="002C0B93" w:rsidRDefault="002C0B93" w:rsidP="002C0B93">
            <w:r w:rsidRPr="002C0B93">
              <w:t>Код</w:t>
            </w:r>
          </w:p>
        </w:tc>
        <w:tc>
          <w:tcPr>
            <w:tcW w:w="8140"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46"/>
        </w:trPr>
        <w:tc>
          <w:tcPr>
            <w:tcW w:w="1076" w:type="dxa"/>
            <w:shd w:val="clear" w:color="auto" w:fill="auto"/>
          </w:tcPr>
          <w:p w:rsidR="002C0B93" w:rsidRPr="002C0B93" w:rsidRDefault="002C0B93" w:rsidP="002C0B93">
            <w:r w:rsidRPr="002C0B93">
              <w:t>1</w:t>
            </w:r>
          </w:p>
        </w:tc>
        <w:tc>
          <w:tcPr>
            <w:tcW w:w="8140" w:type="dxa"/>
            <w:shd w:val="clear" w:color="auto" w:fill="auto"/>
          </w:tcPr>
          <w:p w:rsidR="002C0B93" w:rsidRPr="002C0B93" w:rsidRDefault="002C0B93" w:rsidP="002C0B93">
            <w:r w:rsidRPr="002C0B93">
              <w:t>Человек и общество</w:t>
            </w:r>
          </w:p>
        </w:tc>
      </w:tr>
      <w:tr w:rsidR="002C0B93" w:rsidRPr="002C0B93" w:rsidTr="00114AC6">
        <w:trPr>
          <w:trHeight w:val="681"/>
        </w:trPr>
        <w:tc>
          <w:tcPr>
            <w:tcW w:w="1076" w:type="dxa"/>
            <w:shd w:val="clear" w:color="auto" w:fill="auto"/>
          </w:tcPr>
          <w:p w:rsidR="002C0B93" w:rsidRPr="002C0B93" w:rsidRDefault="002C0B93" w:rsidP="002C0B93">
            <w:r w:rsidRPr="002C0B93">
              <w:t>1.1</w:t>
            </w:r>
          </w:p>
        </w:tc>
        <w:tc>
          <w:tcPr>
            <w:tcW w:w="8140" w:type="dxa"/>
            <w:shd w:val="clear" w:color="auto" w:fill="auto"/>
          </w:tcPr>
          <w:p w:rsidR="002C0B93" w:rsidRPr="002C0B93" w:rsidRDefault="002C0B93" w:rsidP="002C0B93">
            <w:r w:rsidRPr="002C0B93">
              <w:t>Наша Родина - Россия, Российская Федерация. Россия и ее столица на карте.</w:t>
            </w:r>
          </w:p>
          <w:p w:rsidR="002C0B93" w:rsidRPr="002C0B93" w:rsidRDefault="002C0B93" w:rsidP="002C0B93">
            <w:r w:rsidRPr="002C0B93">
              <w:t>Государственные символы России</w:t>
            </w:r>
          </w:p>
        </w:tc>
      </w:tr>
      <w:tr w:rsidR="002C0B93" w:rsidRPr="002C0B93" w:rsidTr="00114AC6">
        <w:trPr>
          <w:trHeight w:val="1406"/>
        </w:trPr>
        <w:tc>
          <w:tcPr>
            <w:tcW w:w="1076" w:type="dxa"/>
            <w:shd w:val="clear" w:color="auto" w:fill="auto"/>
          </w:tcPr>
          <w:p w:rsidR="002C0B93" w:rsidRPr="002C0B93" w:rsidRDefault="002C0B93" w:rsidP="002C0B93">
            <w:r w:rsidRPr="002C0B93">
              <w:lastRenderedPageBreak/>
              <w:t>1.2</w:t>
            </w:r>
          </w:p>
        </w:tc>
        <w:tc>
          <w:tcPr>
            <w:tcW w:w="8140" w:type="dxa"/>
            <w:shd w:val="clear" w:color="auto" w:fill="auto"/>
          </w:tcPr>
          <w:p w:rsidR="002C0B93" w:rsidRPr="002C0B93" w:rsidRDefault="002C0B93" w:rsidP="002C0B93">
            <w:r w:rsidRPr="002C0B93">
              <w:t>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w:t>
            </w:r>
          </w:p>
        </w:tc>
      </w:tr>
      <w:tr w:rsidR="002C0B93" w:rsidRPr="002C0B93" w:rsidTr="00114AC6">
        <w:trPr>
          <w:trHeight w:val="445"/>
        </w:trPr>
        <w:tc>
          <w:tcPr>
            <w:tcW w:w="1076" w:type="dxa"/>
            <w:shd w:val="clear" w:color="auto" w:fill="auto"/>
          </w:tcPr>
          <w:p w:rsidR="002C0B93" w:rsidRPr="002C0B93" w:rsidRDefault="002C0B93" w:rsidP="002C0B93">
            <w:r w:rsidRPr="002C0B93">
              <w:t>1.3</w:t>
            </w:r>
          </w:p>
        </w:tc>
        <w:tc>
          <w:tcPr>
            <w:tcW w:w="8140" w:type="dxa"/>
            <w:shd w:val="clear" w:color="auto" w:fill="auto"/>
          </w:tcPr>
          <w:p w:rsidR="002C0B93" w:rsidRPr="002C0B93" w:rsidRDefault="002C0B93" w:rsidP="002C0B93">
            <w:r w:rsidRPr="002C0B93">
              <w:t>Города России</w:t>
            </w:r>
          </w:p>
        </w:tc>
      </w:tr>
      <w:tr w:rsidR="002C0B93" w:rsidRPr="002C0B93" w:rsidTr="00114AC6">
        <w:trPr>
          <w:trHeight w:val="681"/>
        </w:trPr>
        <w:tc>
          <w:tcPr>
            <w:tcW w:w="1076" w:type="dxa"/>
            <w:shd w:val="clear" w:color="auto" w:fill="auto"/>
          </w:tcPr>
          <w:p w:rsidR="002C0B93" w:rsidRPr="002C0B93" w:rsidRDefault="002C0B93" w:rsidP="002C0B93">
            <w:r w:rsidRPr="002C0B93">
              <w:t>1.4</w:t>
            </w:r>
          </w:p>
        </w:tc>
        <w:tc>
          <w:tcPr>
            <w:tcW w:w="8140" w:type="dxa"/>
            <w:shd w:val="clear" w:color="auto" w:fill="auto"/>
          </w:tcPr>
          <w:p w:rsidR="002C0B93" w:rsidRPr="002C0B93" w:rsidRDefault="002C0B93" w:rsidP="002C0B93">
            <w:r w:rsidRPr="002C0B93">
              <w:t>Россия - многонациональное государство. Народы России, их традиции, обычаи, праздники</w:t>
            </w:r>
          </w:p>
        </w:tc>
      </w:tr>
      <w:tr w:rsidR="002C0B93" w:rsidRPr="002C0B93" w:rsidTr="00114AC6">
        <w:trPr>
          <w:trHeight w:val="685"/>
        </w:trPr>
        <w:tc>
          <w:tcPr>
            <w:tcW w:w="1076" w:type="dxa"/>
            <w:shd w:val="clear" w:color="auto" w:fill="auto"/>
          </w:tcPr>
          <w:p w:rsidR="002C0B93" w:rsidRPr="002C0B93" w:rsidRDefault="002C0B93" w:rsidP="002C0B93">
            <w:r w:rsidRPr="002C0B93">
              <w:t>1.5</w:t>
            </w:r>
          </w:p>
        </w:tc>
        <w:tc>
          <w:tcPr>
            <w:tcW w:w="8140" w:type="dxa"/>
            <w:shd w:val="clear" w:color="auto" w:fill="auto"/>
          </w:tcPr>
          <w:p w:rsidR="002C0B93" w:rsidRPr="002C0B93" w:rsidRDefault="002C0B93" w:rsidP="002C0B93">
            <w:r w:rsidRPr="002C0B93">
              <w:t>Родной  край,  его  природные  и  культурные  достопримечательности.</w:t>
            </w:r>
          </w:p>
          <w:p w:rsidR="002C0B93" w:rsidRPr="002C0B93" w:rsidRDefault="002C0B93" w:rsidP="002C0B93">
            <w:r w:rsidRPr="002C0B93">
              <w:t>Значимые события истории родного края</w:t>
            </w:r>
          </w:p>
        </w:tc>
      </w:tr>
    </w:tbl>
    <w:p w:rsidR="002C0B93" w:rsidRPr="002C0B93" w:rsidRDefault="002C0B93" w:rsidP="002C0B93">
      <w:pPr>
        <w:sectPr w:rsidR="002C0B93" w:rsidRPr="002C0B93" w:rsidSect="0090740A">
          <w:type w:val="continuous"/>
          <w:pgSz w:w="11910" w:h="16390"/>
          <w:pgMar w:top="1120" w:right="0" w:bottom="995"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140"/>
      </w:tblGrid>
      <w:tr w:rsidR="002C0B93" w:rsidRPr="002C0B93" w:rsidTr="00114AC6">
        <w:trPr>
          <w:trHeight w:val="686"/>
        </w:trPr>
        <w:tc>
          <w:tcPr>
            <w:tcW w:w="1076" w:type="dxa"/>
            <w:shd w:val="clear" w:color="auto" w:fill="auto"/>
          </w:tcPr>
          <w:p w:rsidR="002C0B93" w:rsidRPr="002C0B93" w:rsidRDefault="002C0B93" w:rsidP="002C0B93">
            <w:r w:rsidRPr="002C0B93">
              <w:lastRenderedPageBreak/>
              <w:t>1.6</w:t>
            </w:r>
          </w:p>
        </w:tc>
        <w:tc>
          <w:tcPr>
            <w:tcW w:w="8140" w:type="dxa"/>
            <w:shd w:val="clear" w:color="auto" w:fill="auto"/>
          </w:tcPr>
          <w:p w:rsidR="002C0B93" w:rsidRPr="002C0B93" w:rsidRDefault="002C0B93" w:rsidP="002C0B93">
            <w:r w:rsidRPr="002C0B93">
              <w:t>Свой регион и его главный город на карте; символика своего региона.</w:t>
            </w:r>
          </w:p>
          <w:p w:rsidR="002C0B93" w:rsidRPr="002C0B93" w:rsidRDefault="002C0B93" w:rsidP="002C0B93">
            <w:r w:rsidRPr="002C0B93">
              <w:t>Хозяйственные занятия, профессии жителей родного края</w:t>
            </w:r>
          </w:p>
        </w:tc>
      </w:tr>
      <w:tr w:rsidR="002C0B93" w:rsidRPr="002C0B93" w:rsidTr="00114AC6">
        <w:trPr>
          <w:trHeight w:val="441"/>
        </w:trPr>
        <w:tc>
          <w:tcPr>
            <w:tcW w:w="1076" w:type="dxa"/>
            <w:shd w:val="clear" w:color="auto" w:fill="auto"/>
          </w:tcPr>
          <w:p w:rsidR="002C0B93" w:rsidRPr="002C0B93" w:rsidRDefault="002C0B93" w:rsidP="002C0B93">
            <w:r w:rsidRPr="002C0B93">
              <w:t>1.7</w:t>
            </w:r>
          </w:p>
        </w:tc>
        <w:tc>
          <w:tcPr>
            <w:tcW w:w="8140" w:type="dxa"/>
            <w:shd w:val="clear" w:color="auto" w:fill="auto"/>
          </w:tcPr>
          <w:p w:rsidR="002C0B93" w:rsidRPr="002C0B93" w:rsidRDefault="002C0B93" w:rsidP="002C0B93">
            <w:r w:rsidRPr="002C0B93">
              <w:t>Значение труда в жизни человека и общества</w:t>
            </w:r>
          </w:p>
        </w:tc>
      </w:tr>
      <w:tr w:rsidR="002C0B93" w:rsidRPr="002C0B93" w:rsidTr="00114AC6">
        <w:trPr>
          <w:trHeight w:val="686"/>
        </w:trPr>
        <w:tc>
          <w:tcPr>
            <w:tcW w:w="1076" w:type="dxa"/>
            <w:shd w:val="clear" w:color="auto" w:fill="auto"/>
          </w:tcPr>
          <w:p w:rsidR="002C0B93" w:rsidRPr="002C0B93" w:rsidRDefault="002C0B93" w:rsidP="002C0B93">
            <w:r w:rsidRPr="002C0B93">
              <w:t>1.8</w:t>
            </w:r>
          </w:p>
        </w:tc>
        <w:tc>
          <w:tcPr>
            <w:tcW w:w="8140" w:type="dxa"/>
            <w:shd w:val="clear" w:color="auto" w:fill="auto"/>
          </w:tcPr>
          <w:p w:rsidR="002C0B93" w:rsidRPr="002C0B93" w:rsidRDefault="002C0B93" w:rsidP="002C0B93">
            <w:r w:rsidRPr="002C0B93">
              <w:t>Семья. Семейные ценности и традиции. Родословная. Составление схемы родословного древа, истории семьи</w:t>
            </w:r>
          </w:p>
        </w:tc>
      </w:tr>
      <w:tr w:rsidR="002C0B93" w:rsidRPr="002C0B93" w:rsidTr="00114AC6">
        <w:trPr>
          <w:trHeight w:val="445"/>
        </w:trPr>
        <w:tc>
          <w:tcPr>
            <w:tcW w:w="1076" w:type="dxa"/>
            <w:shd w:val="clear" w:color="auto" w:fill="auto"/>
          </w:tcPr>
          <w:p w:rsidR="002C0B93" w:rsidRPr="002C0B93" w:rsidRDefault="002C0B93" w:rsidP="002C0B93">
            <w:r w:rsidRPr="002C0B93">
              <w:t>1.9</w:t>
            </w:r>
          </w:p>
        </w:tc>
        <w:tc>
          <w:tcPr>
            <w:tcW w:w="8140" w:type="dxa"/>
            <w:shd w:val="clear" w:color="auto" w:fill="auto"/>
          </w:tcPr>
          <w:p w:rsidR="002C0B93" w:rsidRPr="002C0B93" w:rsidRDefault="002C0B93" w:rsidP="002C0B93">
            <w:r w:rsidRPr="002C0B93">
              <w:t>Правила культурного поведения в общественных местах</w:t>
            </w:r>
          </w:p>
        </w:tc>
      </w:tr>
      <w:tr w:rsidR="002C0B93" w:rsidRPr="002C0B93" w:rsidTr="00114AC6">
        <w:trPr>
          <w:trHeight w:val="921"/>
        </w:trPr>
        <w:tc>
          <w:tcPr>
            <w:tcW w:w="1076" w:type="dxa"/>
            <w:shd w:val="clear" w:color="auto" w:fill="auto"/>
          </w:tcPr>
          <w:p w:rsidR="002C0B93" w:rsidRPr="002C0B93" w:rsidRDefault="002C0B93" w:rsidP="002C0B93">
            <w:r w:rsidRPr="002C0B93">
              <w:t>1.10</w:t>
            </w:r>
          </w:p>
        </w:tc>
        <w:tc>
          <w:tcPr>
            <w:tcW w:w="8140" w:type="dxa"/>
            <w:shd w:val="clear" w:color="auto" w:fill="auto"/>
          </w:tcPr>
          <w:p w:rsidR="002C0B93" w:rsidRPr="002C0B93" w:rsidRDefault="002C0B93" w:rsidP="002C0B93">
            <w:r w:rsidRPr="002C0B93">
              <w:t>Доброта, справедливость, честность, уважение к чужому мнению и особенностям других людей - главные правила взаимоотношений членов общества</w:t>
            </w:r>
          </w:p>
        </w:tc>
      </w:tr>
      <w:tr w:rsidR="002C0B93" w:rsidRPr="002C0B93" w:rsidTr="00114AC6">
        <w:trPr>
          <w:trHeight w:val="445"/>
        </w:trPr>
        <w:tc>
          <w:tcPr>
            <w:tcW w:w="1076" w:type="dxa"/>
            <w:shd w:val="clear" w:color="auto" w:fill="auto"/>
          </w:tcPr>
          <w:p w:rsidR="002C0B93" w:rsidRPr="002C0B93" w:rsidRDefault="002C0B93" w:rsidP="002C0B93">
            <w:r w:rsidRPr="002C0B93">
              <w:t>2</w:t>
            </w:r>
          </w:p>
        </w:tc>
        <w:tc>
          <w:tcPr>
            <w:tcW w:w="8140" w:type="dxa"/>
            <w:shd w:val="clear" w:color="auto" w:fill="auto"/>
          </w:tcPr>
          <w:p w:rsidR="002C0B93" w:rsidRPr="002C0B93" w:rsidRDefault="002C0B93" w:rsidP="002C0B93">
            <w:r w:rsidRPr="002C0B93">
              <w:t>Человек и природа</w:t>
            </w:r>
          </w:p>
        </w:tc>
      </w:tr>
      <w:tr w:rsidR="002C0B93" w:rsidRPr="002C0B93" w:rsidTr="00114AC6">
        <w:trPr>
          <w:trHeight w:val="441"/>
        </w:trPr>
        <w:tc>
          <w:tcPr>
            <w:tcW w:w="1076" w:type="dxa"/>
            <w:shd w:val="clear" w:color="auto" w:fill="auto"/>
          </w:tcPr>
          <w:p w:rsidR="002C0B93" w:rsidRPr="002C0B93" w:rsidRDefault="002C0B93" w:rsidP="002C0B93">
            <w:r w:rsidRPr="002C0B93">
              <w:t>2.1</w:t>
            </w:r>
          </w:p>
        </w:tc>
        <w:tc>
          <w:tcPr>
            <w:tcW w:w="8140" w:type="dxa"/>
            <w:shd w:val="clear" w:color="auto" w:fill="auto"/>
          </w:tcPr>
          <w:p w:rsidR="002C0B93" w:rsidRPr="002C0B93" w:rsidRDefault="002C0B93" w:rsidP="002C0B93">
            <w:r w:rsidRPr="002C0B93">
              <w:t>Методы познания природы: наблюдения, опыты, измерения</w:t>
            </w:r>
          </w:p>
        </w:tc>
      </w:tr>
      <w:tr w:rsidR="002C0B93" w:rsidRPr="002C0B93" w:rsidTr="00114AC6">
        <w:trPr>
          <w:trHeight w:val="686"/>
        </w:trPr>
        <w:tc>
          <w:tcPr>
            <w:tcW w:w="1076" w:type="dxa"/>
            <w:shd w:val="clear" w:color="auto" w:fill="auto"/>
          </w:tcPr>
          <w:p w:rsidR="002C0B93" w:rsidRPr="002C0B93" w:rsidRDefault="002C0B93" w:rsidP="002C0B93">
            <w:r w:rsidRPr="002C0B93">
              <w:t>2.2</w:t>
            </w:r>
          </w:p>
        </w:tc>
        <w:tc>
          <w:tcPr>
            <w:tcW w:w="8140" w:type="dxa"/>
            <w:shd w:val="clear" w:color="auto" w:fill="auto"/>
          </w:tcPr>
          <w:p w:rsidR="002C0B93" w:rsidRPr="002C0B93" w:rsidRDefault="002C0B93" w:rsidP="002C0B93">
            <w:r w:rsidRPr="002C0B93">
              <w:t>Звезды и созвездия, наблюдения звездного неба. Планеты. Чем Земля отличается от других планет; условия жизни на Земле</w:t>
            </w:r>
          </w:p>
        </w:tc>
      </w:tr>
      <w:tr w:rsidR="002C0B93" w:rsidRPr="002C0B93" w:rsidTr="00114AC6">
        <w:trPr>
          <w:trHeight w:val="445"/>
        </w:trPr>
        <w:tc>
          <w:tcPr>
            <w:tcW w:w="1076" w:type="dxa"/>
            <w:shd w:val="clear" w:color="auto" w:fill="auto"/>
          </w:tcPr>
          <w:p w:rsidR="002C0B93" w:rsidRPr="002C0B93" w:rsidRDefault="002C0B93" w:rsidP="002C0B93">
            <w:r w:rsidRPr="002C0B93">
              <w:t>2.3</w:t>
            </w:r>
          </w:p>
        </w:tc>
        <w:tc>
          <w:tcPr>
            <w:tcW w:w="8140" w:type="dxa"/>
            <w:shd w:val="clear" w:color="auto" w:fill="auto"/>
          </w:tcPr>
          <w:p w:rsidR="002C0B93" w:rsidRPr="002C0B93" w:rsidRDefault="002C0B93" w:rsidP="002C0B93">
            <w:r w:rsidRPr="002C0B93">
              <w:t>Изображения Земли: глобус, карта, план. Карта мира</w:t>
            </w:r>
          </w:p>
        </w:tc>
      </w:tr>
      <w:tr w:rsidR="002C0B93" w:rsidRPr="002C0B93" w:rsidTr="00114AC6">
        <w:trPr>
          <w:trHeight w:val="441"/>
        </w:trPr>
        <w:tc>
          <w:tcPr>
            <w:tcW w:w="1076" w:type="dxa"/>
            <w:shd w:val="clear" w:color="auto" w:fill="auto"/>
          </w:tcPr>
          <w:p w:rsidR="002C0B93" w:rsidRPr="002C0B93" w:rsidRDefault="002C0B93" w:rsidP="002C0B93">
            <w:r w:rsidRPr="002C0B93">
              <w:t>2.4</w:t>
            </w:r>
          </w:p>
        </w:tc>
        <w:tc>
          <w:tcPr>
            <w:tcW w:w="8140" w:type="dxa"/>
            <w:shd w:val="clear" w:color="auto" w:fill="auto"/>
          </w:tcPr>
          <w:p w:rsidR="002C0B93" w:rsidRPr="002C0B93" w:rsidRDefault="002C0B93" w:rsidP="002C0B93">
            <w:r w:rsidRPr="002C0B93">
              <w:t>Материки, океаны</w:t>
            </w:r>
          </w:p>
        </w:tc>
      </w:tr>
      <w:tr w:rsidR="002C0B93" w:rsidRPr="002C0B93" w:rsidTr="00114AC6">
        <w:trPr>
          <w:trHeight w:val="926"/>
        </w:trPr>
        <w:tc>
          <w:tcPr>
            <w:tcW w:w="1076" w:type="dxa"/>
            <w:shd w:val="clear" w:color="auto" w:fill="auto"/>
          </w:tcPr>
          <w:p w:rsidR="002C0B93" w:rsidRPr="002C0B93" w:rsidRDefault="002C0B93" w:rsidP="002C0B93">
            <w:r w:rsidRPr="002C0B93">
              <w:t>2.5</w:t>
            </w:r>
          </w:p>
        </w:tc>
        <w:tc>
          <w:tcPr>
            <w:tcW w:w="8140" w:type="dxa"/>
            <w:shd w:val="clear" w:color="auto" w:fill="auto"/>
          </w:tcPr>
          <w:p w:rsidR="002C0B93" w:rsidRPr="002C0B93" w:rsidRDefault="002C0B93" w:rsidP="002C0B93">
            <w:r w:rsidRPr="002C0B93">
              <w:t>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tc>
      </w:tr>
      <w:tr w:rsidR="002C0B93" w:rsidRPr="002C0B93" w:rsidTr="00114AC6">
        <w:trPr>
          <w:trHeight w:val="681"/>
        </w:trPr>
        <w:tc>
          <w:tcPr>
            <w:tcW w:w="1076" w:type="dxa"/>
            <w:shd w:val="clear" w:color="auto" w:fill="auto"/>
          </w:tcPr>
          <w:p w:rsidR="002C0B93" w:rsidRPr="002C0B93" w:rsidRDefault="002C0B93" w:rsidP="002C0B93">
            <w:r w:rsidRPr="002C0B93">
              <w:t>2.6</w:t>
            </w:r>
          </w:p>
        </w:tc>
        <w:tc>
          <w:tcPr>
            <w:tcW w:w="8140" w:type="dxa"/>
            <w:shd w:val="clear" w:color="auto" w:fill="auto"/>
          </w:tcPr>
          <w:p w:rsidR="002C0B93" w:rsidRPr="002C0B93" w:rsidRDefault="002C0B93" w:rsidP="002C0B93">
            <w:r w:rsidRPr="002C0B93">
              <w:t>Многообразие растений. Деревья, кустарники, травы. Дикорастущие и культурные растения</w:t>
            </w:r>
          </w:p>
        </w:tc>
      </w:tr>
      <w:tr w:rsidR="002C0B93" w:rsidRPr="002C0B93" w:rsidTr="00114AC6">
        <w:trPr>
          <w:trHeight w:val="446"/>
        </w:trPr>
        <w:tc>
          <w:tcPr>
            <w:tcW w:w="1076" w:type="dxa"/>
            <w:shd w:val="clear" w:color="auto" w:fill="auto"/>
          </w:tcPr>
          <w:p w:rsidR="002C0B93" w:rsidRPr="002C0B93" w:rsidRDefault="002C0B93" w:rsidP="002C0B93">
            <w:r w:rsidRPr="002C0B93">
              <w:t>2.7</w:t>
            </w:r>
          </w:p>
        </w:tc>
        <w:tc>
          <w:tcPr>
            <w:tcW w:w="8140" w:type="dxa"/>
            <w:shd w:val="clear" w:color="auto" w:fill="auto"/>
          </w:tcPr>
          <w:p w:rsidR="002C0B93" w:rsidRPr="002C0B93" w:rsidRDefault="002C0B93" w:rsidP="002C0B93">
            <w:r w:rsidRPr="002C0B93">
              <w:t>Связи в природе. Годовой ход изменений в жизни растений</w:t>
            </w:r>
          </w:p>
        </w:tc>
      </w:tr>
      <w:tr w:rsidR="002C0B93" w:rsidRPr="002C0B93" w:rsidTr="00114AC6">
        <w:trPr>
          <w:trHeight w:val="681"/>
        </w:trPr>
        <w:tc>
          <w:tcPr>
            <w:tcW w:w="1076" w:type="dxa"/>
            <w:shd w:val="clear" w:color="auto" w:fill="auto"/>
          </w:tcPr>
          <w:p w:rsidR="002C0B93" w:rsidRPr="002C0B93" w:rsidRDefault="002C0B93" w:rsidP="002C0B93">
            <w:r w:rsidRPr="002C0B93">
              <w:t>2.8</w:t>
            </w:r>
          </w:p>
        </w:tc>
        <w:tc>
          <w:tcPr>
            <w:tcW w:w="8140" w:type="dxa"/>
            <w:shd w:val="clear" w:color="auto" w:fill="auto"/>
          </w:tcPr>
          <w:p w:rsidR="002C0B93" w:rsidRPr="002C0B93" w:rsidRDefault="002C0B93" w:rsidP="002C0B93">
            <w:r w:rsidRPr="002C0B93">
              <w:t>Многообразие животных. Насекомые, рыбы, птицы, звери, земноводные, пресмыкающиеся: общая характеристика внешних признаков</w:t>
            </w:r>
          </w:p>
        </w:tc>
      </w:tr>
      <w:tr w:rsidR="002C0B93" w:rsidRPr="002C0B93" w:rsidTr="00114AC6">
        <w:trPr>
          <w:trHeight w:val="446"/>
        </w:trPr>
        <w:tc>
          <w:tcPr>
            <w:tcW w:w="1076" w:type="dxa"/>
            <w:shd w:val="clear" w:color="auto" w:fill="auto"/>
          </w:tcPr>
          <w:p w:rsidR="002C0B93" w:rsidRPr="002C0B93" w:rsidRDefault="002C0B93" w:rsidP="002C0B93">
            <w:r w:rsidRPr="002C0B93">
              <w:t>2.9</w:t>
            </w:r>
          </w:p>
        </w:tc>
        <w:tc>
          <w:tcPr>
            <w:tcW w:w="8140" w:type="dxa"/>
            <w:shd w:val="clear" w:color="auto" w:fill="auto"/>
          </w:tcPr>
          <w:p w:rsidR="002C0B93" w:rsidRPr="002C0B93" w:rsidRDefault="002C0B93" w:rsidP="002C0B93">
            <w:r w:rsidRPr="002C0B93">
              <w:t>Связи в природе. Годовой ход изменений в жизни животных</w:t>
            </w:r>
          </w:p>
        </w:tc>
      </w:tr>
      <w:tr w:rsidR="002C0B93" w:rsidRPr="002C0B93" w:rsidTr="00114AC6">
        <w:trPr>
          <w:trHeight w:val="926"/>
        </w:trPr>
        <w:tc>
          <w:tcPr>
            <w:tcW w:w="1076" w:type="dxa"/>
            <w:shd w:val="clear" w:color="auto" w:fill="auto"/>
          </w:tcPr>
          <w:p w:rsidR="002C0B93" w:rsidRPr="002C0B93" w:rsidRDefault="002C0B93" w:rsidP="002C0B93">
            <w:r w:rsidRPr="002C0B93">
              <w:t>2.10</w:t>
            </w:r>
          </w:p>
        </w:tc>
        <w:tc>
          <w:tcPr>
            <w:tcW w:w="8140" w:type="dxa"/>
            <w:shd w:val="clear" w:color="auto" w:fill="auto"/>
          </w:tcPr>
          <w:p w:rsidR="002C0B93" w:rsidRPr="002C0B93" w:rsidRDefault="002C0B93" w:rsidP="002C0B93">
            <w:r w:rsidRPr="002C0B93">
              <w:t>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2C0B93" w:rsidRPr="002C0B93" w:rsidTr="00114AC6">
        <w:trPr>
          <w:trHeight w:val="441"/>
        </w:trPr>
        <w:tc>
          <w:tcPr>
            <w:tcW w:w="1076" w:type="dxa"/>
            <w:shd w:val="clear" w:color="auto" w:fill="auto"/>
          </w:tcPr>
          <w:p w:rsidR="002C0B93" w:rsidRPr="002C0B93" w:rsidRDefault="002C0B93" w:rsidP="002C0B93">
            <w:r w:rsidRPr="002C0B93">
              <w:t>3</w:t>
            </w:r>
          </w:p>
        </w:tc>
        <w:tc>
          <w:tcPr>
            <w:tcW w:w="8140" w:type="dxa"/>
            <w:shd w:val="clear" w:color="auto" w:fill="auto"/>
          </w:tcPr>
          <w:p w:rsidR="002C0B93" w:rsidRPr="002C0B93" w:rsidRDefault="002C0B93" w:rsidP="002C0B93">
            <w:r w:rsidRPr="002C0B93">
              <w:t>Правила безопасной жизнедеятельности</w:t>
            </w:r>
          </w:p>
        </w:tc>
      </w:tr>
      <w:tr w:rsidR="002C0B93" w:rsidRPr="002C0B93" w:rsidTr="00114AC6">
        <w:trPr>
          <w:trHeight w:val="1166"/>
        </w:trPr>
        <w:tc>
          <w:tcPr>
            <w:tcW w:w="1076" w:type="dxa"/>
            <w:shd w:val="clear" w:color="auto" w:fill="auto"/>
          </w:tcPr>
          <w:p w:rsidR="002C0B93" w:rsidRPr="002C0B93" w:rsidRDefault="002C0B93" w:rsidP="002C0B93">
            <w:r w:rsidRPr="002C0B93">
              <w:lastRenderedPageBreak/>
              <w:t>3.1</w:t>
            </w:r>
          </w:p>
        </w:tc>
        <w:tc>
          <w:tcPr>
            <w:tcW w:w="8140" w:type="dxa"/>
            <w:shd w:val="clear" w:color="auto" w:fill="auto"/>
          </w:tcPr>
          <w:p w:rsidR="002C0B93" w:rsidRPr="002C0B93" w:rsidRDefault="002C0B93" w:rsidP="002C0B93">
            <w:r w:rsidRPr="002C0B93">
              <w:t>Здоровый образ жизни: режим дня (чередование сна, учебных занятий, двигательной активности) и рациональное питание (количество приемов пищи и рацион питания). Физическая культура, закаливание, игры на воздухе как условие сохранения и укрепления здоровья</w:t>
            </w:r>
          </w:p>
        </w:tc>
      </w:tr>
      <w:tr w:rsidR="002C0B93" w:rsidRPr="002C0B93" w:rsidTr="00114AC6">
        <w:trPr>
          <w:trHeight w:val="921"/>
        </w:trPr>
        <w:tc>
          <w:tcPr>
            <w:tcW w:w="1076" w:type="dxa"/>
            <w:shd w:val="clear" w:color="auto" w:fill="auto"/>
          </w:tcPr>
          <w:p w:rsidR="002C0B93" w:rsidRPr="002C0B93" w:rsidRDefault="002C0B93" w:rsidP="002C0B93">
            <w:r w:rsidRPr="002C0B93">
              <w:t>3.2</w:t>
            </w:r>
          </w:p>
        </w:tc>
        <w:tc>
          <w:tcPr>
            <w:tcW w:w="8140" w:type="dxa"/>
            <w:shd w:val="clear" w:color="auto" w:fill="auto"/>
          </w:tcPr>
          <w:p w:rsidR="002C0B93" w:rsidRPr="002C0B93" w:rsidRDefault="002C0B93" w:rsidP="002C0B93">
            <w:r w:rsidRPr="002C0B93">
              <w:t>Правила безопасности в школе (маршрут до школы, правила поведения на занятиях, переменах, при приемах пищи и на пришкольной территории), в быту, на прогулках</w:t>
            </w:r>
          </w:p>
        </w:tc>
      </w:tr>
      <w:tr w:rsidR="002C0B93" w:rsidRPr="002C0B93" w:rsidTr="00114AC6">
        <w:trPr>
          <w:trHeight w:val="1166"/>
        </w:trPr>
        <w:tc>
          <w:tcPr>
            <w:tcW w:w="1076" w:type="dxa"/>
            <w:shd w:val="clear" w:color="auto" w:fill="auto"/>
          </w:tcPr>
          <w:p w:rsidR="002C0B93" w:rsidRPr="002C0B93" w:rsidRDefault="002C0B93" w:rsidP="002C0B93">
            <w:r w:rsidRPr="002C0B93">
              <w:t>3.3</w:t>
            </w:r>
          </w:p>
        </w:tc>
        <w:tc>
          <w:tcPr>
            <w:tcW w:w="8140" w:type="dxa"/>
            <w:shd w:val="clear" w:color="auto" w:fill="auto"/>
          </w:tcPr>
          <w:p w:rsidR="002C0B93" w:rsidRPr="002C0B93" w:rsidRDefault="002C0B93" w:rsidP="002C0B93">
            <w:r w:rsidRPr="002C0B93">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tc>
      </w:tr>
    </w:tbl>
    <w:p w:rsidR="002C0B93" w:rsidRPr="002C0B93" w:rsidRDefault="002C0B93" w:rsidP="002C0B93">
      <w:pPr>
        <w:sectPr w:rsidR="002C0B93" w:rsidRPr="002C0B93" w:rsidSect="0090740A">
          <w:type w:val="continuous"/>
          <w:pgSz w:w="11910" w:h="16390"/>
          <w:pgMar w:top="1120" w:right="0" w:bottom="1039"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140"/>
      </w:tblGrid>
      <w:tr w:rsidR="002C0B93" w:rsidRPr="002C0B93" w:rsidTr="00114AC6">
        <w:trPr>
          <w:trHeight w:val="1166"/>
        </w:trPr>
        <w:tc>
          <w:tcPr>
            <w:tcW w:w="1076" w:type="dxa"/>
            <w:shd w:val="clear" w:color="auto" w:fill="auto"/>
          </w:tcPr>
          <w:p w:rsidR="002C0B93" w:rsidRPr="002C0B93" w:rsidRDefault="002C0B93" w:rsidP="002C0B93">
            <w:r w:rsidRPr="002C0B93">
              <w:lastRenderedPageBreak/>
              <w:t>3.4</w:t>
            </w:r>
          </w:p>
        </w:tc>
        <w:tc>
          <w:tcPr>
            <w:tcW w:w="8140" w:type="dxa"/>
            <w:shd w:val="clear" w:color="auto" w:fill="auto"/>
          </w:tcPr>
          <w:p w:rsidR="002C0B93" w:rsidRPr="002C0B93" w:rsidRDefault="002C0B93" w:rsidP="002C0B93">
            <w:r w:rsidRPr="002C0B93">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rsidR="002C0B93" w:rsidRPr="002C0B93" w:rsidRDefault="002C0B93" w:rsidP="002C0B93">
      <w:r w:rsidRPr="002C0B93">
        <w:t>Таблица 12.4</w:t>
      </w:r>
    </w:p>
    <w:p w:rsidR="002C0B93" w:rsidRPr="002C0B93" w:rsidRDefault="002C0B93" w:rsidP="002C0B93">
      <w:r w:rsidRPr="002C0B93">
        <w:t>Проверяемые требования к результатам освоения основной образовательной программы (3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515"/>
      </w:tblGrid>
      <w:tr w:rsidR="002C0B93" w:rsidRPr="002C0B93" w:rsidTr="00114AC6">
        <w:trPr>
          <w:trHeight w:val="926"/>
        </w:trPr>
        <w:tc>
          <w:tcPr>
            <w:tcW w:w="1700" w:type="dxa"/>
            <w:shd w:val="clear" w:color="auto" w:fill="auto"/>
          </w:tcPr>
          <w:p w:rsidR="002C0B93" w:rsidRPr="002C0B93" w:rsidRDefault="002C0B93" w:rsidP="002C0B93">
            <w:r w:rsidRPr="002C0B93">
              <w:t>Код проверяемого результата</w:t>
            </w:r>
          </w:p>
        </w:tc>
        <w:tc>
          <w:tcPr>
            <w:tcW w:w="7515"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r w:rsidR="002C0B93" w:rsidRPr="002C0B93" w:rsidTr="00114AC6">
        <w:trPr>
          <w:trHeight w:val="441"/>
        </w:trPr>
        <w:tc>
          <w:tcPr>
            <w:tcW w:w="1700" w:type="dxa"/>
            <w:shd w:val="clear" w:color="auto" w:fill="auto"/>
          </w:tcPr>
          <w:p w:rsidR="002C0B93" w:rsidRPr="002C0B93" w:rsidRDefault="002C0B93" w:rsidP="002C0B93"/>
        </w:tc>
        <w:tc>
          <w:tcPr>
            <w:tcW w:w="7515" w:type="dxa"/>
            <w:shd w:val="clear" w:color="auto" w:fill="auto"/>
          </w:tcPr>
          <w:p w:rsidR="002C0B93" w:rsidRPr="002C0B93" w:rsidRDefault="002C0B93" w:rsidP="002C0B93">
            <w:r w:rsidRPr="002C0B93">
              <w:t>Человек и общество</w:t>
            </w:r>
          </w:p>
        </w:tc>
      </w:tr>
      <w:tr w:rsidR="002C0B93" w:rsidRPr="002C0B93" w:rsidTr="00114AC6">
        <w:trPr>
          <w:trHeight w:val="926"/>
        </w:trPr>
        <w:tc>
          <w:tcPr>
            <w:tcW w:w="1700" w:type="dxa"/>
            <w:shd w:val="clear" w:color="auto" w:fill="auto"/>
          </w:tcPr>
          <w:p w:rsidR="002C0B93" w:rsidRPr="002C0B93" w:rsidRDefault="002C0B93" w:rsidP="002C0B93">
            <w:r w:rsidRPr="002C0B93">
              <w:t>1</w:t>
            </w:r>
          </w:p>
        </w:tc>
        <w:tc>
          <w:tcPr>
            <w:tcW w:w="7515" w:type="dxa"/>
            <w:shd w:val="clear" w:color="auto" w:fill="auto"/>
          </w:tcPr>
          <w:p w:rsidR="002C0B93" w:rsidRPr="002C0B93" w:rsidRDefault="002C0B93" w:rsidP="002C0B93">
            <w:r w:rsidRPr="002C0B93">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rsidR="002C0B93" w:rsidRPr="002C0B93" w:rsidTr="00114AC6">
        <w:trPr>
          <w:trHeight w:val="921"/>
        </w:trPr>
        <w:tc>
          <w:tcPr>
            <w:tcW w:w="1700" w:type="dxa"/>
            <w:shd w:val="clear" w:color="auto" w:fill="auto"/>
          </w:tcPr>
          <w:p w:rsidR="002C0B93" w:rsidRPr="002C0B93" w:rsidRDefault="002C0B93" w:rsidP="002C0B93">
            <w:r w:rsidRPr="002C0B93">
              <w:t>2</w:t>
            </w:r>
          </w:p>
        </w:tc>
        <w:tc>
          <w:tcPr>
            <w:tcW w:w="7515" w:type="dxa"/>
            <w:shd w:val="clear" w:color="auto" w:fill="auto"/>
          </w:tcPr>
          <w:p w:rsidR="002C0B93" w:rsidRPr="002C0B93" w:rsidRDefault="002C0B93" w:rsidP="002C0B93">
            <w:r w:rsidRPr="002C0B93">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2C0B93" w:rsidRPr="002C0B93" w:rsidTr="00114AC6">
        <w:trPr>
          <w:trHeight w:val="1406"/>
        </w:trPr>
        <w:tc>
          <w:tcPr>
            <w:tcW w:w="1700" w:type="dxa"/>
            <w:shd w:val="clear" w:color="auto" w:fill="auto"/>
          </w:tcPr>
          <w:p w:rsidR="002C0B93" w:rsidRPr="002C0B93" w:rsidRDefault="002C0B93" w:rsidP="002C0B93">
            <w:r w:rsidRPr="002C0B93">
              <w:t>3</w:t>
            </w:r>
          </w:p>
        </w:tc>
        <w:tc>
          <w:tcPr>
            <w:tcW w:w="7515" w:type="dxa"/>
            <w:shd w:val="clear" w:color="auto" w:fill="auto"/>
          </w:tcPr>
          <w:p w:rsidR="002C0B93" w:rsidRPr="002C0B93" w:rsidRDefault="002C0B93" w:rsidP="002C0B93">
            <w:r w:rsidRPr="002C0B93">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2C0B93" w:rsidRPr="002C0B93" w:rsidTr="00114AC6">
        <w:trPr>
          <w:trHeight w:val="441"/>
        </w:trPr>
        <w:tc>
          <w:tcPr>
            <w:tcW w:w="1700" w:type="dxa"/>
            <w:shd w:val="clear" w:color="auto" w:fill="auto"/>
          </w:tcPr>
          <w:p w:rsidR="002C0B93" w:rsidRPr="002C0B93" w:rsidRDefault="002C0B93" w:rsidP="002C0B93">
            <w:r w:rsidRPr="002C0B93">
              <w:t>4</w:t>
            </w:r>
          </w:p>
        </w:tc>
        <w:tc>
          <w:tcPr>
            <w:tcW w:w="7515" w:type="dxa"/>
            <w:shd w:val="clear" w:color="auto" w:fill="auto"/>
          </w:tcPr>
          <w:p w:rsidR="002C0B93" w:rsidRPr="002C0B93" w:rsidRDefault="002C0B93" w:rsidP="002C0B93">
            <w:r w:rsidRPr="002C0B93">
              <w:t>различать расходы и доходы семейного бюджета</w:t>
            </w:r>
          </w:p>
        </w:tc>
      </w:tr>
      <w:tr w:rsidR="002C0B93" w:rsidRPr="002C0B93" w:rsidTr="00114AC6">
        <w:trPr>
          <w:trHeight w:val="926"/>
        </w:trPr>
        <w:tc>
          <w:tcPr>
            <w:tcW w:w="1700" w:type="dxa"/>
            <w:shd w:val="clear" w:color="auto" w:fill="auto"/>
          </w:tcPr>
          <w:p w:rsidR="002C0B93" w:rsidRPr="002C0B93" w:rsidRDefault="002C0B93" w:rsidP="002C0B93">
            <w:r w:rsidRPr="002C0B93">
              <w:t>5</w:t>
            </w:r>
          </w:p>
        </w:tc>
        <w:tc>
          <w:tcPr>
            <w:tcW w:w="7515" w:type="dxa"/>
            <w:shd w:val="clear" w:color="auto" w:fill="auto"/>
          </w:tcPr>
          <w:p w:rsidR="002C0B93" w:rsidRPr="002C0B93" w:rsidRDefault="002C0B93" w:rsidP="002C0B93">
            <w:r w:rsidRPr="002C0B93">
              <w:t>создавать по заданному плану собственные развернутые высказывания о человеке и обществе, сопровождая выступление иллюстрациями (презентацией)</w:t>
            </w:r>
          </w:p>
        </w:tc>
      </w:tr>
      <w:tr w:rsidR="002C0B93" w:rsidRPr="002C0B93" w:rsidTr="00114AC6">
        <w:trPr>
          <w:trHeight w:val="446"/>
        </w:trPr>
        <w:tc>
          <w:tcPr>
            <w:tcW w:w="1700" w:type="dxa"/>
            <w:shd w:val="clear" w:color="auto" w:fill="auto"/>
          </w:tcPr>
          <w:p w:rsidR="002C0B93" w:rsidRPr="002C0B93" w:rsidRDefault="002C0B93" w:rsidP="002C0B93"/>
        </w:tc>
        <w:tc>
          <w:tcPr>
            <w:tcW w:w="7515" w:type="dxa"/>
            <w:shd w:val="clear" w:color="auto" w:fill="auto"/>
          </w:tcPr>
          <w:p w:rsidR="002C0B93" w:rsidRPr="002C0B93" w:rsidRDefault="002C0B93" w:rsidP="002C0B93">
            <w:r w:rsidRPr="002C0B93">
              <w:t>Человек и природа</w:t>
            </w:r>
          </w:p>
        </w:tc>
      </w:tr>
      <w:tr w:rsidR="002C0B93" w:rsidRPr="002C0B93" w:rsidTr="00114AC6">
        <w:trPr>
          <w:trHeight w:val="681"/>
        </w:trPr>
        <w:tc>
          <w:tcPr>
            <w:tcW w:w="1700" w:type="dxa"/>
            <w:shd w:val="clear" w:color="auto" w:fill="auto"/>
          </w:tcPr>
          <w:p w:rsidR="002C0B93" w:rsidRPr="002C0B93" w:rsidRDefault="002C0B93" w:rsidP="002C0B93">
            <w:r w:rsidRPr="002C0B93">
              <w:t>6</w:t>
            </w:r>
          </w:p>
        </w:tc>
        <w:tc>
          <w:tcPr>
            <w:tcW w:w="7515" w:type="dxa"/>
            <w:shd w:val="clear" w:color="auto" w:fill="auto"/>
          </w:tcPr>
          <w:p w:rsidR="002C0B93" w:rsidRPr="002C0B93" w:rsidRDefault="002C0B93" w:rsidP="002C0B93">
            <w:r w:rsidRPr="002C0B93">
              <w:t>распознавать изученные объекты природы по их описанию, рисункам и фотографиям, различать их в окружающем мире</w:t>
            </w:r>
          </w:p>
        </w:tc>
      </w:tr>
      <w:tr w:rsidR="002C0B93" w:rsidRPr="002C0B93" w:rsidTr="00114AC6">
        <w:trPr>
          <w:trHeight w:val="685"/>
        </w:trPr>
        <w:tc>
          <w:tcPr>
            <w:tcW w:w="1700" w:type="dxa"/>
            <w:shd w:val="clear" w:color="auto" w:fill="auto"/>
          </w:tcPr>
          <w:p w:rsidR="002C0B93" w:rsidRPr="002C0B93" w:rsidRDefault="002C0B93" w:rsidP="002C0B93">
            <w:r w:rsidRPr="002C0B93">
              <w:t>7</w:t>
            </w:r>
          </w:p>
        </w:tc>
        <w:tc>
          <w:tcPr>
            <w:tcW w:w="7515" w:type="dxa"/>
            <w:shd w:val="clear" w:color="auto" w:fill="auto"/>
          </w:tcPr>
          <w:p w:rsidR="002C0B93" w:rsidRPr="002C0B93" w:rsidRDefault="002C0B93" w:rsidP="002C0B93">
            <w:r w:rsidRPr="002C0B93">
              <w:t>группировать изученные объекты живой и неживой природы, проводить простейшую классификацию</w:t>
            </w:r>
          </w:p>
        </w:tc>
      </w:tr>
      <w:tr w:rsidR="002C0B93" w:rsidRPr="002C0B93" w:rsidTr="00114AC6">
        <w:trPr>
          <w:trHeight w:val="681"/>
        </w:trPr>
        <w:tc>
          <w:tcPr>
            <w:tcW w:w="1700" w:type="dxa"/>
            <w:shd w:val="clear" w:color="auto" w:fill="auto"/>
          </w:tcPr>
          <w:p w:rsidR="002C0B93" w:rsidRPr="002C0B93" w:rsidRDefault="002C0B93" w:rsidP="002C0B93">
            <w:r w:rsidRPr="002C0B93">
              <w:t>8</w:t>
            </w:r>
          </w:p>
        </w:tc>
        <w:tc>
          <w:tcPr>
            <w:tcW w:w="7515" w:type="dxa"/>
            <w:shd w:val="clear" w:color="auto" w:fill="auto"/>
          </w:tcPr>
          <w:p w:rsidR="002C0B93" w:rsidRPr="002C0B93" w:rsidRDefault="002C0B93" w:rsidP="002C0B93">
            <w:r w:rsidRPr="002C0B93">
              <w:t>сравнивать по заданному количеству признаков объекты живой и неживой природы</w:t>
            </w:r>
          </w:p>
        </w:tc>
      </w:tr>
      <w:tr w:rsidR="002C0B93" w:rsidRPr="002C0B93" w:rsidTr="00114AC6">
        <w:trPr>
          <w:trHeight w:val="926"/>
        </w:trPr>
        <w:tc>
          <w:tcPr>
            <w:tcW w:w="1700" w:type="dxa"/>
            <w:shd w:val="clear" w:color="auto" w:fill="auto"/>
          </w:tcPr>
          <w:p w:rsidR="002C0B93" w:rsidRPr="002C0B93" w:rsidRDefault="002C0B93" w:rsidP="002C0B93">
            <w:r w:rsidRPr="002C0B93">
              <w:lastRenderedPageBreak/>
              <w:t>9</w:t>
            </w:r>
          </w:p>
        </w:tc>
        <w:tc>
          <w:tcPr>
            <w:tcW w:w="7515" w:type="dxa"/>
            <w:shd w:val="clear" w:color="auto" w:fill="auto"/>
          </w:tcPr>
          <w:p w:rsidR="002C0B93" w:rsidRPr="002C0B93" w:rsidRDefault="002C0B93" w:rsidP="002C0B93">
            <w:r w:rsidRPr="002C0B93">
              <w:t>описывать на основе предложенного плана изученные объекты и явления природы, выделяя их существенные признаки и характерные свойства</w:t>
            </w:r>
          </w:p>
        </w:tc>
      </w:tr>
      <w:tr w:rsidR="002C0B93" w:rsidRPr="002C0B93" w:rsidTr="00114AC6">
        <w:trPr>
          <w:trHeight w:val="1166"/>
        </w:trPr>
        <w:tc>
          <w:tcPr>
            <w:tcW w:w="1700" w:type="dxa"/>
            <w:shd w:val="clear" w:color="auto" w:fill="auto"/>
          </w:tcPr>
          <w:p w:rsidR="002C0B93" w:rsidRPr="002C0B93" w:rsidRDefault="002C0B93" w:rsidP="002C0B93">
            <w:r w:rsidRPr="002C0B93">
              <w:t>10</w:t>
            </w:r>
          </w:p>
        </w:tc>
        <w:tc>
          <w:tcPr>
            <w:tcW w:w="7515" w:type="dxa"/>
            <w:shd w:val="clear" w:color="auto" w:fill="auto"/>
          </w:tcPr>
          <w:p w:rsidR="002C0B93" w:rsidRPr="002C0B93" w:rsidRDefault="002C0B93" w:rsidP="002C0B93">
            <w:r w:rsidRPr="002C0B93">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2C0B93" w:rsidRPr="002C0B93" w:rsidTr="00114AC6">
        <w:trPr>
          <w:trHeight w:val="441"/>
        </w:trPr>
        <w:tc>
          <w:tcPr>
            <w:tcW w:w="1700" w:type="dxa"/>
            <w:shd w:val="clear" w:color="auto" w:fill="auto"/>
          </w:tcPr>
          <w:p w:rsidR="002C0B93" w:rsidRPr="002C0B93" w:rsidRDefault="002C0B93" w:rsidP="002C0B93">
            <w:r w:rsidRPr="002C0B93">
              <w:t>11</w:t>
            </w:r>
          </w:p>
        </w:tc>
        <w:tc>
          <w:tcPr>
            <w:tcW w:w="7515" w:type="dxa"/>
            <w:shd w:val="clear" w:color="auto" w:fill="auto"/>
          </w:tcPr>
          <w:p w:rsidR="002C0B93" w:rsidRPr="002C0B93" w:rsidRDefault="002C0B93" w:rsidP="002C0B93">
            <w:r w:rsidRPr="002C0B93">
              <w:t>показывать на карте мира материки, изученные страны мира</w:t>
            </w:r>
          </w:p>
        </w:tc>
      </w:tr>
    </w:tbl>
    <w:p w:rsidR="002C0B93" w:rsidRPr="002C0B93" w:rsidRDefault="002C0B93" w:rsidP="002C0B93">
      <w:pPr>
        <w:sectPr w:rsidR="002C0B93" w:rsidRPr="002C0B93" w:rsidSect="0090740A">
          <w:type w:val="continuous"/>
          <w:pgSz w:w="11910" w:h="16390"/>
          <w:pgMar w:top="1120" w:right="0" w:bottom="1006"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515"/>
      </w:tblGrid>
      <w:tr w:rsidR="002C0B93" w:rsidRPr="002C0B93" w:rsidTr="00114AC6">
        <w:trPr>
          <w:trHeight w:val="926"/>
        </w:trPr>
        <w:tc>
          <w:tcPr>
            <w:tcW w:w="1700" w:type="dxa"/>
            <w:shd w:val="clear" w:color="auto" w:fill="auto"/>
          </w:tcPr>
          <w:p w:rsidR="002C0B93" w:rsidRPr="002C0B93" w:rsidRDefault="002C0B93" w:rsidP="002C0B93">
            <w:r w:rsidRPr="002C0B93">
              <w:lastRenderedPageBreak/>
              <w:t>12</w:t>
            </w:r>
          </w:p>
        </w:tc>
        <w:tc>
          <w:tcPr>
            <w:tcW w:w="7515" w:type="dxa"/>
            <w:shd w:val="clear" w:color="auto" w:fill="auto"/>
          </w:tcPr>
          <w:p w:rsidR="002C0B93" w:rsidRPr="002C0B93" w:rsidRDefault="002C0B93" w:rsidP="002C0B93">
            <w:r w:rsidRPr="002C0B93">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2C0B93" w:rsidRPr="002C0B93" w:rsidTr="00114AC6">
        <w:trPr>
          <w:trHeight w:val="681"/>
        </w:trPr>
        <w:tc>
          <w:tcPr>
            <w:tcW w:w="1700" w:type="dxa"/>
            <w:shd w:val="clear" w:color="auto" w:fill="auto"/>
          </w:tcPr>
          <w:p w:rsidR="002C0B93" w:rsidRPr="002C0B93" w:rsidRDefault="002C0B93" w:rsidP="002C0B93">
            <w:r w:rsidRPr="002C0B93">
              <w:t>13</w:t>
            </w:r>
          </w:p>
        </w:tc>
        <w:tc>
          <w:tcPr>
            <w:tcW w:w="7515" w:type="dxa"/>
            <w:shd w:val="clear" w:color="auto" w:fill="auto"/>
          </w:tcPr>
          <w:p w:rsidR="002C0B93" w:rsidRPr="002C0B93" w:rsidRDefault="002C0B93" w:rsidP="002C0B93">
            <w:r w:rsidRPr="002C0B93">
              <w:t>использовать</w:t>
            </w:r>
            <w:r w:rsidRPr="002C0B93">
              <w:tab/>
              <w:t>различные</w:t>
            </w:r>
            <w:r w:rsidRPr="002C0B93">
              <w:tab/>
              <w:t>источники</w:t>
            </w:r>
            <w:r w:rsidRPr="002C0B93">
              <w:tab/>
              <w:t>информации</w:t>
            </w:r>
            <w:r w:rsidRPr="002C0B93">
              <w:tab/>
              <w:t>о</w:t>
            </w:r>
            <w:r w:rsidRPr="002C0B93">
              <w:tab/>
              <w:t>природе</w:t>
            </w:r>
            <w:r w:rsidRPr="002C0B93">
              <w:tab/>
              <w:t>и обществе для поиска и извлечения информации, ответов на вопросы</w:t>
            </w:r>
          </w:p>
        </w:tc>
      </w:tr>
      <w:tr w:rsidR="002C0B93" w:rsidRPr="002C0B93" w:rsidTr="00114AC6">
        <w:trPr>
          <w:trHeight w:val="926"/>
        </w:trPr>
        <w:tc>
          <w:tcPr>
            <w:tcW w:w="1700" w:type="dxa"/>
            <w:shd w:val="clear" w:color="auto" w:fill="auto"/>
          </w:tcPr>
          <w:p w:rsidR="002C0B93" w:rsidRPr="002C0B93" w:rsidRDefault="002C0B93" w:rsidP="002C0B93">
            <w:r w:rsidRPr="002C0B93">
              <w:t>14</w:t>
            </w:r>
          </w:p>
        </w:tc>
        <w:tc>
          <w:tcPr>
            <w:tcW w:w="7515" w:type="dxa"/>
            <w:shd w:val="clear" w:color="auto" w:fill="auto"/>
          </w:tcPr>
          <w:p w:rsidR="002C0B93" w:rsidRPr="002C0B93" w:rsidRDefault="002C0B93" w:rsidP="002C0B93">
            <w:r w:rsidRPr="002C0B93">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2C0B93" w:rsidRPr="002C0B93" w:rsidTr="00114AC6">
        <w:trPr>
          <w:trHeight w:val="926"/>
        </w:trPr>
        <w:tc>
          <w:tcPr>
            <w:tcW w:w="1700" w:type="dxa"/>
            <w:shd w:val="clear" w:color="auto" w:fill="auto"/>
          </w:tcPr>
          <w:p w:rsidR="002C0B93" w:rsidRPr="002C0B93" w:rsidRDefault="002C0B93" w:rsidP="002C0B93">
            <w:r w:rsidRPr="002C0B93">
              <w:t>15</w:t>
            </w:r>
          </w:p>
        </w:tc>
        <w:tc>
          <w:tcPr>
            <w:tcW w:w="7515" w:type="dxa"/>
            <w:shd w:val="clear" w:color="auto" w:fill="auto"/>
          </w:tcPr>
          <w:p w:rsidR="002C0B93" w:rsidRPr="002C0B93" w:rsidRDefault="002C0B93" w:rsidP="002C0B93">
            <w:r w:rsidRPr="002C0B93">
              <w:t>создавать по заданному плану собственные развернутые высказывания о природе, сопровождая выступление иллюстрациями (презентацией)</w:t>
            </w:r>
          </w:p>
        </w:tc>
      </w:tr>
      <w:tr w:rsidR="002C0B93" w:rsidRPr="002C0B93" w:rsidTr="00114AC6">
        <w:trPr>
          <w:trHeight w:val="441"/>
        </w:trPr>
        <w:tc>
          <w:tcPr>
            <w:tcW w:w="1700" w:type="dxa"/>
            <w:shd w:val="clear" w:color="auto" w:fill="auto"/>
          </w:tcPr>
          <w:p w:rsidR="002C0B93" w:rsidRPr="002C0B93" w:rsidRDefault="002C0B93" w:rsidP="002C0B93"/>
        </w:tc>
        <w:tc>
          <w:tcPr>
            <w:tcW w:w="7515" w:type="dxa"/>
            <w:shd w:val="clear" w:color="auto" w:fill="auto"/>
          </w:tcPr>
          <w:p w:rsidR="002C0B93" w:rsidRPr="002C0B93" w:rsidRDefault="002C0B93" w:rsidP="002C0B93">
            <w:r w:rsidRPr="002C0B93">
              <w:t>Правила безопасной жизнедеятельности</w:t>
            </w:r>
          </w:p>
        </w:tc>
      </w:tr>
      <w:tr w:rsidR="002C0B93" w:rsidRPr="002C0B93" w:rsidTr="00114AC6">
        <w:trPr>
          <w:trHeight w:val="926"/>
        </w:trPr>
        <w:tc>
          <w:tcPr>
            <w:tcW w:w="1700" w:type="dxa"/>
            <w:shd w:val="clear" w:color="auto" w:fill="auto"/>
          </w:tcPr>
          <w:p w:rsidR="002C0B93" w:rsidRPr="002C0B93" w:rsidRDefault="002C0B93" w:rsidP="002C0B93">
            <w:r w:rsidRPr="002C0B93">
              <w:t>16</w:t>
            </w:r>
          </w:p>
        </w:tc>
        <w:tc>
          <w:tcPr>
            <w:tcW w:w="7515" w:type="dxa"/>
            <w:shd w:val="clear" w:color="auto" w:fill="auto"/>
          </w:tcPr>
          <w:p w:rsidR="002C0B93" w:rsidRPr="002C0B93" w:rsidRDefault="002C0B93" w:rsidP="002C0B93">
            <w:r w:rsidRPr="002C0B93">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2C0B93" w:rsidRPr="002C0B93" w:rsidTr="00114AC6">
        <w:trPr>
          <w:trHeight w:val="921"/>
        </w:trPr>
        <w:tc>
          <w:tcPr>
            <w:tcW w:w="1700" w:type="dxa"/>
            <w:shd w:val="clear" w:color="auto" w:fill="auto"/>
          </w:tcPr>
          <w:p w:rsidR="002C0B93" w:rsidRPr="002C0B93" w:rsidRDefault="002C0B93" w:rsidP="002C0B93">
            <w:r w:rsidRPr="002C0B93">
              <w:t>17</w:t>
            </w:r>
          </w:p>
        </w:tc>
        <w:tc>
          <w:tcPr>
            <w:tcW w:w="7515" w:type="dxa"/>
            <w:shd w:val="clear" w:color="auto" w:fill="auto"/>
          </w:tcPr>
          <w:p w:rsidR="002C0B93" w:rsidRPr="002C0B93" w:rsidRDefault="002C0B93" w:rsidP="002C0B93">
            <w:r w:rsidRPr="002C0B93">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2C0B93" w:rsidRPr="002C0B93" w:rsidTr="00114AC6">
        <w:trPr>
          <w:trHeight w:val="446"/>
        </w:trPr>
        <w:tc>
          <w:tcPr>
            <w:tcW w:w="1700" w:type="dxa"/>
            <w:shd w:val="clear" w:color="auto" w:fill="auto"/>
          </w:tcPr>
          <w:p w:rsidR="002C0B93" w:rsidRPr="002C0B93" w:rsidRDefault="002C0B93" w:rsidP="002C0B93">
            <w:r w:rsidRPr="002C0B93">
              <w:t>18</w:t>
            </w:r>
          </w:p>
        </w:tc>
        <w:tc>
          <w:tcPr>
            <w:tcW w:w="7515" w:type="dxa"/>
            <w:shd w:val="clear" w:color="auto" w:fill="auto"/>
          </w:tcPr>
          <w:p w:rsidR="002C0B93" w:rsidRPr="002C0B93" w:rsidRDefault="002C0B93" w:rsidP="002C0B93">
            <w:r w:rsidRPr="002C0B93">
              <w:t>соблюдать правила нравственного поведения на природе</w:t>
            </w:r>
          </w:p>
        </w:tc>
      </w:tr>
      <w:tr w:rsidR="002C0B93" w:rsidRPr="002C0B93" w:rsidTr="00114AC6">
        <w:trPr>
          <w:trHeight w:val="926"/>
        </w:trPr>
        <w:tc>
          <w:tcPr>
            <w:tcW w:w="1700" w:type="dxa"/>
            <w:shd w:val="clear" w:color="auto" w:fill="auto"/>
          </w:tcPr>
          <w:p w:rsidR="002C0B93" w:rsidRPr="002C0B93" w:rsidRDefault="002C0B93" w:rsidP="002C0B93">
            <w:r w:rsidRPr="002C0B93">
              <w:t>19</w:t>
            </w:r>
          </w:p>
        </w:tc>
        <w:tc>
          <w:tcPr>
            <w:tcW w:w="7515" w:type="dxa"/>
            <w:shd w:val="clear" w:color="auto" w:fill="auto"/>
          </w:tcPr>
          <w:p w:rsidR="002C0B93" w:rsidRPr="002C0B93" w:rsidRDefault="002C0B93" w:rsidP="002C0B93">
            <w:r w:rsidRPr="002C0B93">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rsidR="002C0B93" w:rsidRPr="002C0B93" w:rsidRDefault="002C0B93" w:rsidP="002C0B93">
      <w:r w:rsidRPr="002C0B93">
        <w:t>Таблица 12.5</w:t>
      </w:r>
    </w:p>
    <w:p w:rsidR="002C0B93" w:rsidRPr="002C0B93" w:rsidRDefault="002C0B93" w:rsidP="002C0B93">
      <w:r w:rsidRPr="002C0B93">
        <w:t>Проверяемые элементы содержания (3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279"/>
      </w:tblGrid>
      <w:tr w:rsidR="002C0B93" w:rsidRPr="002C0B93" w:rsidTr="00114AC6">
        <w:trPr>
          <w:trHeight w:val="441"/>
        </w:trPr>
        <w:tc>
          <w:tcPr>
            <w:tcW w:w="1076" w:type="dxa"/>
            <w:shd w:val="clear" w:color="auto" w:fill="auto"/>
          </w:tcPr>
          <w:p w:rsidR="002C0B93" w:rsidRPr="002C0B93" w:rsidRDefault="002C0B93" w:rsidP="002C0B93">
            <w:r w:rsidRPr="002C0B93">
              <w:t>Код</w:t>
            </w:r>
          </w:p>
        </w:tc>
        <w:tc>
          <w:tcPr>
            <w:tcW w:w="8279"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45"/>
        </w:trPr>
        <w:tc>
          <w:tcPr>
            <w:tcW w:w="1076" w:type="dxa"/>
            <w:shd w:val="clear" w:color="auto" w:fill="auto"/>
          </w:tcPr>
          <w:p w:rsidR="002C0B93" w:rsidRPr="002C0B93" w:rsidRDefault="002C0B93" w:rsidP="002C0B93">
            <w:r w:rsidRPr="002C0B93">
              <w:t>1</w:t>
            </w:r>
          </w:p>
        </w:tc>
        <w:tc>
          <w:tcPr>
            <w:tcW w:w="8279" w:type="dxa"/>
            <w:shd w:val="clear" w:color="auto" w:fill="auto"/>
          </w:tcPr>
          <w:p w:rsidR="002C0B93" w:rsidRPr="002C0B93" w:rsidRDefault="002C0B93" w:rsidP="002C0B93">
            <w:r w:rsidRPr="002C0B93">
              <w:t>Человек и общество</w:t>
            </w:r>
          </w:p>
        </w:tc>
      </w:tr>
      <w:tr w:rsidR="002C0B93" w:rsidRPr="002C0B93" w:rsidTr="00114AC6">
        <w:trPr>
          <w:trHeight w:val="681"/>
        </w:trPr>
        <w:tc>
          <w:tcPr>
            <w:tcW w:w="1076" w:type="dxa"/>
            <w:shd w:val="clear" w:color="auto" w:fill="auto"/>
          </w:tcPr>
          <w:p w:rsidR="002C0B93" w:rsidRPr="002C0B93" w:rsidRDefault="002C0B93" w:rsidP="002C0B93">
            <w:r w:rsidRPr="002C0B93">
              <w:t>1.1</w:t>
            </w:r>
          </w:p>
        </w:tc>
        <w:tc>
          <w:tcPr>
            <w:tcW w:w="8279" w:type="dxa"/>
            <w:shd w:val="clear" w:color="auto" w:fill="auto"/>
          </w:tcPr>
          <w:p w:rsidR="002C0B93" w:rsidRPr="002C0B93" w:rsidRDefault="002C0B93" w:rsidP="002C0B93">
            <w:r w:rsidRPr="002C0B93">
              <w:t>Общество как совокупность людей, которые объединены общей культурой и связаны друг с другом совместной деятельностью во имя общей цели</w:t>
            </w:r>
          </w:p>
        </w:tc>
      </w:tr>
      <w:tr w:rsidR="002C0B93" w:rsidRPr="002C0B93" w:rsidTr="00114AC6">
        <w:trPr>
          <w:trHeight w:val="686"/>
        </w:trPr>
        <w:tc>
          <w:tcPr>
            <w:tcW w:w="1076" w:type="dxa"/>
            <w:shd w:val="clear" w:color="auto" w:fill="auto"/>
          </w:tcPr>
          <w:p w:rsidR="002C0B93" w:rsidRPr="002C0B93" w:rsidRDefault="002C0B93" w:rsidP="002C0B93">
            <w:r w:rsidRPr="002C0B93">
              <w:t>1.2</w:t>
            </w:r>
          </w:p>
        </w:tc>
        <w:tc>
          <w:tcPr>
            <w:tcW w:w="8279" w:type="dxa"/>
            <w:shd w:val="clear" w:color="auto" w:fill="auto"/>
          </w:tcPr>
          <w:p w:rsidR="002C0B93" w:rsidRPr="002C0B93" w:rsidRDefault="002C0B93" w:rsidP="002C0B93">
            <w:r w:rsidRPr="002C0B93">
              <w:t>Наша</w:t>
            </w:r>
            <w:r w:rsidRPr="002C0B93">
              <w:tab/>
              <w:t>Родина</w:t>
            </w:r>
            <w:r w:rsidRPr="002C0B93">
              <w:tab/>
              <w:t>-</w:t>
            </w:r>
            <w:r w:rsidRPr="002C0B93">
              <w:tab/>
              <w:t>Российская</w:t>
            </w:r>
            <w:r w:rsidRPr="002C0B93">
              <w:tab/>
              <w:t>Федерация.</w:t>
            </w:r>
            <w:r w:rsidRPr="002C0B93">
              <w:tab/>
              <w:t>Государственная</w:t>
            </w:r>
            <w:r w:rsidRPr="002C0B93">
              <w:tab/>
              <w:t>символика Российской Федерации и своего региона</w:t>
            </w:r>
          </w:p>
        </w:tc>
      </w:tr>
      <w:tr w:rsidR="002C0B93" w:rsidRPr="002C0B93" w:rsidTr="00114AC6">
        <w:trPr>
          <w:trHeight w:val="686"/>
        </w:trPr>
        <w:tc>
          <w:tcPr>
            <w:tcW w:w="1076" w:type="dxa"/>
            <w:shd w:val="clear" w:color="auto" w:fill="auto"/>
          </w:tcPr>
          <w:p w:rsidR="002C0B93" w:rsidRPr="002C0B93" w:rsidRDefault="002C0B93" w:rsidP="002C0B93">
            <w:r w:rsidRPr="002C0B93">
              <w:t>1.3</w:t>
            </w:r>
          </w:p>
        </w:tc>
        <w:tc>
          <w:tcPr>
            <w:tcW w:w="8279" w:type="dxa"/>
            <w:shd w:val="clear" w:color="auto" w:fill="auto"/>
          </w:tcPr>
          <w:p w:rsidR="002C0B93" w:rsidRPr="002C0B93" w:rsidRDefault="002C0B93" w:rsidP="002C0B93">
            <w:r w:rsidRPr="002C0B93">
              <w:t>Уникальные памятники культуры России, родного края. Города Золотого кольца России</w:t>
            </w:r>
          </w:p>
        </w:tc>
      </w:tr>
      <w:tr w:rsidR="002C0B93" w:rsidRPr="002C0B93" w:rsidTr="00114AC6">
        <w:trPr>
          <w:trHeight w:val="681"/>
        </w:trPr>
        <w:tc>
          <w:tcPr>
            <w:tcW w:w="1076" w:type="dxa"/>
            <w:shd w:val="clear" w:color="auto" w:fill="auto"/>
          </w:tcPr>
          <w:p w:rsidR="002C0B93" w:rsidRPr="002C0B93" w:rsidRDefault="002C0B93" w:rsidP="002C0B93">
            <w:r w:rsidRPr="002C0B93">
              <w:lastRenderedPageBreak/>
              <w:t>1.4</w:t>
            </w:r>
          </w:p>
        </w:tc>
        <w:tc>
          <w:tcPr>
            <w:tcW w:w="8279" w:type="dxa"/>
            <w:shd w:val="clear" w:color="auto" w:fill="auto"/>
          </w:tcPr>
          <w:p w:rsidR="002C0B93" w:rsidRPr="002C0B93" w:rsidRDefault="002C0B93" w:rsidP="002C0B93">
            <w:r w:rsidRPr="002C0B93">
              <w:t>Народы России. Уважение к культуре, традициям своего народа и других народов, государственным символам России</w:t>
            </w:r>
          </w:p>
        </w:tc>
      </w:tr>
      <w:tr w:rsidR="002C0B93" w:rsidRPr="002C0B93" w:rsidTr="00114AC6">
        <w:trPr>
          <w:trHeight w:val="686"/>
        </w:trPr>
        <w:tc>
          <w:tcPr>
            <w:tcW w:w="1076" w:type="dxa"/>
            <w:shd w:val="clear" w:color="auto" w:fill="auto"/>
          </w:tcPr>
          <w:p w:rsidR="002C0B93" w:rsidRPr="002C0B93" w:rsidRDefault="002C0B93" w:rsidP="002C0B93">
            <w:r w:rsidRPr="002C0B93">
              <w:t>1.5</w:t>
            </w:r>
          </w:p>
        </w:tc>
        <w:tc>
          <w:tcPr>
            <w:tcW w:w="8279" w:type="dxa"/>
            <w:shd w:val="clear" w:color="auto" w:fill="auto"/>
          </w:tcPr>
          <w:p w:rsidR="002C0B93" w:rsidRPr="002C0B93" w:rsidRDefault="002C0B93" w:rsidP="002C0B93">
            <w:r w:rsidRPr="002C0B93">
              <w:t>Семья - коллектив близких, родных людей. Семейный бюджет, доходы и расходы семьи. Уважение к семейным ценностям</w:t>
            </w:r>
          </w:p>
        </w:tc>
      </w:tr>
      <w:tr w:rsidR="002C0B93" w:rsidRPr="002C0B93" w:rsidTr="00114AC6">
        <w:trPr>
          <w:trHeight w:val="681"/>
        </w:trPr>
        <w:tc>
          <w:tcPr>
            <w:tcW w:w="1076" w:type="dxa"/>
            <w:shd w:val="clear" w:color="auto" w:fill="auto"/>
          </w:tcPr>
          <w:p w:rsidR="002C0B93" w:rsidRPr="002C0B93" w:rsidRDefault="002C0B93" w:rsidP="002C0B93">
            <w:r w:rsidRPr="002C0B93">
              <w:t>1.6</w:t>
            </w:r>
          </w:p>
        </w:tc>
        <w:tc>
          <w:tcPr>
            <w:tcW w:w="8279" w:type="dxa"/>
            <w:shd w:val="clear" w:color="auto" w:fill="auto"/>
          </w:tcPr>
          <w:p w:rsidR="002C0B93" w:rsidRPr="002C0B93" w:rsidRDefault="002C0B93" w:rsidP="002C0B93">
            <w:r w:rsidRPr="002C0B93">
              <w:t>Правила нравственного поведения в социуме. Внимание, уважительное отношение к людям с ограниченными возможностями здоровья, забота о них</w:t>
            </w:r>
          </w:p>
        </w:tc>
      </w:tr>
    </w:tbl>
    <w:p w:rsidR="002C0B93" w:rsidRPr="002C0B93" w:rsidRDefault="002C0B93" w:rsidP="002C0B93">
      <w:pPr>
        <w:sectPr w:rsidR="002C0B93" w:rsidRPr="002C0B93" w:rsidSect="0090740A">
          <w:type w:val="continuous"/>
          <w:pgSz w:w="11910" w:h="16390"/>
          <w:pgMar w:top="1120" w:right="0" w:bottom="1297"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279"/>
      </w:tblGrid>
      <w:tr w:rsidR="002C0B93" w:rsidRPr="002C0B93" w:rsidTr="00114AC6">
        <w:trPr>
          <w:trHeight w:val="926"/>
        </w:trPr>
        <w:tc>
          <w:tcPr>
            <w:tcW w:w="1076" w:type="dxa"/>
            <w:shd w:val="clear" w:color="auto" w:fill="auto"/>
          </w:tcPr>
          <w:p w:rsidR="002C0B93" w:rsidRPr="002C0B93" w:rsidRDefault="002C0B93" w:rsidP="002C0B93">
            <w:r w:rsidRPr="002C0B93">
              <w:lastRenderedPageBreak/>
              <w:t>1.7</w:t>
            </w:r>
          </w:p>
        </w:tc>
        <w:tc>
          <w:tcPr>
            <w:tcW w:w="8279" w:type="dxa"/>
            <w:shd w:val="clear" w:color="auto" w:fill="auto"/>
          </w:tcPr>
          <w:p w:rsidR="002C0B93" w:rsidRPr="002C0B93" w:rsidRDefault="002C0B93" w:rsidP="002C0B93">
            <w:r w:rsidRPr="002C0B93">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tc>
      </w:tr>
      <w:tr w:rsidR="002C0B93" w:rsidRPr="002C0B93" w:rsidTr="00114AC6">
        <w:trPr>
          <w:trHeight w:val="681"/>
        </w:trPr>
        <w:tc>
          <w:tcPr>
            <w:tcW w:w="1076" w:type="dxa"/>
            <w:shd w:val="clear" w:color="auto" w:fill="auto"/>
          </w:tcPr>
          <w:p w:rsidR="002C0B93" w:rsidRPr="002C0B93" w:rsidRDefault="002C0B93" w:rsidP="002C0B93">
            <w:r w:rsidRPr="002C0B93">
              <w:t>1.8</w:t>
            </w:r>
          </w:p>
        </w:tc>
        <w:tc>
          <w:tcPr>
            <w:tcW w:w="8279" w:type="dxa"/>
            <w:shd w:val="clear" w:color="auto" w:fill="auto"/>
          </w:tcPr>
          <w:p w:rsidR="002C0B93" w:rsidRPr="002C0B93" w:rsidRDefault="002C0B93" w:rsidP="002C0B93">
            <w:r w:rsidRPr="002C0B93">
              <w:t>Страны и народы мира. Памятники природы и культуры - символы стран, в которых они находятся</w:t>
            </w:r>
          </w:p>
        </w:tc>
      </w:tr>
      <w:tr w:rsidR="002C0B93" w:rsidRPr="002C0B93" w:rsidTr="00114AC6">
        <w:trPr>
          <w:trHeight w:val="446"/>
        </w:trPr>
        <w:tc>
          <w:tcPr>
            <w:tcW w:w="1076" w:type="dxa"/>
            <w:shd w:val="clear" w:color="auto" w:fill="auto"/>
          </w:tcPr>
          <w:p w:rsidR="002C0B93" w:rsidRPr="002C0B93" w:rsidRDefault="002C0B93" w:rsidP="002C0B93">
            <w:r w:rsidRPr="002C0B93">
              <w:t>2</w:t>
            </w:r>
          </w:p>
        </w:tc>
        <w:tc>
          <w:tcPr>
            <w:tcW w:w="8279" w:type="dxa"/>
            <w:shd w:val="clear" w:color="auto" w:fill="auto"/>
          </w:tcPr>
          <w:p w:rsidR="002C0B93" w:rsidRPr="002C0B93" w:rsidRDefault="002C0B93" w:rsidP="002C0B93">
            <w:r w:rsidRPr="002C0B93">
              <w:t>Человек и природа</w:t>
            </w:r>
          </w:p>
        </w:tc>
      </w:tr>
      <w:tr w:rsidR="002C0B93" w:rsidRPr="002C0B93" w:rsidTr="00114AC6">
        <w:trPr>
          <w:trHeight w:val="445"/>
        </w:trPr>
        <w:tc>
          <w:tcPr>
            <w:tcW w:w="1076" w:type="dxa"/>
            <w:shd w:val="clear" w:color="auto" w:fill="auto"/>
          </w:tcPr>
          <w:p w:rsidR="002C0B93" w:rsidRPr="002C0B93" w:rsidRDefault="002C0B93" w:rsidP="002C0B93">
            <w:r w:rsidRPr="002C0B93">
              <w:t>2.1</w:t>
            </w:r>
          </w:p>
        </w:tc>
        <w:tc>
          <w:tcPr>
            <w:tcW w:w="8279" w:type="dxa"/>
            <w:shd w:val="clear" w:color="auto" w:fill="auto"/>
          </w:tcPr>
          <w:p w:rsidR="002C0B93" w:rsidRPr="002C0B93" w:rsidRDefault="002C0B93" w:rsidP="002C0B93">
            <w:r w:rsidRPr="002C0B93">
              <w:t>Методы изучения природы</w:t>
            </w:r>
          </w:p>
        </w:tc>
      </w:tr>
      <w:tr w:rsidR="002C0B93" w:rsidRPr="002C0B93" w:rsidTr="00114AC6">
        <w:trPr>
          <w:trHeight w:val="441"/>
        </w:trPr>
        <w:tc>
          <w:tcPr>
            <w:tcW w:w="1076" w:type="dxa"/>
            <w:shd w:val="clear" w:color="auto" w:fill="auto"/>
          </w:tcPr>
          <w:p w:rsidR="002C0B93" w:rsidRPr="002C0B93" w:rsidRDefault="002C0B93" w:rsidP="002C0B93">
            <w:r w:rsidRPr="002C0B93">
              <w:t>2.2</w:t>
            </w:r>
          </w:p>
        </w:tc>
        <w:tc>
          <w:tcPr>
            <w:tcW w:w="8279" w:type="dxa"/>
            <w:shd w:val="clear" w:color="auto" w:fill="auto"/>
          </w:tcPr>
          <w:p w:rsidR="002C0B93" w:rsidRPr="002C0B93" w:rsidRDefault="002C0B93" w:rsidP="002C0B93">
            <w:r w:rsidRPr="002C0B93">
              <w:t>Карта мира. Материки и части света</w:t>
            </w:r>
          </w:p>
        </w:tc>
      </w:tr>
      <w:tr w:rsidR="002C0B93" w:rsidRPr="002C0B93" w:rsidTr="00114AC6">
        <w:trPr>
          <w:trHeight w:val="926"/>
        </w:trPr>
        <w:tc>
          <w:tcPr>
            <w:tcW w:w="1076" w:type="dxa"/>
            <w:shd w:val="clear" w:color="auto" w:fill="auto"/>
          </w:tcPr>
          <w:p w:rsidR="002C0B93" w:rsidRPr="002C0B93" w:rsidRDefault="002C0B93" w:rsidP="002C0B93">
            <w:r w:rsidRPr="002C0B93">
              <w:t>2.3</w:t>
            </w:r>
          </w:p>
        </w:tc>
        <w:tc>
          <w:tcPr>
            <w:tcW w:w="8279" w:type="dxa"/>
            <w:shd w:val="clear" w:color="auto" w:fill="auto"/>
          </w:tcPr>
          <w:p w:rsidR="002C0B93" w:rsidRPr="002C0B93" w:rsidRDefault="002C0B93" w:rsidP="002C0B93">
            <w:r w:rsidRPr="002C0B93">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tc>
      </w:tr>
      <w:tr w:rsidR="002C0B93" w:rsidRPr="002C0B93" w:rsidTr="00114AC6">
        <w:trPr>
          <w:trHeight w:val="681"/>
        </w:trPr>
        <w:tc>
          <w:tcPr>
            <w:tcW w:w="1076" w:type="dxa"/>
            <w:shd w:val="clear" w:color="auto" w:fill="auto"/>
          </w:tcPr>
          <w:p w:rsidR="002C0B93" w:rsidRPr="002C0B93" w:rsidRDefault="002C0B93" w:rsidP="002C0B93">
            <w:r w:rsidRPr="002C0B93">
              <w:t>2.4</w:t>
            </w:r>
          </w:p>
        </w:tc>
        <w:tc>
          <w:tcPr>
            <w:tcW w:w="8279" w:type="dxa"/>
            <w:shd w:val="clear" w:color="auto" w:fill="auto"/>
          </w:tcPr>
          <w:p w:rsidR="002C0B93" w:rsidRPr="002C0B93" w:rsidRDefault="002C0B93" w:rsidP="002C0B93">
            <w:r w:rsidRPr="002C0B93">
              <w:t>Воздух - смесь газов. Свойства воздуха. Значение воздуха для растений, животных, человека</w:t>
            </w:r>
          </w:p>
        </w:tc>
      </w:tr>
      <w:tr w:rsidR="002C0B93" w:rsidRPr="002C0B93" w:rsidTr="00114AC6">
        <w:trPr>
          <w:trHeight w:val="926"/>
        </w:trPr>
        <w:tc>
          <w:tcPr>
            <w:tcW w:w="1076" w:type="dxa"/>
            <w:shd w:val="clear" w:color="auto" w:fill="auto"/>
          </w:tcPr>
          <w:p w:rsidR="002C0B93" w:rsidRPr="002C0B93" w:rsidRDefault="002C0B93" w:rsidP="002C0B93">
            <w:r w:rsidRPr="002C0B93">
              <w:t>2.5</w:t>
            </w:r>
          </w:p>
        </w:tc>
        <w:tc>
          <w:tcPr>
            <w:tcW w:w="8279" w:type="dxa"/>
            <w:shd w:val="clear" w:color="auto" w:fill="auto"/>
          </w:tcPr>
          <w:p w:rsidR="002C0B93" w:rsidRPr="002C0B93" w:rsidRDefault="002C0B93" w:rsidP="002C0B93">
            <w:r w:rsidRPr="002C0B93">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воздуха, воды</w:t>
            </w:r>
          </w:p>
        </w:tc>
      </w:tr>
      <w:tr w:rsidR="002C0B93" w:rsidRPr="002C0B93" w:rsidTr="00114AC6">
        <w:trPr>
          <w:trHeight w:val="926"/>
        </w:trPr>
        <w:tc>
          <w:tcPr>
            <w:tcW w:w="1076" w:type="dxa"/>
            <w:shd w:val="clear" w:color="auto" w:fill="auto"/>
          </w:tcPr>
          <w:p w:rsidR="002C0B93" w:rsidRPr="002C0B93" w:rsidRDefault="002C0B93" w:rsidP="002C0B93">
            <w:r w:rsidRPr="002C0B93">
              <w:t>2.6</w:t>
            </w:r>
          </w:p>
        </w:tc>
        <w:tc>
          <w:tcPr>
            <w:tcW w:w="8279" w:type="dxa"/>
            <w:shd w:val="clear" w:color="auto" w:fill="auto"/>
          </w:tcPr>
          <w:p w:rsidR="002C0B93" w:rsidRPr="002C0B93" w:rsidRDefault="002C0B93" w:rsidP="002C0B93">
            <w:r w:rsidRPr="002C0B93">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(2 - 3 примера)</w:t>
            </w:r>
          </w:p>
        </w:tc>
      </w:tr>
      <w:tr w:rsidR="002C0B93" w:rsidRPr="002C0B93" w:rsidTr="00114AC6">
        <w:trPr>
          <w:trHeight w:val="681"/>
        </w:trPr>
        <w:tc>
          <w:tcPr>
            <w:tcW w:w="1076" w:type="dxa"/>
            <w:shd w:val="clear" w:color="auto" w:fill="auto"/>
          </w:tcPr>
          <w:p w:rsidR="002C0B93" w:rsidRPr="002C0B93" w:rsidRDefault="002C0B93" w:rsidP="002C0B93">
            <w:r w:rsidRPr="002C0B93">
              <w:t>2.7</w:t>
            </w:r>
          </w:p>
        </w:tc>
        <w:tc>
          <w:tcPr>
            <w:tcW w:w="8279" w:type="dxa"/>
            <w:shd w:val="clear" w:color="auto" w:fill="auto"/>
          </w:tcPr>
          <w:p w:rsidR="002C0B93" w:rsidRPr="002C0B93" w:rsidRDefault="002C0B93" w:rsidP="002C0B93">
            <w:r w:rsidRPr="002C0B93">
              <w:t>Почва, ее состав, значение для живой природы и хозяйственной жизни человека</w:t>
            </w:r>
          </w:p>
        </w:tc>
      </w:tr>
      <w:tr w:rsidR="002C0B93" w:rsidRPr="002C0B93" w:rsidTr="00114AC6">
        <w:trPr>
          <w:trHeight w:val="445"/>
        </w:trPr>
        <w:tc>
          <w:tcPr>
            <w:tcW w:w="1076" w:type="dxa"/>
            <w:shd w:val="clear" w:color="auto" w:fill="auto"/>
          </w:tcPr>
          <w:p w:rsidR="002C0B93" w:rsidRPr="002C0B93" w:rsidRDefault="002C0B93" w:rsidP="002C0B93">
            <w:r w:rsidRPr="002C0B93">
              <w:t>2.8</w:t>
            </w:r>
          </w:p>
        </w:tc>
        <w:tc>
          <w:tcPr>
            <w:tcW w:w="8279" w:type="dxa"/>
            <w:shd w:val="clear" w:color="auto" w:fill="auto"/>
          </w:tcPr>
          <w:p w:rsidR="002C0B93" w:rsidRPr="002C0B93" w:rsidRDefault="002C0B93" w:rsidP="002C0B93">
            <w:r w:rsidRPr="002C0B93">
              <w:t>Первоначальные представления о бактериях</w:t>
            </w:r>
          </w:p>
        </w:tc>
      </w:tr>
      <w:tr w:rsidR="002C0B93" w:rsidRPr="002C0B93" w:rsidTr="00114AC6">
        <w:trPr>
          <w:trHeight w:val="441"/>
        </w:trPr>
        <w:tc>
          <w:tcPr>
            <w:tcW w:w="1076" w:type="dxa"/>
            <w:shd w:val="clear" w:color="auto" w:fill="auto"/>
          </w:tcPr>
          <w:p w:rsidR="002C0B93" w:rsidRPr="002C0B93" w:rsidRDefault="002C0B93" w:rsidP="002C0B93">
            <w:r w:rsidRPr="002C0B93">
              <w:t>2.9</w:t>
            </w:r>
          </w:p>
        </w:tc>
        <w:tc>
          <w:tcPr>
            <w:tcW w:w="8279" w:type="dxa"/>
            <w:shd w:val="clear" w:color="auto" w:fill="auto"/>
          </w:tcPr>
          <w:p w:rsidR="002C0B93" w:rsidRPr="002C0B93" w:rsidRDefault="002C0B93" w:rsidP="002C0B93">
            <w:r w:rsidRPr="002C0B93">
              <w:t>Грибы: строение шляпочных грибов. Грибы съедобные и несъедобные</w:t>
            </w:r>
          </w:p>
        </w:tc>
      </w:tr>
      <w:tr w:rsidR="002C0B93" w:rsidRPr="002C0B93" w:rsidTr="00114AC6">
        <w:trPr>
          <w:trHeight w:val="1166"/>
        </w:trPr>
        <w:tc>
          <w:tcPr>
            <w:tcW w:w="1076" w:type="dxa"/>
            <w:shd w:val="clear" w:color="auto" w:fill="auto"/>
          </w:tcPr>
          <w:p w:rsidR="002C0B93" w:rsidRPr="002C0B93" w:rsidRDefault="002C0B93" w:rsidP="002C0B93">
            <w:r w:rsidRPr="002C0B93">
              <w:t>2.10</w:t>
            </w:r>
          </w:p>
        </w:tc>
        <w:tc>
          <w:tcPr>
            <w:tcW w:w="8279" w:type="dxa"/>
            <w:shd w:val="clear" w:color="auto" w:fill="auto"/>
          </w:tcPr>
          <w:p w:rsidR="002C0B93" w:rsidRPr="002C0B93" w:rsidRDefault="002C0B93" w:rsidP="002C0B93">
            <w:r w:rsidRPr="002C0B93">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Наблюдение роста растений, фиксация изменений</w:t>
            </w:r>
          </w:p>
        </w:tc>
      </w:tr>
      <w:tr w:rsidR="002C0B93" w:rsidRPr="002C0B93" w:rsidTr="00114AC6">
        <w:trPr>
          <w:trHeight w:val="681"/>
        </w:trPr>
        <w:tc>
          <w:tcPr>
            <w:tcW w:w="1076" w:type="dxa"/>
            <w:shd w:val="clear" w:color="auto" w:fill="auto"/>
          </w:tcPr>
          <w:p w:rsidR="002C0B93" w:rsidRPr="002C0B93" w:rsidRDefault="002C0B93" w:rsidP="002C0B93">
            <w:r w:rsidRPr="002C0B93">
              <w:t>2.11</w:t>
            </w:r>
          </w:p>
        </w:tc>
        <w:tc>
          <w:tcPr>
            <w:tcW w:w="8279" w:type="dxa"/>
            <w:shd w:val="clear" w:color="auto" w:fill="auto"/>
          </w:tcPr>
          <w:p w:rsidR="002C0B93" w:rsidRPr="002C0B93" w:rsidRDefault="002C0B93" w:rsidP="002C0B93">
            <w:r w:rsidRPr="002C0B93">
              <w:t>Роль растений в природе и жизни людей, бережное отношение человека к растениям. Охрана растений</w:t>
            </w:r>
          </w:p>
        </w:tc>
      </w:tr>
      <w:tr w:rsidR="002C0B93" w:rsidRPr="002C0B93" w:rsidTr="00114AC6">
        <w:trPr>
          <w:trHeight w:val="686"/>
        </w:trPr>
        <w:tc>
          <w:tcPr>
            <w:tcW w:w="1076" w:type="dxa"/>
            <w:shd w:val="clear" w:color="auto" w:fill="auto"/>
          </w:tcPr>
          <w:p w:rsidR="002C0B93" w:rsidRPr="002C0B93" w:rsidRDefault="002C0B93" w:rsidP="002C0B93">
            <w:r w:rsidRPr="002C0B93">
              <w:t>2.12</w:t>
            </w:r>
          </w:p>
        </w:tc>
        <w:tc>
          <w:tcPr>
            <w:tcW w:w="8279" w:type="dxa"/>
            <w:shd w:val="clear" w:color="auto" w:fill="auto"/>
          </w:tcPr>
          <w:p w:rsidR="002C0B93" w:rsidRPr="002C0B93" w:rsidRDefault="002C0B93" w:rsidP="002C0B93">
            <w:r w:rsidRPr="002C0B93">
              <w:t>Растения родного края, названия и краткая характеристика на основе наблюдений</w:t>
            </w:r>
          </w:p>
        </w:tc>
      </w:tr>
      <w:tr w:rsidR="002C0B93" w:rsidRPr="002C0B93" w:rsidTr="00114AC6">
        <w:trPr>
          <w:trHeight w:val="926"/>
        </w:trPr>
        <w:tc>
          <w:tcPr>
            <w:tcW w:w="1076" w:type="dxa"/>
            <w:shd w:val="clear" w:color="auto" w:fill="auto"/>
          </w:tcPr>
          <w:p w:rsidR="002C0B93" w:rsidRPr="002C0B93" w:rsidRDefault="002C0B93" w:rsidP="002C0B93">
            <w:r w:rsidRPr="002C0B93">
              <w:t>2.13</w:t>
            </w:r>
          </w:p>
        </w:tc>
        <w:tc>
          <w:tcPr>
            <w:tcW w:w="8279" w:type="dxa"/>
            <w:shd w:val="clear" w:color="auto" w:fill="auto"/>
          </w:tcPr>
          <w:p w:rsidR="002C0B93" w:rsidRPr="002C0B93" w:rsidRDefault="002C0B93" w:rsidP="002C0B93">
            <w:r w:rsidRPr="002C0B93">
              <w:t>Разнообразие животных. Зависимость жизненного цикла организмов от условий окружающей среды. Размножение и развитие животных (рыбы, птицы, звери)</w:t>
            </w:r>
          </w:p>
        </w:tc>
      </w:tr>
      <w:tr w:rsidR="002C0B93" w:rsidRPr="002C0B93" w:rsidTr="00114AC6">
        <w:trPr>
          <w:trHeight w:val="681"/>
        </w:trPr>
        <w:tc>
          <w:tcPr>
            <w:tcW w:w="1076" w:type="dxa"/>
            <w:shd w:val="clear" w:color="auto" w:fill="auto"/>
          </w:tcPr>
          <w:p w:rsidR="002C0B93" w:rsidRPr="002C0B93" w:rsidRDefault="002C0B93" w:rsidP="002C0B93">
            <w:r w:rsidRPr="002C0B93">
              <w:lastRenderedPageBreak/>
              <w:t>2.14</w:t>
            </w:r>
          </w:p>
        </w:tc>
        <w:tc>
          <w:tcPr>
            <w:tcW w:w="8279" w:type="dxa"/>
            <w:shd w:val="clear" w:color="auto" w:fill="auto"/>
          </w:tcPr>
          <w:p w:rsidR="002C0B93" w:rsidRPr="002C0B93" w:rsidRDefault="002C0B93" w:rsidP="002C0B93">
            <w:r w:rsidRPr="002C0B93">
              <w:t>Особенности питания животных. Цепи питания. Условия, необходимые для жизни животных (воздух, вода, тепло, пища)</w:t>
            </w:r>
          </w:p>
        </w:tc>
      </w:tr>
      <w:tr w:rsidR="002C0B93" w:rsidRPr="002C0B93" w:rsidTr="00114AC6">
        <w:trPr>
          <w:trHeight w:val="685"/>
        </w:trPr>
        <w:tc>
          <w:tcPr>
            <w:tcW w:w="1076" w:type="dxa"/>
            <w:shd w:val="clear" w:color="auto" w:fill="auto"/>
          </w:tcPr>
          <w:p w:rsidR="002C0B93" w:rsidRPr="002C0B93" w:rsidRDefault="002C0B93" w:rsidP="002C0B93">
            <w:r w:rsidRPr="002C0B93">
              <w:t>2.15</w:t>
            </w:r>
          </w:p>
        </w:tc>
        <w:tc>
          <w:tcPr>
            <w:tcW w:w="8279" w:type="dxa"/>
            <w:shd w:val="clear" w:color="auto" w:fill="auto"/>
          </w:tcPr>
          <w:p w:rsidR="002C0B93" w:rsidRPr="002C0B93" w:rsidRDefault="002C0B93" w:rsidP="002C0B93">
            <w:r w:rsidRPr="002C0B93">
              <w:t>Роль животных в природе и жизни людей, бережное отношение человека к животным. Охрана животных</w:t>
            </w:r>
          </w:p>
        </w:tc>
      </w:tr>
      <w:tr w:rsidR="002C0B93" w:rsidRPr="002C0B93" w:rsidTr="00114AC6">
        <w:trPr>
          <w:trHeight w:val="681"/>
        </w:trPr>
        <w:tc>
          <w:tcPr>
            <w:tcW w:w="1076" w:type="dxa"/>
            <w:shd w:val="clear" w:color="auto" w:fill="auto"/>
          </w:tcPr>
          <w:p w:rsidR="002C0B93" w:rsidRPr="002C0B93" w:rsidRDefault="002C0B93" w:rsidP="002C0B93">
            <w:r w:rsidRPr="002C0B93">
              <w:t>2.16</w:t>
            </w:r>
          </w:p>
        </w:tc>
        <w:tc>
          <w:tcPr>
            <w:tcW w:w="8279" w:type="dxa"/>
            <w:shd w:val="clear" w:color="auto" w:fill="auto"/>
          </w:tcPr>
          <w:p w:rsidR="002C0B93" w:rsidRPr="002C0B93" w:rsidRDefault="002C0B93" w:rsidP="002C0B93">
            <w:r w:rsidRPr="002C0B93">
              <w:t>Животные родного края, их названия, краткая характеристика на основе наблюдений</w:t>
            </w:r>
          </w:p>
        </w:tc>
      </w:tr>
    </w:tbl>
    <w:p w:rsidR="002C0B93" w:rsidRPr="002C0B93" w:rsidRDefault="002C0B93" w:rsidP="002C0B93">
      <w:pPr>
        <w:sectPr w:rsidR="002C0B93" w:rsidRPr="002C0B93" w:rsidSect="0090740A">
          <w:type w:val="continuous"/>
          <w:pgSz w:w="11910" w:h="16390"/>
          <w:pgMar w:top="1120" w:right="0" w:bottom="1015"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279"/>
      </w:tblGrid>
      <w:tr w:rsidR="002C0B93" w:rsidRPr="002C0B93" w:rsidTr="00114AC6">
        <w:trPr>
          <w:trHeight w:val="1166"/>
        </w:trPr>
        <w:tc>
          <w:tcPr>
            <w:tcW w:w="1076" w:type="dxa"/>
            <w:shd w:val="clear" w:color="auto" w:fill="auto"/>
          </w:tcPr>
          <w:p w:rsidR="002C0B93" w:rsidRPr="002C0B93" w:rsidRDefault="002C0B93" w:rsidP="002C0B93">
            <w:r w:rsidRPr="002C0B93">
              <w:lastRenderedPageBreak/>
              <w:t>2.17</w:t>
            </w:r>
          </w:p>
        </w:tc>
        <w:tc>
          <w:tcPr>
            <w:tcW w:w="8279" w:type="dxa"/>
            <w:shd w:val="clear" w:color="auto" w:fill="auto"/>
          </w:tcPr>
          <w:p w:rsidR="002C0B93" w:rsidRPr="002C0B93" w:rsidRDefault="002C0B93" w:rsidP="002C0B93">
            <w:r w:rsidRPr="002C0B93">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Природные сообщества родного края (2 - 3 примера на основе наблюдений)</w:t>
            </w:r>
          </w:p>
        </w:tc>
      </w:tr>
      <w:tr w:rsidR="002C0B93" w:rsidRPr="002C0B93" w:rsidTr="00114AC6">
        <w:trPr>
          <w:trHeight w:val="681"/>
        </w:trPr>
        <w:tc>
          <w:tcPr>
            <w:tcW w:w="1076" w:type="dxa"/>
            <w:shd w:val="clear" w:color="auto" w:fill="auto"/>
          </w:tcPr>
          <w:p w:rsidR="002C0B93" w:rsidRPr="002C0B93" w:rsidRDefault="002C0B93" w:rsidP="002C0B93">
            <w:r w:rsidRPr="002C0B93">
              <w:t>2.18</w:t>
            </w:r>
          </w:p>
        </w:tc>
        <w:tc>
          <w:tcPr>
            <w:tcW w:w="8279" w:type="dxa"/>
            <w:shd w:val="clear" w:color="auto" w:fill="auto"/>
          </w:tcPr>
          <w:p w:rsidR="002C0B93" w:rsidRPr="002C0B93" w:rsidRDefault="002C0B93" w:rsidP="002C0B93">
            <w:r w:rsidRPr="002C0B93">
              <w:t>Человек - часть природы. Влияние человека на природные сообщества.</w:t>
            </w:r>
          </w:p>
          <w:p w:rsidR="002C0B93" w:rsidRPr="002C0B93" w:rsidRDefault="002C0B93" w:rsidP="002C0B93">
            <w:r w:rsidRPr="002C0B93">
              <w:t>Правила нравственного поведения в природных сообществах</w:t>
            </w:r>
          </w:p>
        </w:tc>
      </w:tr>
      <w:tr w:rsidR="002C0B93" w:rsidRPr="002C0B93" w:rsidTr="00114AC6">
        <w:trPr>
          <w:trHeight w:val="1166"/>
        </w:trPr>
        <w:tc>
          <w:tcPr>
            <w:tcW w:w="1076" w:type="dxa"/>
            <w:shd w:val="clear" w:color="auto" w:fill="auto"/>
          </w:tcPr>
          <w:p w:rsidR="002C0B93" w:rsidRPr="002C0B93" w:rsidRDefault="002C0B93" w:rsidP="002C0B93">
            <w:r w:rsidRPr="002C0B93">
              <w:t>2.19</w:t>
            </w:r>
          </w:p>
        </w:tc>
        <w:tc>
          <w:tcPr>
            <w:tcW w:w="8279" w:type="dxa"/>
            <w:shd w:val="clear" w:color="auto" w:fill="auto"/>
          </w:tcPr>
          <w:p w:rsidR="002C0B93" w:rsidRPr="002C0B93" w:rsidRDefault="002C0B93" w:rsidP="002C0B93">
            <w:r w:rsidRPr="002C0B93">
              <w:t>Общее представление о строении тела человека. Системы органов (опорно- 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tc>
      </w:tr>
      <w:tr w:rsidR="002C0B93" w:rsidRPr="002C0B93" w:rsidTr="00114AC6">
        <w:trPr>
          <w:trHeight w:val="445"/>
        </w:trPr>
        <w:tc>
          <w:tcPr>
            <w:tcW w:w="1076" w:type="dxa"/>
            <w:shd w:val="clear" w:color="auto" w:fill="auto"/>
          </w:tcPr>
          <w:p w:rsidR="002C0B93" w:rsidRPr="002C0B93" w:rsidRDefault="002C0B93" w:rsidP="002C0B93">
            <w:r w:rsidRPr="002C0B93">
              <w:t>3</w:t>
            </w:r>
          </w:p>
        </w:tc>
        <w:tc>
          <w:tcPr>
            <w:tcW w:w="8279" w:type="dxa"/>
            <w:shd w:val="clear" w:color="auto" w:fill="auto"/>
          </w:tcPr>
          <w:p w:rsidR="002C0B93" w:rsidRPr="002C0B93" w:rsidRDefault="002C0B93" w:rsidP="002C0B93">
            <w:r w:rsidRPr="002C0B93">
              <w:t>Правила безопасной жизнедеятельности</w:t>
            </w:r>
          </w:p>
        </w:tc>
      </w:tr>
      <w:tr w:rsidR="002C0B93" w:rsidRPr="002C0B93" w:rsidTr="00114AC6">
        <w:trPr>
          <w:trHeight w:val="921"/>
        </w:trPr>
        <w:tc>
          <w:tcPr>
            <w:tcW w:w="1076" w:type="dxa"/>
            <w:shd w:val="clear" w:color="auto" w:fill="auto"/>
          </w:tcPr>
          <w:p w:rsidR="002C0B93" w:rsidRPr="002C0B93" w:rsidRDefault="002C0B93" w:rsidP="002C0B93">
            <w:r w:rsidRPr="002C0B93">
              <w:t>3.1</w:t>
            </w:r>
          </w:p>
        </w:tc>
        <w:tc>
          <w:tcPr>
            <w:tcW w:w="8279" w:type="dxa"/>
            <w:shd w:val="clear" w:color="auto" w:fill="auto"/>
          </w:tcPr>
          <w:p w:rsidR="002C0B93" w:rsidRPr="002C0B93" w:rsidRDefault="002C0B93" w:rsidP="002C0B93">
            <w:r w:rsidRPr="002C0B93">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tc>
      </w:tr>
      <w:tr w:rsidR="002C0B93" w:rsidRPr="002C0B93" w:rsidTr="00114AC6">
        <w:trPr>
          <w:trHeight w:val="1166"/>
        </w:trPr>
        <w:tc>
          <w:tcPr>
            <w:tcW w:w="1076" w:type="dxa"/>
            <w:shd w:val="clear" w:color="auto" w:fill="auto"/>
          </w:tcPr>
          <w:p w:rsidR="002C0B93" w:rsidRPr="002C0B93" w:rsidRDefault="002C0B93" w:rsidP="002C0B93">
            <w:r w:rsidRPr="002C0B93">
              <w:t>3.2</w:t>
            </w:r>
          </w:p>
        </w:tc>
        <w:tc>
          <w:tcPr>
            <w:tcW w:w="8279" w:type="dxa"/>
            <w:shd w:val="clear" w:color="auto" w:fill="auto"/>
          </w:tcPr>
          <w:p w:rsidR="002C0B93" w:rsidRPr="002C0B93" w:rsidRDefault="002C0B93" w:rsidP="002C0B93">
            <w:r w:rsidRPr="002C0B93">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2C0B93" w:rsidRPr="002C0B93" w:rsidTr="00114AC6">
        <w:trPr>
          <w:trHeight w:val="921"/>
        </w:trPr>
        <w:tc>
          <w:tcPr>
            <w:tcW w:w="1076" w:type="dxa"/>
            <w:shd w:val="clear" w:color="auto" w:fill="auto"/>
          </w:tcPr>
          <w:p w:rsidR="002C0B93" w:rsidRPr="002C0B93" w:rsidRDefault="002C0B93" w:rsidP="002C0B93">
            <w:r w:rsidRPr="002C0B93">
              <w:t>3.3</w:t>
            </w:r>
          </w:p>
        </w:tc>
        <w:tc>
          <w:tcPr>
            <w:tcW w:w="8279" w:type="dxa"/>
            <w:shd w:val="clear" w:color="auto" w:fill="auto"/>
          </w:tcPr>
          <w:p w:rsidR="002C0B93" w:rsidRPr="002C0B93" w:rsidRDefault="002C0B93" w:rsidP="002C0B93">
            <w:r w:rsidRPr="002C0B93">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w:t>
            </w:r>
          </w:p>
        </w:tc>
      </w:tr>
      <w:tr w:rsidR="002C0B93" w:rsidRPr="002C0B93" w:rsidTr="00114AC6">
        <w:trPr>
          <w:trHeight w:val="1165"/>
        </w:trPr>
        <w:tc>
          <w:tcPr>
            <w:tcW w:w="1076" w:type="dxa"/>
            <w:shd w:val="clear" w:color="auto" w:fill="auto"/>
          </w:tcPr>
          <w:p w:rsidR="002C0B93" w:rsidRPr="002C0B93" w:rsidRDefault="002C0B93" w:rsidP="002C0B93">
            <w:r w:rsidRPr="002C0B93">
              <w:t>3.4</w:t>
            </w:r>
          </w:p>
        </w:tc>
        <w:tc>
          <w:tcPr>
            <w:tcW w:w="8279" w:type="dxa"/>
            <w:shd w:val="clear" w:color="auto" w:fill="auto"/>
          </w:tcPr>
          <w:p w:rsidR="002C0B93" w:rsidRPr="002C0B93" w:rsidRDefault="002C0B93" w:rsidP="002C0B93">
            <w:r w:rsidRPr="002C0B93">
              <w:t>Безопасность в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rsidR="002C0B93" w:rsidRPr="002C0B93" w:rsidRDefault="002C0B93" w:rsidP="002C0B93">
      <w:r w:rsidRPr="002C0B93">
        <w:t>Таблица 12.6</w:t>
      </w:r>
    </w:p>
    <w:p w:rsidR="002C0B93" w:rsidRPr="002C0B93" w:rsidRDefault="002C0B93" w:rsidP="002C0B93">
      <w:r w:rsidRPr="002C0B93">
        <w:t>Проверяемые требования к результатам освоения основной образовательной программы (4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654"/>
      </w:tblGrid>
      <w:tr w:rsidR="002C0B93" w:rsidRPr="002C0B93" w:rsidTr="00114AC6">
        <w:trPr>
          <w:trHeight w:val="926"/>
        </w:trPr>
        <w:tc>
          <w:tcPr>
            <w:tcW w:w="1700" w:type="dxa"/>
            <w:shd w:val="clear" w:color="auto" w:fill="auto"/>
          </w:tcPr>
          <w:p w:rsidR="002C0B93" w:rsidRPr="002C0B93" w:rsidRDefault="002C0B93" w:rsidP="002C0B93">
            <w:r w:rsidRPr="002C0B93">
              <w:t>Код проверяемого результата</w:t>
            </w:r>
          </w:p>
        </w:tc>
        <w:tc>
          <w:tcPr>
            <w:tcW w:w="7654"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r w:rsidR="002C0B93" w:rsidRPr="002C0B93" w:rsidTr="00114AC6">
        <w:trPr>
          <w:trHeight w:val="921"/>
        </w:trPr>
        <w:tc>
          <w:tcPr>
            <w:tcW w:w="1700" w:type="dxa"/>
            <w:shd w:val="clear" w:color="auto" w:fill="auto"/>
          </w:tcPr>
          <w:p w:rsidR="002C0B93" w:rsidRPr="002C0B93" w:rsidRDefault="002C0B93" w:rsidP="002C0B93">
            <w:r w:rsidRPr="002C0B93">
              <w:t>Код проверяемого результата</w:t>
            </w:r>
          </w:p>
        </w:tc>
        <w:tc>
          <w:tcPr>
            <w:tcW w:w="7654" w:type="dxa"/>
            <w:shd w:val="clear" w:color="auto" w:fill="auto"/>
          </w:tcPr>
          <w:p w:rsidR="002C0B93" w:rsidRPr="002C0B93" w:rsidRDefault="002C0B93" w:rsidP="002C0B93">
            <w:r w:rsidRPr="002C0B93">
              <w:t>Проверяемые</w:t>
            </w:r>
            <w:r w:rsidRPr="002C0B93">
              <w:tab/>
              <w:t>предметные</w:t>
            </w:r>
            <w:r w:rsidRPr="002C0B93">
              <w:tab/>
              <w:t>результаты</w:t>
            </w:r>
            <w:r w:rsidRPr="002C0B93">
              <w:tab/>
              <w:t>освоения</w:t>
            </w:r>
            <w:r w:rsidRPr="002C0B93">
              <w:tab/>
              <w:t>основной образовательной программы начального общего образования</w:t>
            </w:r>
          </w:p>
        </w:tc>
      </w:tr>
      <w:tr w:rsidR="002C0B93" w:rsidRPr="002C0B93" w:rsidTr="00114AC6">
        <w:trPr>
          <w:trHeight w:val="446"/>
        </w:trPr>
        <w:tc>
          <w:tcPr>
            <w:tcW w:w="1700" w:type="dxa"/>
            <w:shd w:val="clear" w:color="auto" w:fill="auto"/>
          </w:tcPr>
          <w:p w:rsidR="002C0B93" w:rsidRPr="002C0B93" w:rsidRDefault="002C0B93" w:rsidP="002C0B93"/>
        </w:tc>
        <w:tc>
          <w:tcPr>
            <w:tcW w:w="7654" w:type="dxa"/>
            <w:shd w:val="clear" w:color="auto" w:fill="auto"/>
          </w:tcPr>
          <w:p w:rsidR="002C0B93" w:rsidRPr="002C0B93" w:rsidRDefault="002C0B93" w:rsidP="002C0B93">
            <w:r w:rsidRPr="002C0B93">
              <w:t>Человек и общество</w:t>
            </w:r>
          </w:p>
        </w:tc>
      </w:tr>
      <w:tr w:rsidR="002C0B93" w:rsidRPr="002C0B93" w:rsidTr="00114AC6">
        <w:trPr>
          <w:trHeight w:val="681"/>
        </w:trPr>
        <w:tc>
          <w:tcPr>
            <w:tcW w:w="1700" w:type="dxa"/>
            <w:shd w:val="clear" w:color="auto" w:fill="auto"/>
          </w:tcPr>
          <w:p w:rsidR="002C0B93" w:rsidRPr="002C0B93" w:rsidRDefault="002C0B93" w:rsidP="002C0B93">
            <w:r w:rsidRPr="002C0B93">
              <w:t>1</w:t>
            </w:r>
          </w:p>
        </w:tc>
        <w:tc>
          <w:tcPr>
            <w:tcW w:w="7654" w:type="dxa"/>
            <w:shd w:val="clear" w:color="auto" w:fill="auto"/>
          </w:tcPr>
          <w:p w:rsidR="002C0B93" w:rsidRPr="002C0B93" w:rsidRDefault="002C0B93" w:rsidP="002C0B93">
            <w:r w:rsidRPr="002C0B93">
              <w:t>знать</w:t>
            </w:r>
            <w:r w:rsidRPr="002C0B93">
              <w:tab/>
              <w:t>основные</w:t>
            </w:r>
            <w:r w:rsidRPr="002C0B93">
              <w:tab/>
              <w:t>права</w:t>
            </w:r>
            <w:r w:rsidRPr="002C0B93">
              <w:tab/>
              <w:t>и</w:t>
            </w:r>
            <w:r w:rsidRPr="002C0B93">
              <w:tab/>
              <w:t>обязанности</w:t>
            </w:r>
            <w:r w:rsidRPr="002C0B93">
              <w:tab/>
              <w:t>гражданина</w:t>
            </w:r>
            <w:r w:rsidRPr="002C0B93">
              <w:tab/>
              <w:t>Российской Федерации</w:t>
            </w:r>
          </w:p>
        </w:tc>
      </w:tr>
      <w:tr w:rsidR="002C0B93" w:rsidRPr="002C0B93" w:rsidTr="00114AC6">
        <w:trPr>
          <w:trHeight w:val="686"/>
        </w:trPr>
        <w:tc>
          <w:tcPr>
            <w:tcW w:w="1700" w:type="dxa"/>
            <w:shd w:val="clear" w:color="auto" w:fill="auto"/>
          </w:tcPr>
          <w:p w:rsidR="002C0B93" w:rsidRPr="002C0B93" w:rsidRDefault="002C0B93" w:rsidP="002C0B93">
            <w:r w:rsidRPr="002C0B93">
              <w:lastRenderedPageBreak/>
              <w:t>2</w:t>
            </w:r>
          </w:p>
        </w:tc>
        <w:tc>
          <w:tcPr>
            <w:tcW w:w="7654" w:type="dxa"/>
            <w:shd w:val="clear" w:color="auto" w:fill="auto"/>
          </w:tcPr>
          <w:p w:rsidR="002C0B93" w:rsidRPr="002C0B93" w:rsidRDefault="002C0B93" w:rsidP="002C0B93">
            <w:r w:rsidRPr="002C0B93">
              <w:t>соотносить изученные исторические события и исторических деятелей веками и периодами истории России</w:t>
            </w:r>
          </w:p>
        </w:tc>
      </w:tr>
      <w:tr w:rsidR="002C0B93" w:rsidRPr="002C0B93" w:rsidTr="00114AC6">
        <w:trPr>
          <w:trHeight w:val="1166"/>
        </w:trPr>
        <w:tc>
          <w:tcPr>
            <w:tcW w:w="1700" w:type="dxa"/>
            <w:shd w:val="clear" w:color="auto" w:fill="auto"/>
          </w:tcPr>
          <w:p w:rsidR="002C0B93" w:rsidRPr="002C0B93" w:rsidRDefault="002C0B93" w:rsidP="002C0B93">
            <w:r w:rsidRPr="002C0B93">
              <w:t>3</w:t>
            </w:r>
          </w:p>
        </w:tc>
        <w:tc>
          <w:tcPr>
            <w:tcW w:w="7654" w:type="dxa"/>
            <w:shd w:val="clear" w:color="auto" w:fill="auto"/>
          </w:tcPr>
          <w:p w:rsidR="002C0B93" w:rsidRPr="002C0B93" w:rsidRDefault="002C0B93" w:rsidP="002C0B93">
            <w:r w:rsidRPr="002C0B93">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bl>
    <w:p w:rsidR="002C0B93" w:rsidRPr="002C0B93" w:rsidRDefault="002C0B93" w:rsidP="002C0B93">
      <w:pPr>
        <w:sectPr w:rsidR="002C0B93" w:rsidRPr="002C0B93" w:rsidSect="0090740A">
          <w:type w:val="continuous"/>
          <w:pgSz w:w="11910" w:h="16390"/>
          <w:pgMar w:top="1120" w:right="0" w:bottom="854"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654"/>
      </w:tblGrid>
      <w:tr w:rsidR="002C0B93" w:rsidRPr="002C0B93" w:rsidTr="00114AC6">
        <w:trPr>
          <w:trHeight w:val="686"/>
        </w:trPr>
        <w:tc>
          <w:tcPr>
            <w:tcW w:w="1700" w:type="dxa"/>
            <w:shd w:val="clear" w:color="auto" w:fill="auto"/>
          </w:tcPr>
          <w:p w:rsidR="002C0B93" w:rsidRPr="002C0B93" w:rsidRDefault="002C0B93" w:rsidP="002C0B93">
            <w:r w:rsidRPr="002C0B93">
              <w:lastRenderedPageBreak/>
              <w:t>4</w:t>
            </w:r>
          </w:p>
        </w:tc>
        <w:tc>
          <w:tcPr>
            <w:tcW w:w="7654" w:type="dxa"/>
            <w:shd w:val="clear" w:color="auto" w:fill="auto"/>
          </w:tcPr>
          <w:p w:rsidR="002C0B93" w:rsidRPr="002C0B93" w:rsidRDefault="002C0B93" w:rsidP="002C0B93">
            <w:r w:rsidRPr="002C0B93">
              <w:t>показывать на исторической карте места изученных исторических событий</w:t>
            </w:r>
          </w:p>
        </w:tc>
      </w:tr>
      <w:tr w:rsidR="002C0B93" w:rsidRPr="002C0B93" w:rsidTr="00114AC6">
        <w:trPr>
          <w:trHeight w:val="441"/>
        </w:trPr>
        <w:tc>
          <w:tcPr>
            <w:tcW w:w="1700" w:type="dxa"/>
            <w:shd w:val="clear" w:color="auto" w:fill="auto"/>
          </w:tcPr>
          <w:p w:rsidR="002C0B93" w:rsidRPr="002C0B93" w:rsidRDefault="002C0B93" w:rsidP="002C0B93">
            <w:r w:rsidRPr="002C0B93">
              <w:t>5</w:t>
            </w:r>
          </w:p>
        </w:tc>
        <w:tc>
          <w:tcPr>
            <w:tcW w:w="7654" w:type="dxa"/>
            <w:shd w:val="clear" w:color="auto" w:fill="auto"/>
          </w:tcPr>
          <w:p w:rsidR="002C0B93" w:rsidRPr="002C0B93" w:rsidRDefault="002C0B93" w:rsidP="002C0B93">
            <w:r w:rsidRPr="002C0B93">
              <w:t>находить место изученных событий на "ленте времени"</w:t>
            </w:r>
          </w:p>
        </w:tc>
      </w:tr>
      <w:tr w:rsidR="002C0B93" w:rsidRPr="002C0B93" w:rsidTr="00114AC6">
        <w:trPr>
          <w:trHeight w:val="686"/>
        </w:trPr>
        <w:tc>
          <w:tcPr>
            <w:tcW w:w="1700" w:type="dxa"/>
            <w:shd w:val="clear" w:color="auto" w:fill="auto"/>
          </w:tcPr>
          <w:p w:rsidR="002C0B93" w:rsidRPr="002C0B93" w:rsidRDefault="002C0B93" w:rsidP="002C0B93">
            <w:r w:rsidRPr="002C0B93">
              <w:t>6</w:t>
            </w:r>
          </w:p>
        </w:tc>
        <w:tc>
          <w:tcPr>
            <w:tcW w:w="7654" w:type="dxa"/>
            <w:shd w:val="clear" w:color="auto" w:fill="auto"/>
          </w:tcPr>
          <w:p w:rsidR="002C0B93" w:rsidRPr="002C0B93" w:rsidRDefault="002C0B93" w:rsidP="002C0B93">
            <w:r w:rsidRPr="002C0B93">
              <w:t>проявлять уважение к семейным ценностям и традициям, традициям своего народа и других народов, государственным символам России</w:t>
            </w:r>
          </w:p>
        </w:tc>
      </w:tr>
      <w:tr w:rsidR="002C0B93" w:rsidRPr="002C0B93" w:rsidTr="00114AC6">
        <w:trPr>
          <w:trHeight w:val="445"/>
        </w:trPr>
        <w:tc>
          <w:tcPr>
            <w:tcW w:w="1700" w:type="dxa"/>
            <w:shd w:val="clear" w:color="auto" w:fill="auto"/>
          </w:tcPr>
          <w:p w:rsidR="002C0B93" w:rsidRPr="002C0B93" w:rsidRDefault="002C0B93" w:rsidP="002C0B93">
            <w:r w:rsidRPr="002C0B93">
              <w:t>7</w:t>
            </w:r>
          </w:p>
        </w:tc>
        <w:tc>
          <w:tcPr>
            <w:tcW w:w="7654" w:type="dxa"/>
            <w:shd w:val="clear" w:color="auto" w:fill="auto"/>
          </w:tcPr>
          <w:p w:rsidR="002C0B93" w:rsidRPr="002C0B93" w:rsidRDefault="002C0B93" w:rsidP="002C0B93">
            <w:r w:rsidRPr="002C0B93">
              <w:t>соблюдать правила нравственного поведения в социуме</w:t>
            </w:r>
          </w:p>
        </w:tc>
      </w:tr>
      <w:tr w:rsidR="002C0B93" w:rsidRPr="002C0B93" w:rsidTr="00114AC6">
        <w:trPr>
          <w:trHeight w:val="681"/>
        </w:trPr>
        <w:tc>
          <w:tcPr>
            <w:tcW w:w="1700" w:type="dxa"/>
            <w:shd w:val="clear" w:color="auto" w:fill="auto"/>
          </w:tcPr>
          <w:p w:rsidR="002C0B93" w:rsidRPr="002C0B93" w:rsidRDefault="002C0B93" w:rsidP="002C0B93">
            <w:r w:rsidRPr="002C0B93">
              <w:t>8</w:t>
            </w:r>
          </w:p>
        </w:tc>
        <w:tc>
          <w:tcPr>
            <w:tcW w:w="7654" w:type="dxa"/>
            <w:shd w:val="clear" w:color="auto" w:fill="auto"/>
          </w:tcPr>
          <w:p w:rsidR="002C0B93" w:rsidRPr="002C0B93" w:rsidRDefault="002C0B93" w:rsidP="002C0B93">
            <w:r w:rsidRPr="002C0B93">
              <w:t>описывать</w:t>
            </w:r>
            <w:r w:rsidRPr="002C0B93">
              <w:tab/>
              <w:t>на</w:t>
            </w:r>
            <w:r w:rsidRPr="002C0B93">
              <w:tab/>
              <w:t>основе</w:t>
            </w:r>
            <w:r w:rsidRPr="002C0B93">
              <w:tab/>
              <w:t>предложенного</w:t>
            </w:r>
            <w:r w:rsidRPr="002C0B93">
              <w:tab/>
              <w:t>плана</w:t>
            </w:r>
            <w:r w:rsidRPr="002C0B93">
              <w:tab/>
              <w:t>государственную символику России и своего региона</w:t>
            </w:r>
          </w:p>
        </w:tc>
      </w:tr>
      <w:tr w:rsidR="002C0B93" w:rsidRPr="002C0B93" w:rsidTr="00114AC6">
        <w:trPr>
          <w:trHeight w:val="926"/>
        </w:trPr>
        <w:tc>
          <w:tcPr>
            <w:tcW w:w="1700" w:type="dxa"/>
            <w:shd w:val="clear" w:color="auto" w:fill="auto"/>
          </w:tcPr>
          <w:p w:rsidR="002C0B93" w:rsidRPr="002C0B93" w:rsidRDefault="002C0B93" w:rsidP="002C0B93">
            <w:r w:rsidRPr="002C0B93">
              <w:t>9</w:t>
            </w:r>
          </w:p>
        </w:tc>
        <w:tc>
          <w:tcPr>
            <w:tcW w:w="7654" w:type="dxa"/>
            <w:shd w:val="clear" w:color="auto" w:fill="auto"/>
          </w:tcPr>
          <w:p w:rsidR="002C0B93" w:rsidRPr="002C0B93" w:rsidRDefault="002C0B93" w:rsidP="002C0B93">
            <w:r w:rsidRPr="002C0B93">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r>
      <w:tr w:rsidR="002C0B93" w:rsidRPr="002C0B93" w:rsidTr="00114AC6">
        <w:trPr>
          <w:trHeight w:val="441"/>
        </w:trPr>
        <w:tc>
          <w:tcPr>
            <w:tcW w:w="1700" w:type="dxa"/>
            <w:shd w:val="clear" w:color="auto" w:fill="auto"/>
          </w:tcPr>
          <w:p w:rsidR="002C0B93" w:rsidRPr="002C0B93" w:rsidRDefault="002C0B93" w:rsidP="002C0B93"/>
        </w:tc>
        <w:tc>
          <w:tcPr>
            <w:tcW w:w="7654" w:type="dxa"/>
            <w:shd w:val="clear" w:color="auto" w:fill="auto"/>
          </w:tcPr>
          <w:p w:rsidR="002C0B93" w:rsidRPr="002C0B93" w:rsidRDefault="002C0B93" w:rsidP="002C0B93">
            <w:r w:rsidRPr="002C0B93">
              <w:t>Человек и природа</w:t>
            </w:r>
          </w:p>
        </w:tc>
      </w:tr>
      <w:tr w:rsidR="002C0B93" w:rsidRPr="002C0B93" w:rsidTr="00114AC6">
        <w:trPr>
          <w:trHeight w:val="926"/>
        </w:trPr>
        <w:tc>
          <w:tcPr>
            <w:tcW w:w="1700" w:type="dxa"/>
            <w:shd w:val="clear" w:color="auto" w:fill="auto"/>
          </w:tcPr>
          <w:p w:rsidR="002C0B93" w:rsidRPr="002C0B93" w:rsidRDefault="002C0B93" w:rsidP="002C0B93">
            <w:r w:rsidRPr="002C0B93">
              <w:t>10</w:t>
            </w:r>
          </w:p>
        </w:tc>
        <w:tc>
          <w:tcPr>
            <w:tcW w:w="7654" w:type="dxa"/>
            <w:shd w:val="clear" w:color="auto" w:fill="auto"/>
          </w:tcPr>
          <w:p w:rsidR="002C0B93" w:rsidRPr="002C0B93" w:rsidRDefault="002C0B93" w:rsidP="002C0B93">
            <w:r w:rsidRPr="002C0B93">
              <w:t>распознавать изученные объекты и явления живой и неживой природы по их описанию, рисункам и фотографиям, различать их в окружающем мире</w:t>
            </w:r>
          </w:p>
        </w:tc>
      </w:tr>
      <w:tr w:rsidR="002C0B93" w:rsidRPr="002C0B93" w:rsidTr="00114AC6">
        <w:trPr>
          <w:trHeight w:val="685"/>
        </w:trPr>
        <w:tc>
          <w:tcPr>
            <w:tcW w:w="1700" w:type="dxa"/>
            <w:shd w:val="clear" w:color="auto" w:fill="auto"/>
          </w:tcPr>
          <w:p w:rsidR="002C0B93" w:rsidRPr="002C0B93" w:rsidRDefault="002C0B93" w:rsidP="002C0B93">
            <w:r w:rsidRPr="002C0B93">
              <w:t>11</w:t>
            </w:r>
          </w:p>
        </w:tc>
        <w:tc>
          <w:tcPr>
            <w:tcW w:w="7654" w:type="dxa"/>
            <w:shd w:val="clear" w:color="auto" w:fill="auto"/>
          </w:tcPr>
          <w:p w:rsidR="002C0B93" w:rsidRPr="002C0B93" w:rsidRDefault="002C0B93" w:rsidP="002C0B93">
            <w:r w:rsidRPr="002C0B93">
              <w:t>называть наиболее значимые природные объекты Всемирного наследия в России и за рубежом (в пределах изученного)</w:t>
            </w:r>
          </w:p>
        </w:tc>
      </w:tr>
      <w:tr w:rsidR="002C0B93" w:rsidRPr="002C0B93" w:rsidTr="00114AC6">
        <w:trPr>
          <w:trHeight w:val="681"/>
        </w:trPr>
        <w:tc>
          <w:tcPr>
            <w:tcW w:w="1700" w:type="dxa"/>
            <w:shd w:val="clear" w:color="auto" w:fill="auto"/>
          </w:tcPr>
          <w:p w:rsidR="002C0B93" w:rsidRPr="002C0B93" w:rsidRDefault="002C0B93" w:rsidP="002C0B93">
            <w:r w:rsidRPr="002C0B93">
              <w:t>12</w:t>
            </w:r>
          </w:p>
        </w:tc>
        <w:tc>
          <w:tcPr>
            <w:tcW w:w="7654" w:type="dxa"/>
            <w:shd w:val="clear" w:color="auto" w:fill="auto"/>
          </w:tcPr>
          <w:p w:rsidR="002C0B93" w:rsidRPr="002C0B93" w:rsidRDefault="002C0B93" w:rsidP="002C0B93">
            <w:r w:rsidRPr="002C0B93">
              <w:t>описывать на основе предложенного плана изученные объекты, выделяя их существенные признаки</w:t>
            </w:r>
          </w:p>
        </w:tc>
      </w:tr>
      <w:tr w:rsidR="002C0B93" w:rsidRPr="002C0B93" w:rsidTr="00114AC6">
        <w:trPr>
          <w:trHeight w:val="925"/>
        </w:trPr>
        <w:tc>
          <w:tcPr>
            <w:tcW w:w="1700" w:type="dxa"/>
            <w:shd w:val="clear" w:color="auto" w:fill="auto"/>
          </w:tcPr>
          <w:p w:rsidR="002C0B93" w:rsidRPr="002C0B93" w:rsidRDefault="002C0B93" w:rsidP="002C0B93">
            <w:r w:rsidRPr="002C0B93">
              <w:t>13</w:t>
            </w:r>
          </w:p>
        </w:tc>
        <w:tc>
          <w:tcPr>
            <w:tcW w:w="7654" w:type="dxa"/>
            <w:shd w:val="clear" w:color="auto" w:fill="auto"/>
          </w:tcPr>
          <w:p w:rsidR="002C0B93" w:rsidRPr="002C0B93" w:rsidRDefault="002C0B93" w:rsidP="002C0B93">
            <w:r w:rsidRPr="002C0B93">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2C0B93" w:rsidRPr="002C0B93" w:rsidTr="00114AC6">
        <w:trPr>
          <w:trHeight w:val="681"/>
        </w:trPr>
        <w:tc>
          <w:tcPr>
            <w:tcW w:w="1700" w:type="dxa"/>
            <w:shd w:val="clear" w:color="auto" w:fill="auto"/>
          </w:tcPr>
          <w:p w:rsidR="002C0B93" w:rsidRPr="002C0B93" w:rsidRDefault="002C0B93" w:rsidP="002C0B93">
            <w:r w:rsidRPr="002C0B93">
              <w:t>14</w:t>
            </w:r>
          </w:p>
        </w:tc>
        <w:tc>
          <w:tcPr>
            <w:tcW w:w="7654" w:type="dxa"/>
            <w:shd w:val="clear" w:color="auto" w:fill="auto"/>
          </w:tcPr>
          <w:p w:rsidR="002C0B93" w:rsidRPr="002C0B93" w:rsidRDefault="002C0B93" w:rsidP="002C0B93">
            <w:r w:rsidRPr="002C0B93">
              <w:t>сравнивать объекты живой и неживой природы на основе их внешних признаков и известных характерных свойств</w:t>
            </w:r>
          </w:p>
        </w:tc>
      </w:tr>
      <w:tr w:rsidR="002C0B93" w:rsidRPr="002C0B93" w:rsidTr="00114AC6">
        <w:trPr>
          <w:trHeight w:val="926"/>
        </w:trPr>
        <w:tc>
          <w:tcPr>
            <w:tcW w:w="1700" w:type="dxa"/>
            <w:shd w:val="clear" w:color="auto" w:fill="auto"/>
          </w:tcPr>
          <w:p w:rsidR="002C0B93" w:rsidRPr="002C0B93" w:rsidRDefault="002C0B93" w:rsidP="002C0B93">
            <w:r w:rsidRPr="002C0B93">
              <w:t>15</w:t>
            </w:r>
          </w:p>
        </w:tc>
        <w:tc>
          <w:tcPr>
            <w:tcW w:w="7654" w:type="dxa"/>
            <w:shd w:val="clear" w:color="auto" w:fill="auto"/>
          </w:tcPr>
          <w:p w:rsidR="002C0B93" w:rsidRPr="002C0B93" w:rsidRDefault="002C0B93" w:rsidP="002C0B93">
            <w:r w:rsidRPr="002C0B93">
              <w:t>показывать на физической карте изученные крупные географические объекты России (горы, равнины, реки, озера, моря, омывающие территорию России)</w:t>
            </w:r>
          </w:p>
        </w:tc>
      </w:tr>
      <w:tr w:rsidR="002C0B93" w:rsidRPr="002C0B93" w:rsidTr="00114AC6">
        <w:trPr>
          <w:trHeight w:val="1401"/>
        </w:trPr>
        <w:tc>
          <w:tcPr>
            <w:tcW w:w="1700" w:type="dxa"/>
            <w:shd w:val="clear" w:color="auto" w:fill="auto"/>
          </w:tcPr>
          <w:p w:rsidR="002C0B93" w:rsidRPr="002C0B93" w:rsidRDefault="002C0B93" w:rsidP="002C0B93">
            <w:r w:rsidRPr="002C0B93">
              <w:t>16</w:t>
            </w:r>
          </w:p>
        </w:tc>
        <w:tc>
          <w:tcPr>
            <w:tcW w:w="7654" w:type="dxa"/>
            <w:shd w:val="clear" w:color="auto" w:fill="auto"/>
          </w:tcPr>
          <w:p w:rsidR="002C0B93" w:rsidRPr="002C0B93" w:rsidRDefault="002C0B93" w:rsidP="002C0B93">
            <w:r w:rsidRPr="002C0B93">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2C0B93" w:rsidRPr="002C0B93" w:rsidTr="00114AC6">
        <w:trPr>
          <w:trHeight w:val="1166"/>
        </w:trPr>
        <w:tc>
          <w:tcPr>
            <w:tcW w:w="1700" w:type="dxa"/>
            <w:shd w:val="clear" w:color="auto" w:fill="auto"/>
          </w:tcPr>
          <w:p w:rsidR="002C0B93" w:rsidRPr="002C0B93" w:rsidRDefault="002C0B93" w:rsidP="002C0B93">
            <w:r w:rsidRPr="002C0B93">
              <w:t>17</w:t>
            </w:r>
          </w:p>
        </w:tc>
        <w:tc>
          <w:tcPr>
            <w:tcW w:w="7654" w:type="dxa"/>
            <w:shd w:val="clear" w:color="auto" w:fill="auto"/>
          </w:tcPr>
          <w:p w:rsidR="002C0B93" w:rsidRPr="002C0B93" w:rsidRDefault="002C0B93" w:rsidP="002C0B93">
            <w:r w:rsidRPr="002C0B93">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r>
      <w:tr w:rsidR="002C0B93" w:rsidRPr="002C0B93" w:rsidTr="00114AC6">
        <w:trPr>
          <w:trHeight w:val="446"/>
        </w:trPr>
        <w:tc>
          <w:tcPr>
            <w:tcW w:w="1700" w:type="dxa"/>
            <w:shd w:val="clear" w:color="auto" w:fill="auto"/>
          </w:tcPr>
          <w:p w:rsidR="002C0B93" w:rsidRPr="002C0B93" w:rsidRDefault="002C0B93" w:rsidP="002C0B93">
            <w:r w:rsidRPr="002C0B93">
              <w:lastRenderedPageBreak/>
              <w:t>18</w:t>
            </w:r>
          </w:p>
        </w:tc>
        <w:tc>
          <w:tcPr>
            <w:tcW w:w="7654" w:type="dxa"/>
            <w:shd w:val="clear" w:color="auto" w:fill="auto"/>
          </w:tcPr>
          <w:p w:rsidR="002C0B93" w:rsidRPr="002C0B93" w:rsidRDefault="002C0B93" w:rsidP="002C0B93">
            <w:r w:rsidRPr="002C0B93">
              <w:t>называть экологические проблемы и определять пути их решения</w:t>
            </w:r>
          </w:p>
        </w:tc>
      </w:tr>
      <w:tr w:rsidR="002C0B93" w:rsidRPr="002C0B93" w:rsidTr="00114AC6">
        <w:trPr>
          <w:trHeight w:val="681"/>
        </w:trPr>
        <w:tc>
          <w:tcPr>
            <w:tcW w:w="1700" w:type="dxa"/>
            <w:shd w:val="clear" w:color="auto" w:fill="auto"/>
          </w:tcPr>
          <w:p w:rsidR="002C0B93" w:rsidRPr="002C0B93" w:rsidRDefault="002C0B93" w:rsidP="002C0B93">
            <w:r w:rsidRPr="002C0B93">
              <w:t>19</w:t>
            </w:r>
          </w:p>
        </w:tc>
        <w:tc>
          <w:tcPr>
            <w:tcW w:w="7654" w:type="dxa"/>
            <w:shd w:val="clear" w:color="auto" w:fill="auto"/>
          </w:tcPr>
          <w:p w:rsidR="002C0B93" w:rsidRPr="002C0B93" w:rsidRDefault="002C0B93" w:rsidP="002C0B93">
            <w:r w:rsidRPr="002C0B93">
              <w:t>создавать по заданному плану собственные развернутые высказывания о природе</w:t>
            </w:r>
          </w:p>
        </w:tc>
      </w:tr>
      <w:tr w:rsidR="002C0B93" w:rsidRPr="002C0B93" w:rsidTr="00114AC6">
        <w:trPr>
          <w:trHeight w:val="686"/>
        </w:trPr>
        <w:tc>
          <w:tcPr>
            <w:tcW w:w="1700" w:type="dxa"/>
            <w:shd w:val="clear" w:color="auto" w:fill="auto"/>
          </w:tcPr>
          <w:p w:rsidR="002C0B93" w:rsidRPr="002C0B93" w:rsidRDefault="002C0B93" w:rsidP="002C0B93">
            <w:r w:rsidRPr="002C0B93">
              <w:t>20</w:t>
            </w:r>
          </w:p>
        </w:tc>
        <w:tc>
          <w:tcPr>
            <w:tcW w:w="7654" w:type="dxa"/>
            <w:shd w:val="clear" w:color="auto" w:fill="auto"/>
          </w:tcPr>
          <w:p w:rsidR="002C0B93" w:rsidRPr="002C0B93" w:rsidRDefault="002C0B93" w:rsidP="002C0B93">
            <w:r w:rsidRPr="002C0B93">
              <w:t>использовать различные источники информации о природе для поиска и извлечения информации, ответов на вопросы</w:t>
            </w:r>
          </w:p>
        </w:tc>
      </w:tr>
    </w:tbl>
    <w:p w:rsidR="002C0B93" w:rsidRPr="002C0B93" w:rsidRDefault="002C0B93" w:rsidP="002C0B93">
      <w:pPr>
        <w:sectPr w:rsidR="002C0B93" w:rsidRPr="002C0B93" w:rsidSect="0090740A">
          <w:type w:val="continuous"/>
          <w:pgSz w:w="11910" w:h="16390"/>
          <w:pgMar w:top="1120" w:right="0" w:bottom="1346"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0"/>
        <w:gridCol w:w="7654"/>
      </w:tblGrid>
      <w:tr w:rsidR="002C0B93" w:rsidRPr="002C0B93" w:rsidTr="00114AC6">
        <w:trPr>
          <w:trHeight w:val="446"/>
        </w:trPr>
        <w:tc>
          <w:tcPr>
            <w:tcW w:w="1700" w:type="dxa"/>
            <w:shd w:val="clear" w:color="auto" w:fill="auto"/>
          </w:tcPr>
          <w:p w:rsidR="002C0B93" w:rsidRPr="002C0B93" w:rsidRDefault="002C0B93" w:rsidP="002C0B93"/>
        </w:tc>
        <w:tc>
          <w:tcPr>
            <w:tcW w:w="7654" w:type="dxa"/>
            <w:shd w:val="clear" w:color="auto" w:fill="auto"/>
          </w:tcPr>
          <w:p w:rsidR="002C0B93" w:rsidRPr="002C0B93" w:rsidRDefault="002C0B93" w:rsidP="002C0B93">
            <w:r w:rsidRPr="002C0B93">
              <w:t>Правила безопасной жизнедеятельности</w:t>
            </w:r>
          </w:p>
        </w:tc>
      </w:tr>
      <w:tr w:rsidR="002C0B93" w:rsidRPr="002C0B93" w:rsidTr="00114AC6">
        <w:trPr>
          <w:trHeight w:val="441"/>
        </w:trPr>
        <w:tc>
          <w:tcPr>
            <w:tcW w:w="1700" w:type="dxa"/>
            <w:shd w:val="clear" w:color="auto" w:fill="auto"/>
          </w:tcPr>
          <w:p w:rsidR="002C0B93" w:rsidRPr="002C0B93" w:rsidRDefault="002C0B93" w:rsidP="002C0B93">
            <w:r w:rsidRPr="002C0B93">
              <w:t>21</w:t>
            </w:r>
          </w:p>
        </w:tc>
        <w:tc>
          <w:tcPr>
            <w:tcW w:w="7654" w:type="dxa"/>
            <w:shd w:val="clear" w:color="auto" w:fill="auto"/>
          </w:tcPr>
          <w:p w:rsidR="002C0B93" w:rsidRPr="002C0B93" w:rsidRDefault="002C0B93" w:rsidP="002C0B93">
            <w:r w:rsidRPr="002C0B93">
              <w:t>соблюдать правила нравственного поведения на природе</w:t>
            </w:r>
          </w:p>
        </w:tc>
      </w:tr>
      <w:tr w:rsidR="002C0B93" w:rsidRPr="002C0B93" w:rsidTr="00114AC6">
        <w:trPr>
          <w:trHeight w:val="686"/>
        </w:trPr>
        <w:tc>
          <w:tcPr>
            <w:tcW w:w="1700" w:type="dxa"/>
            <w:shd w:val="clear" w:color="auto" w:fill="auto"/>
          </w:tcPr>
          <w:p w:rsidR="002C0B93" w:rsidRPr="002C0B93" w:rsidRDefault="002C0B93" w:rsidP="002C0B93">
            <w:r w:rsidRPr="002C0B93">
              <w:t>22</w:t>
            </w:r>
          </w:p>
        </w:tc>
        <w:tc>
          <w:tcPr>
            <w:tcW w:w="7654" w:type="dxa"/>
            <w:shd w:val="clear" w:color="auto" w:fill="auto"/>
          </w:tcPr>
          <w:p w:rsidR="002C0B93" w:rsidRPr="002C0B93" w:rsidRDefault="002C0B93" w:rsidP="002C0B93">
            <w:r w:rsidRPr="002C0B93">
              <w:t>осознавать возможные последствия вредных привычек для здоровья и жизни человека</w:t>
            </w:r>
          </w:p>
        </w:tc>
      </w:tr>
      <w:tr w:rsidR="002C0B93" w:rsidRPr="002C0B93" w:rsidTr="00114AC6">
        <w:trPr>
          <w:trHeight w:val="1646"/>
        </w:trPr>
        <w:tc>
          <w:tcPr>
            <w:tcW w:w="1700" w:type="dxa"/>
            <w:shd w:val="clear" w:color="auto" w:fill="auto"/>
          </w:tcPr>
          <w:p w:rsidR="002C0B93" w:rsidRPr="002C0B93" w:rsidRDefault="002C0B93" w:rsidP="002C0B93">
            <w:r w:rsidRPr="002C0B93">
              <w:t>23</w:t>
            </w:r>
          </w:p>
        </w:tc>
        <w:tc>
          <w:tcPr>
            <w:tcW w:w="7654" w:type="dxa"/>
            <w:shd w:val="clear" w:color="auto" w:fill="auto"/>
          </w:tcPr>
          <w:p w:rsidR="002C0B93" w:rsidRPr="002C0B93" w:rsidRDefault="002C0B93" w:rsidP="002C0B93">
            <w:r w:rsidRPr="002C0B93">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rsidR="002C0B93" w:rsidRPr="002C0B93" w:rsidRDefault="002C0B93" w:rsidP="002C0B93">
      <w:r w:rsidRPr="002C0B93">
        <w:t>Таблица 12.7</w:t>
      </w:r>
    </w:p>
    <w:p w:rsidR="002C0B93" w:rsidRPr="002C0B93" w:rsidRDefault="002C0B93" w:rsidP="002C0B93">
      <w:r w:rsidRPr="002C0B93">
        <w:t>Проверяемые элементы содержания (4 класс)</w:t>
      </w:r>
    </w:p>
    <w:p w:rsidR="002C0B93" w:rsidRPr="002C0B93" w:rsidRDefault="002C0B93" w:rsidP="002C0B93"/>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279"/>
      </w:tblGrid>
      <w:tr w:rsidR="002C0B93" w:rsidRPr="002C0B93" w:rsidTr="00114AC6">
        <w:trPr>
          <w:trHeight w:val="441"/>
        </w:trPr>
        <w:tc>
          <w:tcPr>
            <w:tcW w:w="1076" w:type="dxa"/>
            <w:shd w:val="clear" w:color="auto" w:fill="auto"/>
          </w:tcPr>
          <w:p w:rsidR="002C0B93" w:rsidRPr="002C0B93" w:rsidRDefault="002C0B93" w:rsidP="002C0B93">
            <w:r w:rsidRPr="002C0B93">
              <w:t>Код</w:t>
            </w:r>
          </w:p>
        </w:tc>
        <w:tc>
          <w:tcPr>
            <w:tcW w:w="8279" w:type="dxa"/>
            <w:shd w:val="clear" w:color="auto" w:fill="auto"/>
          </w:tcPr>
          <w:p w:rsidR="002C0B93" w:rsidRPr="002C0B93" w:rsidRDefault="002C0B93" w:rsidP="002C0B93">
            <w:r w:rsidRPr="002C0B93">
              <w:t>Проверяемый элемент содержания</w:t>
            </w:r>
          </w:p>
        </w:tc>
      </w:tr>
      <w:tr w:rsidR="002C0B93" w:rsidRPr="002C0B93" w:rsidTr="00114AC6">
        <w:trPr>
          <w:trHeight w:val="446"/>
        </w:trPr>
        <w:tc>
          <w:tcPr>
            <w:tcW w:w="1076" w:type="dxa"/>
            <w:shd w:val="clear" w:color="auto" w:fill="auto"/>
          </w:tcPr>
          <w:p w:rsidR="002C0B93" w:rsidRPr="002C0B93" w:rsidRDefault="002C0B93" w:rsidP="002C0B93">
            <w:r w:rsidRPr="002C0B93">
              <w:t>1</w:t>
            </w:r>
          </w:p>
        </w:tc>
        <w:tc>
          <w:tcPr>
            <w:tcW w:w="8279" w:type="dxa"/>
            <w:shd w:val="clear" w:color="auto" w:fill="auto"/>
          </w:tcPr>
          <w:p w:rsidR="002C0B93" w:rsidRPr="002C0B93" w:rsidRDefault="002C0B93" w:rsidP="002C0B93">
            <w:r w:rsidRPr="002C0B93">
              <w:t>Человек и общество</w:t>
            </w:r>
          </w:p>
        </w:tc>
      </w:tr>
      <w:tr w:rsidR="002C0B93" w:rsidRPr="002C0B93" w:rsidTr="00114AC6">
        <w:trPr>
          <w:trHeight w:val="921"/>
        </w:trPr>
        <w:tc>
          <w:tcPr>
            <w:tcW w:w="1076" w:type="dxa"/>
            <w:shd w:val="clear" w:color="auto" w:fill="auto"/>
          </w:tcPr>
          <w:p w:rsidR="002C0B93" w:rsidRPr="002C0B93" w:rsidRDefault="002C0B93" w:rsidP="002C0B93">
            <w:r w:rsidRPr="002C0B93">
              <w:t>1.1</w:t>
            </w:r>
          </w:p>
        </w:tc>
        <w:tc>
          <w:tcPr>
            <w:tcW w:w="8279" w:type="dxa"/>
            <w:shd w:val="clear" w:color="auto" w:fill="auto"/>
          </w:tcPr>
          <w:p w:rsidR="002C0B93" w:rsidRPr="002C0B93" w:rsidRDefault="002C0B93" w:rsidP="002C0B93">
            <w:hyperlink r:id="rId25">
              <w:r w:rsidRPr="002C0B93">
                <w:t>Конституция</w:t>
              </w:r>
            </w:hyperlink>
            <w:r w:rsidRPr="002C0B93">
              <w:t xml:space="preserve"> - Основной закон Российской Федерации. Права и обязанности гражданина Российской Федерации. Президент Российской Федерации - глава государства</w:t>
            </w:r>
          </w:p>
        </w:tc>
      </w:tr>
      <w:tr w:rsidR="002C0B93" w:rsidRPr="002C0B93" w:rsidTr="00114AC6">
        <w:trPr>
          <w:trHeight w:val="446"/>
        </w:trPr>
        <w:tc>
          <w:tcPr>
            <w:tcW w:w="1076" w:type="dxa"/>
            <w:shd w:val="clear" w:color="auto" w:fill="auto"/>
          </w:tcPr>
          <w:p w:rsidR="002C0B93" w:rsidRPr="002C0B93" w:rsidRDefault="002C0B93" w:rsidP="002C0B93">
            <w:r w:rsidRPr="002C0B93">
              <w:t>1.2</w:t>
            </w:r>
          </w:p>
        </w:tc>
        <w:tc>
          <w:tcPr>
            <w:tcW w:w="8279" w:type="dxa"/>
            <w:shd w:val="clear" w:color="auto" w:fill="auto"/>
          </w:tcPr>
          <w:p w:rsidR="002C0B93" w:rsidRPr="002C0B93" w:rsidRDefault="002C0B93" w:rsidP="002C0B93">
            <w:r w:rsidRPr="002C0B93">
              <w:t>Политико-административная карта России</w:t>
            </w:r>
          </w:p>
        </w:tc>
      </w:tr>
      <w:tr w:rsidR="002C0B93" w:rsidRPr="002C0B93" w:rsidTr="00114AC6">
        <w:trPr>
          <w:trHeight w:val="685"/>
        </w:trPr>
        <w:tc>
          <w:tcPr>
            <w:tcW w:w="1076" w:type="dxa"/>
            <w:shd w:val="clear" w:color="auto" w:fill="auto"/>
          </w:tcPr>
          <w:p w:rsidR="002C0B93" w:rsidRPr="002C0B93" w:rsidRDefault="002C0B93" w:rsidP="002C0B93">
            <w:r w:rsidRPr="002C0B93">
              <w:t>1.3</w:t>
            </w:r>
          </w:p>
        </w:tc>
        <w:tc>
          <w:tcPr>
            <w:tcW w:w="8279" w:type="dxa"/>
            <w:shd w:val="clear" w:color="auto" w:fill="auto"/>
          </w:tcPr>
          <w:p w:rsidR="002C0B93" w:rsidRPr="002C0B93" w:rsidRDefault="002C0B93" w:rsidP="002C0B93">
            <w:r w:rsidRPr="002C0B93">
              <w:t>Общая характеристика родного края, важнейшие достопримечательности, знаменитые соотечественники</w:t>
            </w:r>
          </w:p>
        </w:tc>
      </w:tr>
      <w:tr w:rsidR="002C0B93" w:rsidRPr="002C0B93" w:rsidTr="00114AC6">
        <w:trPr>
          <w:trHeight w:val="921"/>
        </w:trPr>
        <w:tc>
          <w:tcPr>
            <w:tcW w:w="1076" w:type="dxa"/>
            <w:shd w:val="clear" w:color="auto" w:fill="auto"/>
          </w:tcPr>
          <w:p w:rsidR="002C0B93" w:rsidRPr="002C0B93" w:rsidRDefault="002C0B93" w:rsidP="002C0B93">
            <w:r w:rsidRPr="002C0B93">
              <w:t>1.4</w:t>
            </w:r>
          </w:p>
        </w:tc>
        <w:tc>
          <w:tcPr>
            <w:tcW w:w="8279" w:type="dxa"/>
            <w:shd w:val="clear" w:color="auto" w:fill="auto"/>
          </w:tcPr>
          <w:p w:rsidR="002C0B93" w:rsidRPr="002C0B93" w:rsidRDefault="002C0B93" w:rsidP="002C0B93">
            <w:r w:rsidRPr="002C0B93">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r w:rsidR="002C0B93" w:rsidRPr="002C0B93" w:rsidTr="00114AC6">
        <w:trPr>
          <w:trHeight w:val="1886"/>
        </w:trPr>
        <w:tc>
          <w:tcPr>
            <w:tcW w:w="1076" w:type="dxa"/>
            <w:shd w:val="clear" w:color="auto" w:fill="auto"/>
          </w:tcPr>
          <w:p w:rsidR="002C0B93" w:rsidRPr="002C0B93" w:rsidRDefault="002C0B93" w:rsidP="002C0B93">
            <w:r w:rsidRPr="002C0B93">
              <w:t>1.5</w:t>
            </w:r>
          </w:p>
        </w:tc>
        <w:tc>
          <w:tcPr>
            <w:tcW w:w="8279" w:type="dxa"/>
            <w:shd w:val="clear" w:color="auto" w:fill="auto"/>
          </w:tcPr>
          <w:p w:rsidR="002C0B93" w:rsidRPr="002C0B93" w:rsidRDefault="002C0B93" w:rsidP="002C0B93">
            <w:r w:rsidRPr="002C0B93">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2C0B93" w:rsidRPr="002C0B93" w:rsidTr="00114AC6">
        <w:trPr>
          <w:trHeight w:val="441"/>
        </w:trPr>
        <w:tc>
          <w:tcPr>
            <w:tcW w:w="1076" w:type="dxa"/>
            <w:shd w:val="clear" w:color="auto" w:fill="auto"/>
          </w:tcPr>
          <w:p w:rsidR="002C0B93" w:rsidRPr="002C0B93" w:rsidRDefault="002C0B93" w:rsidP="002C0B93">
            <w:r w:rsidRPr="002C0B93">
              <w:t>1.6</w:t>
            </w:r>
          </w:p>
        </w:tc>
        <w:tc>
          <w:tcPr>
            <w:tcW w:w="8279" w:type="dxa"/>
            <w:shd w:val="clear" w:color="auto" w:fill="auto"/>
          </w:tcPr>
          <w:p w:rsidR="002C0B93" w:rsidRPr="002C0B93" w:rsidRDefault="002C0B93" w:rsidP="002C0B93">
            <w:r w:rsidRPr="002C0B93">
              <w:t>История Отечества. "Лента времени" и историческая карта</w:t>
            </w:r>
          </w:p>
        </w:tc>
      </w:tr>
      <w:tr w:rsidR="002C0B93" w:rsidRPr="002C0B93" w:rsidTr="00114AC6">
        <w:trPr>
          <w:trHeight w:val="926"/>
        </w:trPr>
        <w:tc>
          <w:tcPr>
            <w:tcW w:w="1076" w:type="dxa"/>
            <w:shd w:val="clear" w:color="auto" w:fill="auto"/>
          </w:tcPr>
          <w:p w:rsidR="002C0B93" w:rsidRPr="002C0B93" w:rsidRDefault="002C0B93" w:rsidP="002C0B93">
            <w:r w:rsidRPr="002C0B93">
              <w:t>1.7</w:t>
            </w:r>
          </w:p>
        </w:tc>
        <w:tc>
          <w:tcPr>
            <w:tcW w:w="8279" w:type="dxa"/>
            <w:shd w:val="clear" w:color="auto" w:fill="auto"/>
          </w:tcPr>
          <w:p w:rsidR="002C0B93" w:rsidRPr="002C0B93" w:rsidRDefault="002C0B93" w:rsidP="002C0B93">
            <w:r w:rsidRPr="002C0B93">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2C0B93" w:rsidRPr="002C0B93" w:rsidTr="00114AC6">
        <w:trPr>
          <w:trHeight w:val="685"/>
        </w:trPr>
        <w:tc>
          <w:tcPr>
            <w:tcW w:w="1076" w:type="dxa"/>
            <w:shd w:val="clear" w:color="auto" w:fill="auto"/>
          </w:tcPr>
          <w:p w:rsidR="002C0B93" w:rsidRPr="002C0B93" w:rsidRDefault="002C0B93" w:rsidP="002C0B93">
            <w:r w:rsidRPr="002C0B93">
              <w:t>1.8</w:t>
            </w:r>
          </w:p>
        </w:tc>
        <w:tc>
          <w:tcPr>
            <w:tcW w:w="8279" w:type="dxa"/>
            <w:shd w:val="clear" w:color="auto" w:fill="auto"/>
          </w:tcPr>
          <w:p w:rsidR="002C0B93" w:rsidRPr="002C0B93" w:rsidRDefault="002C0B93" w:rsidP="002C0B93">
            <w:r w:rsidRPr="002C0B93">
              <w:t>Картины быта, труда, духовно-нравственные и культурные традиции людей в разные исторические времена</w:t>
            </w:r>
          </w:p>
        </w:tc>
      </w:tr>
      <w:tr w:rsidR="002C0B93" w:rsidRPr="002C0B93" w:rsidTr="00114AC6">
        <w:trPr>
          <w:trHeight w:val="681"/>
        </w:trPr>
        <w:tc>
          <w:tcPr>
            <w:tcW w:w="1076" w:type="dxa"/>
            <w:shd w:val="clear" w:color="auto" w:fill="auto"/>
          </w:tcPr>
          <w:p w:rsidR="002C0B93" w:rsidRPr="002C0B93" w:rsidRDefault="002C0B93" w:rsidP="002C0B93">
            <w:r w:rsidRPr="002C0B93">
              <w:lastRenderedPageBreak/>
              <w:t>1.9</w:t>
            </w:r>
          </w:p>
        </w:tc>
        <w:tc>
          <w:tcPr>
            <w:tcW w:w="8279" w:type="dxa"/>
            <w:shd w:val="clear" w:color="auto" w:fill="auto"/>
          </w:tcPr>
          <w:p w:rsidR="002C0B93" w:rsidRPr="002C0B93" w:rsidRDefault="002C0B93" w:rsidP="002C0B93">
            <w:r w:rsidRPr="002C0B93">
              <w:t>Выдающиеся люди разных эпох как носители базовых национальных ценностей</w:t>
            </w:r>
          </w:p>
        </w:tc>
      </w:tr>
      <w:tr w:rsidR="002C0B93" w:rsidRPr="002C0B93" w:rsidTr="00114AC6">
        <w:trPr>
          <w:trHeight w:val="926"/>
        </w:trPr>
        <w:tc>
          <w:tcPr>
            <w:tcW w:w="1076" w:type="dxa"/>
            <w:shd w:val="clear" w:color="auto" w:fill="auto"/>
          </w:tcPr>
          <w:p w:rsidR="002C0B93" w:rsidRPr="002C0B93" w:rsidRDefault="002C0B93" w:rsidP="002C0B93">
            <w:r w:rsidRPr="002C0B93">
              <w:t>1.10</w:t>
            </w:r>
          </w:p>
        </w:tc>
        <w:tc>
          <w:tcPr>
            <w:tcW w:w="8279" w:type="dxa"/>
            <w:shd w:val="clear" w:color="auto" w:fill="auto"/>
          </w:tcPr>
          <w:p w:rsidR="002C0B93" w:rsidRPr="002C0B93" w:rsidRDefault="002C0B93" w:rsidP="002C0B93">
            <w:r w:rsidRPr="002C0B93">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w:t>
            </w:r>
          </w:p>
        </w:tc>
      </w:tr>
    </w:tbl>
    <w:p w:rsidR="002C0B93" w:rsidRPr="002C0B93" w:rsidRDefault="002C0B93" w:rsidP="002C0B93">
      <w:pPr>
        <w:sectPr w:rsidR="002C0B93" w:rsidRPr="002C0B93" w:rsidSect="0090740A">
          <w:type w:val="continuous"/>
          <w:pgSz w:w="11910" w:h="16390"/>
          <w:pgMar w:top="1120" w:right="0" w:bottom="911" w:left="708" w:header="720" w:footer="720" w:gutter="0"/>
          <w:cols w:space="720"/>
        </w:sectPr>
      </w:pPr>
    </w:p>
    <w:tbl>
      <w:tblPr>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
        <w:gridCol w:w="8279"/>
      </w:tblGrid>
      <w:tr w:rsidR="002C0B93" w:rsidRPr="002C0B93" w:rsidTr="00114AC6">
        <w:trPr>
          <w:trHeight w:val="686"/>
        </w:trPr>
        <w:tc>
          <w:tcPr>
            <w:tcW w:w="1076" w:type="dxa"/>
            <w:shd w:val="clear" w:color="auto" w:fill="auto"/>
          </w:tcPr>
          <w:p w:rsidR="002C0B93" w:rsidRPr="002C0B93" w:rsidRDefault="002C0B93" w:rsidP="002C0B93"/>
        </w:tc>
        <w:tc>
          <w:tcPr>
            <w:tcW w:w="8279" w:type="dxa"/>
            <w:shd w:val="clear" w:color="auto" w:fill="auto"/>
          </w:tcPr>
          <w:p w:rsidR="002C0B93" w:rsidRPr="002C0B93" w:rsidRDefault="002C0B93" w:rsidP="002C0B93">
            <w:r w:rsidRPr="002C0B93">
              <w:t>ответственность каждого человека за сохранность историко-культурного наследия своего края</w:t>
            </w:r>
          </w:p>
        </w:tc>
      </w:tr>
      <w:tr w:rsidR="002C0B93" w:rsidRPr="002C0B93" w:rsidTr="00114AC6">
        <w:trPr>
          <w:trHeight w:val="921"/>
        </w:trPr>
        <w:tc>
          <w:tcPr>
            <w:tcW w:w="1076" w:type="dxa"/>
            <w:shd w:val="clear" w:color="auto" w:fill="auto"/>
          </w:tcPr>
          <w:p w:rsidR="002C0B93" w:rsidRPr="002C0B93" w:rsidRDefault="002C0B93" w:rsidP="002C0B93">
            <w:r w:rsidRPr="002C0B93">
              <w:t>1.11</w:t>
            </w:r>
          </w:p>
        </w:tc>
        <w:tc>
          <w:tcPr>
            <w:tcW w:w="8279" w:type="dxa"/>
            <w:shd w:val="clear" w:color="auto" w:fill="auto"/>
          </w:tcPr>
          <w:p w:rsidR="002C0B93" w:rsidRPr="002C0B93" w:rsidRDefault="002C0B93" w:rsidP="002C0B93">
            <w:r w:rsidRPr="002C0B93">
              <w:t>Правила нравственного поведения в социуме, отношение к людям независимо от их национальности, социального статуса, религиозной принадлежности</w:t>
            </w:r>
          </w:p>
        </w:tc>
      </w:tr>
      <w:tr w:rsidR="002C0B93" w:rsidRPr="002C0B93" w:rsidTr="00114AC6">
        <w:trPr>
          <w:trHeight w:val="446"/>
        </w:trPr>
        <w:tc>
          <w:tcPr>
            <w:tcW w:w="1076" w:type="dxa"/>
            <w:shd w:val="clear" w:color="auto" w:fill="auto"/>
          </w:tcPr>
          <w:p w:rsidR="002C0B93" w:rsidRPr="002C0B93" w:rsidRDefault="002C0B93" w:rsidP="002C0B93">
            <w:r w:rsidRPr="002C0B93">
              <w:t>2</w:t>
            </w:r>
          </w:p>
        </w:tc>
        <w:tc>
          <w:tcPr>
            <w:tcW w:w="8279" w:type="dxa"/>
            <w:shd w:val="clear" w:color="auto" w:fill="auto"/>
          </w:tcPr>
          <w:p w:rsidR="002C0B93" w:rsidRPr="002C0B93" w:rsidRDefault="002C0B93" w:rsidP="002C0B93">
            <w:r w:rsidRPr="002C0B93">
              <w:t>Человек и природа</w:t>
            </w:r>
          </w:p>
        </w:tc>
      </w:tr>
      <w:tr w:rsidR="002C0B93" w:rsidRPr="002C0B93" w:rsidTr="00114AC6">
        <w:trPr>
          <w:trHeight w:val="685"/>
        </w:trPr>
        <w:tc>
          <w:tcPr>
            <w:tcW w:w="1076" w:type="dxa"/>
            <w:shd w:val="clear" w:color="auto" w:fill="auto"/>
          </w:tcPr>
          <w:p w:rsidR="002C0B93" w:rsidRPr="002C0B93" w:rsidRDefault="002C0B93" w:rsidP="002C0B93">
            <w:r w:rsidRPr="002C0B93">
              <w:t>2.1</w:t>
            </w:r>
          </w:p>
        </w:tc>
        <w:tc>
          <w:tcPr>
            <w:tcW w:w="8279" w:type="dxa"/>
            <w:shd w:val="clear" w:color="auto" w:fill="auto"/>
          </w:tcPr>
          <w:p w:rsidR="002C0B93" w:rsidRPr="002C0B93" w:rsidRDefault="002C0B93" w:rsidP="002C0B93">
            <w:r w:rsidRPr="002C0B93">
              <w:t>Методы познания окружающей природы: наблюдения, сравнения, измерения, опыты по исследованию природных объектов и явлений</w:t>
            </w:r>
          </w:p>
        </w:tc>
      </w:tr>
      <w:tr w:rsidR="002C0B93" w:rsidRPr="002C0B93" w:rsidTr="00114AC6">
        <w:trPr>
          <w:trHeight w:val="1161"/>
        </w:trPr>
        <w:tc>
          <w:tcPr>
            <w:tcW w:w="1076" w:type="dxa"/>
            <w:shd w:val="clear" w:color="auto" w:fill="auto"/>
          </w:tcPr>
          <w:p w:rsidR="002C0B93" w:rsidRPr="002C0B93" w:rsidRDefault="002C0B93" w:rsidP="002C0B93">
            <w:r w:rsidRPr="002C0B93">
              <w:t>2.2</w:t>
            </w:r>
          </w:p>
        </w:tc>
        <w:tc>
          <w:tcPr>
            <w:tcW w:w="8279" w:type="dxa"/>
            <w:shd w:val="clear" w:color="auto" w:fill="auto"/>
          </w:tcPr>
          <w:p w:rsidR="002C0B93" w:rsidRPr="002C0B93" w:rsidRDefault="002C0B93" w:rsidP="002C0B93">
            <w:r w:rsidRPr="002C0B93">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w:t>
            </w:r>
          </w:p>
        </w:tc>
      </w:tr>
      <w:tr w:rsidR="002C0B93" w:rsidRPr="002C0B93" w:rsidTr="00114AC6">
        <w:trPr>
          <w:trHeight w:val="686"/>
        </w:trPr>
        <w:tc>
          <w:tcPr>
            <w:tcW w:w="1076" w:type="dxa"/>
            <w:shd w:val="clear" w:color="auto" w:fill="auto"/>
          </w:tcPr>
          <w:p w:rsidR="002C0B93" w:rsidRPr="002C0B93" w:rsidRDefault="002C0B93" w:rsidP="002C0B93">
            <w:r w:rsidRPr="002C0B93">
              <w:t>2.3</w:t>
            </w:r>
          </w:p>
        </w:tc>
        <w:tc>
          <w:tcPr>
            <w:tcW w:w="8279" w:type="dxa"/>
            <w:shd w:val="clear" w:color="auto" w:fill="auto"/>
          </w:tcPr>
          <w:p w:rsidR="002C0B93" w:rsidRPr="002C0B93" w:rsidRDefault="002C0B93" w:rsidP="002C0B93">
            <w:r w:rsidRPr="002C0B93">
              <w:t>Формы</w:t>
            </w:r>
            <w:r w:rsidRPr="002C0B93">
              <w:tab/>
              <w:t>земной</w:t>
            </w:r>
            <w:r w:rsidRPr="002C0B93">
              <w:tab/>
              <w:t>поверхности:</w:t>
            </w:r>
            <w:r w:rsidRPr="002C0B93">
              <w:tab/>
              <w:t>равнины,</w:t>
            </w:r>
            <w:r w:rsidRPr="002C0B93">
              <w:tab/>
              <w:t>горы,</w:t>
            </w:r>
            <w:r w:rsidRPr="002C0B93">
              <w:tab/>
              <w:t>холмы,</w:t>
            </w:r>
            <w:r w:rsidRPr="002C0B93">
              <w:tab/>
              <w:t>овраги</w:t>
            </w:r>
            <w:r w:rsidRPr="002C0B93">
              <w:tab/>
              <w:t>(общее представление, условное обозначение равнин и гор на карте)</w:t>
            </w:r>
          </w:p>
        </w:tc>
      </w:tr>
      <w:tr w:rsidR="002C0B93" w:rsidRPr="002C0B93" w:rsidTr="00114AC6">
        <w:trPr>
          <w:trHeight w:val="681"/>
        </w:trPr>
        <w:tc>
          <w:tcPr>
            <w:tcW w:w="1076" w:type="dxa"/>
            <w:shd w:val="clear" w:color="auto" w:fill="auto"/>
          </w:tcPr>
          <w:p w:rsidR="002C0B93" w:rsidRPr="002C0B93" w:rsidRDefault="002C0B93" w:rsidP="002C0B93">
            <w:r w:rsidRPr="002C0B93">
              <w:t>2.4</w:t>
            </w:r>
          </w:p>
        </w:tc>
        <w:tc>
          <w:tcPr>
            <w:tcW w:w="8279" w:type="dxa"/>
            <w:shd w:val="clear" w:color="auto" w:fill="auto"/>
          </w:tcPr>
          <w:p w:rsidR="002C0B93" w:rsidRPr="002C0B93" w:rsidRDefault="002C0B93" w:rsidP="002C0B93">
            <w:r w:rsidRPr="002C0B93">
              <w:t>Равнины и горы России. Особенности поверхности родного края (краткая характеристика на основе наблюдений)</w:t>
            </w:r>
          </w:p>
        </w:tc>
      </w:tr>
      <w:tr w:rsidR="002C0B93" w:rsidRPr="002C0B93" w:rsidTr="00114AC6">
        <w:trPr>
          <w:trHeight w:val="686"/>
        </w:trPr>
        <w:tc>
          <w:tcPr>
            <w:tcW w:w="1076" w:type="dxa"/>
            <w:shd w:val="clear" w:color="auto" w:fill="auto"/>
          </w:tcPr>
          <w:p w:rsidR="002C0B93" w:rsidRPr="002C0B93" w:rsidRDefault="002C0B93" w:rsidP="002C0B93">
            <w:r w:rsidRPr="002C0B93">
              <w:t>2.5</w:t>
            </w:r>
          </w:p>
        </w:tc>
        <w:tc>
          <w:tcPr>
            <w:tcW w:w="8279" w:type="dxa"/>
            <w:shd w:val="clear" w:color="auto" w:fill="auto"/>
          </w:tcPr>
          <w:p w:rsidR="002C0B93" w:rsidRPr="002C0B93" w:rsidRDefault="002C0B93" w:rsidP="002C0B93">
            <w:r w:rsidRPr="002C0B93">
              <w:t>Водоемы, их разнообразие (океан, море, озеро, пруд, болото); река как водный поток; использование рек и водоемов человеком</w:t>
            </w:r>
          </w:p>
        </w:tc>
      </w:tr>
      <w:tr w:rsidR="002C0B93" w:rsidRPr="002C0B93" w:rsidTr="00114AC6">
        <w:trPr>
          <w:trHeight w:val="926"/>
        </w:trPr>
        <w:tc>
          <w:tcPr>
            <w:tcW w:w="1076" w:type="dxa"/>
            <w:shd w:val="clear" w:color="auto" w:fill="auto"/>
          </w:tcPr>
          <w:p w:rsidR="002C0B93" w:rsidRPr="002C0B93" w:rsidRDefault="002C0B93" w:rsidP="002C0B93">
            <w:r w:rsidRPr="002C0B93">
              <w:t>2.6</w:t>
            </w:r>
          </w:p>
        </w:tc>
        <w:tc>
          <w:tcPr>
            <w:tcW w:w="8279" w:type="dxa"/>
            <w:shd w:val="clear" w:color="auto" w:fill="auto"/>
          </w:tcPr>
          <w:p w:rsidR="002C0B93" w:rsidRPr="002C0B93" w:rsidRDefault="002C0B93" w:rsidP="002C0B93">
            <w:r w:rsidRPr="002C0B93">
              <w:t>Крупнейшие реки и озера России, моря, омывающие ее берега, океаны. Водоемы и реки родного края (названия, краткая характеристика на основе наблюдений)</w:t>
            </w:r>
          </w:p>
        </w:tc>
      </w:tr>
      <w:tr w:rsidR="002C0B93" w:rsidRPr="002C0B93" w:rsidTr="00114AC6">
        <w:trPr>
          <w:trHeight w:val="681"/>
        </w:trPr>
        <w:tc>
          <w:tcPr>
            <w:tcW w:w="1076" w:type="dxa"/>
            <w:shd w:val="clear" w:color="auto" w:fill="auto"/>
          </w:tcPr>
          <w:p w:rsidR="002C0B93" w:rsidRPr="002C0B93" w:rsidRDefault="002C0B93" w:rsidP="002C0B93">
            <w:r w:rsidRPr="002C0B93">
              <w:t>2.7</w:t>
            </w:r>
          </w:p>
        </w:tc>
        <w:tc>
          <w:tcPr>
            <w:tcW w:w="8279" w:type="dxa"/>
            <w:shd w:val="clear" w:color="auto" w:fill="auto"/>
          </w:tcPr>
          <w:p w:rsidR="002C0B93" w:rsidRPr="002C0B93" w:rsidRDefault="002C0B93" w:rsidP="002C0B93">
            <w:r w:rsidRPr="002C0B93">
              <w:t>Наиболее значимые природные объекты списка Всемирного наследия в России и за рубежом (2 - 3 объекта)</w:t>
            </w:r>
          </w:p>
        </w:tc>
      </w:tr>
      <w:tr w:rsidR="002C0B93" w:rsidRPr="002C0B93" w:rsidTr="00114AC6">
        <w:trPr>
          <w:trHeight w:val="1166"/>
        </w:trPr>
        <w:tc>
          <w:tcPr>
            <w:tcW w:w="1076" w:type="dxa"/>
            <w:shd w:val="clear" w:color="auto" w:fill="auto"/>
          </w:tcPr>
          <w:p w:rsidR="002C0B93" w:rsidRPr="002C0B93" w:rsidRDefault="002C0B93" w:rsidP="002C0B93">
            <w:r w:rsidRPr="002C0B93">
              <w:t>2.8</w:t>
            </w:r>
          </w:p>
        </w:tc>
        <w:tc>
          <w:tcPr>
            <w:tcW w:w="8279" w:type="dxa"/>
            <w:shd w:val="clear" w:color="auto" w:fill="auto"/>
          </w:tcPr>
          <w:p w:rsidR="002C0B93" w:rsidRPr="002C0B93" w:rsidRDefault="002C0B93" w:rsidP="002C0B93">
            <w:r w:rsidRPr="002C0B93">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tc>
      </w:tr>
      <w:tr w:rsidR="002C0B93" w:rsidRPr="002C0B93" w:rsidTr="00114AC6">
        <w:trPr>
          <w:trHeight w:val="921"/>
        </w:trPr>
        <w:tc>
          <w:tcPr>
            <w:tcW w:w="1076" w:type="dxa"/>
            <w:shd w:val="clear" w:color="auto" w:fill="auto"/>
          </w:tcPr>
          <w:p w:rsidR="002C0B93" w:rsidRPr="002C0B93" w:rsidRDefault="002C0B93" w:rsidP="002C0B93">
            <w:r w:rsidRPr="002C0B93">
              <w:t>2.9</w:t>
            </w:r>
          </w:p>
        </w:tc>
        <w:tc>
          <w:tcPr>
            <w:tcW w:w="8279" w:type="dxa"/>
            <w:shd w:val="clear" w:color="auto" w:fill="auto"/>
          </w:tcPr>
          <w:p w:rsidR="002C0B93" w:rsidRPr="002C0B93" w:rsidRDefault="002C0B93" w:rsidP="002C0B93">
            <w:r w:rsidRPr="002C0B93">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2C0B93" w:rsidRPr="002C0B93" w:rsidTr="00114AC6">
        <w:trPr>
          <w:trHeight w:val="685"/>
        </w:trPr>
        <w:tc>
          <w:tcPr>
            <w:tcW w:w="1076" w:type="dxa"/>
            <w:shd w:val="clear" w:color="auto" w:fill="auto"/>
          </w:tcPr>
          <w:p w:rsidR="002C0B93" w:rsidRPr="002C0B93" w:rsidRDefault="002C0B93" w:rsidP="002C0B93">
            <w:r w:rsidRPr="002C0B93">
              <w:t>2.10</w:t>
            </w:r>
          </w:p>
        </w:tc>
        <w:tc>
          <w:tcPr>
            <w:tcW w:w="8279" w:type="dxa"/>
            <w:shd w:val="clear" w:color="auto" w:fill="auto"/>
          </w:tcPr>
          <w:p w:rsidR="002C0B93" w:rsidRPr="002C0B93" w:rsidRDefault="002C0B93" w:rsidP="002C0B93">
            <w:r w:rsidRPr="002C0B93">
              <w:t>Правила нравственного поведения в природе. Международная Красная книга (отдельные примеры)</w:t>
            </w:r>
          </w:p>
        </w:tc>
      </w:tr>
      <w:tr w:rsidR="002C0B93" w:rsidRPr="002C0B93" w:rsidTr="00114AC6">
        <w:trPr>
          <w:trHeight w:val="441"/>
        </w:trPr>
        <w:tc>
          <w:tcPr>
            <w:tcW w:w="1076" w:type="dxa"/>
            <w:shd w:val="clear" w:color="auto" w:fill="auto"/>
          </w:tcPr>
          <w:p w:rsidR="002C0B93" w:rsidRPr="002C0B93" w:rsidRDefault="002C0B93" w:rsidP="002C0B93">
            <w:r w:rsidRPr="002C0B93">
              <w:t>3</w:t>
            </w:r>
          </w:p>
        </w:tc>
        <w:tc>
          <w:tcPr>
            <w:tcW w:w="8279" w:type="dxa"/>
            <w:shd w:val="clear" w:color="auto" w:fill="auto"/>
          </w:tcPr>
          <w:p w:rsidR="002C0B93" w:rsidRPr="002C0B93" w:rsidRDefault="002C0B93" w:rsidP="002C0B93">
            <w:r w:rsidRPr="002C0B93">
              <w:t>Правила безопасной жизнедеятельности</w:t>
            </w:r>
          </w:p>
        </w:tc>
      </w:tr>
      <w:tr w:rsidR="002C0B93" w:rsidRPr="002C0B93" w:rsidTr="00114AC6">
        <w:trPr>
          <w:trHeight w:val="446"/>
        </w:trPr>
        <w:tc>
          <w:tcPr>
            <w:tcW w:w="1076" w:type="dxa"/>
            <w:shd w:val="clear" w:color="auto" w:fill="auto"/>
          </w:tcPr>
          <w:p w:rsidR="002C0B93" w:rsidRPr="002C0B93" w:rsidRDefault="002C0B93" w:rsidP="002C0B93">
            <w:r w:rsidRPr="002C0B93">
              <w:t>3.1</w:t>
            </w:r>
          </w:p>
        </w:tc>
        <w:tc>
          <w:tcPr>
            <w:tcW w:w="8279" w:type="dxa"/>
            <w:shd w:val="clear" w:color="auto" w:fill="auto"/>
          </w:tcPr>
          <w:p w:rsidR="002C0B93" w:rsidRPr="002C0B93" w:rsidRDefault="002C0B93" w:rsidP="002C0B93">
            <w:r w:rsidRPr="002C0B93">
              <w:t>Здоровый образ жизни: профилактика вредных привычек</w:t>
            </w:r>
          </w:p>
        </w:tc>
      </w:tr>
      <w:tr w:rsidR="002C0B93" w:rsidRPr="002C0B93" w:rsidTr="00114AC6">
        <w:trPr>
          <w:trHeight w:val="926"/>
        </w:trPr>
        <w:tc>
          <w:tcPr>
            <w:tcW w:w="1076" w:type="dxa"/>
            <w:shd w:val="clear" w:color="auto" w:fill="auto"/>
          </w:tcPr>
          <w:p w:rsidR="002C0B93" w:rsidRPr="002C0B93" w:rsidRDefault="002C0B93" w:rsidP="002C0B93">
            <w:r w:rsidRPr="002C0B93">
              <w:t>3.2</w:t>
            </w:r>
          </w:p>
        </w:tc>
        <w:tc>
          <w:tcPr>
            <w:tcW w:w="8279" w:type="dxa"/>
            <w:shd w:val="clear" w:color="auto" w:fill="auto"/>
          </w:tcPr>
          <w:p w:rsidR="002C0B93" w:rsidRPr="002C0B93" w:rsidRDefault="002C0B93" w:rsidP="002C0B93">
            <w:r w:rsidRPr="002C0B93">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w:t>
            </w:r>
          </w:p>
        </w:tc>
      </w:tr>
      <w:tr w:rsidR="002C0B93" w:rsidRPr="002C0B93" w:rsidTr="00114AC6">
        <w:trPr>
          <w:trHeight w:val="921"/>
        </w:trPr>
        <w:tc>
          <w:tcPr>
            <w:tcW w:w="1076" w:type="dxa"/>
            <w:shd w:val="clear" w:color="auto" w:fill="auto"/>
          </w:tcPr>
          <w:p w:rsidR="002C0B93" w:rsidRPr="002C0B93" w:rsidRDefault="002C0B93" w:rsidP="002C0B93">
            <w:r w:rsidRPr="002C0B93">
              <w:t>3.3</w:t>
            </w:r>
          </w:p>
        </w:tc>
        <w:tc>
          <w:tcPr>
            <w:tcW w:w="8279" w:type="dxa"/>
            <w:shd w:val="clear" w:color="auto" w:fill="auto"/>
          </w:tcPr>
          <w:p w:rsidR="002C0B93" w:rsidRPr="002C0B93" w:rsidRDefault="002C0B93" w:rsidP="002C0B93">
            <w:r w:rsidRPr="002C0B93">
              <w:t>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bl>
    <w:p w:rsidR="002C0B93" w:rsidRPr="002C0B93" w:rsidRDefault="002C0B93" w:rsidP="002C0B93"/>
    <w:p w:rsidR="002C0B93" w:rsidRPr="002C0B93" w:rsidRDefault="002C0B93" w:rsidP="002C0B93">
      <w:r w:rsidRPr="002C0B93">
        <w:br/>
        <w:t>Рабочая программа по учебному предмету "Труд (технология)".</w:t>
      </w:r>
    </w:p>
    <w:p w:rsidR="002C0B93" w:rsidRPr="002C0B93" w:rsidRDefault="002C0B93" w:rsidP="002C0B93">
      <w:r w:rsidRPr="002C0B93">
        <w:lastRenderedPageBreak/>
        <w:t xml:space="preserve"> Нумерация сохранена в соответствии с ФОП НОО.</w:t>
      </w:r>
    </w:p>
    <w:p w:rsidR="002C0B93" w:rsidRPr="002C0B93" w:rsidRDefault="002C0B93" w:rsidP="002C0B93">
      <w:r w:rsidRPr="002C0B93">
        <w:t>Федеральная рабочая программа по учебному предмету "Труд (технология)" (предметная область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по труду (технологии).</w:t>
      </w:r>
    </w:p>
    <w:p w:rsidR="002C0B93" w:rsidRPr="002C0B93" w:rsidRDefault="002C0B93" w:rsidP="002C0B93">
      <w:r w:rsidRPr="002C0B93">
        <w:t>Пояснительная записка отражает общие цели и задачи изучения учебного предмета, место в структуре учебного плана, а также подходы к отбору содержания и планируемым результатам.</w:t>
      </w:r>
    </w:p>
    <w:p w:rsidR="002C0B93" w:rsidRPr="002C0B93" w:rsidRDefault="002C0B93" w:rsidP="002C0B93">
      <w:r w:rsidRPr="002C0B93">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rsidR="002C0B93" w:rsidRPr="002C0B93" w:rsidRDefault="002C0B93" w:rsidP="002C0B93">
      <w:r w:rsidRPr="002C0B93">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2C0B93" w:rsidRPr="002C0B93" w:rsidRDefault="002C0B93" w:rsidP="002C0B93">
      <w:r w:rsidRPr="002C0B93">
        <w:t>Пояснительная записка.</w:t>
      </w:r>
    </w:p>
    <w:p w:rsidR="002C0B93" w:rsidRPr="002C0B93" w:rsidRDefault="002C0B93" w:rsidP="002C0B93">
      <w:r w:rsidRPr="002C0B93">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C0B93" w:rsidRPr="002C0B93" w:rsidRDefault="002C0B93" w:rsidP="002C0B93">
      <w:r w:rsidRPr="002C0B93">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rsidR="002C0B93" w:rsidRPr="002C0B93" w:rsidRDefault="002C0B93" w:rsidP="002C0B93">
      <w:r w:rsidRPr="002C0B93">
        <w:t>Программа по труду (технологии) направлена на решение системы задач: формирование общих представлений о технологической культуре и организации</w:t>
      </w:r>
    </w:p>
    <w:p w:rsidR="002C0B93" w:rsidRPr="002C0B93" w:rsidRDefault="002C0B93" w:rsidP="002C0B93">
      <w:r w:rsidRPr="002C0B93">
        <w:t>трудовой деятельности как важной части общей культуры человека;</w:t>
      </w:r>
    </w:p>
    <w:p w:rsidR="002C0B93" w:rsidRPr="002C0B93" w:rsidRDefault="002C0B93" w:rsidP="002C0B93">
      <w:r w:rsidRPr="002C0B93">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rsidR="002C0B93" w:rsidRPr="002C0B93" w:rsidRDefault="002C0B93" w:rsidP="002C0B93">
      <w:r w:rsidRPr="002C0B93">
        <w:t>формирование основ чертежно-графической грамотности, умения работать с простейшей технологической документацией (рисунок, чертеж, эскиз, схема);</w:t>
      </w:r>
    </w:p>
    <w:p w:rsidR="002C0B93" w:rsidRPr="002C0B93" w:rsidRDefault="002C0B93" w:rsidP="002C0B93">
      <w:r w:rsidRPr="002C0B93">
        <w:t>формирование элементарных знаний и представлений о различных материалах, технологиях их обработки и соответствующих умений;</w:t>
      </w:r>
    </w:p>
    <w:p w:rsidR="002C0B93" w:rsidRPr="002C0B93" w:rsidRDefault="002C0B93" w:rsidP="002C0B93">
      <w:r w:rsidRPr="002C0B93">
        <w:t>развитие сенсомоторных процессов, психомоторной координации, глазомера через формирование практических умений;</w:t>
      </w:r>
    </w:p>
    <w:p w:rsidR="002C0B93" w:rsidRPr="002C0B93" w:rsidRDefault="002C0B93" w:rsidP="002C0B93">
      <w:r w:rsidRPr="002C0B93">
        <w:t>расширение культурного кругозора, развитие способности творческого использования полученных знаний и умений в практической деятельности;</w:t>
      </w:r>
    </w:p>
    <w:p w:rsidR="002C0B93" w:rsidRPr="002C0B93" w:rsidRDefault="002C0B93" w:rsidP="002C0B93">
      <w:r w:rsidRPr="002C0B93">
        <w:t>развитие познавательных психических процессов и приемов умственной деятельности в ходе выполнения практических заданий;</w:t>
      </w:r>
    </w:p>
    <w:p w:rsidR="002C0B93" w:rsidRPr="002C0B93" w:rsidRDefault="002C0B93" w:rsidP="002C0B93">
      <w:r w:rsidRPr="002C0B93">
        <w:t>развитие гибкости и вариативности мышления, способностей к конструкторской и изобретательской деятельности;</w:t>
      </w:r>
    </w:p>
    <w:p w:rsidR="002C0B93" w:rsidRPr="002C0B93" w:rsidRDefault="002C0B93" w:rsidP="002C0B93">
      <w:r w:rsidRPr="002C0B93">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rsidR="002C0B93" w:rsidRPr="002C0B93" w:rsidRDefault="002C0B93" w:rsidP="002C0B93">
      <w:r w:rsidRPr="002C0B93">
        <w:t>воспитание понимания социального значения разных профессий, важности ответственного отношения каждого за результаты труда;</w:t>
      </w:r>
    </w:p>
    <w:p w:rsidR="002C0B93" w:rsidRPr="002C0B93" w:rsidRDefault="002C0B93" w:rsidP="002C0B93">
      <w:r w:rsidRPr="002C0B93">
        <w:t>воспитание готовности участия в трудовых делах школьного коллектива;</w:t>
      </w:r>
    </w:p>
    <w:p w:rsidR="002C0B93" w:rsidRPr="002C0B93" w:rsidRDefault="002C0B93" w:rsidP="002C0B93">
      <w:r w:rsidRPr="002C0B93">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2C0B93" w:rsidRPr="002C0B93" w:rsidRDefault="002C0B93" w:rsidP="002C0B93">
      <w:r w:rsidRPr="002C0B93">
        <w:t>воспитание</w:t>
      </w:r>
      <w:r w:rsidRPr="002C0B93">
        <w:tab/>
        <w:t>интереса</w:t>
      </w:r>
      <w:r w:rsidRPr="002C0B93">
        <w:tab/>
        <w:t>и</w:t>
      </w:r>
      <w:r w:rsidRPr="002C0B93">
        <w:tab/>
        <w:t>творческого</w:t>
      </w:r>
      <w:r w:rsidRPr="002C0B93">
        <w:tab/>
        <w:t>отношения</w:t>
      </w:r>
      <w:r w:rsidRPr="002C0B93">
        <w:tab/>
        <w:t>к</w:t>
      </w:r>
      <w:r w:rsidRPr="002C0B93">
        <w:tab/>
        <w:t>продуктивной</w:t>
      </w:r>
      <w:r w:rsidRPr="002C0B93">
        <w:tab/>
        <w:t>созидательной деятельности, мотивации успеха и достижений, стремления к творческой самореализации; становление экологического сознания, внимательного и вдумчивого отношения к</w:t>
      </w:r>
    </w:p>
    <w:p w:rsidR="002C0B93" w:rsidRPr="002C0B93" w:rsidRDefault="002C0B93" w:rsidP="002C0B93">
      <w:r w:rsidRPr="002C0B93">
        <w:t>окружающей природе, осознание взаимосвязи рукотворного мира с миром природы; воспитание положительного отношения к коллективному труду, применение правил</w:t>
      </w:r>
    </w:p>
    <w:p w:rsidR="002C0B93" w:rsidRPr="002C0B93" w:rsidRDefault="002C0B93" w:rsidP="002C0B93">
      <w:r w:rsidRPr="002C0B93">
        <w:t>культуры общения, проявление уважения к взглядам и мнению других людей.</w:t>
      </w:r>
    </w:p>
    <w:p w:rsidR="002C0B93" w:rsidRPr="002C0B93" w:rsidRDefault="002C0B93" w:rsidP="002C0B93">
      <w:r w:rsidRPr="002C0B93">
        <w:t xml:space="preserve">Содержание программы по труду (технологии) включает характеристику основных структурных единиц (модулей), </w:t>
      </w:r>
      <w:r w:rsidRPr="002C0B93">
        <w:lastRenderedPageBreak/>
        <w:t>которые являются общими для каждого года обучения:</w:t>
      </w:r>
    </w:p>
    <w:p w:rsidR="002C0B93" w:rsidRPr="002C0B93" w:rsidRDefault="002C0B93" w:rsidP="002C0B93">
      <w:r w:rsidRPr="002C0B93">
        <w:t>труд, технологии, профессии и производства;</w:t>
      </w:r>
    </w:p>
    <w:p w:rsidR="002C0B93" w:rsidRPr="002C0B93" w:rsidRDefault="002C0B93" w:rsidP="002C0B93">
      <w:r w:rsidRPr="002C0B93">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rsidR="002C0B93" w:rsidRPr="002C0B93" w:rsidRDefault="002C0B93" w:rsidP="002C0B93">
      <w:r w:rsidRPr="002C0B93">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rsidR="002C0B93" w:rsidRPr="002C0B93" w:rsidRDefault="002C0B93" w:rsidP="002C0B93">
      <w:r w:rsidRPr="002C0B93">
        <w:t>ИКТ (с учетом возможностей материально-технической базы образовательной организации).</w:t>
      </w:r>
    </w:p>
    <w:p w:rsidR="002C0B93" w:rsidRPr="002C0B93" w:rsidRDefault="002C0B93" w:rsidP="002C0B93">
      <w:r w:rsidRPr="002C0B93">
        <w:t>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2C0B93" w:rsidRPr="002C0B93" w:rsidRDefault="002C0B93" w:rsidP="002C0B93">
      <w:r w:rsidRPr="002C0B93">
        <w:t>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2C0B93" w:rsidRPr="002C0B93" w:rsidRDefault="002C0B93" w:rsidP="002C0B93">
      <w:r w:rsidRPr="002C0B93">
        <w:t>Общее число часов, рекомендованных для изучения труда (технологии), - 135 часов: в 1 классе - 33 часа (1 час в неделю), во 2 классе - 34 часа (1 час в неделю), в 3 классе</w:t>
      </w:r>
    </w:p>
    <w:p w:rsidR="002C0B93" w:rsidRPr="002C0B93" w:rsidRDefault="002C0B93" w:rsidP="002C0B93">
      <w:r w:rsidRPr="002C0B93">
        <w:t>- 34 часа (1 час в неделю), в 4 классе - 34 часа (1 час в неделю).</w:t>
      </w:r>
    </w:p>
    <w:p w:rsidR="002C0B93" w:rsidRPr="002C0B93" w:rsidRDefault="002C0B93" w:rsidP="002C0B93">
      <w:r w:rsidRPr="002C0B93">
        <w:t>Содержание обучения в 1 классе.</w:t>
      </w:r>
    </w:p>
    <w:p w:rsidR="002C0B93" w:rsidRPr="002C0B93" w:rsidRDefault="002C0B93" w:rsidP="002C0B93">
      <w:r w:rsidRPr="002C0B93">
        <w:t>Технологии, профессии и производства.</w:t>
      </w:r>
    </w:p>
    <w:p w:rsidR="002C0B93" w:rsidRPr="002C0B93" w:rsidRDefault="002C0B93" w:rsidP="002C0B93">
      <w:r w:rsidRPr="002C0B93">
        <w:t>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2C0B93" w:rsidRPr="002C0B93" w:rsidRDefault="002C0B93" w:rsidP="002C0B93">
      <w:r w:rsidRPr="002C0B93">
        <w:t xml:space="preserve">Мир профессий. Профессии родных и знакомых. Профессии, связанные с </w:t>
      </w:r>
    </w:p>
    <w:p w:rsidR="002C0B93" w:rsidRPr="002C0B93" w:rsidRDefault="002C0B93" w:rsidP="002C0B93">
      <w:r w:rsidRPr="002C0B93">
        <w:t>изучаемыми материалами и производствами. Профессии сферы обслуживания Традиции и праздники народов России, ремесла, обычаи.</w:t>
      </w:r>
    </w:p>
    <w:p w:rsidR="002C0B93" w:rsidRPr="002C0B93" w:rsidRDefault="002C0B93" w:rsidP="002C0B93">
      <w:r w:rsidRPr="002C0B93">
        <w:t>Технологии ручной обработки материалов.</w:t>
      </w:r>
    </w:p>
    <w:p w:rsidR="002C0B93" w:rsidRPr="002C0B93" w:rsidRDefault="002C0B93" w:rsidP="002C0B93">
      <w:r w:rsidRPr="002C0B93">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rsidR="002C0B93" w:rsidRPr="002C0B93" w:rsidRDefault="002C0B93" w:rsidP="002C0B93">
      <w:r w:rsidRPr="002C0B93">
        <w:t>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w:t>
      </w:r>
    </w:p>
    <w:p w:rsidR="002C0B93" w:rsidRPr="002C0B93" w:rsidRDefault="002C0B93" w:rsidP="002C0B93">
      <w:r w:rsidRPr="002C0B93">
        <w:t>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рисунков, графических инструкций, простейших схем. Чтение условных графических изображений (знание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w:t>
      </w:r>
    </w:p>
    <w:p w:rsidR="002C0B93" w:rsidRPr="002C0B93" w:rsidRDefault="002C0B93" w:rsidP="002C0B93">
      <w:r w:rsidRPr="002C0B93">
        <w:t>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rsidR="002C0B93" w:rsidRPr="002C0B93" w:rsidRDefault="002C0B93" w:rsidP="002C0B93">
      <w:r w:rsidRPr="002C0B93">
        <w:t>Пластические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w:t>
      </w:r>
    </w:p>
    <w:p w:rsidR="002C0B93" w:rsidRPr="002C0B93" w:rsidRDefault="002C0B93" w:rsidP="002C0B93">
      <w:r w:rsidRPr="002C0B93">
        <w:t>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 ножниц.</w:t>
      </w:r>
    </w:p>
    <w:p w:rsidR="002C0B93" w:rsidRPr="002C0B93" w:rsidRDefault="002C0B93" w:rsidP="002C0B93">
      <w:r w:rsidRPr="002C0B93">
        <w:t xml:space="preserve">Виды природных материалов (плоские - листья и объемные - орехи, шишки, семена, ветки). Приемы работы с </w:t>
      </w:r>
      <w:r w:rsidRPr="002C0B93">
        <w:lastRenderedPageBreak/>
        <w:t>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2C0B93" w:rsidRPr="002C0B93" w:rsidRDefault="002C0B93" w:rsidP="002C0B93">
      <w:r w:rsidRPr="002C0B93">
        <w:t>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rsidR="002C0B93" w:rsidRPr="002C0B93" w:rsidRDefault="002C0B93" w:rsidP="002C0B93">
      <w:r w:rsidRPr="002C0B93">
        <w:t>Использование дополнительных отделочных материалов.</w:t>
      </w:r>
    </w:p>
    <w:p w:rsidR="002C0B93" w:rsidRPr="002C0B93" w:rsidRDefault="002C0B93" w:rsidP="002C0B93">
      <w:r w:rsidRPr="002C0B93">
        <w:t>Конструирование и моделирование.</w:t>
      </w:r>
    </w:p>
    <w:p w:rsidR="002C0B93" w:rsidRPr="002C0B93" w:rsidRDefault="002C0B93" w:rsidP="002C0B93">
      <w:r w:rsidRPr="002C0B93">
        <w:t>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2C0B93" w:rsidRPr="002C0B93" w:rsidRDefault="002C0B93" w:rsidP="002C0B93">
      <w:r w:rsidRPr="002C0B93">
        <w:t>ИКТ.</w:t>
      </w:r>
    </w:p>
    <w:p w:rsidR="002C0B93" w:rsidRPr="002C0B93" w:rsidRDefault="002C0B93" w:rsidP="002C0B93">
      <w:r w:rsidRPr="002C0B93">
        <w:t>Демонстрация учителем подготовленных материалов на информационных носителях.</w:t>
      </w:r>
    </w:p>
    <w:p w:rsidR="002C0B93" w:rsidRPr="002C0B93" w:rsidRDefault="002C0B93" w:rsidP="002C0B93">
      <w:r w:rsidRPr="002C0B93">
        <w:t>Информация. Виды информации.</w:t>
      </w:r>
    </w:p>
    <w:p w:rsidR="002C0B93" w:rsidRPr="002C0B93" w:rsidRDefault="002C0B93" w:rsidP="002C0B93">
      <w:r w:rsidRPr="002C0B93">
        <w:t>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C0B93" w:rsidRPr="002C0B93" w:rsidRDefault="002C0B93" w:rsidP="002C0B93">
      <w:r w:rsidRPr="002C0B93">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C0B93" w:rsidRPr="002C0B93" w:rsidRDefault="002C0B93" w:rsidP="002C0B93">
      <w:r w:rsidRPr="002C0B93">
        <w:t>ориентироваться в терминах, используемых в технологии (в пределах изученного); воспринимать и использовать предложенную инструкцию (устную, графическую);</w:t>
      </w:r>
    </w:p>
    <w:p w:rsidR="002C0B93" w:rsidRPr="002C0B93" w:rsidRDefault="002C0B93" w:rsidP="002C0B93">
      <w:r w:rsidRPr="002C0B93">
        <w:t>анализировать устройство простых изделий по образцу, рисунку, выделять основные и второстепенные составляющие конструкции;</w:t>
      </w:r>
    </w:p>
    <w:p w:rsidR="002C0B93" w:rsidRPr="002C0B93" w:rsidRDefault="002C0B93" w:rsidP="002C0B93">
      <w:r w:rsidRPr="002C0B93">
        <w:t>сравнивать отдельные изделия (конструкции), находить сходство и различия в их устройстве.</w:t>
      </w:r>
    </w:p>
    <w:p w:rsidR="002C0B93" w:rsidRPr="002C0B93" w:rsidRDefault="002C0B93" w:rsidP="002C0B93">
      <w:r w:rsidRPr="002C0B93">
        <w:t>У обучающегося будут сформированы следующие умения работать с информацией как часть познавательных универсальных учебных действий:</w:t>
      </w:r>
    </w:p>
    <w:p w:rsidR="002C0B93" w:rsidRPr="002C0B93" w:rsidRDefault="002C0B93" w:rsidP="002C0B93">
      <w:r w:rsidRPr="002C0B93">
        <w:t>воспринимать информацию (представленную в объяснении учителя или в учебнике), использовать ее в работе;</w:t>
      </w:r>
    </w:p>
    <w:p w:rsidR="002C0B93" w:rsidRPr="002C0B93" w:rsidRDefault="002C0B93" w:rsidP="002C0B93">
      <w:r w:rsidRPr="002C0B93">
        <w:t>понимать и анализировать простейшую знаково-символическую информацию (схема, рисунок) и строить работу в соответствии с ней.</w:t>
      </w:r>
    </w:p>
    <w:p w:rsidR="002C0B93" w:rsidRPr="002C0B93" w:rsidRDefault="002C0B93" w:rsidP="002C0B93">
      <w:r w:rsidRPr="002C0B93">
        <w:t>У обучающегося будут сформированы следующие умения общения как часть коммуникативных универсальных учебных действий:</w:t>
      </w:r>
    </w:p>
    <w:p w:rsidR="002C0B93" w:rsidRPr="002C0B93" w:rsidRDefault="002C0B93" w:rsidP="002C0B93">
      <w:r w:rsidRPr="002C0B93">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w:t>
      </w:r>
    </w:p>
    <w:p w:rsidR="002C0B93" w:rsidRPr="002C0B93" w:rsidRDefault="002C0B93" w:rsidP="002C0B93">
      <w:r w:rsidRPr="002C0B93">
        <w:t>строить несложные высказывания, сообщения в устной форме (по содержанию изученных тем).</w:t>
      </w:r>
    </w:p>
    <w:p w:rsidR="002C0B93" w:rsidRPr="002C0B93" w:rsidRDefault="002C0B93" w:rsidP="002C0B93">
      <w:r w:rsidRPr="002C0B93">
        <w:t>У обучающегося будут сформированы следующие умения самоорганизации и самоконтроля как часть регулятивных универсальных учебных действий:</w:t>
      </w:r>
    </w:p>
    <w:p w:rsidR="002C0B93" w:rsidRPr="002C0B93" w:rsidRDefault="002C0B93" w:rsidP="002C0B93">
      <w:r w:rsidRPr="002C0B93">
        <w:t>принимать и удерживать в процессе деятельности предложенную учебную задачу; действовать  по  плану,  предложенному  учителем,  работать  с  использованием</w:t>
      </w:r>
    </w:p>
    <w:p w:rsidR="002C0B93" w:rsidRPr="002C0B93" w:rsidRDefault="002C0B93" w:rsidP="002C0B93">
      <w:r w:rsidRPr="002C0B93">
        <w:t>графических инструкций учебника, принимать участие в коллективном построении простого плана действий;</w:t>
      </w:r>
    </w:p>
    <w:p w:rsidR="002C0B93" w:rsidRPr="002C0B93" w:rsidRDefault="002C0B93" w:rsidP="002C0B93">
      <w:r w:rsidRPr="002C0B93">
        <w:t>понимать и принимать критерии оценки качества работы, руководствоваться ими в процессе анализа и оценки выполненных работ;</w:t>
      </w:r>
    </w:p>
    <w:p w:rsidR="002C0B93" w:rsidRPr="002C0B93" w:rsidRDefault="002C0B93" w:rsidP="002C0B93">
      <w:r w:rsidRPr="002C0B93">
        <w:t>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w:t>
      </w:r>
    </w:p>
    <w:p w:rsidR="002C0B93" w:rsidRPr="002C0B93" w:rsidRDefault="002C0B93" w:rsidP="002C0B93">
      <w:r w:rsidRPr="002C0B93">
        <w:t>выполнять несложные действия контроля и оценки по предложенным критериям.</w:t>
      </w:r>
    </w:p>
    <w:p w:rsidR="002C0B93" w:rsidRPr="002C0B93" w:rsidRDefault="002C0B93" w:rsidP="002C0B93">
      <w:r w:rsidRPr="002C0B93">
        <w:t>Совместная деятельность способствует формированию умений:</w:t>
      </w:r>
    </w:p>
    <w:p w:rsidR="002C0B93" w:rsidRPr="002C0B93" w:rsidRDefault="002C0B93" w:rsidP="002C0B93">
      <w:r w:rsidRPr="002C0B93">
        <w:t>проявлять положительное отношение к включению в совместную работу, к простым видам сотрудничества;</w:t>
      </w:r>
    </w:p>
    <w:p w:rsidR="002C0B93" w:rsidRPr="002C0B93" w:rsidRDefault="002C0B93" w:rsidP="002C0B93">
      <w:r w:rsidRPr="002C0B93">
        <w:t>принимать участие в парных, групповых, коллективных видах работы, в процессе изготовления изделий осуществлять элементарное сотрудничество.</w:t>
      </w:r>
    </w:p>
    <w:p w:rsidR="002C0B93" w:rsidRPr="002C0B93" w:rsidRDefault="002C0B93" w:rsidP="002C0B93">
      <w:r w:rsidRPr="002C0B93">
        <w:t>Содержание обучения во 2 классе.</w:t>
      </w:r>
    </w:p>
    <w:p w:rsidR="002C0B93" w:rsidRPr="002C0B93" w:rsidRDefault="002C0B93" w:rsidP="002C0B93">
      <w:r w:rsidRPr="002C0B93">
        <w:t>Технологии, профессии и производства.</w:t>
      </w:r>
    </w:p>
    <w:p w:rsidR="002C0B93" w:rsidRPr="002C0B93" w:rsidRDefault="002C0B93" w:rsidP="002C0B93">
      <w:r w:rsidRPr="002C0B93">
        <w:t xml:space="preserve">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w:t>
      </w:r>
      <w:r w:rsidRPr="002C0B93">
        <w:lastRenderedPageBreak/>
        <w:t>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2C0B93" w:rsidRPr="002C0B93" w:rsidRDefault="002C0B93" w:rsidP="002C0B93">
      <w:r w:rsidRPr="002C0B93">
        <w:t>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человеку.</w:t>
      </w:r>
    </w:p>
    <w:p w:rsidR="002C0B93" w:rsidRPr="002C0B93" w:rsidRDefault="002C0B93" w:rsidP="002C0B93">
      <w:r w:rsidRPr="002C0B93">
        <w:t>Элементарная творческая и проектная деятельность (создание замысла, его детализация и воплощение). Несложные коллективные, групповые проекты.</w:t>
      </w:r>
    </w:p>
    <w:p w:rsidR="002C0B93" w:rsidRPr="002C0B93" w:rsidRDefault="002C0B93" w:rsidP="002C0B93">
      <w:r w:rsidRPr="002C0B93">
        <w:t>Технологии ручной обработки материалов.</w:t>
      </w:r>
    </w:p>
    <w:p w:rsidR="002C0B93" w:rsidRPr="002C0B93" w:rsidRDefault="002C0B93" w:rsidP="002C0B93">
      <w:r w:rsidRPr="002C0B93">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2C0B93" w:rsidRPr="002C0B93" w:rsidRDefault="002C0B93" w:rsidP="002C0B93">
      <w:r w:rsidRPr="002C0B93">
        <w:t>Знание и выполнение основных технологических операций ручной обработки материалов в процессе изготовления изделия: разметка деталей (с помощью линейки</w:t>
      </w:r>
    </w:p>
    <w:p w:rsidR="002C0B93" w:rsidRPr="002C0B93" w:rsidRDefault="002C0B93" w:rsidP="002C0B93">
      <w:pPr>
        <w:sectPr w:rsidR="002C0B93" w:rsidRPr="002C0B93" w:rsidSect="0090740A">
          <w:pgSz w:w="11910" w:h="16390"/>
          <w:pgMar w:top="1020" w:right="0" w:bottom="280" w:left="708" w:header="720" w:footer="720" w:gutter="0"/>
          <w:cols w:space="720"/>
        </w:sectPr>
      </w:pPr>
    </w:p>
    <w:p w:rsidR="002C0B93" w:rsidRPr="002C0B93" w:rsidRDefault="002C0B93" w:rsidP="002C0B93">
      <w:r w:rsidRPr="002C0B93">
        <w:lastRenderedPageBreak/>
        <w:t>(угольника, циркуля), формообразование деталей (сгибание, складывание тонкого картона и плотных видов бумаги и другие),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2C0B93" w:rsidRPr="002C0B93" w:rsidRDefault="002C0B93" w:rsidP="002C0B93">
      <w:r w:rsidRPr="002C0B93">
        <w:t>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w:t>
      </w:r>
    </w:p>
    <w:p w:rsidR="002C0B93" w:rsidRPr="002C0B93" w:rsidRDefault="002C0B93" w:rsidP="002C0B93">
      <w:r w:rsidRPr="002C0B93">
        <w:t>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нитку.</w:t>
      </w:r>
    </w:p>
    <w:p w:rsidR="002C0B93" w:rsidRPr="002C0B93" w:rsidRDefault="002C0B93" w:rsidP="002C0B93">
      <w:r w:rsidRPr="002C0B93">
        <w:t>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2C0B93" w:rsidRPr="002C0B93" w:rsidRDefault="002C0B93" w:rsidP="002C0B93">
      <w:r w:rsidRPr="002C0B93">
        <w:t>Использование дополнительных материалов (например, проволока, пряжа, бусины и другие).</w:t>
      </w:r>
    </w:p>
    <w:p w:rsidR="002C0B93" w:rsidRPr="002C0B93" w:rsidRDefault="002C0B93" w:rsidP="002C0B93">
      <w:r w:rsidRPr="002C0B93">
        <w:t>Конструирование и моделирование.</w:t>
      </w:r>
    </w:p>
    <w:p w:rsidR="002C0B93" w:rsidRPr="002C0B93" w:rsidRDefault="002C0B93" w:rsidP="002C0B93">
      <w:r w:rsidRPr="002C0B93">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rsidR="002C0B93" w:rsidRPr="002C0B93" w:rsidRDefault="002C0B93" w:rsidP="002C0B93">
      <w:r w:rsidRPr="002C0B93">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rsidR="002C0B93" w:rsidRPr="002C0B93" w:rsidRDefault="002C0B93" w:rsidP="002C0B93">
      <w:r w:rsidRPr="002C0B93">
        <w:t>ИКТ.</w:t>
      </w:r>
    </w:p>
    <w:p w:rsidR="002C0B93" w:rsidRPr="002C0B93" w:rsidRDefault="002C0B93" w:rsidP="002C0B93">
      <w:r w:rsidRPr="002C0B93">
        <w:t>Демонстрация учителем подготовленных материалов на информационных носителях.</w:t>
      </w:r>
    </w:p>
    <w:p w:rsidR="002C0B93" w:rsidRPr="002C0B93" w:rsidRDefault="002C0B93" w:rsidP="002C0B93">
      <w:r w:rsidRPr="002C0B93">
        <w:t>Поиск информации. Интернет как источник информации.</w:t>
      </w:r>
    </w:p>
    <w:p w:rsidR="002C0B93" w:rsidRPr="002C0B93" w:rsidRDefault="002C0B93" w:rsidP="002C0B93">
      <w:r w:rsidRPr="002C0B93">
        <w:t>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C0B93" w:rsidRPr="002C0B93" w:rsidRDefault="002C0B93" w:rsidP="002C0B93">
      <w:r w:rsidRPr="002C0B93">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C0B93" w:rsidRPr="002C0B93" w:rsidRDefault="002C0B93" w:rsidP="002C0B93">
      <w:r w:rsidRPr="002C0B93">
        <w:t>ориентироваться в терминах, используемых в технологии (в пределах изученного); выполнять работу в соответствии с образцом, инструкцией, устной или письменной</w:t>
      </w:r>
    </w:p>
    <w:p w:rsidR="002C0B93" w:rsidRPr="002C0B93" w:rsidRDefault="002C0B93" w:rsidP="002C0B93">
      <w:r w:rsidRPr="002C0B93">
        <w:t>инструкцией;</w:t>
      </w:r>
    </w:p>
    <w:p w:rsidR="002C0B93" w:rsidRPr="002C0B93" w:rsidRDefault="002C0B93" w:rsidP="002C0B93">
      <w:r w:rsidRPr="002C0B93">
        <w:t>выполнять действия анализа и синтеза, сравнения, группировки с учетом указанных критериев;</w:t>
      </w:r>
    </w:p>
    <w:p w:rsidR="002C0B93" w:rsidRPr="002C0B93" w:rsidRDefault="002C0B93" w:rsidP="002C0B93">
      <w:r w:rsidRPr="002C0B93">
        <w:t>строить рассуждения, проводить умозаключения, проверять их в практической работе; воспроизводить порядок действий при решении учебной (практической) задачи; осуществлять решение простых задач в умственной и материализованной формах.</w:t>
      </w:r>
    </w:p>
    <w:p w:rsidR="002C0B93" w:rsidRPr="002C0B93" w:rsidRDefault="002C0B93" w:rsidP="002C0B93">
      <w:r w:rsidRPr="002C0B93">
        <w:t>У обучающегося будут сформированы следующие умения работать с информацией как часть познавательных универсальных учебных действий:</w:t>
      </w:r>
    </w:p>
    <w:p w:rsidR="002C0B93" w:rsidRPr="002C0B93" w:rsidRDefault="002C0B93" w:rsidP="002C0B93">
      <w:r w:rsidRPr="002C0B93">
        <w:t>получать информацию из учебника и других дидактических материалов, использовать ее в работе;</w:t>
      </w:r>
    </w:p>
    <w:p w:rsidR="002C0B93" w:rsidRPr="002C0B93" w:rsidRDefault="002C0B93" w:rsidP="002C0B93">
      <w:r w:rsidRPr="002C0B93">
        <w:t>понимать и анализировать знаково-символическую информацию (чертеж, эскиз, рисунок, схема) и строить работу в соответствии с ней.</w:t>
      </w:r>
    </w:p>
    <w:p w:rsidR="002C0B93" w:rsidRPr="002C0B93" w:rsidRDefault="002C0B93" w:rsidP="002C0B93">
      <w:pPr>
        <w:sectPr w:rsidR="002C0B93" w:rsidRPr="002C0B93" w:rsidSect="0090740A">
          <w:pgSz w:w="11910" w:h="16390"/>
          <w:pgMar w:top="1020" w:right="0" w:bottom="280" w:left="708" w:header="720" w:footer="720" w:gutter="0"/>
          <w:cols w:space="720"/>
        </w:sectPr>
      </w:pPr>
    </w:p>
    <w:p w:rsidR="002C0B93" w:rsidRPr="002C0B93" w:rsidRDefault="002C0B93" w:rsidP="002C0B93">
      <w:r w:rsidRPr="002C0B93">
        <w:lastRenderedPageBreak/>
        <w:t>У обучающегося будут сформированы следующие умения общения как часть коммуникативных универсальных учебных действий:</w:t>
      </w:r>
    </w:p>
    <w:p w:rsidR="002C0B93" w:rsidRPr="002C0B93" w:rsidRDefault="002C0B93" w:rsidP="002C0B93">
      <w:r w:rsidRPr="002C0B93">
        <w:t>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w:t>
      </w:r>
    </w:p>
    <w:p w:rsidR="002C0B93" w:rsidRPr="002C0B93" w:rsidRDefault="002C0B93" w:rsidP="002C0B93">
      <w:r w:rsidRPr="002C0B93">
        <w:t>делиться впечатлениями о прослушанном (прочитанном) тексте, рассказе учителя, о выполненной работе, созданном изделии.</w:t>
      </w:r>
    </w:p>
    <w:p w:rsidR="002C0B93" w:rsidRPr="002C0B93" w:rsidRDefault="002C0B93" w:rsidP="002C0B93">
      <w:r w:rsidRPr="002C0B93">
        <w:t>У обучающегося будут сформированы следующие умения самоорганизации и самоконтроля как часть регулятивных универсальных учебных действий:</w:t>
      </w:r>
    </w:p>
    <w:p w:rsidR="002C0B93" w:rsidRPr="002C0B93" w:rsidRDefault="002C0B93" w:rsidP="002C0B93">
      <w:r w:rsidRPr="002C0B93">
        <w:t>понимать и принимать учебную задачу; организовывать свою деятельность;</w:t>
      </w:r>
    </w:p>
    <w:p w:rsidR="002C0B93" w:rsidRPr="002C0B93" w:rsidRDefault="002C0B93" w:rsidP="002C0B93">
      <w:r w:rsidRPr="002C0B93">
        <w:t>понимать предлагаемый план действий, действовать по плану;</w:t>
      </w:r>
    </w:p>
    <w:p w:rsidR="002C0B93" w:rsidRPr="002C0B93" w:rsidRDefault="002C0B93" w:rsidP="002C0B93">
      <w:r w:rsidRPr="002C0B93">
        <w:t>прогнозировать необходимые действия для получения практического результата, планировать работу;</w:t>
      </w:r>
    </w:p>
    <w:p w:rsidR="002C0B93" w:rsidRPr="002C0B93" w:rsidRDefault="002C0B93" w:rsidP="002C0B93">
      <w:r w:rsidRPr="002C0B93">
        <w:t>выполнять действия контроля и оценки;</w:t>
      </w:r>
    </w:p>
    <w:p w:rsidR="002C0B93" w:rsidRPr="002C0B93" w:rsidRDefault="002C0B93" w:rsidP="002C0B93">
      <w:r w:rsidRPr="002C0B93">
        <w:t>воспринимать советы, оценку учителя и других обучающихся, стараться учитывать их в работе.</w:t>
      </w:r>
    </w:p>
    <w:p w:rsidR="002C0B93" w:rsidRPr="002C0B93" w:rsidRDefault="002C0B93" w:rsidP="002C0B93">
      <w:r w:rsidRPr="002C0B93">
        <w:t>У обучающегося будут сформированы следующие умения совместной деятельности:</w:t>
      </w:r>
    </w:p>
    <w:p w:rsidR="002C0B93" w:rsidRPr="002C0B93" w:rsidRDefault="002C0B93" w:rsidP="002C0B93">
      <w:r w:rsidRPr="002C0B93">
        <w:t>выполнять элементарную совместную деятельность в процессе изготовления изделий, осуществлять взаимопомощь;</w:t>
      </w:r>
    </w:p>
    <w:p w:rsidR="002C0B93" w:rsidRPr="002C0B93" w:rsidRDefault="002C0B93" w:rsidP="002C0B93">
      <w:r w:rsidRPr="002C0B93">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2C0B93" w:rsidRPr="002C0B93" w:rsidRDefault="002C0B93" w:rsidP="002C0B93">
      <w:r w:rsidRPr="002C0B93">
        <w:t>Содержание обучения в 3 классе.</w:t>
      </w:r>
    </w:p>
    <w:p w:rsidR="002C0B93" w:rsidRPr="002C0B93" w:rsidRDefault="002C0B93" w:rsidP="002C0B93">
      <w:r w:rsidRPr="002C0B93">
        <w:t>Технологии, профессии и производства.</w:t>
      </w:r>
    </w:p>
    <w:p w:rsidR="002C0B93" w:rsidRPr="002C0B93" w:rsidRDefault="002C0B93" w:rsidP="002C0B93">
      <w:r w:rsidRPr="002C0B93">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2C0B93" w:rsidRPr="002C0B93" w:rsidRDefault="002C0B93" w:rsidP="002C0B93">
      <w:r w:rsidRPr="002C0B93">
        <w:t>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Мир профессий. Современные производства и профессии, связанные с обработкой материалов, аналогичных используемым на уроках труда (технологии).</w:t>
      </w:r>
    </w:p>
    <w:p w:rsidR="002C0B93" w:rsidRPr="002C0B93" w:rsidRDefault="002C0B93" w:rsidP="002C0B93">
      <w:r w:rsidRPr="002C0B93">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2C0B93" w:rsidRPr="002C0B93" w:rsidRDefault="002C0B93" w:rsidP="002C0B93">
      <w:r w:rsidRPr="002C0B93">
        <w:t>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w:t>
      </w:r>
    </w:p>
    <w:p w:rsidR="002C0B93" w:rsidRPr="002C0B93" w:rsidRDefault="002C0B93" w:rsidP="002C0B93">
      <w:r w:rsidRPr="002C0B93">
        <w:t>Бережное и внимательное отношение к природе как источнику сырьевых ресурсов и идей для технологий будущего.</w:t>
      </w:r>
    </w:p>
    <w:p w:rsidR="002C0B93" w:rsidRPr="002C0B93" w:rsidRDefault="002C0B93" w:rsidP="002C0B93">
      <w:r w:rsidRPr="002C0B93">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p w:rsidR="002C0B93" w:rsidRPr="002C0B93" w:rsidRDefault="002C0B93" w:rsidP="002C0B93">
      <w:r w:rsidRPr="002C0B93">
        <w:t>Технологии ручной обработки материалов.</w:t>
      </w:r>
    </w:p>
    <w:p w:rsidR="002C0B93" w:rsidRPr="002C0B93" w:rsidRDefault="002C0B93" w:rsidP="002C0B93">
      <w:r w:rsidRPr="002C0B93">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rsidR="002C0B93" w:rsidRPr="002C0B93" w:rsidRDefault="002C0B93" w:rsidP="002C0B93">
      <w:r w:rsidRPr="002C0B93">
        <w:t>Инструменты и приспособления (циркуль, угольник, канцелярский нож, шило и другие), знание приемов их рационального и безопасного использования.</w:t>
      </w:r>
    </w:p>
    <w:p w:rsidR="002C0B93" w:rsidRPr="002C0B93" w:rsidRDefault="002C0B93" w:rsidP="002C0B93">
      <w:r w:rsidRPr="002C0B93">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w:t>
      </w:r>
    </w:p>
    <w:p w:rsidR="002C0B93" w:rsidRPr="002C0B93" w:rsidRDefault="002C0B93" w:rsidP="002C0B93">
      <w:r w:rsidRPr="002C0B93">
        <w:t>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w:t>
      </w:r>
    </w:p>
    <w:p w:rsidR="002C0B93" w:rsidRPr="002C0B93" w:rsidRDefault="002C0B93" w:rsidP="002C0B93">
      <w:r w:rsidRPr="002C0B93">
        <w:t>Выполнение рицовки на картоне с помощью канцелярского ножа, выполнение отверстий шилом.</w:t>
      </w:r>
    </w:p>
    <w:p w:rsidR="002C0B93" w:rsidRPr="002C0B93" w:rsidRDefault="002C0B93" w:rsidP="002C0B93">
      <w:r w:rsidRPr="002C0B93">
        <w:t xml:space="preserve">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w:t>
      </w:r>
      <w:r w:rsidRPr="002C0B93">
        <w:lastRenderedPageBreak/>
        <w:t>для соединения деталей изделия и отделки. Пришивание пуговиц (с двумя - четырьмя отверстиями). Изготовление швейных изделий из нескольких деталей.</w:t>
      </w:r>
    </w:p>
    <w:p w:rsidR="002C0B93" w:rsidRPr="002C0B93" w:rsidRDefault="002C0B93" w:rsidP="002C0B93">
      <w:r w:rsidRPr="002C0B93">
        <w:t>Использование дополнительных материалов. Комбинирование разных материалов в одном изделии.</w:t>
      </w:r>
    </w:p>
    <w:p w:rsidR="002C0B93" w:rsidRPr="002C0B93" w:rsidRDefault="002C0B93" w:rsidP="002C0B93">
      <w:r w:rsidRPr="002C0B93">
        <w:t>Конструирование и моделирование.</w:t>
      </w:r>
    </w:p>
    <w:p w:rsidR="002C0B93" w:rsidRPr="002C0B93" w:rsidRDefault="002C0B93" w:rsidP="002C0B93">
      <w:r w:rsidRPr="002C0B93">
        <w:t>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изделиях, жесткость и устойчивость конструкции.</w:t>
      </w:r>
    </w:p>
    <w:p w:rsidR="002C0B93" w:rsidRPr="002C0B93" w:rsidRDefault="002C0B93" w:rsidP="002C0B93">
      <w:r w:rsidRPr="002C0B93">
        <w:t>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w:t>
      </w:r>
    </w:p>
    <w:p w:rsidR="002C0B93" w:rsidRPr="002C0B93" w:rsidRDefault="002C0B93" w:rsidP="002C0B93">
      <w:r w:rsidRPr="002C0B93">
        <w:t>ИКТ.</w:t>
      </w:r>
    </w:p>
    <w:p w:rsidR="002C0B93" w:rsidRPr="002C0B93" w:rsidRDefault="002C0B93" w:rsidP="002C0B93">
      <w:r w:rsidRPr="002C0B93">
        <w:t>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w:t>
      </w:r>
    </w:p>
    <w:p w:rsidR="002C0B93" w:rsidRPr="002C0B93" w:rsidRDefault="002C0B93" w:rsidP="002C0B93">
      <w:r w:rsidRPr="002C0B93">
        <w:t>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C0B93" w:rsidRPr="002C0B93" w:rsidRDefault="002C0B93" w:rsidP="002C0B93">
      <w:r w:rsidRPr="002C0B93">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C0B93" w:rsidRPr="002C0B93" w:rsidRDefault="002C0B93" w:rsidP="002C0B93">
      <w:r w:rsidRPr="002C0B93">
        <w:t>ориентироваться в терминах, используемых в технологии, использовать их в ответах на вопросы и высказываниях (в пределах изученного);</w:t>
      </w:r>
    </w:p>
    <w:p w:rsidR="002C0B93" w:rsidRPr="002C0B93" w:rsidRDefault="002C0B93" w:rsidP="002C0B93">
      <w:r w:rsidRPr="002C0B93">
        <w:t>осуществлять</w:t>
      </w:r>
      <w:r w:rsidRPr="002C0B93">
        <w:tab/>
        <w:t>анализ</w:t>
      </w:r>
      <w:r w:rsidRPr="002C0B93">
        <w:tab/>
        <w:t>предложенных</w:t>
      </w:r>
      <w:r w:rsidRPr="002C0B93">
        <w:tab/>
        <w:t>образцов</w:t>
      </w:r>
      <w:r w:rsidRPr="002C0B93">
        <w:tab/>
        <w:t>с</w:t>
      </w:r>
      <w:r w:rsidRPr="002C0B93">
        <w:tab/>
        <w:t>выделением</w:t>
      </w:r>
      <w:r w:rsidRPr="002C0B93">
        <w:tab/>
        <w:t>существенных</w:t>
      </w:r>
      <w:r w:rsidRPr="002C0B93">
        <w:tab/>
        <w:t>и несущественных признаков;</w:t>
      </w:r>
    </w:p>
    <w:p w:rsidR="002C0B93" w:rsidRPr="002C0B93" w:rsidRDefault="002C0B93" w:rsidP="002C0B93">
      <w:r w:rsidRPr="002C0B93">
        <w:t>выполнять работу в соответствии с инструкцией, устной или письменной, а также графически представленной в схеме, таблице;</w:t>
      </w:r>
    </w:p>
    <w:p w:rsidR="002C0B93" w:rsidRPr="002C0B93" w:rsidRDefault="002C0B93" w:rsidP="002C0B93">
      <w:r w:rsidRPr="002C0B93">
        <w:t>определять способы доработки конструкций с учетом предложенных условий; классифицировать изделия по самостоятельно предложенному существенному признаку</w:t>
      </w:r>
    </w:p>
    <w:p w:rsidR="002C0B93" w:rsidRPr="002C0B93" w:rsidRDefault="002C0B93" w:rsidP="002C0B93">
      <w:r w:rsidRPr="002C0B93">
        <w:t>(используемый материал, форма, размер, назначение, способ сборки); читать и воспроизводить простой чертеж (эскиз) развертки изделия; восстанавливать нарушенную последовательность выполнения изделия.</w:t>
      </w:r>
    </w:p>
    <w:p w:rsidR="002C0B93" w:rsidRPr="002C0B93" w:rsidRDefault="002C0B93" w:rsidP="002C0B93">
      <w:pPr>
        <w:sectPr w:rsidR="002C0B93" w:rsidRPr="002C0B93" w:rsidSect="0090740A">
          <w:pgSz w:w="11910" w:h="16390"/>
          <w:pgMar w:top="1020" w:right="0" w:bottom="280" w:left="708" w:header="720" w:footer="720" w:gutter="0"/>
          <w:cols w:space="720"/>
        </w:sectPr>
      </w:pPr>
    </w:p>
    <w:p w:rsidR="002C0B93" w:rsidRPr="002C0B93" w:rsidRDefault="002C0B93" w:rsidP="002C0B93">
      <w:r w:rsidRPr="002C0B93">
        <w:lastRenderedPageBreak/>
        <w:t>У обучающегося будут сформированы следующие умения работать с информацией как часть познавательных универсальных учебных действий:</w:t>
      </w:r>
    </w:p>
    <w:p w:rsidR="002C0B93" w:rsidRPr="002C0B93" w:rsidRDefault="002C0B93" w:rsidP="002C0B93">
      <w:r w:rsidRPr="002C0B93">
        <w:t>анализировать</w:t>
      </w:r>
      <w:r w:rsidRPr="002C0B93">
        <w:tab/>
        <w:t>и</w:t>
      </w:r>
      <w:r w:rsidRPr="002C0B93">
        <w:tab/>
        <w:t>использовать</w:t>
      </w:r>
      <w:r w:rsidRPr="002C0B93">
        <w:tab/>
        <w:t>знаково-символические</w:t>
      </w:r>
      <w:r w:rsidRPr="002C0B93">
        <w:tab/>
        <w:t>средства</w:t>
      </w:r>
      <w:r w:rsidRPr="002C0B93">
        <w:tab/>
        <w:t>представления информации для создания моделей и макетов изучаемых объектов;</w:t>
      </w:r>
    </w:p>
    <w:p w:rsidR="002C0B93" w:rsidRPr="002C0B93" w:rsidRDefault="002C0B93" w:rsidP="002C0B93">
      <w:r w:rsidRPr="002C0B93">
        <w:t>на основе анализа информации производить выбор наиболее эффективных способов работы;</w:t>
      </w:r>
    </w:p>
    <w:p w:rsidR="002C0B93" w:rsidRPr="002C0B93" w:rsidRDefault="002C0B93" w:rsidP="002C0B93">
      <w:r w:rsidRPr="002C0B93">
        <w:t>осуществлять поиск необходимой информации для выполнения учебных заданий с использованием учебной литературы;</w:t>
      </w:r>
    </w:p>
    <w:p w:rsidR="002C0B93" w:rsidRPr="002C0B93" w:rsidRDefault="002C0B93" w:rsidP="002C0B93">
      <w:r w:rsidRPr="002C0B93">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rsidR="002C0B93" w:rsidRPr="002C0B93" w:rsidRDefault="002C0B93" w:rsidP="002C0B93">
      <w:r w:rsidRPr="002C0B93">
        <w:t>У обучающегося будут сформированы следующие умения общения как часть коммуникативных универсальных учебных действий:</w:t>
      </w:r>
    </w:p>
    <w:p w:rsidR="002C0B93" w:rsidRPr="002C0B93" w:rsidRDefault="002C0B93" w:rsidP="002C0B93">
      <w:r w:rsidRPr="002C0B93">
        <w:t>строить монологическое высказывание, владеть диалогической формой коммуникации; строить рассуждения в форме связи простых суждений об объекте, его строении,</w:t>
      </w:r>
    </w:p>
    <w:p w:rsidR="002C0B93" w:rsidRPr="002C0B93" w:rsidRDefault="002C0B93" w:rsidP="002C0B93">
      <w:r w:rsidRPr="002C0B93">
        <w:t>свойствах и способах создания;</w:t>
      </w:r>
    </w:p>
    <w:p w:rsidR="002C0B93" w:rsidRPr="002C0B93" w:rsidRDefault="002C0B93" w:rsidP="002C0B93">
      <w:r w:rsidRPr="002C0B93">
        <w:t>описывать предметы рукотворного мира, оценивать их достоинства;</w:t>
      </w:r>
    </w:p>
    <w:p w:rsidR="002C0B93" w:rsidRPr="002C0B93" w:rsidRDefault="002C0B93" w:rsidP="002C0B93">
      <w:r w:rsidRPr="002C0B93">
        <w:t>формулировать собственное мнение, аргументировать выбор вариантов и способов выполнения задания.</w:t>
      </w:r>
    </w:p>
    <w:p w:rsidR="002C0B93" w:rsidRPr="002C0B93" w:rsidRDefault="002C0B93" w:rsidP="002C0B93">
      <w:r w:rsidRPr="002C0B93">
        <w:t>У обучающегося будут сформированы следующие умения самоорганизации и самоконтроля как часть регулятивных универсальных учебных действий:</w:t>
      </w:r>
    </w:p>
    <w:p w:rsidR="002C0B93" w:rsidRPr="002C0B93" w:rsidRDefault="002C0B93" w:rsidP="002C0B93">
      <w:r w:rsidRPr="002C0B93">
        <w:t>принимать и сохранять учебную задачу, осуществлять поиск средств для ее решения; прогнозировать необходимые действия для получения практического результата,</w:t>
      </w:r>
    </w:p>
    <w:p w:rsidR="002C0B93" w:rsidRPr="002C0B93" w:rsidRDefault="002C0B93" w:rsidP="002C0B93">
      <w:r w:rsidRPr="002C0B93">
        <w:t>предлагать план действий в соответствии с поставленной задачей, действовать по плану; выполнять действия контроля и оценки, выявлять ошибки и недочеты по результатам</w:t>
      </w:r>
    </w:p>
    <w:p w:rsidR="002C0B93" w:rsidRPr="002C0B93" w:rsidRDefault="002C0B93" w:rsidP="002C0B93">
      <w:r w:rsidRPr="002C0B93">
        <w:t>работы, устанавливать их причины и искать способы устранения; проявлять волевую саморегуляцию при выполнении задания.</w:t>
      </w:r>
    </w:p>
    <w:p w:rsidR="002C0B93" w:rsidRPr="002C0B93" w:rsidRDefault="002C0B93" w:rsidP="002C0B93">
      <w:r w:rsidRPr="002C0B93">
        <w:t>У обучающегося будут сформированы следующие умения совместной деятельности:</w:t>
      </w:r>
    </w:p>
    <w:p w:rsidR="002C0B93" w:rsidRPr="002C0B93" w:rsidRDefault="002C0B93" w:rsidP="002C0B93">
      <w:r w:rsidRPr="002C0B93">
        <w:t>выбирать себе партнеров по совместной деятельности не только по симпатии, но и по деловым качествам;</w:t>
      </w:r>
    </w:p>
    <w:p w:rsidR="002C0B93" w:rsidRPr="002C0B93" w:rsidRDefault="002C0B93" w:rsidP="002C0B93">
      <w:r w:rsidRPr="002C0B93">
        <w:t>справедливо распределять работу, договариваться, приходить к общему решению, отвечать за общий результат работы;</w:t>
      </w:r>
    </w:p>
    <w:p w:rsidR="002C0B93" w:rsidRPr="002C0B93" w:rsidRDefault="002C0B93" w:rsidP="002C0B93">
      <w:r w:rsidRPr="002C0B93">
        <w:t>выполнять роли лидера, подчиненного, соблюдать равноправие и дружелюбие; осуществлять взаимопомощь, проявлять ответственность при выполнении своей части</w:t>
      </w:r>
    </w:p>
    <w:p w:rsidR="002C0B93" w:rsidRPr="002C0B93" w:rsidRDefault="002C0B93" w:rsidP="002C0B93">
      <w:r w:rsidRPr="002C0B93">
        <w:t>работы.</w:t>
      </w:r>
    </w:p>
    <w:p w:rsidR="002C0B93" w:rsidRPr="002C0B93" w:rsidRDefault="002C0B93" w:rsidP="002C0B93">
      <w:r w:rsidRPr="002C0B93">
        <w:t>Содержание обучения в 4 классе.</w:t>
      </w:r>
    </w:p>
    <w:p w:rsidR="002C0B93" w:rsidRPr="002C0B93" w:rsidRDefault="002C0B93" w:rsidP="002C0B93">
      <w:r w:rsidRPr="002C0B93">
        <w:t>Технологии, профессии и производства.</w:t>
      </w:r>
    </w:p>
    <w:p w:rsidR="002C0B93" w:rsidRPr="002C0B93" w:rsidRDefault="002C0B93" w:rsidP="002C0B93">
      <w:r w:rsidRPr="002C0B93">
        <w:t>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w:t>
      </w:r>
    </w:p>
    <w:p w:rsidR="002C0B93" w:rsidRPr="002C0B93" w:rsidRDefault="002C0B93" w:rsidP="002C0B93">
      <w:r w:rsidRPr="002C0B93">
        <w:t>Мир профессий. Профессии, связанные с опасностями (пожарные, космонавты, химики и другие).</w:t>
      </w:r>
    </w:p>
    <w:p w:rsidR="002C0B93" w:rsidRPr="002C0B93" w:rsidRDefault="002C0B93" w:rsidP="002C0B93">
      <w:r w:rsidRPr="002C0B93">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rsidR="002C0B93" w:rsidRPr="002C0B93" w:rsidRDefault="002C0B93" w:rsidP="002C0B93">
      <w:r w:rsidRPr="002C0B93">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w:t>
      </w:r>
    </w:p>
    <w:p w:rsidR="002C0B93" w:rsidRPr="002C0B93" w:rsidRDefault="002C0B93" w:rsidP="002C0B93">
      <w:r w:rsidRPr="002C0B93">
        <w:t>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2C0B93" w:rsidRPr="002C0B93" w:rsidRDefault="002C0B93" w:rsidP="002C0B93">
      <w:r w:rsidRPr="002C0B93">
        <w:t>Технологии ручной обработки материалов.</w:t>
      </w:r>
    </w:p>
    <w:p w:rsidR="002C0B93" w:rsidRPr="002C0B93" w:rsidRDefault="002C0B93" w:rsidP="002C0B93">
      <w:r w:rsidRPr="002C0B93">
        <w:t>Синтетические материалы - ткани, полимеры (пластик, поролон). Их свойства. Создание синтетических материалов с заданными свойствами.</w:t>
      </w:r>
    </w:p>
    <w:p w:rsidR="002C0B93" w:rsidRPr="002C0B93" w:rsidRDefault="002C0B93" w:rsidP="002C0B93">
      <w:r w:rsidRPr="002C0B93">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w:t>
      </w:r>
    </w:p>
    <w:p w:rsidR="002C0B93" w:rsidRPr="002C0B93" w:rsidRDefault="002C0B93" w:rsidP="002C0B93">
      <w:r w:rsidRPr="002C0B93">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2C0B93" w:rsidRPr="002C0B93" w:rsidRDefault="002C0B93" w:rsidP="002C0B93">
      <w:r w:rsidRPr="002C0B93">
        <w:lastRenderedPageBreak/>
        <w:t>Совершенствование умений выполнять разные способы разметки с помощью чертежных инструментов. Освоение доступных художественных техник.</w:t>
      </w:r>
    </w:p>
    <w:p w:rsidR="002C0B93" w:rsidRPr="002C0B93" w:rsidRDefault="002C0B93" w:rsidP="002C0B93">
      <w:r w:rsidRPr="002C0B93">
        <w:t>Технология обработки текстильных материалов. Обобщенное представление о видах тканей (натуральные, искусственные, синтетические), их свойствах и областей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2C0B93" w:rsidRPr="002C0B93" w:rsidRDefault="002C0B93" w:rsidP="002C0B93">
      <w:r w:rsidRPr="002C0B93">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2C0B93" w:rsidRPr="002C0B93" w:rsidRDefault="002C0B93" w:rsidP="002C0B93">
      <w:r w:rsidRPr="002C0B93">
        <w:t>Комбинированное использование разных материалов.</w:t>
      </w:r>
    </w:p>
    <w:p w:rsidR="002C0B93" w:rsidRPr="002C0B93" w:rsidRDefault="002C0B93" w:rsidP="002C0B93">
      <w:r w:rsidRPr="002C0B93">
        <w:t>Конструирование и моделирование.</w:t>
      </w:r>
    </w:p>
    <w:p w:rsidR="002C0B93" w:rsidRPr="002C0B93" w:rsidRDefault="002C0B93" w:rsidP="002C0B93">
      <w:r w:rsidRPr="002C0B93">
        <w:t>Современные требования к техническим устройствам (экологичность, безопасность, эргономичность и другие).</w:t>
      </w:r>
    </w:p>
    <w:p w:rsidR="002C0B93" w:rsidRPr="002C0B93" w:rsidRDefault="002C0B93" w:rsidP="002C0B93">
      <w:r w:rsidRPr="002C0B93">
        <w:t>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rsidR="002C0B93" w:rsidRPr="002C0B93" w:rsidRDefault="002C0B93" w:rsidP="002C0B93">
      <w:r w:rsidRPr="002C0B93">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2C0B93" w:rsidRPr="002C0B93" w:rsidRDefault="002C0B93" w:rsidP="002C0B93">
      <w:r w:rsidRPr="002C0B93">
        <w:t>ИКТ.</w:t>
      </w:r>
    </w:p>
    <w:p w:rsidR="002C0B93" w:rsidRPr="002C0B93" w:rsidRDefault="002C0B93" w:rsidP="002C0B93">
      <w:r w:rsidRPr="002C0B93">
        <w:t>Работа с доступной информацией в Интернете и на цифровых носителях информации.</w:t>
      </w:r>
    </w:p>
    <w:p w:rsidR="002C0B93" w:rsidRPr="002C0B93" w:rsidRDefault="002C0B93" w:rsidP="002C0B93">
      <w:r w:rsidRPr="002C0B93">
        <w:t>Электронные и медиаресурсы в художественно-конструкторской, проектной, 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PowerPoint или другой.</w:t>
      </w:r>
    </w:p>
    <w:p w:rsidR="002C0B93" w:rsidRPr="002C0B93" w:rsidRDefault="002C0B93" w:rsidP="002C0B93">
      <w:r w:rsidRPr="002C0B93">
        <w:t>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2C0B93" w:rsidRPr="002C0B93" w:rsidRDefault="002C0B93" w:rsidP="002C0B93">
      <w:r w:rsidRPr="002C0B93">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C0B93" w:rsidRPr="002C0B93" w:rsidRDefault="002C0B93" w:rsidP="002C0B93">
      <w:r w:rsidRPr="002C0B93">
        <w:t>ориентироваться в терминах, используемых в технологии, использовать их в ответах на вопросы и высказываниях (в пределах изученного);</w:t>
      </w:r>
    </w:p>
    <w:p w:rsidR="002C0B93" w:rsidRPr="002C0B93" w:rsidRDefault="002C0B93" w:rsidP="002C0B93">
      <w:r w:rsidRPr="002C0B93">
        <w:t>анализировать конструкции предложенных образцов изделий;</w:t>
      </w:r>
    </w:p>
    <w:p w:rsidR="002C0B93" w:rsidRPr="002C0B93" w:rsidRDefault="002C0B93" w:rsidP="002C0B93">
      <w:r w:rsidRPr="002C0B93">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2C0B93" w:rsidRPr="002C0B93" w:rsidRDefault="002C0B93" w:rsidP="002C0B93">
      <w:r w:rsidRPr="002C0B93">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rsidR="002C0B93" w:rsidRPr="002C0B93" w:rsidRDefault="002C0B93" w:rsidP="002C0B93">
      <w:r w:rsidRPr="002C0B93">
        <w:t>решать простые задачи на преобразование конструкции;</w:t>
      </w:r>
    </w:p>
    <w:p w:rsidR="002C0B93" w:rsidRPr="002C0B93" w:rsidRDefault="002C0B93" w:rsidP="002C0B93">
      <w:r w:rsidRPr="002C0B93">
        <w:t>выполнять работу в соответствии с инструкцией (устной или письменной);</w:t>
      </w:r>
    </w:p>
    <w:p w:rsidR="002C0B93" w:rsidRPr="002C0B93" w:rsidRDefault="002C0B93" w:rsidP="002C0B93">
      <w:r w:rsidRPr="002C0B93">
        <w:t>соотносить результат работы с заданным алгоритмом, проверять изделия в действии, вносить необходимые дополнения и изменения;</w:t>
      </w:r>
    </w:p>
    <w:p w:rsidR="002C0B93" w:rsidRPr="002C0B93" w:rsidRDefault="002C0B93" w:rsidP="002C0B93">
      <w:r w:rsidRPr="002C0B93">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2C0B93" w:rsidRPr="002C0B93" w:rsidRDefault="002C0B93" w:rsidP="002C0B93">
      <w:r w:rsidRPr="002C0B93">
        <w:t>выполнять действия анализа и синтеза, сравнения, классификации предметов (изделий) с учетом данных критериев;</w:t>
      </w:r>
    </w:p>
    <w:p w:rsidR="002C0B93" w:rsidRPr="002C0B93" w:rsidRDefault="002C0B93" w:rsidP="002C0B93">
      <w:r w:rsidRPr="002C0B93">
        <w:t>анализировать устройство простых изделий по образцу, рисунку, выделять основные и второстепенные составляющие конструкции.</w:t>
      </w:r>
    </w:p>
    <w:p w:rsidR="002C0B93" w:rsidRPr="002C0B93" w:rsidRDefault="002C0B93" w:rsidP="002C0B93">
      <w:r w:rsidRPr="002C0B93">
        <w:t>У обучающегося будут сформированы следующие умения работать с информацией как часть познавательных универсальных учебных действий:</w:t>
      </w:r>
    </w:p>
    <w:p w:rsidR="002C0B93" w:rsidRPr="002C0B93" w:rsidRDefault="002C0B93" w:rsidP="002C0B93">
      <w:r w:rsidRPr="002C0B93">
        <w:t>находить необходимую для выполнения работы информацию, пользуясь различными источниками, анализировать ее и отбирать в соответствии с решаемой задачей;</w:t>
      </w:r>
    </w:p>
    <w:p w:rsidR="002C0B93" w:rsidRPr="002C0B93" w:rsidRDefault="002C0B93" w:rsidP="002C0B93">
      <w:r w:rsidRPr="002C0B93">
        <w:t>на основе анализа информации производить выбор наиболее эффективных способов работы;</w:t>
      </w:r>
    </w:p>
    <w:p w:rsidR="002C0B93" w:rsidRPr="002C0B93" w:rsidRDefault="002C0B93" w:rsidP="002C0B93">
      <w:r w:rsidRPr="002C0B93">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rsidR="002C0B93" w:rsidRPr="002C0B93" w:rsidRDefault="002C0B93" w:rsidP="002C0B93">
      <w:r w:rsidRPr="002C0B93">
        <w:t>осуществлять поиск дополнительной информации по тематике творческих и проектных работ;</w:t>
      </w:r>
    </w:p>
    <w:p w:rsidR="002C0B93" w:rsidRPr="002C0B93" w:rsidRDefault="002C0B93" w:rsidP="002C0B93">
      <w:r w:rsidRPr="002C0B93">
        <w:lastRenderedPageBreak/>
        <w:t>использовать рисунки из ресурса компьютера в оформлении изделий и другие; использовать средства ИКТ для решения учебных и практических задач, в том числе</w:t>
      </w:r>
    </w:p>
    <w:p w:rsidR="002C0B93" w:rsidRPr="002C0B93" w:rsidRDefault="002C0B93" w:rsidP="002C0B93">
      <w:r w:rsidRPr="002C0B93">
        <w:t>Интернет, под руководством учителя.</w:t>
      </w:r>
    </w:p>
    <w:p w:rsidR="002C0B93" w:rsidRPr="002C0B93" w:rsidRDefault="002C0B93" w:rsidP="002C0B93">
      <w:r w:rsidRPr="002C0B93">
        <w:t>У обучающегося будут сформированы следующие умения общения как часть коммуникативных универсальных учебных действий:</w:t>
      </w:r>
    </w:p>
    <w:p w:rsidR="002C0B93" w:rsidRPr="002C0B93" w:rsidRDefault="002C0B93" w:rsidP="002C0B93">
      <w:r w:rsidRPr="002C0B93">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2C0B93" w:rsidRPr="002C0B93" w:rsidRDefault="002C0B93" w:rsidP="002C0B93">
      <w:r w:rsidRPr="002C0B93">
        <w:t>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w:t>
      </w:r>
    </w:p>
    <w:p w:rsidR="002C0B93" w:rsidRPr="002C0B93" w:rsidRDefault="002C0B93" w:rsidP="002C0B93">
      <w:r w:rsidRPr="002C0B93">
        <w:t>создавать тексты-рассуждения: раскрывать последовательность операций при работе с разными материалами;</w:t>
      </w:r>
    </w:p>
    <w:p w:rsidR="002C0B93" w:rsidRPr="002C0B93" w:rsidRDefault="002C0B93" w:rsidP="002C0B93">
      <w:r w:rsidRPr="002C0B93">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2C0B93" w:rsidRPr="002C0B93" w:rsidRDefault="002C0B93" w:rsidP="002C0B93">
      <w:r w:rsidRPr="002C0B93">
        <w:t>У обучающегося будут сформированы следующие умения самоорганизации и самоконтроля как часть регулятивных универсальных учебных действий:</w:t>
      </w:r>
    </w:p>
    <w:p w:rsidR="002C0B93" w:rsidRPr="002C0B93" w:rsidRDefault="002C0B93" w:rsidP="002C0B93">
      <w:r w:rsidRPr="002C0B93">
        <w:t>понимать и принимать учебную задачу, самостоятельно определять цели учебно- познавательной деятельности;</w:t>
      </w:r>
    </w:p>
    <w:p w:rsidR="002C0B93" w:rsidRPr="002C0B93" w:rsidRDefault="002C0B93" w:rsidP="002C0B93">
      <w:r w:rsidRPr="002C0B93">
        <w:t>планировать практическую работу в соответствии с поставленной целью и выполнять ее в соответствии с планом;</w:t>
      </w:r>
    </w:p>
    <w:p w:rsidR="002C0B93" w:rsidRPr="002C0B93" w:rsidRDefault="002C0B93" w:rsidP="002C0B93">
      <w:r w:rsidRPr="002C0B93">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rsidR="002C0B93" w:rsidRPr="002C0B93" w:rsidRDefault="002C0B93" w:rsidP="002C0B93">
      <w:r w:rsidRPr="002C0B93">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2C0B93" w:rsidRPr="002C0B93" w:rsidRDefault="002C0B93" w:rsidP="002C0B93">
      <w:r w:rsidRPr="002C0B93">
        <w:t>проявлять волевую саморегуляцию при выполнении задания.</w:t>
      </w:r>
    </w:p>
    <w:p w:rsidR="002C0B93" w:rsidRPr="002C0B93" w:rsidRDefault="002C0B93" w:rsidP="002C0B93">
      <w:r w:rsidRPr="002C0B93">
        <w:t>У обучающегося будут сформированы следующие умения совместной деятельности:</w:t>
      </w:r>
    </w:p>
    <w:p w:rsidR="002C0B93" w:rsidRPr="002C0B93" w:rsidRDefault="002C0B93" w:rsidP="002C0B93">
      <w:r w:rsidRPr="002C0B93">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w:t>
      </w:r>
    </w:p>
    <w:p w:rsidR="002C0B93" w:rsidRPr="002C0B93" w:rsidRDefault="002C0B93" w:rsidP="002C0B93">
      <w:r w:rsidRPr="002C0B93">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2C0B93" w:rsidRPr="002C0B93" w:rsidRDefault="002C0B93" w:rsidP="002C0B93">
      <w:r w:rsidRPr="002C0B93">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2C0B93" w:rsidRPr="002C0B93" w:rsidRDefault="002C0B93" w:rsidP="002C0B93">
      <w:pPr>
        <w:sectPr w:rsidR="002C0B93" w:rsidRPr="002C0B93" w:rsidSect="0090740A">
          <w:pgSz w:w="11910" w:h="16390"/>
          <w:pgMar w:top="1020" w:right="0" w:bottom="280" w:left="708" w:header="720" w:footer="720" w:gutter="0"/>
          <w:cols w:space="720"/>
        </w:sectPr>
      </w:pPr>
    </w:p>
    <w:p w:rsidR="002C0B93" w:rsidRPr="002C0B93" w:rsidRDefault="002C0B93" w:rsidP="002C0B93">
      <w:r w:rsidRPr="002C0B93">
        <w:lastRenderedPageBreak/>
        <w:t>Планируемые результаты освоения программы по труду (технологии) на уровне начального общего образования.</w:t>
      </w:r>
    </w:p>
    <w:p w:rsidR="002C0B93" w:rsidRPr="002C0B93" w:rsidRDefault="002C0B93" w:rsidP="002C0B93">
      <w:r w:rsidRPr="002C0B93">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C0B93" w:rsidRPr="002C0B93" w:rsidRDefault="002C0B93" w:rsidP="002C0B93">
      <w:r w:rsidRPr="002C0B93">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rsidR="002C0B93" w:rsidRPr="002C0B93" w:rsidRDefault="002C0B93" w:rsidP="002C0B93">
      <w:r w:rsidRPr="002C0B93">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rsidR="002C0B93" w:rsidRPr="002C0B93" w:rsidRDefault="002C0B93" w:rsidP="002C0B93">
      <w:r w:rsidRPr="002C0B93">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2C0B93" w:rsidRPr="002C0B93" w:rsidRDefault="002C0B93" w:rsidP="002C0B93">
      <w:r w:rsidRPr="002C0B93">
        <w:t>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w:t>
      </w:r>
    </w:p>
    <w:p w:rsidR="002C0B93" w:rsidRPr="002C0B93" w:rsidRDefault="002C0B93" w:rsidP="002C0B93">
      <w:r w:rsidRPr="002C0B93">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rsidR="002C0B93" w:rsidRPr="002C0B93" w:rsidRDefault="002C0B93" w:rsidP="002C0B93">
      <w:r w:rsidRPr="002C0B93">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rsidR="002C0B93" w:rsidRPr="002C0B93" w:rsidRDefault="002C0B93" w:rsidP="002C0B93">
      <w:r w:rsidRPr="002C0B93">
        <w:t>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w:t>
      </w:r>
    </w:p>
    <w:p w:rsidR="002C0B93" w:rsidRPr="002C0B93" w:rsidRDefault="002C0B93" w:rsidP="002C0B93">
      <w:r w:rsidRPr="002C0B93">
        <w:t>готовность вступать в сотрудничество с другими людьми с учетом этики общения, проявление толерантности и доброжелательности.</w:t>
      </w:r>
    </w:p>
    <w:p w:rsidR="002C0B93" w:rsidRPr="002C0B93" w:rsidRDefault="002C0B93" w:rsidP="002C0B93">
      <w:r w:rsidRPr="002C0B93">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C0B93" w:rsidRPr="002C0B93" w:rsidRDefault="002C0B93" w:rsidP="002C0B93">
      <w:r w:rsidRPr="002C0B93">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C0B93" w:rsidRPr="002C0B93" w:rsidRDefault="002C0B93" w:rsidP="002C0B93">
      <w:r w:rsidRPr="002C0B93">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rsidR="002C0B93" w:rsidRPr="002C0B93" w:rsidRDefault="002C0B93" w:rsidP="002C0B93">
      <w:r w:rsidRPr="002C0B93">
        <w:t>осуществлять анализ объектов и изделий с выделением существенных и несущественных признаков;</w:t>
      </w:r>
    </w:p>
    <w:p w:rsidR="002C0B93" w:rsidRPr="002C0B93" w:rsidRDefault="002C0B93" w:rsidP="002C0B93">
      <w:r w:rsidRPr="002C0B93">
        <w:t>сравнивать группы объектов (изделий), выделять в них общее и различия;</w:t>
      </w:r>
    </w:p>
    <w:p w:rsidR="002C0B93" w:rsidRPr="002C0B93" w:rsidRDefault="002C0B93" w:rsidP="002C0B93">
      <w:r w:rsidRPr="002C0B93">
        <w:t>проводить обобщения (технико-технологического и декоративно-художественного характера) по изучаемой тематике;</w:t>
      </w:r>
    </w:p>
    <w:p w:rsidR="002C0B93" w:rsidRPr="002C0B93" w:rsidRDefault="002C0B93" w:rsidP="002C0B93">
      <w:r w:rsidRPr="002C0B93">
        <w:t>использовать схемы, модели и простейшие чертежи в собственной практической творческой деятельности;</w:t>
      </w:r>
    </w:p>
    <w:p w:rsidR="002C0B93" w:rsidRPr="002C0B93" w:rsidRDefault="002C0B93" w:rsidP="002C0B93">
      <w:r w:rsidRPr="002C0B93">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2C0B93" w:rsidRPr="002C0B93" w:rsidRDefault="002C0B93" w:rsidP="002C0B93">
      <w:r w:rsidRPr="002C0B93">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2C0B93" w:rsidRPr="002C0B93" w:rsidRDefault="002C0B93" w:rsidP="002C0B93">
      <w:r w:rsidRPr="002C0B93">
        <w:t>У обучающегося будут сформированы умения работать с информацией как часть познавательных универсальных учебных действий:</w:t>
      </w:r>
    </w:p>
    <w:p w:rsidR="002C0B93" w:rsidRPr="002C0B93" w:rsidRDefault="002C0B93" w:rsidP="002C0B93">
      <w:r w:rsidRPr="002C0B93">
        <w:t>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w:t>
      </w:r>
    </w:p>
    <w:p w:rsidR="002C0B93" w:rsidRPr="002C0B93" w:rsidRDefault="002C0B93" w:rsidP="002C0B93">
      <w:pPr>
        <w:sectPr w:rsidR="002C0B93" w:rsidRPr="002C0B93" w:rsidSect="0090740A">
          <w:pgSz w:w="11910" w:h="16390"/>
          <w:pgMar w:top="1020" w:right="0" w:bottom="280" w:left="708" w:header="720" w:footer="720" w:gutter="0"/>
          <w:cols w:space="720"/>
        </w:sectPr>
      </w:pPr>
    </w:p>
    <w:p w:rsidR="002C0B93" w:rsidRPr="002C0B93" w:rsidRDefault="002C0B93" w:rsidP="002C0B93">
      <w:r w:rsidRPr="002C0B93">
        <w:lastRenderedPageBreak/>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2C0B93" w:rsidRPr="002C0B93" w:rsidRDefault="002C0B93" w:rsidP="002C0B93">
      <w:r w:rsidRPr="002C0B93">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rsidR="002C0B93" w:rsidRPr="002C0B93" w:rsidRDefault="002C0B93" w:rsidP="002C0B93">
      <w:r w:rsidRPr="002C0B93">
        <w:t>следовать при выполнении работы инструкциям учителя или представленным в других информационных источниках.</w:t>
      </w:r>
    </w:p>
    <w:p w:rsidR="002C0B93" w:rsidRPr="002C0B93" w:rsidRDefault="002C0B93" w:rsidP="002C0B93">
      <w:r w:rsidRPr="002C0B93">
        <w:t>У обучающегося будут сформированы умения общения как часть коммуникативных универсальных учебных действий:</w:t>
      </w:r>
    </w:p>
    <w:p w:rsidR="002C0B93" w:rsidRPr="002C0B93" w:rsidRDefault="002C0B93" w:rsidP="002C0B93">
      <w:r w:rsidRPr="002C0B93">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2C0B93" w:rsidRPr="002C0B93" w:rsidRDefault="002C0B93" w:rsidP="002C0B93">
      <w:r w:rsidRPr="002C0B93">
        <w:t>создавать тексты-описания на основе рассматривания изделий декоративно-прикладного искусства народов России;</w:t>
      </w:r>
    </w:p>
    <w:p w:rsidR="002C0B93" w:rsidRPr="002C0B93" w:rsidRDefault="002C0B93" w:rsidP="002C0B93">
      <w:r w:rsidRPr="002C0B93">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2C0B93" w:rsidRPr="002C0B93" w:rsidRDefault="002C0B93" w:rsidP="002C0B93">
      <w:r w:rsidRPr="002C0B93">
        <w:t>объяснять последовательность совершаемых действий при создании изделия.</w:t>
      </w:r>
    </w:p>
    <w:p w:rsidR="002C0B93" w:rsidRPr="002C0B93" w:rsidRDefault="002C0B93" w:rsidP="002C0B93">
      <w:r w:rsidRPr="002C0B93">
        <w:t>У обучающегося будут сформированы умения самоорганизации и самоконтроля как часть регулятивных универсальных учебных действий:</w:t>
      </w:r>
    </w:p>
    <w:p w:rsidR="002C0B93" w:rsidRPr="002C0B93" w:rsidRDefault="002C0B93" w:rsidP="002C0B93">
      <w:r w:rsidRPr="002C0B93">
        <w:t>рационально организовывать свою работу (подготовка рабочего места, поддержание и наведение порядка, уборка после работы);</w:t>
      </w:r>
    </w:p>
    <w:p w:rsidR="002C0B93" w:rsidRPr="002C0B93" w:rsidRDefault="002C0B93" w:rsidP="002C0B93">
      <w:r w:rsidRPr="002C0B93">
        <w:t>выполнять правила безопасности труда при выполнении работы; планировать работу, соотносить свои действия с поставленной целью;</w:t>
      </w:r>
    </w:p>
    <w:p w:rsidR="002C0B93" w:rsidRPr="002C0B93" w:rsidRDefault="002C0B93" w:rsidP="002C0B93">
      <w:r w:rsidRPr="002C0B93">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2C0B93" w:rsidRPr="002C0B93" w:rsidRDefault="002C0B93" w:rsidP="002C0B93">
      <w:r w:rsidRPr="002C0B93">
        <w:t>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w:t>
      </w:r>
    </w:p>
    <w:p w:rsidR="002C0B93" w:rsidRPr="002C0B93" w:rsidRDefault="002C0B93" w:rsidP="002C0B93">
      <w:r w:rsidRPr="002C0B93">
        <w:t>проявлять волевую саморегуляцию при выполнении работы.</w:t>
      </w:r>
    </w:p>
    <w:p w:rsidR="002C0B93" w:rsidRPr="002C0B93" w:rsidRDefault="002C0B93" w:rsidP="002C0B93">
      <w:r w:rsidRPr="002C0B93">
        <w:t>У обучающегося будут сформированы умения совместной деятельности: организовывать под руководством учителя и самостоятельно совместную работу в</w:t>
      </w:r>
    </w:p>
    <w:p w:rsidR="002C0B93" w:rsidRPr="002C0B93" w:rsidRDefault="002C0B93" w:rsidP="002C0B93">
      <w:r w:rsidRPr="002C0B93">
        <w:t>группе: обсуждать задачу, распределять роли, выполнять функции руководителя (лидера) и подчиненного, осуществлять продуктивное сотрудничество;</w:t>
      </w:r>
    </w:p>
    <w:p w:rsidR="002C0B93" w:rsidRPr="002C0B93" w:rsidRDefault="002C0B93" w:rsidP="002C0B93">
      <w:r w:rsidRPr="002C0B93">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2C0B93" w:rsidRPr="002C0B93" w:rsidRDefault="002C0B93" w:rsidP="002C0B93">
      <w:r w:rsidRPr="002C0B93">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2C0B93" w:rsidRPr="002C0B93" w:rsidRDefault="002C0B93" w:rsidP="002C0B93">
      <w:r w:rsidRPr="002C0B93">
        <w:t>К концу обучения в 1 классе обучающийся получит следующие предметные результаты по отдельным темам программы по труду (технологии):</w:t>
      </w:r>
    </w:p>
    <w:p w:rsidR="002C0B93" w:rsidRPr="002C0B93" w:rsidRDefault="002C0B93" w:rsidP="002C0B93">
      <w:r w:rsidRPr="002C0B93">
        <w:t>правильно организовывать свой труд: своевременно подготавливать и убирать рабочее место, поддерживать порядок на нем в процессе труда;</w:t>
      </w:r>
    </w:p>
    <w:p w:rsidR="002C0B93" w:rsidRPr="002C0B93" w:rsidRDefault="002C0B93" w:rsidP="002C0B93">
      <w:r w:rsidRPr="002C0B93">
        <w:t>применять правила безопасной работы ножницами, иглой и аккуратной работы с клеем; действовать по предложенному образцу в соответствии с правилами рациональной</w:t>
      </w:r>
    </w:p>
    <w:p w:rsidR="002C0B93" w:rsidRPr="002C0B93" w:rsidRDefault="002C0B93" w:rsidP="002C0B93">
      <w:r w:rsidRPr="002C0B93">
        <w:t>разметки (разметка на изнаночной стороне материала, экономия материала при разметке); определять названия и назначение основных инструментов и приспособлений для</w:t>
      </w:r>
    </w:p>
    <w:p w:rsidR="002C0B93" w:rsidRPr="002C0B93" w:rsidRDefault="002C0B93" w:rsidP="002C0B93">
      <w:r w:rsidRPr="002C0B93">
        <w:t>ручного труда (линейка, карандаш, ножницы, игла, шаблон, стека и другие), использовать их в практической работе;</w:t>
      </w:r>
    </w:p>
    <w:p w:rsidR="002C0B93" w:rsidRPr="002C0B93" w:rsidRDefault="002C0B93" w:rsidP="002C0B93">
      <w:r w:rsidRPr="002C0B93">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w:t>
      </w:r>
    </w:p>
    <w:p w:rsidR="002C0B93" w:rsidRPr="002C0B93" w:rsidRDefault="002C0B93" w:rsidP="002C0B93">
      <w:r w:rsidRPr="002C0B93">
        <w:t>ориентироваться в наименованиях основных технологических операций: разметка деталей, выделение деталей, сборка изделия;</w:t>
      </w:r>
    </w:p>
    <w:p w:rsidR="002C0B93" w:rsidRPr="002C0B93" w:rsidRDefault="002C0B93" w:rsidP="002C0B93">
      <w:pPr>
        <w:sectPr w:rsidR="002C0B93" w:rsidRPr="002C0B93" w:rsidSect="0090740A">
          <w:pgSz w:w="11910" w:h="16390"/>
          <w:pgMar w:top="1020" w:right="0" w:bottom="280" w:left="708" w:header="720" w:footer="720" w:gutter="0"/>
          <w:cols w:space="720"/>
        </w:sectPr>
      </w:pPr>
    </w:p>
    <w:p w:rsidR="002C0B93" w:rsidRPr="002C0B93" w:rsidRDefault="002C0B93" w:rsidP="002C0B93">
      <w:r w:rsidRPr="002C0B93">
        <w:lastRenderedPageBreak/>
        <w:t>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w:t>
      </w:r>
    </w:p>
    <w:p w:rsidR="002C0B93" w:rsidRPr="002C0B93" w:rsidRDefault="002C0B93" w:rsidP="002C0B93">
      <w:r w:rsidRPr="002C0B93">
        <w:t>оформлять изделия строчкой прямого стежка;</w:t>
      </w:r>
    </w:p>
    <w:p w:rsidR="002C0B93" w:rsidRPr="002C0B93" w:rsidRDefault="002C0B93" w:rsidP="002C0B93">
      <w:r w:rsidRPr="002C0B93">
        <w:t>понимать смысл понятий "изделие", "деталь изделия", "образец", "заготовка", "материал", "инструмент", "приспособление", "конструирование", "аппликация";</w:t>
      </w:r>
    </w:p>
    <w:p w:rsidR="002C0B93" w:rsidRPr="002C0B93" w:rsidRDefault="002C0B93" w:rsidP="002C0B93">
      <w:r w:rsidRPr="002C0B93">
        <w:t>выполнять задания с использованием подготовленного плана;</w:t>
      </w:r>
    </w:p>
    <w:p w:rsidR="002C0B93" w:rsidRPr="002C0B93" w:rsidRDefault="002C0B93" w:rsidP="002C0B93">
      <w:r w:rsidRPr="002C0B93">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2C0B93" w:rsidRPr="002C0B93" w:rsidRDefault="002C0B93" w:rsidP="002C0B93">
      <w:r w:rsidRPr="002C0B93">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2C0B93" w:rsidRPr="002C0B93" w:rsidRDefault="002C0B93" w:rsidP="002C0B93">
      <w:r w:rsidRPr="002C0B93">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 называть ручные инструменты (ножницы, игла, линейка) и приспособления (шаблон,</w:t>
      </w:r>
    </w:p>
    <w:p w:rsidR="002C0B93" w:rsidRPr="002C0B93" w:rsidRDefault="002C0B93" w:rsidP="002C0B93">
      <w:r w:rsidRPr="002C0B93">
        <w:t>стека, булавки и другие), безопасно хранить и работать ими; различать материалы и инструменты по их назначению;</w:t>
      </w:r>
    </w:p>
    <w:p w:rsidR="002C0B93" w:rsidRPr="002C0B93" w:rsidRDefault="002C0B93" w:rsidP="002C0B93">
      <w:r w:rsidRPr="002C0B93">
        <w:t>называть и выполнять последовательность изготовления несложных изделий: разметка, резание, сборка, отделка;</w:t>
      </w:r>
    </w:p>
    <w:p w:rsidR="002C0B93" w:rsidRPr="002C0B93" w:rsidRDefault="002C0B93" w:rsidP="002C0B93">
      <w:r w:rsidRPr="002C0B93">
        <w:t>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w:t>
      </w:r>
    </w:p>
    <w:p w:rsidR="002C0B93" w:rsidRPr="002C0B93" w:rsidRDefault="002C0B93" w:rsidP="002C0B93">
      <w:r w:rsidRPr="002C0B93">
        <w:t>использовать для сушки плоских изделий пресс;</w:t>
      </w:r>
    </w:p>
    <w:p w:rsidR="002C0B93" w:rsidRPr="002C0B93" w:rsidRDefault="002C0B93" w:rsidP="002C0B93">
      <w:r w:rsidRPr="002C0B93">
        <w:t>с помощью учителя выполнять практическую работу и осуществлять самоконтроль с использованием инструкционной карты, образца, шаблона;</w:t>
      </w:r>
    </w:p>
    <w:p w:rsidR="002C0B93" w:rsidRPr="002C0B93" w:rsidRDefault="002C0B93" w:rsidP="002C0B93">
      <w:r w:rsidRPr="002C0B93">
        <w:t>различать разборные и неразборные конструкции несложных изделий;</w:t>
      </w:r>
    </w:p>
    <w:p w:rsidR="002C0B93" w:rsidRPr="002C0B93" w:rsidRDefault="002C0B93" w:rsidP="002C0B93">
      <w:r w:rsidRPr="002C0B93">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rsidR="002C0B93" w:rsidRPr="002C0B93" w:rsidRDefault="002C0B93" w:rsidP="002C0B93">
      <w:r w:rsidRPr="002C0B93">
        <w:t>осуществлять элементарное сотрудничество, участвовать в коллективных работах под руководством учителя;</w:t>
      </w:r>
    </w:p>
    <w:p w:rsidR="002C0B93" w:rsidRPr="002C0B93" w:rsidRDefault="002C0B93" w:rsidP="002C0B93">
      <w:r w:rsidRPr="002C0B93">
        <w:t>выполнять несложные коллективные работы проектного характера;</w:t>
      </w:r>
    </w:p>
    <w:p w:rsidR="002C0B93" w:rsidRPr="002C0B93" w:rsidRDefault="002C0B93" w:rsidP="002C0B93">
      <w:r w:rsidRPr="002C0B93">
        <w:t>называть профессии, связанные с изучаемыми материалами и производствами, их социальное значение.</w:t>
      </w:r>
    </w:p>
    <w:p w:rsidR="002C0B93" w:rsidRPr="002C0B93" w:rsidRDefault="002C0B93" w:rsidP="002C0B93">
      <w:r w:rsidRPr="002C0B93">
        <w:t>К концу обучения во 2 классе обучающийся получит следующие предметные результаты по отдельным темам программы по труду (технологии):</w:t>
      </w:r>
    </w:p>
    <w:p w:rsidR="002C0B93" w:rsidRPr="002C0B93" w:rsidRDefault="002C0B93" w:rsidP="002C0B93">
      <w:r w:rsidRPr="002C0B93">
        <w:t>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w:t>
      </w:r>
    </w:p>
    <w:p w:rsidR="002C0B93" w:rsidRPr="002C0B93" w:rsidRDefault="002C0B93" w:rsidP="002C0B93">
      <w:r w:rsidRPr="002C0B93">
        <w:t>выполнять задания по самостоятельно составленному плану;</w:t>
      </w:r>
    </w:p>
    <w:p w:rsidR="002C0B93" w:rsidRPr="002C0B93" w:rsidRDefault="002C0B93" w:rsidP="002C0B93">
      <w:r w:rsidRPr="002C0B93">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2C0B93" w:rsidRPr="002C0B93" w:rsidRDefault="002C0B93" w:rsidP="002C0B93">
      <w:r w:rsidRPr="002C0B93">
        <w:t>выделять, называть и применять изученные общие правила создания рукотворного мира в своей предметно-творческой деятельности;</w:t>
      </w:r>
    </w:p>
    <w:p w:rsidR="002C0B93" w:rsidRPr="002C0B93" w:rsidRDefault="002C0B93" w:rsidP="002C0B93">
      <w:r w:rsidRPr="002C0B93">
        <w:t>самостоятельно подготавливать рабочее место в соответствии с видом деятельности, поддерживать порядок во время работы, убирать рабочее место;</w:t>
      </w:r>
    </w:p>
    <w:p w:rsidR="002C0B93" w:rsidRPr="002C0B93" w:rsidRDefault="002C0B93" w:rsidP="002C0B93">
      <w:r w:rsidRPr="002C0B93">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2C0B93" w:rsidRPr="002C0B93" w:rsidRDefault="002C0B93" w:rsidP="002C0B93">
      <w:r w:rsidRPr="002C0B93">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rsidR="002C0B93" w:rsidRPr="002C0B93" w:rsidRDefault="002C0B93" w:rsidP="002C0B93">
      <w:pPr>
        <w:sectPr w:rsidR="002C0B93" w:rsidRPr="002C0B93" w:rsidSect="0090740A">
          <w:pgSz w:w="11910" w:h="16390"/>
          <w:pgMar w:top="1020" w:right="0" w:bottom="280" w:left="708" w:header="720" w:footer="720" w:gutter="0"/>
          <w:cols w:space="720"/>
        </w:sectPr>
      </w:pPr>
    </w:p>
    <w:p w:rsidR="002C0B93" w:rsidRPr="002C0B93" w:rsidRDefault="002C0B93" w:rsidP="002C0B93">
      <w:r w:rsidRPr="002C0B93">
        <w:lastRenderedPageBreak/>
        <w:t>читать простейшие чертежи (эскизы), называть линии чертежа (линия контура и надреза, линия выносная и размерная, линия сгиба, линия симметрии);</w:t>
      </w:r>
    </w:p>
    <w:p w:rsidR="002C0B93" w:rsidRPr="002C0B93" w:rsidRDefault="002C0B93" w:rsidP="002C0B93">
      <w:r w:rsidRPr="002C0B93">
        <w:t>выполнять экономную разметку прямоугольника (от двух прямых углов и одного прямого угла) с помощью чертежных инструментов (линейки, угольника) с использованием простейшего чертежа (эскиза), чертить окружность с помощью циркуля;</w:t>
      </w:r>
    </w:p>
    <w:p w:rsidR="002C0B93" w:rsidRPr="002C0B93" w:rsidRDefault="002C0B93" w:rsidP="002C0B93">
      <w:r w:rsidRPr="002C0B93">
        <w:t>выполнять биговку;</w:t>
      </w:r>
    </w:p>
    <w:p w:rsidR="002C0B93" w:rsidRPr="002C0B93" w:rsidRDefault="002C0B93" w:rsidP="002C0B93">
      <w:r w:rsidRPr="002C0B93">
        <w:t>выполнять построение простейшего лекала (выкройки) правильной геометрической формы и разметку деталей кроя на ткани по нему/ней;</w:t>
      </w:r>
    </w:p>
    <w:p w:rsidR="002C0B93" w:rsidRPr="002C0B93" w:rsidRDefault="002C0B93" w:rsidP="002C0B93">
      <w:r w:rsidRPr="002C0B93">
        <w:t>оформлять изделия и соединять детали освоенными ручными строчками;</w:t>
      </w:r>
    </w:p>
    <w:p w:rsidR="002C0B93" w:rsidRPr="002C0B93" w:rsidRDefault="002C0B93" w:rsidP="002C0B93">
      <w:r w:rsidRPr="002C0B93">
        <w:t>понимать смысл понятия "развертка" (трехмерного предмета), соотносить объемную конструкцию с изображениями ее развертки;</w:t>
      </w:r>
    </w:p>
    <w:p w:rsidR="002C0B93" w:rsidRPr="002C0B93" w:rsidRDefault="002C0B93" w:rsidP="002C0B93">
      <w:r w:rsidRPr="002C0B93">
        <w:t>отличать макет от модели, строить трехмерный макет из готовой развертки;</w:t>
      </w:r>
    </w:p>
    <w:p w:rsidR="002C0B93" w:rsidRPr="002C0B93" w:rsidRDefault="002C0B93" w:rsidP="002C0B93">
      <w:r w:rsidRPr="002C0B93">
        <w:t>определять неподвижный и подвижный способ соединения деталей и выполнять подвижное и неподвижное соединения известными способами;</w:t>
      </w:r>
    </w:p>
    <w:p w:rsidR="002C0B93" w:rsidRPr="002C0B93" w:rsidRDefault="002C0B93" w:rsidP="002C0B93">
      <w:r w:rsidRPr="002C0B93">
        <w:t>конструировать и моделировать изделия из различных материалов по модели, простейшему чертежу или эскизу;</w:t>
      </w:r>
    </w:p>
    <w:p w:rsidR="002C0B93" w:rsidRPr="002C0B93" w:rsidRDefault="002C0B93" w:rsidP="002C0B93">
      <w:r w:rsidRPr="002C0B93">
        <w:t>решать несложные конструкторско-технологические задачи;</w:t>
      </w:r>
    </w:p>
    <w:p w:rsidR="002C0B93" w:rsidRPr="002C0B93" w:rsidRDefault="002C0B93" w:rsidP="002C0B93">
      <w:r w:rsidRPr="002C0B93">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2C0B93" w:rsidRPr="002C0B93" w:rsidRDefault="002C0B93" w:rsidP="002C0B93">
      <w:r w:rsidRPr="002C0B93">
        <w:t>выполнять работу в малых группах, осуществлять сотрудничество;</w:t>
      </w:r>
    </w:p>
    <w:p w:rsidR="002C0B93" w:rsidRPr="002C0B93" w:rsidRDefault="002C0B93" w:rsidP="002C0B93">
      <w:r w:rsidRPr="002C0B93">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2C0B93" w:rsidRPr="002C0B93" w:rsidRDefault="002C0B93" w:rsidP="002C0B93">
      <w:r w:rsidRPr="002C0B93">
        <w:t>знать профессии людей, работающих в сфере обслуживания.</w:t>
      </w:r>
    </w:p>
    <w:p w:rsidR="002C0B93" w:rsidRPr="002C0B93" w:rsidRDefault="002C0B93" w:rsidP="002C0B93">
      <w:r w:rsidRPr="002C0B93">
        <w:t>К концу обучения в 3 классе обучающийся получит следующие предметные результаты по отдельным темам программы по труду (технологии):</w:t>
      </w:r>
    </w:p>
    <w:p w:rsidR="002C0B93" w:rsidRPr="002C0B93" w:rsidRDefault="002C0B93" w:rsidP="002C0B93">
      <w:r w:rsidRPr="002C0B93">
        <w:t>понимать смысл понятий "чертеж развертки", "канцелярский нож", "шило", "искусственный материал";</w:t>
      </w:r>
    </w:p>
    <w:p w:rsidR="002C0B93" w:rsidRPr="002C0B93" w:rsidRDefault="002C0B93" w:rsidP="002C0B93">
      <w:r w:rsidRPr="002C0B93">
        <w:t>выделять</w:t>
      </w:r>
      <w:r w:rsidRPr="002C0B93">
        <w:tab/>
        <w:t>и</w:t>
      </w:r>
      <w:r w:rsidRPr="002C0B93">
        <w:tab/>
        <w:t>называть</w:t>
      </w:r>
      <w:r w:rsidRPr="002C0B93">
        <w:tab/>
        <w:t>характерные</w:t>
      </w:r>
      <w:r w:rsidRPr="002C0B93">
        <w:tab/>
        <w:t>особенности</w:t>
      </w:r>
      <w:r w:rsidRPr="002C0B93">
        <w:tab/>
        <w:t>изученных</w:t>
      </w:r>
      <w:r w:rsidRPr="002C0B93">
        <w:tab/>
        <w:t>видов</w:t>
      </w:r>
      <w:r w:rsidRPr="002C0B93">
        <w:tab/>
        <w:t>декоративно- прикладного искусства, профессии мастеров прикладного искусства (в рамках изученного); узнавать и называть по характерным особенностям образцов или по описанию изученные</w:t>
      </w:r>
    </w:p>
    <w:p w:rsidR="002C0B93" w:rsidRPr="002C0B93" w:rsidRDefault="002C0B93" w:rsidP="002C0B93">
      <w:r w:rsidRPr="002C0B93">
        <w:t>и распространенные в крае ремесла;</w:t>
      </w:r>
    </w:p>
    <w:p w:rsidR="002C0B93" w:rsidRPr="002C0B93" w:rsidRDefault="002C0B93" w:rsidP="002C0B93">
      <w:r w:rsidRPr="002C0B93">
        <w:t>называть и описывать свойства наиболее распространенных изучаемых искусственных и синтетических материалов (бумага, металлы, текстиль и другие);</w:t>
      </w:r>
    </w:p>
    <w:p w:rsidR="002C0B93" w:rsidRPr="002C0B93" w:rsidRDefault="002C0B93" w:rsidP="002C0B93">
      <w:r w:rsidRPr="002C0B93">
        <w:t>читать чертеж развертки и выполнять разметку разверток с помощью чертежных инструментов (линейка, угольник, циркуль);</w:t>
      </w:r>
    </w:p>
    <w:p w:rsidR="002C0B93" w:rsidRPr="002C0B93" w:rsidRDefault="002C0B93" w:rsidP="002C0B93">
      <w:r w:rsidRPr="002C0B93">
        <w:t>узнавать и называть линии чертежа (осевая и центровая); безопасно пользоваться канцелярским ножом, шилом; выполнять рицовку;</w:t>
      </w:r>
    </w:p>
    <w:p w:rsidR="002C0B93" w:rsidRPr="002C0B93" w:rsidRDefault="002C0B93" w:rsidP="002C0B93">
      <w:r w:rsidRPr="002C0B93">
        <w:t>выполнять соединение деталей и отделку изделия освоенными ручными строчками; решать простейшие задачи технико-технологического характера по изменению вида и</w:t>
      </w:r>
    </w:p>
    <w:p w:rsidR="002C0B93" w:rsidRPr="002C0B93" w:rsidRDefault="002C0B93" w:rsidP="002C0B93">
      <w:r w:rsidRPr="002C0B93">
        <w:t>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 художественной задачей;</w:t>
      </w:r>
    </w:p>
    <w:p w:rsidR="002C0B93" w:rsidRPr="002C0B93" w:rsidRDefault="002C0B93" w:rsidP="002C0B93">
      <w:r w:rsidRPr="002C0B93">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2C0B93" w:rsidRPr="002C0B93" w:rsidRDefault="002C0B93" w:rsidP="002C0B93">
      <w:r w:rsidRPr="002C0B93">
        <w:t>конструировать и моделировать изделия из разных материалов и с использованием конструктора по заданным техническим, технологическим и декоративно-художественным условиям;</w:t>
      </w:r>
    </w:p>
    <w:p w:rsidR="002C0B93" w:rsidRPr="002C0B93" w:rsidRDefault="002C0B93" w:rsidP="002C0B93">
      <w:r w:rsidRPr="002C0B93">
        <w:t>изменять конструкцию изделия по заданным условиям;</w:t>
      </w:r>
    </w:p>
    <w:p w:rsidR="002C0B93" w:rsidRPr="002C0B93" w:rsidRDefault="002C0B93" w:rsidP="002C0B93">
      <w:r w:rsidRPr="002C0B93">
        <w:t>выбирать способ соединения и соединительный материал в зависимости от требований конструкции;</w:t>
      </w:r>
    </w:p>
    <w:p w:rsidR="002C0B93" w:rsidRPr="002C0B93" w:rsidRDefault="002C0B93" w:rsidP="002C0B93">
      <w:r w:rsidRPr="002C0B93">
        <w:t>знать несколько видов информационных технологий и соответствующих способов передачи информации (из опыта обучающихся);</w:t>
      </w:r>
    </w:p>
    <w:p w:rsidR="002C0B93" w:rsidRPr="002C0B93" w:rsidRDefault="002C0B93" w:rsidP="002C0B93">
      <w:r w:rsidRPr="002C0B93">
        <w:t>понимать назначение основных устройств персонального компьютера для ввода, вывода и обработки информации;</w:t>
      </w:r>
    </w:p>
    <w:p w:rsidR="002C0B93" w:rsidRPr="002C0B93" w:rsidRDefault="002C0B93" w:rsidP="002C0B93">
      <w:pPr>
        <w:sectPr w:rsidR="002C0B93" w:rsidRPr="002C0B93" w:rsidSect="0090740A">
          <w:pgSz w:w="11910" w:h="16390"/>
          <w:pgMar w:top="1020" w:right="0" w:bottom="280" w:left="708" w:header="720" w:footer="720" w:gutter="0"/>
          <w:cols w:space="720"/>
        </w:sectPr>
      </w:pPr>
    </w:p>
    <w:p w:rsidR="002C0B93" w:rsidRPr="002C0B93" w:rsidRDefault="002C0B93" w:rsidP="002C0B93">
      <w:r w:rsidRPr="002C0B93">
        <w:lastRenderedPageBreak/>
        <w:t>выполнять основные правила безопасной работы на компьютере;</w:t>
      </w:r>
    </w:p>
    <w:p w:rsidR="002C0B93" w:rsidRPr="002C0B93" w:rsidRDefault="002C0B93" w:rsidP="002C0B93">
      <w:r w:rsidRPr="002C0B93">
        <w:t>использовать возможности компьютера и ИКТ для поиска необходимой информации при выполнении обучающих, творческих и проектных заданий;</w:t>
      </w:r>
    </w:p>
    <w:p w:rsidR="002C0B93" w:rsidRPr="002C0B93" w:rsidRDefault="002C0B93" w:rsidP="002C0B93">
      <w:r w:rsidRPr="002C0B93">
        <w:t>выполнять проектные задания в соответствии с содержанием изученного материала на основе полученных знаний и умений;</w:t>
      </w:r>
    </w:p>
    <w:p w:rsidR="002C0B93" w:rsidRPr="002C0B93" w:rsidRDefault="002C0B93" w:rsidP="002C0B93">
      <w:r w:rsidRPr="002C0B93">
        <w:t>называть профессии, связанные с изучаемыми материалами и производствами, их социальное значение.</w:t>
      </w:r>
    </w:p>
    <w:p w:rsidR="002C0B93" w:rsidRPr="002C0B93" w:rsidRDefault="002C0B93" w:rsidP="002C0B93">
      <w:r w:rsidRPr="002C0B93">
        <w:t>К концу обучения в 4 классе обучающийся получит следующие предметные результаты по отдельным темам программы по труду (технологии):</w:t>
      </w:r>
    </w:p>
    <w:p w:rsidR="002C0B93" w:rsidRPr="002C0B93" w:rsidRDefault="002C0B93" w:rsidP="002C0B93">
      <w:r w:rsidRPr="002C0B93">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2C0B93" w:rsidRPr="002C0B93" w:rsidRDefault="002C0B93" w:rsidP="002C0B93">
      <w:r w:rsidRPr="002C0B93">
        <w:t>самостоятельно организовывать рабочее место в зависимости от вида работы, осуществлять планирование трудового процесса на основе анализа задания;</w:t>
      </w:r>
    </w:p>
    <w:p w:rsidR="002C0B93" w:rsidRPr="002C0B93" w:rsidRDefault="002C0B93" w:rsidP="002C0B93">
      <w:r w:rsidRPr="002C0B93">
        <w:t>самостоятельно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rsidR="002C0B93" w:rsidRPr="002C0B93" w:rsidRDefault="002C0B93" w:rsidP="002C0B93">
      <w:r w:rsidRPr="002C0B93">
        <w:t>понимать элементарные основы бытовой культуры, выполнять доступные действия по самообслуживанию и доступные виды домашнего труда;</w:t>
      </w:r>
    </w:p>
    <w:p w:rsidR="002C0B93" w:rsidRPr="002C0B93" w:rsidRDefault="002C0B93" w:rsidP="002C0B93">
      <w:r w:rsidRPr="002C0B93">
        <w:t>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2C0B93" w:rsidRPr="002C0B93" w:rsidRDefault="002C0B93" w:rsidP="002C0B93">
      <w:r w:rsidRPr="002C0B93">
        <w:t>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w:t>
      </w:r>
    </w:p>
    <w:p w:rsidR="002C0B93" w:rsidRPr="002C0B93" w:rsidRDefault="002C0B93" w:rsidP="002C0B93">
      <w:r w:rsidRPr="002C0B93">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rsidR="002C0B93" w:rsidRPr="002C0B93" w:rsidRDefault="002C0B93" w:rsidP="002C0B93">
      <w:r w:rsidRPr="002C0B93">
        <w:t>решать простейшие художественно-конструкторские задачи по созданию изделий с заданной функцией на основе усвоенных правил дизайна;</w:t>
      </w:r>
    </w:p>
    <w:p w:rsidR="002C0B93" w:rsidRPr="002C0B93" w:rsidRDefault="002C0B93" w:rsidP="002C0B93">
      <w:r w:rsidRPr="002C0B93">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rsidR="002C0B93" w:rsidRPr="002C0B93" w:rsidRDefault="002C0B93" w:rsidP="002C0B93">
      <w:r w:rsidRPr="002C0B93">
        <w:t>работать с доступной информацией, работать в программах текстового редактора Word, PowerPoint;</w:t>
      </w:r>
    </w:p>
    <w:p w:rsidR="002C0B93" w:rsidRPr="002C0B93" w:rsidRDefault="002C0B93" w:rsidP="002C0B93">
      <w:r w:rsidRPr="002C0B93">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rsidR="002C0B93" w:rsidRPr="002C0B93" w:rsidRDefault="002C0B93" w:rsidP="002C0B93">
      <w:r w:rsidRPr="002C0B93">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2C0B93" w:rsidRPr="002C0B93" w:rsidRDefault="002C0B93" w:rsidP="002C0B93">
      <w:pPr>
        <w:sectPr w:rsidR="002C0B93" w:rsidRPr="002C0B93" w:rsidSect="00CE25C9">
          <w:pgSz w:w="11910" w:h="16390"/>
          <w:pgMar w:top="1120" w:right="0" w:bottom="280" w:left="708" w:header="720" w:footer="720" w:gutter="0"/>
          <w:cols w:space="720"/>
        </w:sectPr>
      </w:pPr>
    </w:p>
    <w:p w:rsidR="002C0B93" w:rsidRPr="002C0B93" w:rsidRDefault="002C0B93" w:rsidP="002C0B93"/>
    <w:p w:rsidR="002C0B93" w:rsidRPr="002C0B93" w:rsidRDefault="002C0B93" w:rsidP="002C0B93">
      <w:r w:rsidRPr="002C0B93">
        <w:t>Рабочая программа по учебному предмету «Физическая культура».</w:t>
      </w:r>
    </w:p>
    <w:p w:rsidR="002C0B93" w:rsidRPr="002C0B93" w:rsidRDefault="002C0B93" w:rsidP="002C0B93">
      <w:pPr>
        <w:sectPr w:rsidR="002C0B93" w:rsidRPr="002C0B93" w:rsidSect="00021A37">
          <w:pgSz w:w="11910" w:h="16390"/>
          <w:pgMar w:top="1340" w:right="0" w:bottom="280" w:left="708" w:header="720" w:footer="720" w:gutter="0"/>
          <w:cols w:space="720"/>
        </w:sectPr>
      </w:pPr>
    </w:p>
    <w:p w:rsidR="002C0B93" w:rsidRPr="002C0B93" w:rsidRDefault="002C0B93" w:rsidP="002C0B93">
      <w:r w:rsidRPr="002C0B93">
        <w:lastRenderedPageBreak/>
        <w:t xml:space="preserve">167.1. 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w:t>
      </w:r>
      <w:r w:rsidRPr="002C0B93">
        <w:br/>
        <w:t>по физической культуре.</w:t>
      </w:r>
    </w:p>
    <w:p w:rsidR="002C0B93" w:rsidRPr="002C0B93" w:rsidRDefault="002C0B93" w:rsidP="002C0B93">
      <w:r w:rsidRPr="002C0B93">
        <w:t>167.2. Вариант № 1.</w:t>
      </w:r>
    </w:p>
    <w:p w:rsidR="002C0B93" w:rsidRPr="002C0B93" w:rsidRDefault="002C0B93" w:rsidP="002C0B93">
      <w:r w:rsidRPr="002C0B93">
        <w:t>167.2.1. Пояснительная записка.</w:t>
      </w:r>
    </w:p>
    <w:p w:rsidR="002C0B93" w:rsidRPr="002C0B93" w:rsidRDefault="002C0B93" w:rsidP="002C0B93">
      <w:r w:rsidRPr="002C0B93">
        <w:t>167.2.1.1. 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2C0B93" w:rsidRPr="002C0B93" w:rsidRDefault="002C0B93" w:rsidP="002C0B93">
      <w:r w:rsidRPr="002C0B93">
        <w:t xml:space="preserve">Программа по физической культуре составлена на основе требований </w:t>
      </w:r>
      <w:r w:rsidRPr="002C0B93">
        <w:br/>
        <w:t>к результатам освоения программы начального общего образования, представленных в Федеральном государственном образовательном стандарте начального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w:t>
      </w:r>
    </w:p>
    <w:p w:rsidR="002C0B93" w:rsidRPr="002C0B93" w:rsidRDefault="002C0B93" w:rsidP="002C0B93">
      <w:r w:rsidRPr="002C0B93">
        <w:t>167.2.1.2. 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2C0B93" w:rsidRPr="002C0B93" w:rsidRDefault="002C0B93" w:rsidP="002C0B93">
      <w:r w:rsidRPr="002C0B93">
        <w:t xml:space="preserve">167.2.1.3. 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2C0B93" w:rsidRPr="002C0B93" w:rsidRDefault="002C0B93" w:rsidP="002C0B93">
      <w:r w:rsidRPr="002C0B93">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2C0B93" w:rsidRPr="002C0B93" w:rsidRDefault="002C0B93" w:rsidP="002C0B93">
      <w:r w:rsidRPr="002C0B93">
        <w:t>167.2.1.4. Основные предметные результаты по учебному предмету «Физическая культура» в соответствии с Федеральным государственным образовательным стандартом начального общего образования (далее –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2C0B93" w:rsidRPr="002C0B93" w:rsidRDefault="002C0B93" w:rsidP="002C0B93">
      <w:r w:rsidRPr="002C0B93">
        <w:t xml:space="preserve">167.2.1.5. 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w:t>
      </w:r>
      <w:r w:rsidRPr="002C0B93">
        <w:br/>
        <w:t xml:space="preserve">по физической культуре включает упражнения для развития гибкости </w:t>
      </w:r>
      <w:r w:rsidRPr="002C0B93">
        <w:br/>
        <w:t>и координации, эффективность развития которых приходится на возрастной период начальной школы. Целенаправленные физические упражнения позволяют избирательно и значительно их развить.</w:t>
      </w:r>
    </w:p>
    <w:p w:rsidR="002C0B93" w:rsidRPr="002C0B93" w:rsidRDefault="002C0B93" w:rsidP="002C0B93">
      <w:r w:rsidRPr="002C0B93">
        <w:t>167.2.1.6. 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2C0B93" w:rsidRPr="002C0B93" w:rsidRDefault="002C0B93" w:rsidP="002C0B93">
      <w:r w:rsidRPr="002C0B93">
        <w:t xml:space="preserve">167.2.1.7. Освоение программы по физической культуре обеспечивает выполнение обучающимися нормативов Всероссийского физкультурно-спортивного комплекса ГТО и другие предметные результаты ФГОС НОО, а также позволяет решить воспитательные задачи, изложенные в федеральной программе воспитания. </w:t>
      </w:r>
    </w:p>
    <w:p w:rsidR="002C0B93" w:rsidRPr="002C0B93" w:rsidRDefault="002C0B93" w:rsidP="002C0B93">
      <w:r w:rsidRPr="002C0B93">
        <w:t xml:space="preserve">167.2.1.8. Согласно своему назначению федеральная программа по физической культуре является ориентиром для составления рабочих программ образовательных организаций: она даёт представление о целях, общей стратегии обучения, воспитания и развития обучающихся в рамках учебного предмета «Физическая культура», устанавливает </w:t>
      </w:r>
      <w:r w:rsidRPr="002C0B93">
        <w:lastRenderedPageBreak/>
        <w:t xml:space="preserve">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примерное распределение учебных часов по тематическим разделам </w:t>
      </w:r>
      <w:r w:rsidRPr="002C0B93">
        <w:br/>
        <w:t xml:space="preserve">и рекомендуемую последовательность их изучения с учётом межпредметных </w:t>
      </w:r>
      <w:r w:rsidRPr="002C0B93">
        <w:br/>
        <w:t xml:space="preserve">и внутрипредметных связей, логики учебного процесса, возрастных особенностей обучающихся, определяет возможности предмета для реализации требований </w:t>
      </w:r>
      <w:r w:rsidRPr="002C0B93">
        <w:br/>
        <w:t xml:space="preserve">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 </w:t>
      </w:r>
      <w:r w:rsidRPr="002C0B93">
        <w:br/>
        <w:t>на уровне целей изучения предмета и основных видов учебно-познавательной деятельности/учебных действий обучающегося по освоению учебного содержания.</w:t>
      </w:r>
    </w:p>
    <w:p w:rsidR="002C0B93" w:rsidRPr="002C0B93" w:rsidRDefault="002C0B93" w:rsidP="002C0B93">
      <w:r w:rsidRPr="002C0B93">
        <w:t xml:space="preserve">167.2.1.9. В программе по физической культуре нашли своё отражение: Поручение Президента Российской Федерации об обеспечении внесения </w:t>
      </w:r>
      <w:r w:rsidRPr="002C0B93">
        <w:br/>
        <w:t xml:space="preserve">в примерные основные образовательные программы дошкольного, начального общего, основного общего и среднего общего образования изменений, предусматривающих обязательное выполнение воспитанниками и учащимися упражнений основной гимнастики в целях их физического развития (с учётом ограничений, обусловленных состоянием здоровья), условия Концепции модернизации преподавания учебного предмета «Физическая культура» </w:t>
      </w:r>
      <w:r w:rsidRPr="002C0B93">
        <w:br/>
        <w:t>в образовательных организациях Российской Федерации, реализующих основные общеобразовательные программы, научные и методологические подходы к изучению физической культуры в начальной школе.</w:t>
      </w:r>
      <w:bookmarkStart w:id="92" w:name="_Toc101876889"/>
    </w:p>
    <w:bookmarkEnd w:id="92"/>
    <w:p w:rsidR="002C0B93" w:rsidRPr="002C0B93" w:rsidRDefault="002C0B93" w:rsidP="002C0B93">
      <w:r w:rsidRPr="002C0B93">
        <w:t>167.2.1.10. Предметом обучения физической культуре в начальной школе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в начальной школе.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2C0B93" w:rsidRPr="002C0B93" w:rsidRDefault="002C0B93" w:rsidP="002C0B93">
      <w:r w:rsidRPr="002C0B93">
        <w:t>167.2.1.11. Учебный предмет «Физическая культура» обладает широкими возможностями в использовании форм, средств и методов обучения. Существенным компонентом содержания учебного предмета «Физическая культура» является физическое воспитание граждан России. Учебный предмет «Физическая культура» обогащает обучающихся системой знаний о сущности и общественном значении физической культуры и её влиянии на всестороннее развитие личности. Такие знания обеспечивают развитие гармоничной личности, мотивацию и способность обучающихся к различным видам деятельности, повышают их общую культуру.</w:t>
      </w:r>
    </w:p>
    <w:p w:rsidR="002C0B93" w:rsidRPr="002C0B93" w:rsidRDefault="002C0B93" w:rsidP="002C0B93">
      <w:r w:rsidRPr="002C0B93">
        <w:t xml:space="preserve">167.2.1.12. 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w:t>
      </w:r>
      <w:r w:rsidRPr="002C0B93">
        <w:br/>
        <w:t>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2C0B93" w:rsidRPr="002C0B93" w:rsidRDefault="002C0B93" w:rsidP="002C0B93">
      <w:r w:rsidRPr="002C0B93">
        <w:t xml:space="preserve">167.2.1.13. В программе по физической культуре учтены приоритеты </w:t>
      </w:r>
      <w:r w:rsidRPr="002C0B93">
        <w:br/>
        <w:t xml:space="preserve">в обучении на уровне начального образования, изложенные в Концепции модернизации преподавания учебного предмета «Физическая культура» </w:t>
      </w:r>
      <w:r w:rsidRPr="002C0B93">
        <w:br/>
        <w:t xml:space="preserve">в образовательных организациях Российской Федерации, которые нашли отражение в содержании программы по физической культуре в части получения знаний </w:t>
      </w:r>
      <w:r w:rsidRPr="002C0B93">
        <w:br/>
        <w:t>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2C0B93" w:rsidRPr="002C0B93" w:rsidRDefault="002C0B93" w:rsidP="002C0B93">
      <w:r w:rsidRPr="002C0B93">
        <w:t xml:space="preserve">167.2.1.14. Программа по физической культуре обеспечивает создание условий для высокого качества преподавания учебного предмета «Физическая культура» на уровне начального общего образования, выполнение требований, определённых статьёй 41 Федерального закона «Об образовании в Российской Федерации» «Охрана здоровья обучающихся»,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 в Российской Федерации на период до 2030 г. и Межотраслевой программе развития школьного спорта до 2024 г., и направлена на достижение национальных целей развития Российской Федерации, а именно: а) сохранение населения, здоровье </w:t>
      </w:r>
      <w:r w:rsidRPr="002C0B93">
        <w:br/>
        <w:t>и благополучие людей, б) создание возможностей для самореализации и развития талантов.</w:t>
      </w:r>
    </w:p>
    <w:p w:rsidR="002C0B93" w:rsidRPr="002C0B93" w:rsidRDefault="002C0B93" w:rsidP="002C0B93">
      <w:r w:rsidRPr="002C0B93">
        <w:t xml:space="preserve">167.2.1.15. Программа по физической культуре разработана в соответствии </w:t>
      </w:r>
      <w:r w:rsidRPr="002C0B93">
        <w:br/>
      </w:r>
      <w:r w:rsidRPr="002C0B93">
        <w:lastRenderedPageBreak/>
        <w:t>с требованиями Федерального государственного образовательного стандарта начального общего образования.</w:t>
      </w:r>
    </w:p>
    <w:p w:rsidR="002C0B93" w:rsidRPr="002C0B93" w:rsidRDefault="002C0B93" w:rsidP="002C0B93">
      <w:r w:rsidRPr="002C0B93">
        <w:t>167.2.1.16. В основе программы по физической культуре лежат представления об уникальности личности каждого обучающегося начальной школы,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2C0B93" w:rsidRPr="002C0B93" w:rsidRDefault="002C0B93" w:rsidP="002C0B93">
      <w:r w:rsidRPr="002C0B93">
        <w:t xml:space="preserve">167.2.1.17. 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w:t>
      </w:r>
      <w:r w:rsidRPr="002C0B93">
        <w:br/>
        <w:t xml:space="preserve">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w:t>
      </w:r>
      <w:r w:rsidRPr="002C0B93">
        <w:br/>
        <w:t>и укрепление здоровья, освоить умения, навыки ведения здорового и безопасного образа жизни, выполнить нормы ГТО.</w:t>
      </w:r>
    </w:p>
    <w:p w:rsidR="002C0B93" w:rsidRPr="002C0B93" w:rsidRDefault="002C0B93" w:rsidP="002C0B93">
      <w:r w:rsidRPr="002C0B93">
        <w:t xml:space="preserve">167.2.1.18. Содержание программы по физической культуре направлено </w:t>
      </w:r>
      <w:r w:rsidRPr="002C0B93">
        <w:br/>
        <w:t xml:space="preserve">на эффективное развитие физических качеств и способностей обучающихся начальной школы,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w:t>
      </w:r>
      <w:r w:rsidRPr="002C0B93">
        <w:br/>
        <w:t xml:space="preserve">и эмоционально-нравственной отзывчивости, понимания и сопереживания чувствам других людей, учит взаимодействовать с окружающими людьми и работать </w:t>
      </w:r>
      <w:r w:rsidRPr="002C0B93">
        <w:br/>
        <w:t>в команде, проявлять лидерские качества.</w:t>
      </w:r>
    </w:p>
    <w:p w:rsidR="002C0B93" w:rsidRPr="002C0B93" w:rsidRDefault="002C0B93" w:rsidP="002C0B93">
      <w:r w:rsidRPr="002C0B93">
        <w:t xml:space="preserve">167.2.1.19. Содержание программы по физической культуре строится </w:t>
      </w:r>
      <w:r w:rsidRPr="002C0B93">
        <w:br/>
        <w:t>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2C0B93" w:rsidRPr="002C0B93" w:rsidRDefault="002C0B93" w:rsidP="002C0B93">
      <w:r w:rsidRPr="002C0B93">
        <w:t xml:space="preserve">167.2.1.20. 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w:t>
      </w:r>
      <w:r w:rsidRPr="002C0B93">
        <w:br/>
        <w:t xml:space="preserve">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w:t>
      </w:r>
      <w:r w:rsidRPr="002C0B93">
        <w:br/>
        <w:t>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rsidR="002C0B93" w:rsidRPr="002C0B93" w:rsidRDefault="002C0B93" w:rsidP="002C0B93">
      <w:r w:rsidRPr="002C0B93">
        <w:t>167.2.1.21. В соответствии с ФГОС НОО содержание программы учебного предмета «Физическая культура» состоит из следующих компонентов:</w:t>
      </w:r>
    </w:p>
    <w:p w:rsidR="002C0B93" w:rsidRPr="002C0B93" w:rsidRDefault="002C0B93" w:rsidP="002C0B93">
      <w:r w:rsidRPr="002C0B93">
        <w:t>знания о физической культуре (информационный компонент деятельности);</w:t>
      </w:r>
    </w:p>
    <w:p w:rsidR="002C0B93" w:rsidRPr="002C0B93" w:rsidRDefault="002C0B93" w:rsidP="002C0B93">
      <w:r w:rsidRPr="002C0B93">
        <w:t>способы физкультурной деятельности (операциональный компонент деятельности);</w:t>
      </w:r>
    </w:p>
    <w:p w:rsidR="002C0B93" w:rsidRPr="002C0B93" w:rsidRDefault="002C0B93" w:rsidP="002C0B93">
      <w:r w:rsidRPr="002C0B93">
        <w:t xml:space="preserve">физическое совершенствование (мотивационно-процессуальный компонент деятельности), которое подразделяется на физкультурно-оздоровительную </w:t>
      </w:r>
      <w:r w:rsidRPr="002C0B93">
        <w:br/>
        <w:t>и спортивно-оздоровительную деятельность.</w:t>
      </w:r>
    </w:p>
    <w:p w:rsidR="002C0B93" w:rsidRPr="002C0B93" w:rsidRDefault="002C0B93" w:rsidP="002C0B93">
      <w:r w:rsidRPr="002C0B93">
        <w:t xml:space="preserve">167.2.1.22. Концепция программы по физической культуре основана </w:t>
      </w:r>
      <w:r w:rsidRPr="002C0B93">
        <w:br/>
        <w:t>на следующих принципах:</w:t>
      </w:r>
    </w:p>
    <w:p w:rsidR="002C0B93" w:rsidRPr="002C0B93" w:rsidRDefault="002C0B93" w:rsidP="002C0B93">
      <w:r w:rsidRPr="002C0B93">
        <w:t>167.2.1.22.1. </w:t>
      </w:r>
      <w:r w:rsidRPr="002C0B93">
        <w:rPr>
          <w:rFonts w:eastAsia="Georgia"/>
        </w:rPr>
        <w:t xml:space="preserve">Принцип систематичности и последовательности. </w:t>
      </w:r>
      <w:r w:rsidRPr="002C0B93">
        <w:t xml:space="preserve">Принцип систематичности и последовательности предполагает регулярность занятий </w:t>
      </w:r>
      <w:r w:rsidRPr="002C0B93">
        <w:br/>
        <w:t xml:space="preserve">и систему чередования нагрузок с отдыхом, а также определённую последовательность занятий и взаимосвязь между различными сторонами </w:t>
      </w:r>
      <w:r w:rsidRPr="002C0B93">
        <w:br/>
        <w:t xml:space="preserve">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 </w:t>
      </w:r>
      <w:r w:rsidRPr="002C0B93">
        <w:br/>
        <w:t xml:space="preserve">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 </w:t>
      </w:r>
      <w:r w:rsidRPr="002C0B93">
        <w:br/>
        <w:t xml:space="preserve">на протяжении недельных, месячных и других циклов. Принцип систематичности </w:t>
      </w:r>
      <w:r w:rsidRPr="002C0B93">
        <w:br/>
        <w:t xml:space="preserve">и последовательности повышает эффективность динамики развития основных физических качеств обучающихся с </w:t>
      </w:r>
      <w:r w:rsidRPr="002C0B93">
        <w:lastRenderedPageBreak/>
        <w:t>учётом их сенситивного периода развития: гибкости, координации, быстроты.</w:t>
      </w:r>
    </w:p>
    <w:p w:rsidR="002C0B93" w:rsidRPr="002C0B93" w:rsidRDefault="002C0B93" w:rsidP="002C0B93">
      <w:r w:rsidRPr="002C0B93">
        <w:t>167.2.1.22.2. </w:t>
      </w:r>
      <w:r w:rsidRPr="002C0B93">
        <w:rPr>
          <w:rFonts w:eastAsia="Georgia"/>
        </w:rPr>
        <w:t>Принципы непрерывности и цикличности.</w:t>
      </w:r>
      <w:r w:rsidRPr="002C0B93">
        <w:t xml:space="preserve"> Эти принципы выражают основные закономерности построения занятий в физическом воспитании. Они обеспечивает преемственность между занятиями, частоту </w:t>
      </w:r>
      <w:r w:rsidRPr="002C0B93">
        <w:br/>
        <w:t xml:space="preserve">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w:t>
      </w:r>
      <w:r w:rsidRPr="002C0B93">
        <w:br/>
        <w:t>что обеспечивает повышение тренированности, улучшает физическую подготовленность обучающегося.</w:t>
      </w:r>
    </w:p>
    <w:p w:rsidR="002C0B93" w:rsidRPr="002C0B93" w:rsidRDefault="002C0B93" w:rsidP="002C0B93">
      <w:r w:rsidRPr="002C0B93">
        <w:t>167.2.1.22.3. </w:t>
      </w:r>
      <w:r w:rsidRPr="002C0B93">
        <w:rPr>
          <w:rFonts w:eastAsia="Georgia"/>
        </w:rPr>
        <w:t>Принцип возрастной адекватности направлений физического воспитания.</w:t>
      </w:r>
      <w:r w:rsidRPr="002C0B93">
        <w:t xml:space="preserve"> Программа по физической культуре учитывает возрастные </w:t>
      </w:r>
      <w:r w:rsidRPr="002C0B93">
        <w:br/>
        <w:t>и индивидуальные особенности обучающихся, что способствует гармоничному формированию двигательных умений и навыков.</w:t>
      </w:r>
    </w:p>
    <w:p w:rsidR="002C0B93" w:rsidRPr="002C0B93" w:rsidRDefault="002C0B93" w:rsidP="002C0B93">
      <w:r w:rsidRPr="002C0B93">
        <w:t>167.2.1.22.4. </w:t>
      </w:r>
      <w:r w:rsidRPr="002C0B93">
        <w:rPr>
          <w:rFonts w:eastAsia="Georgia"/>
        </w:rPr>
        <w:t>Принцип наглядности.</w:t>
      </w:r>
      <w:r w:rsidRPr="002C0B93">
        <w:t xml:space="preserve"> Наглядность обучения и воспитания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2C0B93" w:rsidRPr="002C0B93" w:rsidRDefault="002C0B93" w:rsidP="002C0B93">
      <w:r w:rsidRPr="002C0B93">
        <w:t>167.2.1.22.5. </w:t>
      </w:r>
      <w:r w:rsidRPr="002C0B93">
        <w:rPr>
          <w:rFonts w:eastAsia="Georgia"/>
        </w:rPr>
        <w:t>Принцип доступности и индивидуализации.</w:t>
      </w:r>
      <w:r w:rsidRPr="002C0B93">
        <w:t xml:space="preserve"> 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rsidR="002C0B93" w:rsidRPr="002C0B93" w:rsidRDefault="002C0B93" w:rsidP="002C0B93">
      <w:r w:rsidRPr="002C0B93">
        <w:t>167.2.1.22.6. </w:t>
      </w:r>
      <w:r w:rsidRPr="002C0B93">
        <w:rPr>
          <w:rFonts w:eastAsia="Georgia"/>
        </w:rPr>
        <w:t>Принцип осознанности и активности.</w:t>
      </w:r>
      <w:r w:rsidRPr="002C0B93">
        <w:t xml:space="preserve"> Принцип осознанности </w:t>
      </w:r>
      <w:r w:rsidRPr="002C0B93">
        <w:br/>
        <w:t xml:space="preserve">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объёма </w:t>
      </w:r>
      <w:r w:rsidRPr="002C0B93">
        <w:br/>
        <w:t>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2C0B93" w:rsidRPr="002C0B93" w:rsidRDefault="002C0B93" w:rsidP="002C0B93">
      <w:r w:rsidRPr="002C0B93">
        <w:t>167.2.1.22.7. </w:t>
      </w:r>
      <w:r w:rsidRPr="002C0B93">
        <w:rPr>
          <w:rFonts w:eastAsia="Georgia"/>
        </w:rPr>
        <w:t>Принцип динамичности.</w:t>
      </w:r>
      <w:r w:rsidRPr="002C0B93">
        <w:t xml:space="preserve"> Принцип динамичности выражает общую тенденцию требований, предъявляемых к обучающимся в соответствии </w:t>
      </w:r>
      <w:r w:rsidRPr="002C0B93">
        <w:br/>
        <w:t xml:space="preserve">с программой по физической культуре, которая заключается в постановке </w:t>
      </w:r>
      <w:r w:rsidRPr="002C0B93">
        <w:br/>
        <w:t>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2C0B93" w:rsidRPr="002C0B93" w:rsidRDefault="002C0B93" w:rsidP="002C0B93">
      <w:r w:rsidRPr="002C0B93">
        <w:t>167.2.1.22.8. </w:t>
      </w:r>
      <w:r w:rsidRPr="002C0B93">
        <w:rPr>
          <w:rFonts w:eastAsia="Georgia"/>
        </w:rPr>
        <w:t>Принцип вариативности.</w:t>
      </w:r>
      <w:r w:rsidRPr="002C0B93">
        <w:t xml:space="preserve"> Принцип вариативности программы </w:t>
      </w:r>
      <w:r w:rsidRPr="002C0B93">
        <w:br/>
        <w:t xml:space="preserve">по физической культуре предполагает многообразие и гибкость используемых </w:t>
      </w:r>
      <w:r w:rsidRPr="002C0B93">
        <w:br/>
        <w:t xml:space="preserve">в программе по физической культуре форм, средств и методов обучения </w:t>
      </w:r>
      <w:r w:rsidRPr="002C0B93">
        <w:br/>
        <w:t xml:space="preserve">в зависимости от физического развития, индивидуальных особенностей </w:t>
      </w:r>
      <w:r w:rsidRPr="002C0B93">
        <w:br/>
        <w:t xml:space="preserve">и функциональных возможностей обучающихся, которые описаны в программе </w:t>
      </w:r>
      <w:r w:rsidRPr="002C0B93">
        <w:br/>
        <w:t>по физической культуре. Соблюдение этих принципов позволит обучающимся достичь наиболее эффективных результатов.</w:t>
      </w:r>
    </w:p>
    <w:p w:rsidR="002C0B93" w:rsidRPr="002C0B93" w:rsidRDefault="002C0B93" w:rsidP="002C0B93">
      <w:r w:rsidRPr="002C0B93">
        <w:t xml:space="preserve">167.2.1.23. Освоение программы по физической культуре предполагает соблюдение главных педагогических правил: от известного к неизвестному, </w:t>
      </w:r>
      <w:r w:rsidRPr="002C0B93">
        <w:br/>
        <w:t>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2C0B93" w:rsidRPr="002C0B93" w:rsidRDefault="002C0B93" w:rsidP="002C0B93">
      <w:r w:rsidRPr="002C0B93">
        <w:t xml:space="preserve">167.2.1.24. 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w:t>
      </w:r>
      <w:r w:rsidRPr="002C0B93">
        <w:br/>
        <w:t>и процессов, что позволит успешно достигнуть планируемых результатов – предметных, метапредметных и личностных.</w:t>
      </w:r>
      <w:bookmarkStart w:id="93" w:name="_Toc101876890"/>
    </w:p>
    <w:bookmarkEnd w:id="93"/>
    <w:p w:rsidR="002C0B93" w:rsidRPr="002C0B93" w:rsidRDefault="002C0B93" w:rsidP="002C0B93">
      <w:r w:rsidRPr="002C0B93">
        <w:t xml:space="preserve">167.2.1.25. 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w:t>
      </w:r>
      <w:r w:rsidRPr="002C0B93">
        <w:lastRenderedPageBreak/>
        <w:t xml:space="preserve">сохранения собственного здоровья, оптимизации трудовой деятельности </w:t>
      </w:r>
      <w:r w:rsidRPr="002C0B93">
        <w:br/>
        <w:t>и организации активного отдыха.</w:t>
      </w:r>
    </w:p>
    <w:p w:rsidR="002C0B93" w:rsidRPr="002C0B93" w:rsidRDefault="002C0B93" w:rsidP="002C0B93">
      <w:r w:rsidRPr="002C0B93">
        <w:t>167.2.1.26. 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2C0B93" w:rsidRPr="002C0B93" w:rsidRDefault="002C0B93" w:rsidP="002C0B93">
      <w:r w:rsidRPr="002C0B93">
        <w:t xml:space="preserve">167.2.1.27. К направлению первостепенной значимости при реализации образовательных функций учебного предмета «Физическая культура»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w:t>
      </w:r>
      <w:r w:rsidRPr="002C0B93">
        <w:br/>
        <w:t>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2C0B93" w:rsidRPr="002C0B93" w:rsidRDefault="002C0B93" w:rsidP="002C0B93">
      <w:r w:rsidRPr="002C0B93">
        <w:t>167.2.1.28. 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2C0B93" w:rsidRPr="002C0B93" w:rsidRDefault="002C0B93" w:rsidP="002C0B93">
      <w:r w:rsidRPr="002C0B93">
        <w:t xml:space="preserve">167.2.1.29. 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w:t>
      </w:r>
      <w:r w:rsidRPr="002C0B93">
        <w:br/>
        <w:t xml:space="preserve">(психолого-педагогические основы деятельности), знания об обществе </w:t>
      </w:r>
      <w:r w:rsidRPr="002C0B93">
        <w:br/>
        <w:t>(историко-социологические основы деятельности).</w:t>
      </w:r>
    </w:p>
    <w:p w:rsidR="002C0B93" w:rsidRPr="002C0B93" w:rsidRDefault="002C0B93" w:rsidP="002C0B93">
      <w:r w:rsidRPr="002C0B93">
        <w:t>167.2.1.30. Задача учебного предмета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rsidR="002C0B93" w:rsidRPr="002C0B93" w:rsidRDefault="002C0B93" w:rsidP="002C0B93">
      <w:r w:rsidRPr="002C0B93">
        <w:t>Наряду с этим программа по физической культуре обеспечивает:</w:t>
      </w:r>
    </w:p>
    <w:p w:rsidR="002C0B93" w:rsidRPr="002C0B93" w:rsidRDefault="002C0B93" w:rsidP="002C0B93">
      <w:r w:rsidRPr="002C0B93">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2C0B93" w:rsidRPr="002C0B93" w:rsidRDefault="002C0B93" w:rsidP="002C0B93">
      <w:r w:rsidRPr="002C0B93">
        <w:t>преемственность основных образовательных программ по физической культуре дошкольного, начального общего и основного общего образования;</w:t>
      </w:r>
    </w:p>
    <w:p w:rsidR="002C0B93" w:rsidRPr="002C0B93" w:rsidRDefault="002C0B93" w:rsidP="002C0B93">
      <w:r w:rsidRPr="002C0B93">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rsidR="002C0B93" w:rsidRPr="002C0B93" w:rsidRDefault="002C0B93" w:rsidP="002C0B93">
      <w:r w:rsidRPr="002C0B93">
        <w:t>государственные гарантии качества начального общего образования, личностного развития обучающихся;</w:t>
      </w:r>
    </w:p>
    <w:p w:rsidR="002C0B93" w:rsidRPr="002C0B93" w:rsidRDefault="002C0B93" w:rsidP="002C0B93">
      <w:r w:rsidRPr="002C0B93">
        <w:t xml:space="preserve">овладение современными технологическими средствами в ходе обучения </w:t>
      </w:r>
      <w:r w:rsidRPr="002C0B93">
        <w:br/>
        <w:t xml:space="preserve">и в повседневной жизни, освоение цифровых образовательных сред для проверки </w:t>
      </w:r>
      <w:r w:rsidRPr="002C0B93">
        <w:br/>
        <w:t>и приобретения знаний, расширения возможностей личного образовательного маршрута;</w:t>
      </w:r>
    </w:p>
    <w:p w:rsidR="002C0B93" w:rsidRPr="002C0B93" w:rsidRDefault="002C0B93" w:rsidP="002C0B93">
      <w:r w:rsidRPr="002C0B93">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2C0B93" w:rsidRPr="002C0B93" w:rsidRDefault="002C0B93" w:rsidP="002C0B93">
      <w:r w:rsidRPr="002C0B93">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2C0B93" w:rsidRPr="002C0B93" w:rsidRDefault="002C0B93" w:rsidP="002C0B93">
      <w:r w:rsidRPr="002C0B93">
        <w:t xml:space="preserve">167.2.1.31. Приоритет индивидуального подхода в обучении позволяет обучающимся осваивать программу по физической культуре в соответствии </w:t>
      </w:r>
      <w:r w:rsidRPr="002C0B93">
        <w:br/>
        <w:t>с возможностями каждого.</w:t>
      </w:r>
    </w:p>
    <w:p w:rsidR="002C0B93" w:rsidRPr="002C0B93" w:rsidRDefault="002C0B93" w:rsidP="002C0B93">
      <w:r w:rsidRPr="002C0B93">
        <w:t>167.2.1.32. Универсальными компетенциями обучающихся на этапе начального образования по программе по физической культуре являются:</w:t>
      </w:r>
    </w:p>
    <w:p w:rsidR="002C0B93" w:rsidRPr="002C0B93" w:rsidRDefault="002C0B93" w:rsidP="002C0B93">
      <w:r w:rsidRPr="002C0B93">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2C0B93" w:rsidRPr="002C0B93" w:rsidRDefault="002C0B93" w:rsidP="002C0B93">
      <w:r w:rsidRPr="002C0B93">
        <w:t xml:space="preserve">умение активно включаться в коллективную деятельность, взаимодействовать со сверстниками в достижении общих целей, проявлять лидерские качества </w:t>
      </w:r>
      <w:r w:rsidRPr="002C0B93">
        <w:br/>
        <w:t>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2C0B93" w:rsidRPr="002C0B93" w:rsidRDefault="002C0B93" w:rsidP="002C0B93">
      <w:r w:rsidRPr="002C0B93">
        <w:t xml:space="preserve">умение доносить информацию в доступной, яркой, эмоциональной форме </w:t>
      </w:r>
      <w:r w:rsidRPr="002C0B93">
        <w:br/>
        <w:t xml:space="preserve">в процессе общения и взаимодействия со сверстниками и взрослыми людьми, </w:t>
      </w:r>
      <w:r w:rsidRPr="002C0B93">
        <w:br/>
      </w:r>
      <w:r w:rsidRPr="002C0B93">
        <w:lastRenderedPageBreak/>
        <w:t>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2C0B93" w:rsidRPr="002C0B93" w:rsidRDefault="002C0B93" w:rsidP="002C0B93">
      <w:r w:rsidRPr="002C0B93">
        <w:t xml:space="preserve">умение работать над ошибками, в том числе при выполнении физических упражнений, слышать замечания и рекомендации педагога, концентрироваться </w:t>
      </w:r>
      <w:r w:rsidRPr="002C0B93">
        <w:br/>
        <w:t>при практическом выполнении заданий, ставить перед собой задачи гармоничного физического развития.</w:t>
      </w:r>
      <w:bookmarkStart w:id="94" w:name="_Toc101876891"/>
    </w:p>
    <w:bookmarkEnd w:id="94"/>
    <w:p w:rsidR="002C0B93" w:rsidRPr="002C0B93" w:rsidRDefault="002C0B93" w:rsidP="002C0B93">
      <w:r w:rsidRPr="002C0B93">
        <w:t xml:space="preserve">167.2.1.33. 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w:t>
      </w:r>
      <w:r w:rsidRPr="002C0B93">
        <w:br/>
        <w:t>(3 часа в неделю).</w:t>
      </w:r>
    </w:p>
    <w:p w:rsidR="002C0B93" w:rsidRPr="002C0B93" w:rsidRDefault="002C0B93" w:rsidP="002C0B93">
      <w:r w:rsidRPr="002C0B93">
        <w:t xml:space="preserve">167.2.1.34. При планировании учебного материала по программе по физической культуре, являющейся обязательным компонентом содержательного раздела основной образовательной программы образовательной организации обязательной части учебного предмета «Физическая культура», рекомендуется реализовывать </w:t>
      </w:r>
      <w:r w:rsidRPr="002C0B93">
        <w:br/>
        <w:t xml:space="preserve">на уроках физической культуры учебный план: для всех классов начального образования в объёме не менее 70% учебных часов должно быть отведено </w:t>
      </w:r>
      <w:r w:rsidRPr="002C0B93">
        <w:br/>
        <w:t>на выполнение физических упражнений.</w:t>
      </w:r>
      <w:bookmarkStart w:id="95" w:name="_Toc101876892"/>
    </w:p>
    <w:p w:rsidR="002C0B93" w:rsidRPr="002C0B93" w:rsidRDefault="002C0B93" w:rsidP="002C0B93">
      <w:r w:rsidRPr="002C0B93">
        <w:t>167.2.2. </w:t>
      </w:r>
      <w:bookmarkEnd w:id="95"/>
      <w:r w:rsidRPr="002C0B93">
        <w:t>Планируемые результаты освоения программы по физической культуре на уровне начального общего образования.</w:t>
      </w:r>
    </w:p>
    <w:p w:rsidR="002C0B93" w:rsidRPr="002C0B93" w:rsidRDefault="002C0B93" w:rsidP="002C0B93">
      <w:r w:rsidRPr="002C0B93">
        <w:t xml:space="preserve">167.2.2.1. Личностные результаты освоения программы по физической культуре на уровне начального общего образования достигаются в единстве учебной </w:t>
      </w:r>
      <w:r w:rsidRPr="002C0B93">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C0B93" w:rsidRPr="002C0B93" w:rsidRDefault="002C0B93" w:rsidP="002C0B93">
      <w:r w:rsidRPr="002C0B93">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2C0B93" w:rsidRPr="002C0B93" w:rsidRDefault="002C0B93" w:rsidP="002C0B93">
      <w:r w:rsidRPr="002C0B93">
        <w:t>Патриотическое воспитание:</w:t>
      </w:r>
    </w:p>
    <w:p w:rsidR="002C0B93" w:rsidRPr="002C0B93" w:rsidRDefault="002C0B93" w:rsidP="002C0B93">
      <w:r w:rsidRPr="002C0B93">
        <w:t xml:space="preserve">ценностное отношение к отечественному спортивному, культурному, историческому и научному наследию, понимание значения физической культуры </w:t>
      </w:r>
      <w:r w:rsidRPr="002C0B93">
        <w:br/>
        <w:t xml:space="preserve">в жизни современного общества, способность владеть достоверной информацией </w:t>
      </w:r>
      <w:r w:rsidRPr="002C0B93">
        <w:br/>
        <w:t xml:space="preserve">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w:t>
      </w:r>
      <w:r w:rsidRPr="002C0B93">
        <w:br/>
        <w:t>о человеке.</w:t>
      </w:r>
    </w:p>
    <w:p w:rsidR="002C0B93" w:rsidRPr="002C0B93" w:rsidRDefault="002C0B93" w:rsidP="002C0B93">
      <w:r w:rsidRPr="002C0B93">
        <w:t>Гражданское воспитание:</w:t>
      </w:r>
    </w:p>
    <w:p w:rsidR="002C0B93" w:rsidRPr="002C0B93" w:rsidRDefault="002C0B93" w:rsidP="002C0B93">
      <w:r w:rsidRPr="002C0B93">
        <w:t xml:space="preserve">представление о социальных нормах и правилах межличностных отношений </w:t>
      </w:r>
      <w:r w:rsidRPr="002C0B93">
        <w:br/>
        <w:t xml:space="preserve">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w:t>
      </w:r>
      <w:r w:rsidRPr="002C0B93">
        <w:br/>
        <w:t xml:space="preserve">в процессе этой учебной деятельности, готовность оценивать своё поведение </w:t>
      </w:r>
      <w:r w:rsidRPr="002C0B93">
        <w:br/>
        <w:t xml:space="preserve">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w:t>
      </w:r>
      <w:r w:rsidRPr="002C0B93">
        <w:br/>
        <w:t>и уважительное отношение при объяснении ошибок и способов их устранения.</w:t>
      </w:r>
    </w:p>
    <w:p w:rsidR="002C0B93" w:rsidRPr="002C0B93" w:rsidRDefault="002C0B93" w:rsidP="002C0B93">
      <w:r w:rsidRPr="002C0B93">
        <w:t>Ценности научного познания:</w:t>
      </w:r>
    </w:p>
    <w:p w:rsidR="002C0B93" w:rsidRPr="002C0B93" w:rsidRDefault="002C0B93" w:rsidP="002C0B93">
      <w:r w:rsidRPr="002C0B93">
        <w:t>знание истории развития представлений о физическом развитии и воспитании человека в российской культурно-педагогической традиции;</w:t>
      </w:r>
    </w:p>
    <w:p w:rsidR="002C0B93" w:rsidRPr="002C0B93" w:rsidRDefault="002C0B93" w:rsidP="002C0B93">
      <w:r w:rsidRPr="002C0B93">
        <w:t xml:space="preserve">познавательные мотивы, направленные на получение новых знаний </w:t>
      </w:r>
      <w:r w:rsidRPr="002C0B93">
        <w:br/>
        <w:t>по физической культуре, необходимых для формирования здоровья и здоровых привычек, физического развития и физического совершенствования;</w:t>
      </w:r>
    </w:p>
    <w:p w:rsidR="002C0B93" w:rsidRPr="002C0B93" w:rsidRDefault="002C0B93" w:rsidP="002C0B93">
      <w:r w:rsidRPr="002C0B93">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2C0B93" w:rsidRPr="002C0B93" w:rsidRDefault="002C0B93" w:rsidP="002C0B93">
      <w:r w:rsidRPr="002C0B93">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2C0B93" w:rsidRPr="002C0B93" w:rsidRDefault="002C0B93" w:rsidP="002C0B93">
      <w:r w:rsidRPr="002C0B93">
        <w:t>Формирование культуры здоровья:</w:t>
      </w:r>
    </w:p>
    <w:p w:rsidR="002C0B93" w:rsidRPr="002C0B93" w:rsidRDefault="002C0B93" w:rsidP="002C0B93">
      <w:r w:rsidRPr="002C0B93">
        <w:t xml:space="preserve">осознание ценности своего здоровья для себя, общества, государства, ответственное отношение к регулярным </w:t>
      </w:r>
      <w:r w:rsidRPr="002C0B93">
        <w:lastRenderedPageBreak/>
        <w:t xml:space="preserve">занятиям физической культурой, </w:t>
      </w:r>
      <w:r w:rsidRPr="002C0B93">
        <w:br/>
        <w:t>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2C0B93" w:rsidRPr="002C0B93" w:rsidRDefault="002C0B93" w:rsidP="002C0B93">
      <w:r w:rsidRPr="002C0B93">
        <w:t>Экологическое воспитание:</w:t>
      </w:r>
    </w:p>
    <w:p w:rsidR="002C0B93" w:rsidRPr="002C0B93" w:rsidRDefault="002C0B93" w:rsidP="002C0B93">
      <w:r w:rsidRPr="002C0B93">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2C0B93" w:rsidRPr="002C0B93" w:rsidRDefault="002C0B93" w:rsidP="002C0B93">
      <w:r w:rsidRPr="002C0B93">
        <w:t>экологическое мышление, умение руководствоваться им в познавательной, коммуникативной и социальной практике.</w:t>
      </w:r>
      <w:bookmarkStart w:id="96" w:name="_Toc101876894"/>
    </w:p>
    <w:p w:rsidR="002C0B93" w:rsidRPr="002C0B93" w:rsidRDefault="002C0B93" w:rsidP="002C0B93">
      <w:r w:rsidRPr="002C0B93">
        <w:t>167.2.2.2. </w:t>
      </w:r>
      <w:bookmarkEnd w:id="96"/>
      <w:r w:rsidRPr="002C0B93">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C0B93" w:rsidRPr="002C0B93" w:rsidRDefault="002C0B93" w:rsidP="002C0B93">
      <w:r w:rsidRPr="002C0B93">
        <w:t xml:space="preserve">167.2.2.2.1. У обучающегося будут сформированы следующие базовые логические и исследовательские действия, умения работать с информацией </w:t>
      </w:r>
      <w:r w:rsidRPr="002C0B93">
        <w:br/>
        <w:t>как часть познавательных универсальных учебных действий:</w:t>
      </w:r>
    </w:p>
    <w:p w:rsidR="002C0B93" w:rsidRPr="002C0B93" w:rsidRDefault="002C0B93" w:rsidP="002C0B93">
      <w:r w:rsidRPr="002C0B93">
        <w:t xml:space="preserve">ориентироваться в терминах и понятиях, используемых в физической культуре (в пределах изученного), применять изученную терминологию в своих устных </w:t>
      </w:r>
      <w:r w:rsidRPr="002C0B93">
        <w:br/>
        <w:t>и письменных высказываниях;</w:t>
      </w:r>
    </w:p>
    <w:p w:rsidR="002C0B93" w:rsidRPr="002C0B93" w:rsidRDefault="002C0B93" w:rsidP="002C0B93">
      <w:r w:rsidRPr="002C0B93">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2C0B93" w:rsidRPr="002C0B93" w:rsidRDefault="002C0B93" w:rsidP="002C0B93">
      <w:r w:rsidRPr="002C0B93">
        <w:t>моделировать правила безопасного поведения при освоении физических упражнений, плавании;</w:t>
      </w:r>
    </w:p>
    <w:p w:rsidR="002C0B93" w:rsidRPr="002C0B93" w:rsidRDefault="002C0B93" w:rsidP="002C0B93">
      <w:r w:rsidRPr="002C0B93">
        <w:t xml:space="preserve">устанавливать связь между физическими упражнениями и их влиянием </w:t>
      </w:r>
      <w:r w:rsidRPr="002C0B93">
        <w:br/>
        <w:t>на развитие физических качеств;</w:t>
      </w:r>
    </w:p>
    <w:p w:rsidR="002C0B93" w:rsidRPr="002C0B93" w:rsidRDefault="002C0B93" w:rsidP="002C0B93">
      <w:r w:rsidRPr="002C0B93">
        <w:t xml:space="preserve">классифицировать виды физических упражнений в соответствии </w:t>
      </w:r>
      <w:r w:rsidRPr="002C0B93">
        <w:br/>
        <w:t>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2C0B93" w:rsidRPr="002C0B93" w:rsidRDefault="002C0B93" w:rsidP="002C0B93">
      <w:r w:rsidRPr="002C0B93">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2C0B93" w:rsidRPr="002C0B93" w:rsidRDefault="002C0B93" w:rsidP="002C0B93">
      <w:r w:rsidRPr="002C0B93">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2C0B93" w:rsidRPr="002C0B93" w:rsidRDefault="002C0B93" w:rsidP="002C0B93">
      <w:r w:rsidRPr="002C0B93">
        <w:t xml:space="preserve">формировать умение понимать причины успеха/неуспеха учебной деятельности, в том числе для целей эффективного развития физических качеств </w:t>
      </w:r>
      <w:r w:rsidRPr="002C0B93">
        <w:br/>
        <w:t>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2C0B93" w:rsidRPr="002C0B93" w:rsidRDefault="002C0B93" w:rsidP="002C0B93">
      <w:r w:rsidRPr="002C0B93">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2C0B93" w:rsidRPr="002C0B93" w:rsidRDefault="002C0B93" w:rsidP="002C0B93">
      <w:r w:rsidRPr="002C0B93">
        <w:t xml:space="preserve">использовать информацию, полученную посредством наблюдений, просмотра видеоматериалов, иллюстраций, для эффективного физического развития, </w:t>
      </w:r>
      <w:r w:rsidRPr="002C0B93">
        <w:br/>
        <w:t>в том числе с использованием гимнастических, игровых, спортивных, туристических физических упражнений;</w:t>
      </w:r>
    </w:p>
    <w:p w:rsidR="002C0B93" w:rsidRPr="002C0B93" w:rsidRDefault="002C0B93" w:rsidP="002C0B93">
      <w:r w:rsidRPr="002C0B93">
        <w:t xml:space="preserve">использовать средства информационно-коммуникационных технологий </w:t>
      </w:r>
      <w:r w:rsidRPr="002C0B93">
        <w:br/>
        <w:t xml:space="preserve">для решения учебных и практических задач (в том числе Интернет </w:t>
      </w:r>
      <w:r w:rsidRPr="002C0B93">
        <w:br/>
        <w:t>с контролируемым выходом), оценивать объективность информации и возможности её использования для решения конкретных учебных задач.</w:t>
      </w:r>
    </w:p>
    <w:p w:rsidR="002C0B93" w:rsidRPr="002C0B93" w:rsidRDefault="002C0B93" w:rsidP="002C0B93">
      <w:r w:rsidRPr="002C0B93">
        <w:t>167.2.2.2.2. У обучающегося будут сформированы следующие умения общения как часть коммуникативных универсальных учебных действий:</w:t>
      </w:r>
    </w:p>
    <w:p w:rsidR="002C0B93" w:rsidRPr="002C0B93" w:rsidRDefault="002C0B93" w:rsidP="002C0B93">
      <w:r w:rsidRPr="002C0B93">
        <w:t xml:space="preserve">вступать в диалог, задавать собеседнику вопросы, использовать </w:t>
      </w:r>
      <w:r w:rsidRPr="002C0B93">
        <w:br/>
        <w:t xml:space="preserve">реплики-уточнения и дополнения, формулировать собственное мнение и идеи, аргументированно их излагать, выслушивать разные мнения, учитывать их </w:t>
      </w:r>
      <w:r w:rsidRPr="002C0B93">
        <w:br/>
        <w:t>в диалоге;</w:t>
      </w:r>
    </w:p>
    <w:p w:rsidR="002C0B93" w:rsidRPr="002C0B93" w:rsidRDefault="002C0B93" w:rsidP="002C0B93">
      <w:r w:rsidRPr="002C0B93">
        <w:t>описывать влияние физической культуры на здоровье и эмоциональное благополучие человека;</w:t>
      </w:r>
    </w:p>
    <w:p w:rsidR="002C0B93" w:rsidRPr="002C0B93" w:rsidRDefault="002C0B93" w:rsidP="002C0B93">
      <w:r w:rsidRPr="002C0B93">
        <w:lastRenderedPageBreak/>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2C0B93" w:rsidRPr="002C0B93" w:rsidRDefault="002C0B93" w:rsidP="002C0B93">
      <w:r w:rsidRPr="002C0B93">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2C0B93" w:rsidRPr="002C0B93" w:rsidRDefault="002C0B93" w:rsidP="002C0B93">
      <w:r w:rsidRPr="002C0B93">
        <w:t xml:space="preserve">проявлять интерес к работе товарищей, в доброжелательной форме комментировать и оценивать их достижения, высказывать свои предложения </w:t>
      </w:r>
      <w:r w:rsidRPr="002C0B93">
        <w:br/>
        <w:t>и пожелания, оказывать при необходимости помощь;</w:t>
      </w:r>
    </w:p>
    <w:p w:rsidR="002C0B93" w:rsidRPr="002C0B93" w:rsidRDefault="002C0B93" w:rsidP="002C0B93">
      <w:r w:rsidRPr="002C0B93">
        <w:t xml:space="preserve">продуктивно сотрудничать (общение, взаимодействие) со сверстниками </w:t>
      </w:r>
      <w:r w:rsidRPr="002C0B93">
        <w:br/>
        <w:t xml:space="preserve">при решении задач выполнения физических упражнений, игровых заданий и игр </w:t>
      </w:r>
      <w:r w:rsidRPr="002C0B93">
        <w:br/>
        <w:t>на уроках, во внеурочной и внешкольной физкультурной деятельности;</w:t>
      </w:r>
    </w:p>
    <w:p w:rsidR="002C0B93" w:rsidRPr="002C0B93" w:rsidRDefault="002C0B93" w:rsidP="002C0B93">
      <w:r w:rsidRPr="002C0B93">
        <w:t xml:space="preserve">конструктивно разрешать конфликты посредством учёта интересов сторон </w:t>
      </w:r>
      <w:r w:rsidRPr="002C0B93">
        <w:br/>
        <w:t>и сотрудничества.</w:t>
      </w:r>
    </w:p>
    <w:p w:rsidR="002C0B93" w:rsidRPr="002C0B93" w:rsidRDefault="002C0B93" w:rsidP="002C0B93">
      <w:r w:rsidRPr="002C0B93">
        <w:t>167.2.2.2.3. У обучающегося будут сформированы следующие умения самоорганизации и самоконтроля как часть регулятивных универсальных учебных действий:</w:t>
      </w:r>
    </w:p>
    <w:p w:rsidR="002C0B93" w:rsidRPr="002C0B93" w:rsidRDefault="002C0B93" w:rsidP="002C0B93">
      <w:r w:rsidRPr="002C0B93">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2C0B93" w:rsidRPr="002C0B93" w:rsidRDefault="002C0B93" w:rsidP="002C0B93">
      <w:r w:rsidRPr="002C0B93">
        <w:t xml:space="preserve">контролировать состояние организма на уроках физической культуры </w:t>
      </w:r>
      <w:r w:rsidRPr="002C0B93">
        <w:br/>
        <w:t>и в самостоятельной повседневной физической деятельности по показателям частоты пульса и самочувствия;</w:t>
      </w:r>
    </w:p>
    <w:p w:rsidR="002C0B93" w:rsidRPr="002C0B93" w:rsidRDefault="002C0B93" w:rsidP="002C0B93">
      <w:r w:rsidRPr="002C0B93">
        <w:t>предусматривать возникновение возможных ситуаций, опасных для здоровья и жизни;</w:t>
      </w:r>
    </w:p>
    <w:p w:rsidR="002C0B93" w:rsidRPr="002C0B93" w:rsidRDefault="002C0B93" w:rsidP="002C0B93">
      <w:r w:rsidRPr="002C0B93">
        <w:t xml:space="preserve">проявлять волевую саморегуляцию при планировании и выполнении намеченных планов организации своей жизнедеятельности, проявлять стремление </w:t>
      </w:r>
      <w:r w:rsidRPr="002C0B93">
        <w:br/>
        <w:t>к успешной образовательной, в том числе физкультурно-спортивной, деятельности, анализировать свои ошибки;</w:t>
      </w:r>
    </w:p>
    <w:p w:rsidR="002C0B93" w:rsidRPr="002C0B93" w:rsidRDefault="002C0B93" w:rsidP="002C0B93">
      <w:r w:rsidRPr="002C0B93">
        <w:t>осуществлять информационную, познавательную и практическую деятельность с использованием различных средств информации и коммуникации.</w:t>
      </w:r>
      <w:bookmarkStart w:id="97" w:name="_Toc101876895"/>
    </w:p>
    <w:bookmarkEnd w:id="97"/>
    <w:p w:rsidR="002C0B93" w:rsidRPr="002C0B93" w:rsidRDefault="002C0B93" w:rsidP="002C0B93">
      <w:r w:rsidRPr="002C0B93">
        <w:t>Предметные результаты изучения учебного предмета «Физическая культура» отражают опыт обучающихся в физкультурной деятельности.</w:t>
      </w:r>
    </w:p>
    <w:p w:rsidR="002C0B93" w:rsidRPr="002C0B93" w:rsidRDefault="002C0B93" w:rsidP="002C0B93">
      <w:r w:rsidRPr="002C0B93">
        <w:t xml:space="preserve">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w:t>
      </w:r>
      <w:r w:rsidRPr="002C0B93">
        <w:br/>
        <w:t>для предметной области «Физическая культура» периода развития детей возраста начальной школы, виды деятельности по получению новых знаний, их интерпретации, преобразованию и применению в различных учебных и новых ситуациях.</w:t>
      </w:r>
    </w:p>
    <w:p w:rsidR="002C0B93" w:rsidRPr="002C0B93" w:rsidRDefault="002C0B93" w:rsidP="002C0B93">
      <w:r w:rsidRPr="002C0B93">
        <w:t>В состав предметных результатов по освоению обязательного содержания включены физические упражнения:</w:t>
      </w:r>
    </w:p>
    <w:p w:rsidR="002C0B93" w:rsidRPr="002C0B93" w:rsidRDefault="002C0B93" w:rsidP="002C0B93">
      <w:r w:rsidRPr="002C0B93">
        <w:t xml:space="preserve">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w:t>
      </w:r>
      <w:r w:rsidRPr="002C0B93">
        <w:br/>
        <w:t>а также правильностью, красотой и координационной сложностью всех движений;</w:t>
      </w:r>
    </w:p>
    <w:p w:rsidR="002C0B93" w:rsidRPr="002C0B93" w:rsidRDefault="002C0B93" w:rsidP="002C0B93">
      <w:r w:rsidRPr="002C0B93">
        <w:t xml:space="preserve">игровые упражнения, состоящие из естественных видов действий (элементарных движений, бега, бросков и других), которые выполняются </w:t>
      </w:r>
      <w:r w:rsidRPr="002C0B93">
        <w:br/>
        <w:t xml:space="preserve">в разнообразных вариантах в соответствии с изменяющейся игровой ситуацией </w:t>
      </w:r>
      <w:r w:rsidRPr="002C0B93">
        <w:br/>
        <w:t xml:space="preserve">и оцениваются по эффективности влияния на организм в целом и по конечному результату действия (например, точнее бросить, быстрее добежать, выполнить </w:t>
      </w:r>
      <w:r w:rsidRPr="002C0B93">
        <w:br/>
        <w:t>в соответствии с предлагаемой техникой выполнения или конечным результатом задания);</w:t>
      </w:r>
    </w:p>
    <w:p w:rsidR="002C0B93" w:rsidRPr="002C0B93" w:rsidRDefault="002C0B93" w:rsidP="002C0B93">
      <w:r w:rsidRPr="002C0B93">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2C0B93" w:rsidRPr="002C0B93" w:rsidRDefault="002C0B93" w:rsidP="002C0B93">
      <w:r w:rsidRPr="002C0B93">
        <w:t xml:space="preserve">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w:t>
      </w:r>
      <w:r w:rsidRPr="002C0B93">
        <w:br/>
        <w:t>по физической культуре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2C0B93" w:rsidRPr="002C0B93" w:rsidRDefault="002C0B93" w:rsidP="002C0B93">
      <w:r w:rsidRPr="002C0B93">
        <w:t>Предметные результаты представлены по годам обучения и отражают сформированность у обучающихся определённых умений.</w:t>
      </w:r>
      <w:bookmarkStart w:id="98" w:name="_Toc101876896"/>
    </w:p>
    <w:p w:rsidR="002C0B93" w:rsidRPr="002C0B93" w:rsidRDefault="002C0B93" w:rsidP="002C0B93">
      <w:r w:rsidRPr="002C0B93">
        <w:t xml:space="preserve">167.2.2.3. К концу обучения в 1 классе обучающийся получит следующие предметные результаты по отдельным </w:t>
      </w:r>
      <w:r w:rsidRPr="002C0B93">
        <w:lastRenderedPageBreak/>
        <w:t>темам программы по физической культуре:</w:t>
      </w:r>
    </w:p>
    <w:p w:rsidR="002C0B93" w:rsidRPr="002C0B93" w:rsidRDefault="002C0B93" w:rsidP="002C0B93">
      <w:r w:rsidRPr="002C0B93">
        <w:t>Знания о физической культуре:</w:t>
      </w:r>
    </w:p>
    <w:bookmarkEnd w:id="98"/>
    <w:p w:rsidR="002C0B93" w:rsidRPr="002C0B93" w:rsidRDefault="002C0B93" w:rsidP="002C0B93">
      <w:r w:rsidRPr="002C0B93">
        <w:t>различать основные предметные области физической культуры (гимнастика, игры, туризм, спорт);</w:t>
      </w:r>
    </w:p>
    <w:p w:rsidR="002C0B93" w:rsidRPr="002C0B93" w:rsidRDefault="002C0B93" w:rsidP="002C0B93">
      <w:r w:rsidRPr="002C0B93">
        <w:t xml:space="preserve">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w:t>
      </w:r>
      <w:r w:rsidRPr="002C0B93">
        <w:br/>
        <w:t xml:space="preserve">о важности ведения активного образа жизни, знать и формулировать основные правила безопасного поведения в местах занятий физическими упражнениями </w:t>
      </w:r>
      <w:r w:rsidRPr="002C0B93">
        <w:br/>
        <w:t>(в спортивном зале, на спортивной площадке, в бассейне);</w:t>
      </w:r>
    </w:p>
    <w:p w:rsidR="002C0B93" w:rsidRPr="002C0B93" w:rsidRDefault="002C0B93" w:rsidP="002C0B93">
      <w:r w:rsidRPr="002C0B93">
        <w:t xml:space="preserve">знать и формулировать простейшие правила закаливания и организации самостоятельных занятий физическими упражнениями, уметь применять их </w:t>
      </w:r>
      <w:r w:rsidRPr="002C0B93">
        <w:br/>
        <w:t>в повседневной жизни, понимать и раскрывать значение регулярного выполнения гимнастических упражнений для гармоничного развития, знать и описывать формы наблюдения за динамикой развития гибкости и координационных способностей;</w:t>
      </w:r>
    </w:p>
    <w:p w:rsidR="002C0B93" w:rsidRPr="002C0B93" w:rsidRDefault="002C0B93" w:rsidP="002C0B93">
      <w:r w:rsidRPr="002C0B93">
        <w:t>знать основные виды разминки.</w:t>
      </w:r>
    </w:p>
    <w:p w:rsidR="002C0B93" w:rsidRPr="002C0B93" w:rsidRDefault="002C0B93" w:rsidP="002C0B93">
      <w:r w:rsidRPr="002C0B93">
        <w:t>Способы физкультурной деятельности.</w:t>
      </w:r>
    </w:p>
    <w:p w:rsidR="002C0B93" w:rsidRPr="002C0B93" w:rsidRDefault="002C0B93" w:rsidP="002C0B93">
      <w:pPr>
        <w:rPr>
          <w:rFonts w:eastAsia="Georgia"/>
        </w:rPr>
      </w:pPr>
      <w:r w:rsidRPr="002C0B93">
        <w:rPr>
          <w:rFonts w:eastAsia="Georgia"/>
        </w:rPr>
        <w:t>Самостоятельные занятия общеразвивающими и здоровье формирующими физическими упражнениями:</w:t>
      </w:r>
    </w:p>
    <w:p w:rsidR="002C0B93" w:rsidRPr="002C0B93" w:rsidRDefault="002C0B93" w:rsidP="002C0B93">
      <w:r w:rsidRPr="002C0B93">
        <w:t xml:space="preserve">выбирать гимнастические упражнения для формирования стопы, осанки </w:t>
      </w:r>
      <w:r w:rsidRPr="002C0B93">
        <w:br/>
        <w:t xml:space="preserve">в положении стоя, сидя и при ходьбе, упражнения для развития гибкости </w:t>
      </w:r>
      <w:r w:rsidRPr="002C0B93">
        <w:br/>
        <w:t>и координации;</w:t>
      </w:r>
    </w:p>
    <w:p w:rsidR="002C0B93" w:rsidRPr="002C0B93" w:rsidRDefault="002C0B93" w:rsidP="002C0B93">
      <w:r w:rsidRPr="002C0B93">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2C0B93" w:rsidRPr="002C0B93" w:rsidRDefault="002C0B93" w:rsidP="002C0B93">
      <w:pPr>
        <w:rPr>
          <w:rFonts w:eastAsia="Georgia"/>
        </w:rPr>
      </w:pPr>
      <w:r w:rsidRPr="002C0B93">
        <w:rPr>
          <w:rFonts w:eastAsia="Georgia"/>
        </w:rPr>
        <w:t>Самостоятельные развивающие, подвижные игры и спортивные эстафеты, строевые упражнения:</w:t>
      </w:r>
    </w:p>
    <w:p w:rsidR="002C0B93" w:rsidRPr="002C0B93" w:rsidRDefault="002C0B93" w:rsidP="002C0B93">
      <w:r w:rsidRPr="002C0B93">
        <w:t xml:space="preserve">участвовать в спортивных эстафетах, развивающих подвижных играх, </w:t>
      </w:r>
      <w:r w:rsidRPr="002C0B93">
        <w:br/>
        <w:t xml:space="preserve">в том числе ролевых, с заданиями на выполнение движений под музыку </w:t>
      </w:r>
      <w:r w:rsidRPr="002C0B93">
        <w:br/>
        <w:t xml:space="preserve">и с использованием танцевальных шагов, выполнять игровые задания </w:t>
      </w:r>
      <w:r w:rsidRPr="002C0B93">
        <w:br/>
        <w:t xml:space="preserve">для знакомства с видами спорта, плаванием, основами туристической деятельности, общаться и взаимодействовать в игровой деятельности, выполнять команды </w:t>
      </w:r>
      <w:r w:rsidRPr="002C0B93">
        <w:br/>
        <w:t>и строевые упражнения.</w:t>
      </w:r>
    </w:p>
    <w:p w:rsidR="002C0B93" w:rsidRPr="002C0B93" w:rsidRDefault="002C0B93" w:rsidP="002C0B93">
      <w:r w:rsidRPr="002C0B93">
        <w:t>Физическое совершенствование.</w:t>
      </w:r>
    </w:p>
    <w:p w:rsidR="002C0B93" w:rsidRPr="002C0B93" w:rsidRDefault="002C0B93" w:rsidP="002C0B93">
      <w:pPr>
        <w:rPr>
          <w:rFonts w:eastAsia="Georgia"/>
        </w:rPr>
      </w:pPr>
      <w:r w:rsidRPr="002C0B93">
        <w:rPr>
          <w:rFonts w:eastAsia="Georgia"/>
        </w:rPr>
        <w:t>Физкультурно-оздоровительная деятельность:</w:t>
      </w:r>
    </w:p>
    <w:p w:rsidR="002C0B93" w:rsidRPr="002C0B93" w:rsidRDefault="002C0B93" w:rsidP="002C0B93">
      <w:r w:rsidRPr="002C0B93">
        <w:t xml:space="preserve">осваивать технику выполнения гимнастических упражнений </w:t>
      </w:r>
      <w:r w:rsidRPr="002C0B93">
        <w:br/>
        <w:t xml:space="preserve">для формирования опорно-двигательного аппарата, включая гимнастический шаг, мягкий бег; </w:t>
      </w:r>
    </w:p>
    <w:p w:rsidR="002C0B93" w:rsidRPr="002C0B93" w:rsidRDefault="002C0B93" w:rsidP="002C0B93">
      <w:r w:rsidRPr="002C0B93">
        <w:t>упражнения основной гимнастики на развитие физических качеств (гибкость, координация), эффективность развития которых приходится на возрастной период начальной школы, и развития силы, основанной на удержании собственного веса;</w:t>
      </w:r>
    </w:p>
    <w:p w:rsidR="002C0B93" w:rsidRPr="002C0B93" w:rsidRDefault="002C0B93" w:rsidP="002C0B93">
      <w:r w:rsidRPr="002C0B93">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2C0B93" w:rsidRPr="002C0B93" w:rsidRDefault="002C0B93" w:rsidP="002C0B93">
      <w:r w:rsidRPr="002C0B93">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p>
    <w:p w:rsidR="002C0B93" w:rsidRPr="002C0B93" w:rsidRDefault="002C0B93" w:rsidP="002C0B93">
      <w:r w:rsidRPr="002C0B93">
        <w:t xml:space="preserve">осваивать способы игровой деятельности. </w:t>
      </w:r>
      <w:bookmarkStart w:id="99" w:name="_Toc101876897"/>
    </w:p>
    <w:bookmarkEnd w:id="99"/>
    <w:p w:rsidR="002C0B93" w:rsidRPr="002C0B93" w:rsidRDefault="002C0B93" w:rsidP="002C0B93">
      <w:r w:rsidRPr="002C0B93">
        <w:t>167.2.2.4. К концу обучения во 2 классе обучающийся получит следующие предметные результаты по отдельным темам программы по физической культуре:</w:t>
      </w:r>
    </w:p>
    <w:p w:rsidR="002C0B93" w:rsidRPr="002C0B93" w:rsidRDefault="002C0B93" w:rsidP="002C0B93">
      <w:r w:rsidRPr="002C0B93">
        <w:t>Знания о физической культуре:</w:t>
      </w:r>
    </w:p>
    <w:p w:rsidR="002C0B93" w:rsidRPr="002C0B93" w:rsidRDefault="002C0B93" w:rsidP="002C0B93">
      <w:r w:rsidRPr="002C0B93">
        <w:t xml:space="preserve">описывать технику выполнения освоенных гимнастических упражнений </w:t>
      </w:r>
      <w:r w:rsidRPr="002C0B93">
        <w:br/>
        <w:t>по видам разминки, отмечать динамику развития личных физических качеств: гибкости, силы, координационно-скоростных способностей;</w:t>
      </w:r>
    </w:p>
    <w:p w:rsidR="002C0B93" w:rsidRPr="002C0B93" w:rsidRDefault="002C0B93" w:rsidP="002C0B93">
      <w:r w:rsidRPr="002C0B93">
        <w:t xml:space="preserve">кратко излагать историю физической культуры, гимнастики, олимпийского движения, некоторых видов спорта, излагать и находить информацию о ГТО, </w:t>
      </w:r>
      <w:r w:rsidRPr="002C0B93">
        <w:br/>
        <w:t>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rsidR="002C0B93" w:rsidRPr="002C0B93" w:rsidRDefault="002C0B93" w:rsidP="002C0B93">
      <w:r w:rsidRPr="002C0B93">
        <w:lastRenderedPageBreak/>
        <w:t>Способы физкультурной деятельности.</w:t>
      </w:r>
    </w:p>
    <w:p w:rsidR="002C0B93" w:rsidRPr="002C0B93" w:rsidRDefault="002C0B93" w:rsidP="002C0B93">
      <w:pPr>
        <w:rPr>
          <w:rFonts w:eastAsia="Georgia"/>
        </w:rPr>
      </w:pPr>
      <w:r w:rsidRPr="002C0B93">
        <w:rPr>
          <w:rFonts w:eastAsia="Georgia"/>
        </w:rPr>
        <w:t>Самостоятельные занятия общеразвивающими и здоровье формирующими физическими упражнениями:</w:t>
      </w:r>
    </w:p>
    <w:p w:rsidR="002C0B93" w:rsidRPr="002C0B93" w:rsidRDefault="002C0B93" w:rsidP="002C0B93">
      <w:r w:rsidRPr="002C0B93">
        <w:t>выбирать и уметь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rsidR="002C0B93" w:rsidRPr="002C0B93" w:rsidRDefault="002C0B93" w:rsidP="002C0B93">
      <w:r w:rsidRPr="002C0B93">
        <w:t xml:space="preserve">уметь 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w:t>
      </w:r>
      <w:r w:rsidRPr="002C0B93">
        <w:br/>
        <w:t>и скоростные способности) и перечислять возрастной период для их эффективного развития;</w:t>
      </w:r>
    </w:p>
    <w:p w:rsidR="002C0B93" w:rsidRPr="002C0B93" w:rsidRDefault="002C0B93" w:rsidP="002C0B93">
      <w:r w:rsidRPr="002C0B93">
        <w:t>принимать адекватные решения в условиях игровой деятельности, оценивать правила безопасности в процессе игры;</w:t>
      </w:r>
    </w:p>
    <w:p w:rsidR="002C0B93" w:rsidRPr="002C0B93" w:rsidRDefault="002C0B93" w:rsidP="002C0B93">
      <w:r w:rsidRPr="002C0B93">
        <w:t xml:space="preserve">знать основные строевые команды. </w:t>
      </w:r>
    </w:p>
    <w:p w:rsidR="002C0B93" w:rsidRPr="002C0B93" w:rsidRDefault="002C0B93" w:rsidP="002C0B93">
      <w:pPr>
        <w:rPr>
          <w:rFonts w:eastAsia="Georgia"/>
        </w:rPr>
      </w:pPr>
      <w:r w:rsidRPr="002C0B93">
        <w:rPr>
          <w:rFonts w:eastAsia="Georgia"/>
        </w:rPr>
        <w:t>Самостоятельные наблюдения за физическим развитием и физической подготовленностью:</w:t>
      </w:r>
    </w:p>
    <w:p w:rsidR="002C0B93" w:rsidRPr="002C0B93" w:rsidRDefault="002C0B93" w:rsidP="002C0B93">
      <w:r w:rsidRPr="002C0B93">
        <w:t xml:space="preserve">составлять письменно и выполнять индивидуальный распорядок дня </w:t>
      </w:r>
      <w:r w:rsidRPr="002C0B93">
        <w:br/>
        <w:t xml:space="preserve">с включением утренней гимнастики, физкультминуток, регулярных упражнений гимнастики, измерять, сравнивать динамику развития физических качеств </w:t>
      </w:r>
      <w:r w:rsidRPr="002C0B93">
        <w:br/>
        <w:t>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rsidR="002C0B93" w:rsidRPr="002C0B93" w:rsidRDefault="002C0B93" w:rsidP="002C0B93">
      <w:r w:rsidRPr="002C0B93">
        <w:t xml:space="preserve">классифицировать виды физических упражнений в соответствии </w:t>
      </w:r>
      <w:r w:rsidRPr="002C0B93">
        <w:br/>
        <w:t>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2C0B93" w:rsidRPr="002C0B93" w:rsidRDefault="002C0B93" w:rsidP="002C0B93">
      <w:pPr>
        <w:rPr>
          <w:rFonts w:eastAsia="Georgia"/>
        </w:rPr>
      </w:pPr>
      <w:r w:rsidRPr="002C0B93">
        <w:rPr>
          <w:rFonts w:eastAsia="Georgia"/>
        </w:rPr>
        <w:t>Самостоятельные развивающие, подвижные игры и спортивные эстафеты, командные перестроения:</w:t>
      </w:r>
    </w:p>
    <w:p w:rsidR="002C0B93" w:rsidRPr="002C0B93" w:rsidRDefault="002C0B93" w:rsidP="002C0B93">
      <w:r w:rsidRPr="002C0B93">
        <w:t>участвовать в играх и игровых заданиях, спортивных эстафетах; устанавливать ролевое участие членов команды; выполнять перестроения.</w:t>
      </w:r>
    </w:p>
    <w:p w:rsidR="002C0B93" w:rsidRPr="002C0B93" w:rsidRDefault="002C0B93" w:rsidP="002C0B93">
      <w:r w:rsidRPr="002C0B93">
        <w:t>Физическое совершенствование.</w:t>
      </w:r>
    </w:p>
    <w:p w:rsidR="002C0B93" w:rsidRPr="002C0B93" w:rsidRDefault="002C0B93" w:rsidP="002C0B93">
      <w:pPr>
        <w:rPr>
          <w:rFonts w:eastAsia="Georgia"/>
        </w:rPr>
      </w:pPr>
      <w:r w:rsidRPr="002C0B93">
        <w:rPr>
          <w:rFonts w:eastAsia="Georgia"/>
        </w:rPr>
        <w:t>Физкультурно-оздоровительная деятельность:</w:t>
      </w:r>
    </w:p>
    <w:p w:rsidR="002C0B93" w:rsidRPr="002C0B93" w:rsidRDefault="002C0B93" w:rsidP="002C0B93">
      <w:r w:rsidRPr="002C0B93">
        <w:t>осваивать физические упражнения на развитие гибкости и координационно-скоростных способностей;</w:t>
      </w:r>
    </w:p>
    <w:p w:rsidR="002C0B93" w:rsidRPr="002C0B93" w:rsidRDefault="002C0B93" w:rsidP="002C0B93">
      <w:r w:rsidRPr="002C0B93">
        <w:t>осваивать и демонстрировать технику перемещения гимнастическим шагом, мягким бегом вперёд, назад, прыжками, подскоками, галопом;</w:t>
      </w:r>
    </w:p>
    <w:p w:rsidR="002C0B93" w:rsidRPr="002C0B93" w:rsidRDefault="002C0B93" w:rsidP="002C0B93">
      <w:r w:rsidRPr="002C0B93">
        <w:t xml:space="preserve">осваивать и демонстрировать технику выполнения подводящих, гимнастических и акробатических упражнений, танцевальных шагов, работы </w:t>
      </w:r>
      <w:r w:rsidRPr="002C0B93">
        <w:br/>
        <w:t>с гимнастическими предметами для развития моторики, пространственного воображения, меткости, гибкости, координационно-скоростных способностей;</w:t>
      </w:r>
    </w:p>
    <w:p w:rsidR="002C0B93" w:rsidRPr="002C0B93" w:rsidRDefault="002C0B93" w:rsidP="002C0B93">
      <w:r w:rsidRPr="002C0B93">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rsidR="002C0B93" w:rsidRPr="002C0B93" w:rsidRDefault="002C0B93" w:rsidP="002C0B93">
      <w:r w:rsidRPr="002C0B93">
        <w:t>осваивать технику плавания одним или несколькими спортивными стилями плавания (при наличии материально-технического обеспечения).</w:t>
      </w:r>
      <w:bookmarkStart w:id="100" w:name="_Toc101876898"/>
    </w:p>
    <w:bookmarkEnd w:id="100"/>
    <w:p w:rsidR="002C0B93" w:rsidRPr="002C0B93" w:rsidRDefault="002C0B93" w:rsidP="002C0B93">
      <w:r w:rsidRPr="002C0B93">
        <w:t>167.2.2.5. К концу обучения в 3 классе обучающийся получит следующие предметные результаты по отдельным темам программы по физической культуре:</w:t>
      </w:r>
    </w:p>
    <w:p w:rsidR="002C0B93" w:rsidRPr="002C0B93" w:rsidRDefault="002C0B93" w:rsidP="002C0B93">
      <w:r w:rsidRPr="002C0B93">
        <w:t>Знания о физической культуре:</w:t>
      </w:r>
    </w:p>
    <w:p w:rsidR="002C0B93" w:rsidRPr="002C0B93" w:rsidRDefault="002C0B93" w:rsidP="002C0B93">
      <w:r w:rsidRPr="002C0B93">
        <w:t>представлять и описывать структуру спортивного движения в нашей стране, формулировать отличие задач физической культуры от задач спорта;</w:t>
      </w:r>
    </w:p>
    <w:p w:rsidR="002C0B93" w:rsidRPr="002C0B93" w:rsidRDefault="002C0B93" w:rsidP="002C0B93">
      <w:r w:rsidRPr="002C0B93">
        <w:t xml:space="preserve">выполнять задания на составление комплексов физических упражнений </w:t>
      </w:r>
      <w:r w:rsidRPr="002C0B93">
        <w:br/>
        <w:t xml:space="preserve">по преимущественной целевой направленности их использования, находить </w:t>
      </w:r>
      <w:r w:rsidRPr="002C0B93">
        <w:br/>
        <w:t>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2C0B93" w:rsidRPr="002C0B93" w:rsidRDefault="002C0B93" w:rsidP="002C0B93">
      <w:r w:rsidRPr="002C0B93">
        <w:t>представлять и описывать общее строение человека, называть основные части костного скелета человека и основные группы мышц;</w:t>
      </w:r>
    </w:p>
    <w:p w:rsidR="002C0B93" w:rsidRPr="002C0B93" w:rsidRDefault="002C0B93" w:rsidP="002C0B93">
      <w:r w:rsidRPr="002C0B93">
        <w:t>описывать технику выполнения освоенных физических упражнений;</w:t>
      </w:r>
    </w:p>
    <w:p w:rsidR="002C0B93" w:rsidRPr="002C0B93" w:rsidRDefault="002C0B93" w:rsidP="002C0B93">
      <w:r w:rsidRPr="002C0B93">
        <w:t xml:space="preserve">формулировать основные правила безопасного поведения на занятиях </w:t>
      </w:r>
      <w:r w:rsidRPr="002C0B93">
        <w:br/>
        <w:t>по физической культуре;</w:t>
      </w:r>
    </w:p>
    <w:p w:rsidR="002C0B93" w:rsidRPr="002C0B93" w:rsidRDefault="002C0B93" w:rsidP="002C0B93">
      <w:r w:rsidRPr="002C0B93">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2C0B93" w:rsidRPr="002C0B93" w:rsidRDefault="002C0B93" w:rsidP="002C0B93">
      <w:r w:rsidRPr="002C0B93">
        <w:t>различать упражнения по воздействию на развитие основных физических качеств и способностей человека;</w:t>
      </w:r>
    </w:p>
    <w:p w:rsidR="002C0B93" w:rsidRPr="002C0B93" w:rsidRDefault="002C0B93" w:rsidP="002C0B93">
      <w:r w:rsidRPr="002C0B93">
        <w:t xml:space="preserve">различать упражнения на развитие моторики; </w:t>
      </w:r>
    </w:p>
    <w:p w:rsidR="002C0B93" w:rsidRPr="002C0B93" w:rsidRDefault="002C0B93" w:rsidP="002C0B93">
      <w:r w:rsidRPr="002C0B93">
        <w:lastRenderedPageBreak/>
        <w:t>объяснять технику дыхания под водой, технику удержания тела на воде;</w:t>
      </w:r>
    </w:p>
    <w:p w:rsidR="002C0B93" w:rsidRPr="002C0B93" w:rsidRDefault="002C0B93" w:rsidP="002C0B93">
      <w:r w:rsidRPr="002C0B93">
        <w:t xml:space="preserve">формулировать основные правила выполнения спортивных упражнений </w:t>
      </w:r>
      <w:r w:rsidRPr="002C0B93">
        <w:br/>
        <w:t>(по виду спорта на выбор);</w:t>
      </w:r>
    </w:p>
    <w:p w:rsidR="002C0B93" w:rsidRPr="002C0B93" w:rsidRDefault="002C0B93" w:rsidP="002C0B93">
      <w:r w:rsidRPr="002C0B93">
        <w:t>выявлять характерные ошибки при выполнении физических упражнений.</w:t>
      </w:r>
    </w:p>
    <w:p w:rsidR="002C0B93" w:rsidRPr="002C0B93" w:rsidRDefault="002C0B93" w:rsidP="002C0B93">
      <w:r w:rsidRPr="002C0B93">
        <w:t>Способы физкультурной деятельности.</w:t>
      </w:r>
    </w:p>
    <w:p w:rsidR="002C0B93" w:rsidRPr="002C0B93" w:rsidRDefault="002C0B93" w:rsidP="002C0B93">
      <w:pPr>
        <w:rPr>
          <w:rFonts w:eastAsia="Georgia"/>
        </w:rPr>
      </w:pPr>
      <w:r w:rsidRPr="002C0B93">
        <w:rPr>
          <w:rFonts w:eastAsia="Georgia"/>
        </w:rPr>
        <w:t>Самостоятельные занятия общеразвивающими и здоровье формирующими физическими упражнениями:</w:t>
      </w:r>
    </w:p>
    <w:p w:rsidR="002C0B93" w:rsidRPr="002C0B93" w:rsidRDefault="002C0B93" w:rsidP="002C0B93">
      <w:r w:rsidRPr="002C0B93">
        <w:t xml:space="preserve">самостоятельно проводить разминку по её видам: общую, партерную, разминку у опоры, характеризовать комплексы гимнастических упражнений </w:t>
      </w:r>
      <w:r w:rsidRPr="002C0B93">
        <w:br/>
        <w:t>по целевому назначению;</w:t>
      </w:r>
    </w:p>
    <w:p w:rsidR="002C0B93" w:rsidRPr="002C0B93" w:rsidRDefault="002C0B93" w:rsidP="002C0B93">
      <w:r w:rsidRPr="002C0B93">
        <w:t xml:space="preserve">организовывать проведение игр, игровых заданий и спортивных эстафет </w:t>
      </w:r>
      <w:r w:rsidRPr="002C0B93">
        <w:br/>
        <w:t>(на выбор).</w:t>
      </w:r>
    </w:p>
    <w:p w:rsidR="002C0B93" w:rsidRPr="002C0B93" w:rsidRDefault="002C0B93" w:rsidP="002C0B93">
      <w:pPr>
        <w:rPr>
          <w:rFonts w:eastAsia="Georgia"/>
        </w:rPr>
      </w:pPr>
      <w:r w:rsidRPr="002C0B93">
        <w:rPr>
          <w:rFonts w:eastAsia="Georgia"/>
        </w:rPr>
        <w:t>Самостоятельные наблюдения за физическим развитием и физической подготовленностью:</w:t>
      </w:r>
    </w:p>
    <w:p w:rsidR="002C0B93" w:rsidRPr="002C0B93" w:rsidRDefault="002C0B93" w:rsidP="002C0B93">
      <w:r w:rsidRPr="002C0B93">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2C0B93" w:rsidRPr="002C0B93" w:rsidRDefault="002C0B93" w:rsidP="002C0B93">
      <w:r w:rsidRPr="002C0B93">
        <w:t>проводить наблюдения за своим дыханием при выполнении упражнений основной гимнастики.</w:t>
      </w:r>
    </w:p>
    <w:p w:rsidR="002C0B93" w:rsidRPr="002C0B93" w:rsidRDefault="002C0B93" w:rsidP="002C0B93">
      <w:pPr>
        <w:rPr>
          <w:rFonts w:eastAsia="Georgia"/>
        </w:rPr>
      </w:pPr>
      <w:r w:rsidRPr="002C0B93">
        <w:rPr>
          <w:rFonts w:eastAsia="Georgia"/>
        </w:rPr>
        <w:t>Самостоятельные развивающие, подвижные игры и спортивные эстафеты:</w:t>
      </w:r>
    </w:p>
    <w:p w:rsidR="002C0B93" w:rsidRPr="002C0B93" w:rsidRDefault="002C0B93" w:rsidP="002C0B93">
      <w:r w:rsidRPr="002C0B93">
        <w:t>составлять, организовывать и проводить игры и игровые задания;</w:t>
      </w:r>
    </w:p>
    <w:p w:rsidR="002C0B93" w:rsidRPr="002C0B93" w:rsidRDefault="002C0B93" w:rsidP="002C0B93">
      <w:r w:rsidRPr="002C0B93">
        <w:t xml:space="preserve">выполнять ролевые задания при проведении спортивных эстафет </w:t>
      </w:r>
      <w:r w:rsidRPr="002C0B93">
        <w:br/>
        <w:t>с гимнастическим предметом/без гимнастического предмета (организатор эстафеты, главный судья, капитан, член команды).</w:t>
      </w:r>
    </w:p>
    <w:p w:rsidR="002C0B93" w:rsidRPr="002C0B93" w:rsidRDefault="002C0B93" w:rsidP="002C0B93">
      <w:r w:rsidRPr="002C0B93">
        <w:t>Физическое совершенствование.</w:t>
      </w:r>
    </w:p>
    <w:p w:rsidR="002C0B93" w:rsidRPr="002C0B93" w:rsidRDefault="002C0B93" w:rsidP="002C0B93">
      <w:pPr>
        <w:rPr>
          <w:rFonts w:eastAsia="Georgia"/>
        </w:rPr>
      </w:pPr>
      <w:r w:rsidRPr="002C0B93">
        <w:rPr>
          <w:rFonts w:eastAsia="Georgia"/>
        </w:rPr>
        <w:t>Физкультурно-оздоровительная деятельность:</w:t>
      </w:r>
    </w:p>
    <w:p w:rsidR="002C0B93" w:rsidRPr="002C0B93" w:rsidRDefault="002C0B93" w:rsidP="002C0B93">
      <w:r w:rsidRPr="002C0B93">
        <w:t xml:space="preserve">осваивать и выполнять технику разучиваемых физических упражнений </w:t>
      </w:r>
      <w:r w:rsidRPr="002C0B93">
        <w:br/>
        <w:t>и комбинаций гимнастических упражнений с использованием в том числе танцевальных шагов, поворотов, прыжков;</w:t>
      </w:r>
    </w:p>
    <w:p w:rsidR="002C0B93" w:rsidRPr="002C0B93" w:rsidRDefault="002C0B93" w:rsidP="002C0B93">
      <w:r w:rsidRPr="002C0B93">
        <w:t>осваивать и выполнять технику спортивного плавания стилями (на выбор): брасс, кроль на спине, кроль;</w:t>
      </w:r>
    </w:p>
    <w:p w:rsidR="002C0B93" w:rsidRPr="002C0B93" w:rsidRDefault="002C0B93" w:rsidP="002C0B93">
      <w:r w:rsidRPr="002C0B93">
        <w:t xml:space="preserve">осваивать технику выполнения комплексов гимнастических упражнений </w:t>
      </w:r>
      <w:r w:rsidRPr="002C0B93">
        <w:br/>
        <w:t>для развития гибкости, координационно-скоростных способностей;</w:t>
      </w:r>
    </w:p>
    <w:p w:rsidR="002C0B93" w:rsidRPr="002C0B93" w:rsidRDefault="002C0B93" w:rsidP="002C0B93">
      <w:r w:rsidRPr="002C0B93">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rsidR="002C0B93" w:rsidRPr="002C0B93" w:rsidRDefault="002C0B93" w:rsidP="002C0B93">
      <w:r w:rsidRPr="002C0B93">
        <w:t>проявлять физические качества: гибкость, координацию – и демонстрировать динамику их развития;</w:t>
      </w:r>
    </w:p>
    <w:p w:rsidR="002C0B93" w:rsidRPr="002C0B93" w:rsidRDefault="002C0B93" w:rsidP="002C0B93">
      <w:r w:rsidRPr="002C0B93">
        <w:t>осваивать универсальные умения по самостоятельному выполнению упражнений в оздоровительных формах занятий;</w:t>
      </w:r>
    </w:p>
    <w:p w:rsidR="002C0B93" w:rsidRPr="002C0B93" w:rsidRDefault="002C0B93" w:rsidP="002C0B93">
      <w:r w:rsidRPr="002C0B93">
        <w:t>осваивать строевой и походный шаг.</w:t>
      </w:r>
    </w:p>
    <w:p w:rsidR="002C0B93" w:rsidRPr="002C0B93" w:rsidRDefault="002C0B93" w:rsidP="002C0B93">
      <w:pPr>
        <w:rPr>
          <w:rFonts w:eastAsia="Georgia"/>
        </w:rPr>
      </w:pPr>
      <w:r w:rsidRPr="002C0B93">
        <w:rPr>
          <w:rFonts w:eastAsia="Georgia"/>
        </w:rPr>
        <w:t>Спортивно-оздоровительная деятельность:</w:t>
      </w:r>
    </w:p>
    <w:p w:rsidR="002C0B93" w:rsidRPr="002C0B93" w:rsidRDefault="002C0B93" w:rsidP="002C0B93">
      <w:r w:rsidRPr="002C0B93">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p>
    <w:p w:rsidR="002C0B93" w:rsidRPr="002C0B93" w:rsidRDefault="002C0B93" w:rsidP="002C0B93">
      <w:r w:rsidRPr="002C0B93">
        <w:t xml:space="preserve">осваивать комплексы гимнастических упражнений и упражнений акробатики </w:t>
      </w:r>
      <w:r w:rsidRPr="002C0B93">
        <w:br/>
        <w:t>с использованием и без использования гимнастических предметов (мяч, скакалка);</w:t>
      </w:r>
    </w:p>
    <w:p w:rsidR="002C0B93" w:rsidRPr="002C0B93" w:rsidRDefault="002C0B93" w:rsidP="002C0B93">
      <w:r w:rsidRPr="002C0B93">
        <w:t xml:space="preserve">осваивать универсальные умения прыжков, поворотов, равновесий, включая: серию поворотов и прыжков на девяносто и сто восемьдесят градусов, прыжки </w:t>
      </w:r>
      <w:r w:rsidRPr="002C0B93">
        <w:br/>
        <w:t xml:space="preserve">с толчком одной ногой, обеими ногами с прямыми и согнутыми коленями, прямо </w:t>
      </w:r>
      <w:r w:rsidRPr="002C0B93">
        <w:br/>
        <w:t>и с полуповоротом, с места и с разбега, прыжки и подскоки через вращающуюся скакалку;</w:t>
      </w:r>
    </w:p>
    <w:p w:rsidR="002C0B93" w:rsidRPr="002C0B93" w:rsidRDefault="002C0B93" w:rsidP="002C0B93">
      <w:r w:rsidRPr="002C0B93">
        <w:t xml:space="preserve">осваивать универсальные умения ходьбы на лыжах (при возможных погодных условиях), бега на скорость, метания теннисного мяча в заданную цель, прыжков </w:t>
      </w:r>
      <w:r w:rsidRPr="002C0B93">
        <w:br/>
        <w:t>в высоту через планку, прыжков в длину и иное;</w:t>
      </w:r>
    </w:p>
    <w:p w:rsidR="002C0B93" w:rsidRPr="002C0B93" w:rsidRDefault="002C0B93" w:rsidP="002C0B93">
      <w:r w:rsidRPr="002C0B93">
        <w:t xml:space="preserve">осваивать универсальные умения при выполнении специальных физических упражнений, входящих в программу начальной подготовки по виду спорта </w:t>
      </w:r>
      <w:r w:rsidRPr="002C0B93">
        <w:br/>
        <w:t>(по выбору).</w:t>
      </w:r>
      <w:bookmarkStart w:id="101" w:name="_Toc101876899"/>
    </w:p>
    <w:bookmarkEnd w:id="101"/>
    <w:p w:rsidR="002C0B93" w:rsidRPr="002C0B93" w:rsidRDefault="002C0B93" w:rsidP="002C0B93">
      <w:r w:rsidRPr="002C0B93">
        <w:t>167.2.2.6. К концу обучения в 4 классе обучающийся получит следующие предметные результаты по отдельным темам программы по физической культуре:</w:t>
      </w:r>
    </w:p>
    <w:p w:rsidR="002C0B93" w:rsidRPr="002C0B93" w:rsidRDefault="002C0B93" w:rsidP="002C0B93">
      <w:r w:rsidRPr="002C0B93">
        <w:t>Знания о физической культуре:</w:t>
      </w:r>
    </w:p>
    <w:p w:rsidR="002C0B93" w:rsidRPr="002C0B93" w:rsidRDefault="002C0B93" w:rsidP="002C0B93">
      <w:r w:rsidRPr="002C0B93">
        <w:t xml:space="preserve">определять и кратко характеризовать физическую культуру, её роль в общей культуре человека, пересказывать </w:t>
      </w:r>
      <w:r w:rsidRPr="002C0B93">
        <w:lastRenderedPageBreak/>
        <w:t xml:space="preserve">тексты по истории физической культуры, олимпизма, понимать и раскрывать связь физической культуры с трудовой </w:t>
      </w:r>
      <w:r w:rsidRPr="002C0B93">
        <w:br/>
        <w:t>и военной деятельностью;</w:t>
      </w:r>
    </w:p>
    <w:p w:rsidR="002C0B93" w:rsidRPr="002C0B93" w:rsidRDefault="002C0B93" w:rsidP="002C0B93">
      <w:r w:rsidRPr="002C0B93">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2C0B93" w:rsidRPr="002C0B93" w:rsidRDefault="002C0B93" w:rsidP="002C0B93">
      <w:r w:rsidRPr="002C0B93">
        <w:t xml:space="preserve">понимать и перечислять физические упражнения в классификации </w:t>
      </w:r>
      <w:r w:rsidRPr="002C0B93">
        <w:br/>
        <w:t>по преимущественной целевой направленности;</w:t>
      </w:r>
    </w:p>
    <w:p w:rsidR="002C0B93" w:rsidRPr="002C0B93" w:rsidRDefault="002C0B93" w:rsidP="002C0B93">
      <w:r w:rsidRPr="002C0B93">
        <w:t>формулировать основные задачи физической культуры, объяснять отличия задач физической культуры от задач спорта;</w:t>
      </w:r>
    </w:p>
    <w:p w:rsidR="002C0B93" w:rsidRPr="002C0B93" w:rsidRDefault="002C0B93" w:rsidP="002C0B93">
      <w:r w:rsidRPr="002C0B93">
        <w:t xml:space="preserve">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w:t>
      </w:r>
      <w:r w:rsidRPr="002C0B93">
        <w:br/>
        <w:t>в ориентировании на местности и жизнеобеспечении в трудных ситуациях;</w:t>
      </w:r>
    </w:p>
    <w:p w:rsidR="002C0B93" w:rsidRPr="002C0B93" w:rsidRDefault="002C0B93" w:rsidP="002C0B93">
      <w:r w:rsidRPr="002C0B93">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2C0B93" w:rsidRPr="002C0B93" w:rsidRDefault="002C0B93" w:rsidP="002C0B93">
      <w:r w:rsidRPr="002C0B93">
        <w:t>знать строевые команды;</w:t>
      </w:r>
    </w:p>
    <w:p w:rsidR="002C0B93" w:rsidRPr="002C0B93" w:rsidRDefault="002C0B93" w:rsidP="002C0B93">
      <w:r w:rsidRPr="002C0B93">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2C0B93" w:rsidRPr="002C0B93" w:rsidRDefault="002C0B93" w:rsidP="002C0B93">
      <w:r w:rsidRPr="002C0B93">
        <w:t>определять ситуации, требующие применения правил предупреждения травматизма;</w:t>
      </w:r>
    </w:p>
    <w:p w:rsidR="002C0B93" w:rsidRPr="002C0B93" w:rsidRDefault="002C0B93" w:rsidP="002C0B93">
      <w:r w:rsidRPr="002C0B93">
        <w:t xml:space="preserve">определять состав спортивной одежды в зависимости от погодных условий </w:t>
      </w:r>
      <w:r w:rsidRPr="002C0B93">
        <w:br/>
        <w:t>и условий занятий;</w:t>
      </w:r>
    </w:p>
    <w:p w:rsidR="002C0B93" w:rsidRPr="002C0B93" w:rsidRDefault="002C0B93" w:rsidP="002C0B93">
      <w:r w:rsidRPr="002C0B93">
        <w:t>различать гимнастические упражнения по воздействию на развитие физических качеств (сила, быстрота, координация, гибкость).</w:t>
      </w:r>
    </w:p>
    <w:p w:rsidR="002C0B93" w:rsidRPr="002C0B93" w:rsidRDefault="002C0B93" w:rsidP="002C0B93">
      <w:r w:rsidRPr="002C0B93">
        <w:t>Способы физкультурной деятельности:</w:t>
      </w:r>
    </w:p>
    <w:p w:rsidR="002C0B93" w:rsidRPr="002C0B93" w:rsidRDefault="002C0B93" w:rsidP="002C0B93">
      <w:r w:rsidRPr="002C0B93">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rsidR="002C0B93" w:rsidRPr="002C0B93" w:rsidRDefault="002C0B93" w:rsidP="002C0B93">
      <w:r w:rsidRPr="002C0B93">
        <w:t xml:space="preserve">измерять показатели развития физических качеств и способностей </w:t>
      </w:r>
      <w:r w:rsidRPr="002C0B93">
        <w:br/>
        <w:t>по методикам программы по физической культуре (гибкость, координационно-скоростные способности);</w:t>
      </w:r>
    </w:p>
    <w:p w:rsidR="002C0B93" w:rsidRPr="002C0B93" w:rsidRDefault="002C0B93" w:rsidP="002C0B93">
      <w:r w:rsidRPr="002C0B93">
        <w:t>объяснять технику разученных гимнастических упражнений и специальных физических упражнений по виду спорта (по выбору);</w:t>
      </w:r>
    </w:p>
    <w:p w:rsidR="002C0B93" w:rsidRPr="002C0B93" w:rsidRDefault="002C0B93" w:rsidP="002C0B93">
      <w:r w:rsidRPr="002C0B93">
        <w:t>общаться и взаимодействовать в игровой деятельности;</w:t>
      </w:r>
    </w:p>
    <w:p w:rsidR="002C0B93" w:rsidRPr="002C0B93" w:rsidRDefault="002C0B93" w:rsidP="002C0B93">
      <w:r w:rsidRPr="002C0B93">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другое;</w:t>
      </w:r>
    </w:p>
    <w:p w:rsidR="002C0B93" w:rsidRPr="002C0B93" w:rsidRDefault="002C0B93" w:rsidP="002C0B93">
      <w:r w:rsidRPr="002C0B93">
        <w:t>составлять, организовывать и проводить подвижные игры с элементами соревновательной деятельности.</w:t>
      </w:r>
    </w:p>
    <w:p w:rsidR="002C0B93" w:rsidRPr="002C0B93" w:rsidRDefault="002C0B93" w:rsidP="002C0B93">
      <w:r w:rsidRPr="002C0B93">
        <w:t>Физическое совершенствование</w:t>
      </w:r>
    </w:p>
    <w:p w:rsidR="002C0B93" w:rsidRPr="002C0B93" w:rsidRDefault="002C0B93" w:rsidP="002C0B93">
      <w:pPr>
        <w:rPr>
          <w:rFonts w:eastAsia="Georgia"/>
        </w:rPr>
      </w:pPr>
      <w:r w:rsidRPr="002C0B93">
        <w:rPr>
          <w:rFonts w:eastAsia="Georgia"/>
        </w:rPr>
        <w:t>Физкультурно-оздоровительная деятельность:</w:t>
      </w:r>
    </w:p>
    <w:p w:rsidR="002C0B93" w:rsidRPr="002C0B93" w:rsidRDefault="002C0B93" w:rsidP="002C0B93">
      <w:r w:rsidRPr="002C0B93">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2C0B93" w:rsidRPr="002C0B93" w:rsidRDefault="002C0B93" w:rsidP="002C0B93">
      <w:r w:rsidRPr="002C0B93">
        <w:t xml:space="preserve">моделировать физические нагрузки для развития основных физических качеств и способностей в зависимости от уровня физической подготовленности </w:t>
      </w:r>
      <w:r w:rsidRPr="002C0B93">
        <w:br/>
        <w:t>и эффективности динамики развития физических качеств и способностей;</w:t>
      </w:r>
    </w:p>
    <w:p w:rsidR="002C0B93" w:rsidRPr="002C0B93" w:rsidRDefault="002C0B93" w:rsidP="002C0B93">
      <w:r w:rsidRPr="002C0B93">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2C0B93" w:rsidRPr="002C0B93" w:rsidRDefault="002C0B93" w:rsidP="002C0B93">
      <w:r w:rsidRPr="002C0B93">
        <w:t xml:space="preserve">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w:t>
      </w:r>
      <w:r w:rsidRPr="002C0B93">
        <w:br/>
        <w:t>(в движении, лёжа, сидя, стоя);</w:t>
      </w:r>
    </w:p>
    <w:p w:rsidR="002C0B93" w:rsidRPr="002C0B93" w:rsidRDefault="002C0B93" w:rsidP="002C0B93">
      <w:r w:rsidRPr="002C0B93">
        <w:t>принимать на себя ответственность за результаты эффективного развития собственных физических качеств.</w:t>
      </w:r>
    </w:p>
    <w:p w:rsidR="002C0B93" w:rsidRPr="002C0B93" w:rsidRDefault="002C0B93" w:rsidP="002C0B93">
      <w:pPr>
        <w:rPr>
          <w:rFonts w:eastAsia="Georgia"/>
        </w:rPr>
      </w:pPr>
      <w:r w:rsidRPr="002C0B93">
        <w:rPr>
          <w:rFonts w:eastAsia="Georgia"/>
        </w:rPr>
        <w:t>Спортивно-оздоровительная деятельность:</w:t>
      </w:r>
    </w:p>
    <w:p w:rsidR="002C0B93" w:rsidRPr="002C0B93" w:rsidRDefault="002C0B93" w:rsidP="002C0B93">
      <w:r w:rsidRPr="002C0B93">
        <w:t>осваивать и показывать универсальные умения при выполнении организующих упражнений;</w:t>
      </w:r>
    </w:p>
    <w:p w:rsidR="002C0B93" w:rsidRPr="002C0B93" w:rsidRDefault="002C0B93" w:rsidP="002C0B93">
      <w:r w:rsidRPr="002C0B93">
        <w:t>осваивать технику выполнения спортивных упражнений;</w:t>
      </w:r>
    </w:p>
    <w:p w:rsidR="002C0B93" w:rsidRPr="002C0B93" w:rsidRDefault="002C0B93" w:rsidP="002C0B93">
      <w:r w:rsidRPr="002C0B93">
        <w:t xml:space="preserve">осваивать универсальные умения по взаимодействию в парах и группах </w:t>
      </w:r>
      <w:r w:rsidRPr="002C0B93">
        <w:br/>
        <w:t>при разучивании специальных физических упражнений;</w:t>
      </w:r>
    </w:p>
    <w:p w:rsidR="002C0B93" w:rsidRPr="002C0B93" w:rsidRDefault="002C0B93" w:rsidP="002C0B93">
      <w:r w:rsidRPr="002C0B93">
        <w:t xml:space="preserve">проявлять физические качества гибкости, координации и быстроты </w:t>
      </w:r>
      <w:r w:rsidRPr="002C0B93">
        <w:br/>
        <w:t>при выполнении специальных физических упражнений и упражнений основной гимнастики;</w:t>
      </w:r>
    </w:p>
    <w:p w:rsidR="002C0B93" w:rsidRPr="002C0B93" w:rsidRDefault="002C0B93" w:rsidP="002C0B93">
      <w:r w:rsidRPr="002C0B93">
        <w:t>выявлять характерные ошибки при выполнении гимнастических упражнений и техники плавания;</w:t>
      </w:r>
    </w:p>
    <w:p w:rsidR="002C0B93" w:rsidRPr="002C0B93" w:rsidRDefault="002C0B93" w:rsidP="002C0B93">
      <w:r w:rsidRPr="002C0B93">
        <w:lastRenderedPageBreak/>
        <w:t>различать, выполнять и озвучивать строевые команды;</w:t>
      </w:r>
    </w:p>
    <w:p w:rsidR="002C0B93" w:rsidRPr="002C0B93" w:rsidRDefault="002C0B93" w:rsidP="002C0B93">
      <w:r w:rsidRPr="002C0B93">
        <w:t xml:space="preserve">осваивать универсальные умения по взаимодействию в группах </w:t>
      </w:r>
      <w:r w:rsidRPr="002C0B93">
        <w:br/>
        <w:t>при разучивании и выполнении физических упражнений;</w:t>
      </w:r>
    </w:p>
    <w:p w:rsidR="002C0B93" w:rsidRPr="002C0B93" w:rsidRDefault="002C0B93" w:rsidP="002C0B93">
      <w:r w:rsidRPr="002C0B93">
        <w:t>осваивать и демонстрировать технику различных стилей плавания (на выбор), выполнять плавание на скорость;</w:t>
      </w:r>
    </w:p>
    <w:p w:rsidR="002C0B93" w:rsidRPr="002C0B93" w:rsidRDefault="002C0B93" w:rsidP="002C0B93">
      <w:r w:rsidRPr="002C0B93">
        <w:t xml:space="preserve">описывать и демонстрировать правила соревновательной деятельности </w:t>
      </w:r>
      <w:r w:rsidRPr="002C0B93">
        <w:br/>
        <w:t>по виду спорта (на выбор);</w:t>
      </w:r>
    </w:p>
    <w:p w:rsidR="002C0B93" w:rsidRPr="002C0B93" w:rsidRDefault="002C0B93" w:rsidP="002C0B93">
      <w:r w:rsidRPr="002C0B93">
        <w:t>соблюдать правила техники безопасности при занятиях физической культурой и спортом;</w:t>
      </w:r>
    </w:p>
    <w:p w:rsidR="002C0B93" w:rsidRPr="002C0B93" w:rsidRDefault="002C0B93" w:rsidP="002C0B93">
      <w:r w:rsidRPr="002C0B93">
        <w:t>демонстрировать технику удержания гимнастических предметов (мяч, скакалка) при передаче, броске, ловле, вращении, перекатах;</w:t>
      </w:r>
    </w:p>
    <w:p w:rsidR="002C0B93" w:rsidRPr="002C0B93" w:rsidRDefault="002C0B93" w:rsidP="002C0B93">
      <w:r w:rsidRPr="002C0B93">
        <w:t>демонстрировать технику выполнения равновесий, поворотов, прыжков толчком с одной ноги (попеременно), на месте и с разбега;</w:t>
      </w:r>
    </w:p>
    <w:p w:rsidR="002C0B93" w:rsidRPr="002C0B93" w:rsidRDefault="002C0B93" w:rsidP="002C0B93">
      <w:r w:rsidRPr="002C0B93">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2C0B93" w:rsidRPr="002C0B93" w:rsidRDefault="002C0B93" w:rsidP="002C0B93">
      <w:r w:rsidRPr="002C0B93">
        <w:t>осваивать технику танцевальных шагов, выполняемых индивидуально, парами, в группах;</w:t>
      </w:r>
    </w:p>
    <w:p w:rsidR="002C0B93" w:rsidRPr="002C0B93" w:rsidRDefault="002C0B93" w:rsidP="002C0B93">
      <w:r w:rsidRPr="002C0B93">
        <w:t>моделировать комплексы упражнений общей гимнастики по видам разминки (общая, партерная, у опоры);</w:t>
      </w:r>
    </w:p>
    <w:p w:rsidR="002C0B93" w:rsidRPr="002C0B93" w:rsidRDefault="002C0B93" w:rsidP="002C0B93">
      <w:r w:rsidRPr="002C0B93">
        <w:t xml:space="preserve">осваивать универсальные умения в самостоятельной организации </w:t>
      </w:r>
      <w:r w:rsidRPr="002C0B93">
        <w:br/>
        <w:t>и проведении подвижных игр, игровых заданий, спортивных эстафет;</w:t>
      </w:r>
    </w:p>
    <w:p w:rsidR="002C0B93" w:rsidRPr="002C0B93" w:rsidRDefault="002C0B93" w:rsidP="002C0B93">
      <w:r w:rsidRPr="002C0B93">
        <w:t xml:space="preserve">осваивать универсальные умения управлять эмоциями в процессе учебной </w:t>
      </w:r>
      <w:r w:rsidRPr="002C0B93">
        <w:br/>
        <w:t>и игровой деятельности;</w:t>
      </w:r>
    </w:p>
    <w:p w:rsidR="002C0B93" w:rsidRPr="002C0B93" w:rsidRDefault="002C0B93" w:rsidP="002C0B93">
      <w:r w:rsidRPr="002C0B93">
        <w:t>осваивать технические действия из спортивных игр.</w:t>
      </w:r>
      <w:bookmarkStart w:id="102" w:name="_Toc101876900"/>
    </w:p>
    <w:bookmarkEnd w:id="102"/>
    <w:p w:rsidR="002C0B93" w:rsidRPr="002C0B93" w:rsidRDefault="002C0B93" w:rsidP="002C0B93">
      <w:r w:rsidRPr="002C0B93">
        <w:t>167.2.3. Содержание обучения в 1 классе.</w:t>
      </w:r>
    </w:p>
    <w:p w:rsidR="002C0B93" w:rsidRPr="002C0B93" w:rsidRDefault="002C0B93" w:rsidP="002C0B93">
      <w:r w:rsidRPr="002C0B93">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2C0B93" w:rsidRPr="002C0B93" w:rsidRDefault="002C0B93" w:rsidP="002C0B93">
      <w:r w:rsidRPr="002C0B93">
        <w:t>Исходные положения в физических упражнениях: стойки, упоры, седы, положения лёжа, сидя, у опоры.</w:t>
      </w:r>
    </w:p>
    <w:p w:rsidR="002C0B93" w:rsidRPr="002C0B93" w:rsidRDefault="002C0B93" w:rsidP="002C0B93">
      <w:r w:rsidRPr="002C0B93">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rsidR="002C0B93" w:rsidRPr="002C0B93" w:rsidRDefault="002C0B93" w:rsidP="002C0B93">
      <w:r w:rsidRPr="002C0B93">
        <w:t xml:space="preserve">Место для занятий физическими упражнениями. Спортивное оборудование </w:t>
      </w:r>
      <w:r w:rsidRPr="002C0B93">
        <w:br/>
        <w:t xml:space="preserve">и инвентарь. Одежда для занятий физическими упражнениями. Техника безопасности при выполнении физических упражнений, проведении игр </w:t>
      </w:r>
      <w:r w:rsidRPr="002C0B93">
        <w:br/>
        <w:t>и спортивных эстафет.</w:t>
      </w:r>
    </w:p>
    <w:p w:rsidR="002C0B93" w:rsidRPr="002C0B93" w:rsidRDefault="002C0B93" w:rsidP="002C0B93">
      <w:r w:rsidRPr="002C0B93">
        <w:t>Распорядок дня. Личная гигиена. Основные правила личной гигиены.</w:t>
      </w:r>
    </w:p>
    <w:p w:rsidR="002C0B93" w:rsidRPr="002C0B93" w:rsidRDefault="002C0B93" w:rsidP="002C0B93">
      <w:r w:rsidRPr="002C0B93">
        <w:t>Самоконтроль. Строевые команды, построение, расчёт.</w:t>
      </w:r>
    </w:p>
    <w:p w:rsidR="002C0B93" w:rsidRPr="002C0B93" w:rsidRDefault="002C0B93" w:rsidP="002C0B93">
      <w:r w:rsidRPr="002C0B93">
        <w:t>Физические упражнения.</w:t>
      </w:r>
    </w:p>
    <w:p w:rsidR="002C0B93" w:rsidRPr="002C0B93" w:rsidRDefault="002C0B93" w:rsidP="002C0B93">
      <w:pPr>
        <w:rPr>
          <w:rFonts w:eastAsia="Calibri"/>
        </w:rPr>
      </w:pPr>
      <w:r w:rsidRPr="002C0B93">
        <w:rPr>
          <w:rFonts w:eastAsia="Calibri"/>
        </w:rPr>
        <w:t>Упражнения по видам разминки.</w:t>
      </w:r>
    </w:p>
    <w:p w:rsidR="002C0B93" w:rsidRPr="002C0B93" w:rsidRDefault="002C0B93" w:rsidP="002C0B93">
      <w:r w:rsidRPr="002C0B93">
        <w:t xml:space="preserve">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w:t>
      </w:r>
      <w:r w:rsidRPr="002C0B93">
        <w:br/>
        <w:t xml:space="preserve">с контролем дыхания: приставные шаги вперёд на полной стопе (гимнастический шаг), шаги с продвижением вперёд на полупальцах и пятках («казачок»), шаги </w:t>
      </w:r>
      <w:r w:rsidRPr="002C0B93">
        <w:br/>
        <w:t xml:space="preserve">с продвижением вперёд на полупальцах с выпрямленными коленями </w:t>
      </w:r>
      <w:r w:rsidRPr="002C0B93">
        <w:br/>
        <w:t>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w:t>
      </w:r>
    </w:p>
    <w:p w:rsidR="002C0B93" w:rsidRPr="002C0B93" w:rsidRDefault="002C0B93" w:rsidP="002C0B93">
      <w:r w:rsidRPr="002C0B93">
        <w:t xml:space="preserve">Партерная разминка. Освоение техники выполнения упражнений </w:t>
      </w:r>
      <w:r w:rsidRPr="002C0B93">
        <w:br/>
        <w:t xml:space="preserve">для формирования и развития опорно-двигательного аппарата: упражнения </w:t>
      </w:r>
      <w:r w:rsidRPr="002C0B93">
        <w:br/>
        <w:t xml:space="preserve">для формирования стопы, укрепления мышц стопы, развития гибкости </w:t>
      </w:r>
      <w:r w:rsidRPr="002C0B93">
        <w:br/>
        <w:t>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2C0B93" w:rsidRPr="002C0B93" w:rsidRDefault="002C0B93" w:rsidP="002C0B93">
      <w:r w:rsidRPr="002C0B93">
        <w:t xml:space="preserve">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w:t>
      </w:r>
      <w:r w:rsidRPr="002C0B93">
        <w:br/>
        <w:t>из положения лёжа.</w:t>
      </w:r>
    </w:p>
    <w:p w:rsidR="002C0B93" w:rsidRPr="002C0B93" w:rsidRDefault="002C0B93" w:rsidP="002C0B93">
      <w:pPr>
        <w:rPr>
          <w:rFonts w:eastAsia="Calibri"/>
        </w:rPr>
      </w:pPr>
      <w:r w:rsidRPr="002C0B93">
        <w:rPr>
          <w:rFonts w:eastAsia="Calibri"/>
        </w:rPr>
        <w:t>Подводящие упражнения</w:t>
      </w:r>
    </w:p>
    <w:p w:rsidR="002C0B93" w:rsidRPr="002C0B93" w:rsidRDefault="002C0B93" w:rsidP="002C0B93">
      <w:r w:rsidRPr="002C0B93">
        <w:t xml:space="preserve">Группировка, кувырок в сторону, освоение подводящих упражнений </w:t>
      </w:r>
      <w:r w:rsidRPr="002C0B93">
        <w:br/>
        <w:t>к выполнению продольных и поперечных шпагатов («ящерка»).</w:t>
      </w:r>
    </w:p>
    <w:p w:rsidR="002C0B93" w:rsidRPr="002C0B93" w:rsidRDefault="002C0B93" w:rsidP="002C0B93">
      <w:pPr>
        <w:rPr>
          <w:rFonts w:eastAsia="Calibri"/>
        </w:rPr>
      </w:pPr>
      <w:r w:rsidRPr="002C0B93">
        <w:rPr>
          <w:rFonts w:eastAsia="Calibri"/>
        </w:rPr>
        <w:t>Упражнения для развития моторики и координации с гимнастическим предметом.</w:t>
      </w:r>
    </w:p>
    <w:p w:rsidR="002C0B93" w:rsidRPr="002C0B93" w:rsidRDefault="002C0B93" w:rsidP="002C0B93">
      <w:r w:rsidRPr="002C0B93">
        <w:lastRenderedPageBreak/>
        <w:t>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rsidR="002C0B93" w:rsidRPr="002C0B93" w:rsidRDefault="002C0B93" w:rsidP="002C0B93">
      <w:r w:rsidRPr="002C0B93">
        <w:t xml:space="preserve">Удержание гимнастического мяча. Баланс мяча на ладони, передача мяча </w:t>
      </w:r>
      <w:r w:rsidRPr="002C0B93">
        <w:br/>
        <w:t xml:space="preserve">из руки в руку. Одиночный отбив мяча от пола. Переброска мяча с ладони </w:t>
      </w:r>
      <w:r w:rsidRPr="002C0B93">
        <w:br/>
        <w:t xml:space="preserve">на тыльную сторону руки и обратно. Перекат мяча по полу, по рукам. Бросок </w:t>
      </w:r>
      <w:r w:rsidRPr="002C0B93">
        <w:br/>
        <w:t>и ловля мяча. Игровые задания с мячом.</w:t>
      </w:r>
    </w:p>
    <w:p w:rsidR="002C0B93" w:rsidRPr="002C0B93" w:rsidRDefault="002C0B93" w:rsidP="002C0B93">
      <w:pPr>
        <w:rPr>
          <w:rFonts w:eastAsia="Calibri"/>
        </w:rPr>
      </w:pPr>
      <w:r w:rsidRPr="002C0B93">
        <w:rPr>
          <w:rFonts w:eastAsia="Calibri"/>
        </w:rPr>
        <w:t>Упражнения для развития координации и развития жизненно важных навыков и умений.</w:t>
      </w:r>
    </w:p>
    <w:p w:rsidR="002C0B93" w:rsidRPr="002C0B93" w:rsidRDefault="002C0B93" w:rsidP="002C0B93">
      <w:r w:rsidRPr="002C0B93">
        <w:t xml:space="preserve">Равновесие – колено вперёд попеременно каждой ногой. Равновесие («арабеск») попеременно каждой ногой. Повороты в обе стороны на сорок пять </w:t>
      </w:r>
      <w:r w:rsidRPr="002C0B93">
        <w:br/>
        <w:t xml:space="preserve">и девяносто градусов. Прыжки толчком с двух ног вперёд, назад, с поворотом </w:t>
      </w:r>
      <w:r w:rsidRPr="002C0B93">
        <w:br/>
        <w:t>на сорок пять и девяносто градусов в обе стороны.</w:t>
      </w:r>
    </w:p>
    <w:p w:rsidR="002C0B93" w:rsidRPr="002C0B93" w:rsidRDefault="002C0B93" w:rsidP="002C0B93">
      <w:r w:rsidRPr="002C0B93">
        <w:t>Освоение танцевальных шагов: «буратино», «ковырялочка», «верёвочка».</w:t>
      </w:r>
    </w:p>
    <w:p w:rsidR="002C0B93" w:rsidRPr="002C0B93" w:rsidRDefault="002C0B93" w:rsidP="002C0B93">
      <w:r w:rsidRPr="002C0B93">
        <w:t>Бег, сочетаемый с круговыми движениями руками.</w:t>
      </w:r>
    </w:p>
    <w:p w:rsidR="002C0B93" w:rsidRPr="002C0B93" w:rsidRDefault="002C0B93" w:rsidP="002C0B93">
      <w:pPr>
        <w:rPr>
          <w:rFonts w:eastAsia="Calibri"/>
        </w:rPr>
      </w:pPr>
      <w:r w:rsidRPr="002C0B93">
        <w:rPr>
          <w:rFonts w:eastAsia="Calibri"/>
        </w:rPr>
        <w:t>Игры и игровые задания, спортивные эстафеты.</w:t>
      </w:r>
    </w:p>
    <w:p w:rsidR="002C0B93" w:rsidRPr="002C0B93" w:rsidRDefault="002C0B93" w:rsidP="002C0B93">
      <w:r w:rsidRPr="002C0B93">
        <w:t xml:space="preserve">Музыкально-сценические игры. Игровые задания. Спортивные эстафеты </w:t>
      </w:r>
      <w:r w:rsidRPr="002C0B93">
        <w:br/>
        <w:t xml:space="preserve">с мячом, со скакалкой. Спортивные игры с элементами единоборства. </w:t>
      </w:r>
    </w:p>
    <w:p w:rsidR="002C0B93" w:rsidRPr="002C0B93" w:rsidRDefault="002C0B93" w:rsidP="002C0B93">
      <w:pPr>
        <w:rPr>
          <w:rFonts w:eastAsia="Calibri"/>
        </w:rPr>
      </w:pPr>
      <w:r w:rsidRPr="002C0B93">
        <w:rPr>
          <w:rFonts w:eastAsia="Calibri"/>
        </w:rPr>
        <w:t>Организующие команды и приёмы.</w:t>
      </w:r>
    </w:p>
    <w:p w:rsidR="002C0B93" w:rsidRPr="002C0B93" w:rsidRDefault="002C0B93" w:rsidP="002C0B93">
      <w:r w:rsidRPr="002C0B93">
        <w:t>Освоение универсальных умений при выполнении организующих команд.</w:t>
      </w:r>
      <w:bookmarkStart w:id="103" w:name="_Toc101876902"/>
    </w:p>
    <w:bookmarkEnd w:id="103"/>
    <w:p w:rsidR="002C0B93" w:rsidRPr="002C0B93" w:rsidRDefault="002C0B93" w:rsidP="002C0B93">
      <w:r w:rsidRPr="002C0B93">
        <w:t>167.2.4. Содержание обучения во 2 классе.</w:t>
      </w:r>
    </w:p>
    <w:p w:rsidR="002C0B93" w:rsidRPr="002C0B93" w:rsidRDefault="002C0B93" w:rsidP="002C0B93">
      <w:r w:rsidRPr="002C0B93">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2C0B93" w:rsidRPr="002C0B93" w:rsidRDefault="002C0B93" w:rsidP="002C0B93">
      <w:pPr>
        <w:rPr>
          <w:rFonts w:eastAsia="Calibri"/>
        </w:rPr>
      </w:pPr>
      <w:r w:rsidRPr="002C0B93">
        <w:rPr>
          <w:rFonts w:eastAsia="Calibri"/>
        </w:rPr>
        <w:t>Упражнения по видам разминки.</w:t>
      </w:r>
    </w:p>
    <w:p w:rsidR="002C0B93" w:rsidRPr="002C0B93" w:rsidRDefault="002C0B93" w:rsidP="002C0B93">
      <w:r w:rsidRPr="002C0B93">
        <w:t xml:space="preserve">Общая разминка. Упражнения общей разминки. Повторение разученных упражнений. Освоение техники выполнения упражнений общей разминки </w:t>
      </w:r>
      <w:r w:rsidRPr="002C0B93">
        <w:br/>
        <w:t xml:space="preserve">с контролем дыхания: гимнастический бег вперёд, назад, приставные шаги </w:t>
      </w:r>
      <w:r w:rsidRPr="002C0B93">
        <w:br/>
        <w:t xml:space="preserve">на полной стопе вперёд с движениями головой в стороны («индюшонок»), шаги </w:t>
      </w:r>
      <w:r w:rsidRPr="002C0B93">
        <w:br/>
        <w:t>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rsidR="002C0B93" w:rsidRPr="002C0B93" w:rsidRDefault="002C0B93" w:rsidP="002C0B93">
      <w:r w:rsidRPr="002C0B93">
        <w:t xml:space="preserve">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w:t>
      </w:r>
      <w:r w:rsidRPr="002C0B93">
        <w:br/>
        <w:t xml:space="preserve">и формирования выворотности стоп, упражнения для укрепления мышц ног, рук, упражнения для увеличения подвижности тазобедренных, коленных </w:t>
      </w:r>
      <w:r w:rsidRPr="002C0B93">
        <w:br/>
        <w:t>и голеностопных суставов.</w:t>
      </w:r>
    </w:p>
    <w:p w:rsidR="002C0B93" w:rsidRPr="002C0B93" w:rsidRDefault="002C0B93" w:rsidP="002C0B93">
      <w:r w:rsidRPr="002C0B93">
        <w:t xml:space="preserve">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w:t>
      </w:r>
      <w:r w:rsidRPr="002C0B93">
        <w:br/>
        <w:t>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rsidR="002C0B93" w:rsidRPr="002C0B93" w:rsidRDefault="002C0B93" w:rsidP="002C0B93">
      <w:r w:rsidRPr="002C0B93">
        <w:t xml:space="preserve">Разминка у опоры. Освоение упражнений для укрепления голеностопных суставов, развития координации и увеличения эластичности мышц: стоя лицом </w:t>
      </w:r>
      <w:r w:rsidRPr="002C0B93">
        <w:br/>
        <w:t xml:space="preserve">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w:t>
      </w:r>
      <w:r w:rsidRPr="002C0B93">
        <w:br/>
        <w:t xml:space="preserve">на полупальцы – опустить пятки на пол в исходное положение. Наклоны туловища вперёд, назад и в сторону в опоре на полной стопе и на носках. Равновесие «пассе» </w:t>
      </w:r>
      <w:r w:rsidRPr="002C0B93">
        <w:br/>
        <w:t xml:space="preserve">(в сторону, затем вперёд) в опоре на стопе и на носках. Равновесие с ногой вперёд (горизонтально) и мах вперёд горизонтально. Приставные шаги в сторону </w:t>
      </w:r>
      <w:r w:rsidRPr="002C0B93">
        <w:br/>
        <w:t xml:space="preserve">и повороты. Прыжки: ноги вместе (с прямыми и с согнутыми коленями), разножка </w:t>
      </w:r>
      <w:r w:rsidRPr="002C0B93">
        <w:br/>
        <w:t>на сорок пять и девяносто градусов (вперёд и в сторону).</w:t>
      </w:r>
    </w:p>
    <w:p w:rsidR="002C0B93" w:rsidRPr="002C0B93" w:rsidRDefault="002C0B93" w:rsidP="002C0B93">
      <w:pPr>
        <w:rPr>
          <w:rFonts w:eastAsia="Calibri"/>
        </w:rPr>
      </w:pPr>
      <w:r w:rsidRPr="002C0B93">
        <w:rPr>
          <w:rFonts w:eastAsia="Calibri"/>
        </w:rPr>
        <w:lastRenderedPageBreak/>
        <w:t>Подводящие упражнения, акробатические упражнения.</w:t>
      </w:r>
    </w:p>
    <w:p w:rsidR="002C0B93" w:rsidRPr="002C0B93" w:rsidRDefault="002C0B93" w:rsidP="002C0B93">
      <w:r w:rsidRPr="002C0B93">
        <w:t xml:space="preserve">Освоение упражнений: кувырок вперёд, назад, шпагат, колесо, мост </w:t>
      </w:r>
      <w:r w:rsidRPr="002C0B93">
        <w:br/>
        <w:t>из положения сидя, стоя и вставание из положения мост.</w:t>
      </w:r>
    </w:p>
    <w:p w:rsidR="002C0B93" w:rsidRPr="002C0B93" w:rsidRDefault="002C0B93" w:rsidP="002C0B93">
      <w:pPr>
        <w:rPr>
          <w:rFonts w:eastAsia="Calibri"/>
        </w:rPr>
      </w:pPr>
      <w:r w:rsidRPr="002C0B93">
        <w:rPr>
          <w:rFonts w:eastAsia="Calibri"/>
        </w:rPr>
        <w:t>Упражнения для развития моторики и координации с гимнастическим предметом</w:t>
      </w:r>
    </w:p>
    <w:p w:rsidR="002C0B93" w:rsidRPr="002C0B93" w:rsidRDefault="002C0B93" w:rsidP="002C0B93">
      <w:r w:rsidRPr="002C0B93">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rsidR="002C0B93" w:rsidRPr="002C0B93" w:rsidRDefault="002C0B93" w:rsidP="002C0B93">
      <w:r w:rsidRPr="002C0B93">
        <w:t>Бросок мяча в заданную плоскость и ловля мяча. Серия отбивов мяча.</w:t>
      </w:r>
    </w:p>
    <w:p w:rsidR="002C0B93" w:rsidRPr="002C0B93" w:rsidRDefault="002C0B93" w:rsidP="002C0B93">
      <w:r w:rsidRPr="002C0B93">
        <w:t xml:space="preserve">Игровые задания, в том числе с мячом и скакалкой. Спортивные эстафеты </w:t>
      </w:r>
      <w:r w:rsidRPr="002C0B93">
        <w:br/>
        <w:t xml:space="preserve">с гимнастическим предметом. Спортивные и туристические физические игры </w:t>
      </w:r>
      <w:r w:rsidRPr="002C0B93">
        <w:br/>
        <w:t>и игровые задания.</w:t>
      </w:r>
    </w:p>
    <w:p w:rsidR="002C0B93" w:rsidRPr="002C0B93" w:rsidRDefault="002C0B93" w:rsidP="002C0B93">
      <w:pPr>
        <w:rPr>
          <w:rFonts w:eastAsia="Calibri"/>
        </w:rPr>
      </w:pPr>
      <w:r w:rsidRPr="002C0B93">
        <w:rPr>
          <w:rFonts w:eastAsia="Calibri"/>
        </w:rPr>
        <w:t xml:space="preserve">Комбинации упражнений. Осваиваем соединение изученных упражнений </w:t>
      </w:r>
      <w:r w:rsidRPr="002C0B93">
        <w:rPr>
          <w:rFonts w:eastAsia="Calibri"/>
        </w:rPr>
        <w:br/>
        <w:t>в комбинации.</w:t>
      </w:r>
    </w:p>
    <w:p w:rsidR="002C0B93" w:rsidRPr="002C0B93" w:rsidRDefault="002C0B93" w:rsidP="002C0B93">
      <w:pPr>
        <w:rPr>
          <w:rFonts w:eastAsia="Calibri"/>
        </w:rPr>
      </w:pPr>
      <w:r w:rsidRPr="002C0B93">
        <w:rPr>
          <w:rFonts w:eastAsia="Calibri"/>
        </w:rPr>
        <w:t>Пример:</w:t>
      </w:r>
    </w:p>
    <w:p w:rsidR="002C0B93" w:rsidRPr="002C0B93" w:rsidRDefault="002C0B93" w:rsidP="002C0B93">
      <w:r w:rsidRPr="002C0B93">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rsidR="002C0B93" w:rsidRPr="002C0B93" w:rsidRDefault="002C0B93" w:rsidP="002C0B93">
      <w:pPr>
        <w:rPr>
          <w:rFonts w:eastAsia="Calibri"/>
        </w:rPr>
      </w:pPr>
      <w:r w:rsidRPr="002C0B93">
        <w:rPr>
          <w:rFonts w:eastAsia="Calibri"/>
        </w:rPr>
        <w:t>Пример:</w:t>
      </w:r>
    </w:p>
    <w:p w:rsidR="002C0B93" w:rsidRPr="002C0B93" w:rsidRDefault="002C0B93" w:rsidP="002C0B93">
      <w:r w:rsidRPr="002C0B93">
        <w:t>Исходное положение: сидя в группировке – кувырок вперед-поворот «казак» – подъём – стойка в VI позиции, руки опущены.</w:t>
      </w:r>
    </w:p>
    <w:p w:rsidR="002C0B93" w:rsidRPr="002C0B93" w:rsidRDefault="002C0B93" w:rsidP="002C0B93">
      <w:pPr>
        <w:rPr>
          <w:rFonts w:eastAsia="Calibri"/>
        </w:rPr>
      </w:pPr>
      <w:r w:rsidRPr="002C0B93">
        <w:rPr>
          <w:rFonts w:eastAsia="Calibri"/>
        </w:rPr>
        <w:t>Упражнения для развития координации и развития жизненно важных навыков и умений.</w:t>
      </w:r>
    </w:p>
    <w:p w:rsidR="002C0B93" w:rsidRPr="002C0B93" w:rsidRDefault="002C0B93" w:rsidP="002C0B93">
      <w:pPr>
        <w:rPr>
          <w:rFonts w:eastAsia="Georgia"/>
        </w:rPr>
      </w:pPr>
      <w:r w:rsidRPr="002C0B93">
        <w:rPr>
          <w:rFonts w:eastAsia="Georgia"/>
        </w:rPr>
        <w:t>Плавательная подготовка.</w:t>
      </w:r>
    </w:p>
    <w:p w:rsidR="002C0B93" w:rsidRPr="002C0B93" w:rsidRDefault="002C0B93" w:rsidP="002C0B93">
      <w:r w:rsidRPr="002C0B93">
        <w:t xml:space="preserve">Правила поведения в бассейне. Упражнения ознакомительного плавания: освоение универсальных умений дыхания в воде. Освоение упражнений </w:t>
      </w:r>
      <w:r w:rsidRPr="002C0B93">
        <w:br/>
        <w:t>для формирования навыков плавания: «поплавок», «морская звезда», «лягушонок», «весёлый дельфин». Освоение спортивных стилей плавания.</w:t>
      </w:r>
    </w:p>
    <w:p w:rsidR="002C0B93" w:rsidRPr="002C0B93" w:rsidRDefault="002C0B93" w:rsidP="002C0B93">
      <w:pPr>
        <w:rPr>
          <w:rFonts w:eastAsia="Georgia"/>
        </w:rPr>
      </w:pPr>
      <w:r w:rsidRPr="002C0B93">
        <w:rPr>
          <w:rFonts w:eastAsia="Georgia"/>
        </w:rPr>
        <w:t>Основная гимнастика.</w:t>
      </w:r>
    </w:p>
    <w:p w:rsidR="002C0B93" w:rsidRPr="002C0B93" w:rsidRDefault="002C0B93" w:rsidP="002C0B93">
      <w:r w:rsidRPr="002C0B93">
        <w:t>Освоение универсальных умений дыхания во время выполнения гимнастических упражнений.</w:t>
      </w:r>
    </w:p>
    <w:p w:rsidR="002C0B93" w:rsidRPr="002C0B93" w:rsidRDefault="002C0B93" w:rsidP="002C0B93">
      <w:r w:rsidRPr="002C0B93">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rsidR="002C0B93" w:rsidRPr="002C0B93" w:rsidRDefault="002C0B93" w:rsidP="002C0B93">
      <w:r w:rsidRPr="002C0B93">
        <w:t xml:space="preserve">Освоение танцевальных шагов: шаги с подскоками (вперёд, назад, </w:t>
      </w:r>
      <w:r w:rsidRPr="002C0B93">
        <w:br/>
        <w:t>с поворотом), шаги галопа (в сторону, вперёд), а также в сочетании с различными подскоками, элементы русского танца («припадание»), элементы современного танца.</w:t>
      </w:r>
    </w:p>
    <w:p w:rsidR="002C0B93" w:rsidRPr="002C0B93" w:rsidRDefault="002C0B93" w:rsidP="002C0B93">
      <w:r w:rsidRPr="002C0B93">
        <w:t>Освоение упражнений на развитие силы: сгибание и разгибание рук в упоре лёжа на полу.</w:t>
      </w:r>
    </w:p>
    <w:p w:rsidR="002C0B93" w:rsidRPr="002C0B93" w:rsidRDefault="002C0B93" w:rsidP="002C0B93">
      <w:pPr>
        <w:rPr>
          <w:rFonts w:eastAsia="Calibri"/>
        </w:rPr>
      </w:pPr>
      <w:r w:rsidRPr="002C0B93">
        <w:rPr>
          <w:rFonts w:eastAsia="Calibri"/>
        </w:rPr>
        <w:t>Игры и игровые задания, спортивные эстафеты.</w:t>
      </w:r>
    </w:p>
    <w:p w:rsidR="002C0B93" w:rsidRPr="002C0B93" w:rsidRDefault="002C0B93" w:rsidP="002C0B93">
      <w:r w:rsidRPr="002C0B93">
        <w:t xml:space="preserve">Ролевые игры и игровые задания с использованием освоенных упражнений </w:t>
      </w:r>
      <w:r w:rsidRPr="002C0B93">
        <w:br/>
        <w:t>и танцевальных шагов. Спортивные эстафеты с мячом, со скакалкой. Спортивные игры. Туристические игры и задания.</w:t>
      </w:r>
    </w:p>
    <w:p w:rsidR="002C0B93" w:rsidRPr="002C0B93" w:rsidRDefault="002C0B93" w:rsidP="002C0B93">
      <w:pPr>
        <w:rPr>
          <w:rFonts w:eastAsia="Calibri"/>
        </w:rPr>
      </w:pPr>
      <w:r w:rsidRPr="002C0B93">
        <w:rPr>
          <w:rFonts w:eastAsia="Calibri"/>
        </w:rPr>
        <w:t>Организующие команды и приёмы.</w:t>
      </w:r>
    </w:p>
    <w:p w:rsidR="002C0B93" w:rsidRPr="002C0B93" w:rsidRDefault="002C0B93" w:rsidP="002C0B93">
      <w:r w:rsidRPr="002C0B93">
        <w:t xml:space="preserve">Освоение универсальных умений при выполнении организующих команд </w:t>
      </w:r>
      <w:r w:rsidRPr="002C0B93">
        <w:br/>
        <w:t xml:space="preserve">и строевых упражнений: построение и перестроение в одну, две шеренги, стоя </w:t>
      </w:r>
      <w:r w:rsidRPr="002C0B93">
        <w:br/>
        <w:t>на месте, повороты направо и налево, передвижение в колонне по</w:t>
      </w:r>
      <w:bookmarkStart w:id="104" w:name="_Toc101876903"/>
      <w:r w:rsidRPr="002C0B93">
        <w:t xml:space="preserve"> одному </w:t>
      </w:r>
      <w:r w:rsidRPr="002C0B93">
        <w:br/>
        <w:t>с равномерной скоростью</w:t>
      </w:r>
    </w:p>
    <w:bookmarkEnd w:id="104"/>
    <w:p w:rsidR="002C0B93" w:rsidRPr="002C0B93" w:rsidRDefault="002C0B93" w:rsidP="002C0B93">
      <w:r w:rsidRPr="002C0B93">
        <w:t>167.2.5. Содержание обучения в 3 классе.</w:t>
      </w:r>
    </w:p>
    <w:p w:rsidR="002C0B93" w:rsidRPr="002C0B93" w:rsidRDefault="002C0B93" w:rsidP="002C0B93">
      <w:r w:rsidRPr="002C0B93">
        <w:t xml:space="preserve">Нагрузка. Влияние нагрузки на мышцы. Влияние утренней гимнастики </w:t>
      </w:r>
      <w:r w:rsidRPr="002C0B93">
        <w:br/>
        <w:t>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2C0B93" w:rsidRPr="002C0B93" w:rsidRDefault="002C0B93" w:rsidP="002C0B93">
      <w:r w:rsidRPr="002C0B93">
        <w:t>Основные группы мышц человека. Подводящие упражнения к выполнению акробатических упражнений.</w:t>
      </w:r>
    </w:p>
    <w:p w:rsidR="002C0B93" w:rsidRPr="002C0B93" w:rsidRDefault="002C0B93" w:rsidP="002C0B93">
      <w:r w:rsidRPr="002C0B93">
        <w:t>Моделирование физической нагрузки при выполнении гимнастических упражнений для развития основных физических качеств.</w:t>
      </w:r>
    </w:p>
    <w:p w:rsidR="002C0B93" w:rsidRPr="002C0B93" w:rsidRDefault="002C0B93" w:rsidP="002C0B93">
      <w:r w:rsidRPr="002C0B93">
        <w:t>Освоение навыков по самостоятельному ведению общей, партерной разминки и разминки у опоры в группе.</w:t>
      </w:r>
    </w:p>
    <w:p w:rsidR="002C0B93" w:rsidRPr="002C0B93" w:rsidRDefault="002C0B93" w:rsidP="002C0B93">
      <w:r w:rsidRPr="002C0B93">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2C0B93" w:rsidRPr="002C0B93" w:rsidRDefault="002C0B93" w:rsidP="002C0B93">
      <w:r w:rsidRPr="002C0B93">
        <w:lastRenderedPageBreak/>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2C0B93" w:rsidRPr="002C0B93" w:rsidRDefault="002C0B93" w:rsidP="002C0B93">
      <w:r w:rsidRPr="002C0B93">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2C0B93" w:rsidRPr="002C0B93" w:rsidRDefault="002C0B93" w:rsidP="002C0B93">
      <w:pPr>
        <w:rPr>
          <w:rFonts w:eastAsia="Calibri"/>
        </w:rPr>
      </w:pPr>
      <w:r w:rsidRPr="002C0B93">
        <w:rPr>
          <w:rFonts w:eastAsia="Calibri"/>
        </w:rPr>
        <w:t>Организующие команды и приёмы.</w:t>
      </w:r>
    </w:p>
    <w:p w:rsidR="002C0B93" w:rsidRPr="002C0B93" w:rsidRDefault="002C0B93" w:rsidP="002C0B93">
      <w:r w:rsidRPr="002C0B93">
        <w:t xml:space="preserve">Выполнение универсальных умений при выполнении организующих команд </w:t>
      </w:r>
      <w:r w:rsidRPr="002C0B93">
        <w:br/>
        <w:t>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2C0B93" w:rsidRPr="002C0B93" w:rsidRDefault="002C0B93" w:rsidP="002C0B93">
      <w:pPr>
        <w:rPr>
          <w:rFonts w:eastAsia="Calibri"/>
        </w:rPr>
      </w:pPr>
      <w:r w:rsidRPr="002C0B93">
        <w:rPr>
          <w:rFonts w:eastAsia="Calibri"/>
        </w:rPr>
        <w:t>Спортивно-оздоровительная деятельность.</w:t>
      </w:r>
    </w:p>
    <w:p w:rsidR="002C0B93" w:rsidRPr="002C0B93" w:rsidRDefault="002C0B93" w:rsidP="002C0B93">
      <w:r w:rsidRPr="002C0B93">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2C0B93" w:rsidRPr="002C0B93" w:rsidRDefault="002C0B93" w:rsidP="002C0B93">
      <w:r w:rsidRPr="002C0B93">
        <w:t xml:space="preserve">Овладение техникой выполнения упражнений основной гимнастики </w:t>
      </w:r>
      <w:r w:rsidRPr="002C0B93">
        <w:br/>
        <w:t>на развитие отдельных мышечных групп.</w:t>
      </w:r>
    </w:p>
    <w:p w:rsidR="002C0B93" w:rsidRPr="002C0B93" w:rsidRDefault="002C0B93" w:rsidP="002C0B93">
      <w:r w:rsidRPr="002C0B93">
        <w:t>Овладение техникой выполнения упражнений основной гимнастики с учётом особенностей режима работы мышц (динамичные, статичные).</w:t>
      </w:r>
    </w:p>
    <w:p w:rsidR="002C0B93" w:rsidRPr="002C0B93" w:rsidRDefault="002C0B93" w:rsidP="002C0B93">
      <w:r w:rsidRPr="002C0B93">
        <w:t xml:space="preserve">Овладение техникой выполнения серии поворотов и прыжков, в том числе </w:t>
      </w:r>
      <w:r w:rsidRPr="002C0B93">
        <w:br/>
        <w:t>с использованием гимнастических предметов.</w:t>
      </w:r>
    </w:p>
    <w:p w:rsidR="002C0B93" w:rsidRPr="002C0B93" w:rsidRDefault="002C0B93" w:rsidP="002C0B93">
      <w:r w:rsidRPr="002C0B93">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rsidR="002C0B93" w:rsidRPr="002C0B93" w:rsidRDefault="002C0B93" w:rsidP="002C0B93">
      <w:r w:rsidRPr="002C0B93">
        <w:t>Овладение техникой плавания на дистанцию не менее 25 метров (при наличии материально-технической базы).</w:t>
      </w:r>
    </w:p>
    <w:p w:rsidR="002C0B93" w:rsidRPr="002C0B93" w:rsidRDefault="002C0B93" w:rsidP="002C0B93">
      <w:r w:rsidRPr="002C0B93">
        <w:t>Освоение правил вида спорта (на выбор), освоение физических упражнений для начальной подготовки по данному виду спорта.</w:t>
      </w:r>
    </w:p>
    <w:p w:rsidR="002C0B93" w:rsidRPr="002C0B93" w:rsidRDefault="002C0B93" w:rsidP="002C0B93">
      <w:r w:rsidRPr="002C0B93">
        <w:t>Выполнение заданий в ролевых играх и игровых заданий.</w:t>
      </w:r>
    </w:p>
    <w:p w:rsidR="002C0B93" w:rsidRPr="002C0B93" w:rsidRDefault="002C0B93" w:rsidP="002C0B93">
      <w:r w:rsidRPr="002C0B93">
        <w:t>Овладение техникой выполнения строевого шага и походного шага. Шеренги, перестроения и движение в шеренгах. Повороты на месте и в движении.</w:t>
      </w:r>
    </w:p>
    <w:p w:rsidR="002C0B93" w:rsidRPr="002C0B93" w:rsidRDefault="002C0B93" w:rsidP="002C0B93">
      <w:r w:rsidRPr="002C0B93">
        <w:t>Различные групповые выступления, в том числе освоение основных условий участия во флешмобах.</w:t>
      </w:r>
      <w:bookmarkStart w:id="105" w:name="_Toc101876904"/>
    </w:p>
    <w:bookmarkEnd w:id="105"/>
    <w:p w:rsidR="002C0B93" w:rsidRPr="002C0B93" w:rsidRDefault="002C0B93" w:rsidP="002C0B93">
      <w:r w:rsidRPr="002C0B93">
        <w:t>167.2.6. Содержание обучения в 4 классе.</w:t>
      </w:r>
    </w:p>
    <w:p w:rsidR="002C0B93" w:rsidRPr="002C0B93" w:rsidRDefault="002C0B93" w:rsidP="002C0B93">
      <w:r w:rsidRPr="002C0B93">
        <w:t xml:space="preserve">Физическое воспитание и физическое совершенствование. Спорт </w:t>
      </w:r>
      <w:r w:rsidRPr="002C0B93">
        <w:br/>
        <w:t>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2C0B93" w:rsidRPr="002C0B93" w:rsidRDefault="002C0B93" w:rsidP="002C0B93">
      <w:r w:rsidRPr="002C0B93">
        <w:t xml:space="preserve">Освоение методов подбора упражнений для физического совершенствования </w:t>
      </w:r>
      <w:r w:rsidRPr="002C0B93">
        <w:br/>
        <w:t xml:space="preserve">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w:t>
      </w:r>
      <w:r w:rsidRPr="002C0B93">
        <w:br/>
        <w:t>по её видам.</w:t>
      </w:r>
    </w:p>
    <w:p w:rsidR="002C0B93" w:rsidRPr="002C0B93" w:rsidRDefault="002C0B93" w:rsidP="002C0B93">
      <w:r w:rsidRPr="002C0B93">
        <w:t xml:space="preserve">Освоение методов организации и проведения спортивных эстафет, игр </w:t>
      </w:r>
      <w:r w:rsidRPr="002C0B93">
        <w:br/>
        <w:t>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2C0B93" w:rsidRPr="002C0B93" w:rsidRDefault="002C0B93" w:rsidP="002C0B93">
      <w:r w:rsidRPr="002C0B93">
        <w:t>Овладение техникой выполнения простейших форм борьбы. Игровые задания в рамках освоения упражнений единоборств и самообороны.</w:t>
      </w:r>
    </w:p>
    <w:p w:rsidR="002C0B93" w:rsidRPr="002C0B93" w:rsidRDefault="002C0B93" w:rsidP="002C0B93">
      <w:r w:rsidRPr="002C0B93">
        <w:t xml:space="preserve">Освоение навыков туристической деятельности, включая сбор базового снаряжения для туристического похода, составление маршрута на карте </w:t>
      </w:r>
      <w:r w:rsidRPr="002C0B93">
        <w:br/>
        <w:t>с использованием компаса.</w:t>
      </w:r>
    </w:p>
    <w:p w:rsidR="002C0B93" w:rsidRPr="002C0B93" w:rsidRDefault="002C0B93" w:rsidP="002C0B93">
      <w:r w:rsidRPr="002C0B93">
        <w:t>Освоение принципов определения максимально допустимой для себя нагрузки (амплитуды движения) при выполнении физического упражнения.</w:t>
      </w:r>
    </w:p>
    <w:p w:rsidR="002C0B93" w:rsidRPr="002C0B93" w:rsidRDefault="002C0B93" w:rsidP="002C0B93">
      <w:r w:rsidRPr="002C0B93">
        <w:t xml:space="preserve">Способы демонстрации результатов освоения программы по физической культуре. </w:t>
      </w:r>
    </w:p>
    <w:p w:rsidR="002C0B93" w:rsidRPr="002C0B93" w:rsidRDefault="002C0B93" w:rsidP="002C0B93">
      <w:pPr>
        <w:rPr>
          <w:rFonts w:eastAsia="Calibri"/>
        </w:rPr>
      </w:pPr>
      <w:r w:rsidRPr="002C0B93">
        <w:rPr>
          <w:rFonts w:eastAsia="Calibri"/>
        </w:rPr>
        <w:t>Спортивно-оздоровительная деятельность</w:t>
      </w:r>
    </w:p>
    <w:p w:rsidR="002C0B93" w:rsidRPr="002C0B93" w:rsidRDefault="002C0B93" w:rsidP="002C0B93">
      <w:r w:rsidRPr="002C0B93">
        <w:t>Овладение техникой выполнения комбинаций упражнений основной гимнастики с элементами акробатики и танцевальных шагов.</w:t>
      </w:r>
    </w:p>
    <w:p w:rsidR="002C0B93" w:rsidRPr="002C0B93" w:rsidRDefault="002C0B93" w:rsidP="002C0B93">
      <w:r w:rsidRPr="002C0B93">
        <w:t xml:space="preserve">Овладение техникой выполнения гимнастических упражнений для развития силы мышц рук (для удержания собственного веса). </w:t>
      </w:r>
    </w:p>
    <w:p w:rsidR="002C0B93" w:rsidRPr="002C0B93" w:rsidRDefault="002C0B93" w:rsidP="002C0B93">
      <w:r w:rsidRPr="002C0B93">
        <w:t xml:space="preserve">Овладение техникой выполнения гимнастических упражнений </w:t>
      </w:r>
      <w:r w:rsidRPr="002C0B93">
        <w:br/>
        <w:t>для сбалансированности веса и роста; эстетических движений.</w:t>
      </w:r>
    </w:p>
    <w:p w:rsidR="002C0B93" w:rsidRPr="002C0B93" w:rsidRDefault="002C0B93" w:rsidP="002C0B93">
      <w:r w:rsidRPr="002C0B93">
        <w:lastRenderedPageBreak/>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w:t>
      </w:r>
      <w:r w:rsidRPr="002C0B93">
        <w:br/>
        <w:t xml:space="preserve">для укрепления мышц спины и увеличения эластичности мышц туловища. </w:t>
      </w:r>
    </w:p>
    <w:p w:rsidR="002C0B93" w:rsidRPr="002C0B93" w:rsidRDefault="002C0B93" w:rsidP="002C0B93">
      <w:r w:rsidRPr="002C0B93">
        <w:t xml:space="preserve">Освоение акробатических упражнений: мост из положения стоя и поднятие </w:t>
      </w:r>
      <w:r w:rsidRPr="002C0B93">
        <w:br/>
        <w:t>из моста, шпагаты: поперечный или продольный, стойка на руках, колесо.</w:t>
      </w:r>
    </w:p>
    <w:p w:rsidR="002C0B93" w:rsidRPr="002C0B93" w:rsidRDefault="002C0B93" w:rsidP="002C0B93">
      <w:r w:rsidRPr="002C0B93">
        <w:t xml:space="preserve">Овладение техникой выполнения гимнастической, строевой и туристической ходьбы и равномерного бега на 60 и 100 м. </w:t>
      </w:r>
    </w:p>
    <w:p w:rsidR="002C0B93" w:rsidRPr="002C0B93" w:rsidRDefault="002C0B93" w:rsidP="002C0B93">
      <w:r w:rsidRPr="002C0B93">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2C0B93" w:rsidRPr="002C0B93" w:rsidRDefault="002C0B93" w:rsidP="002C0B93">
      <w:r w:rsidRPr="002C0B93">
        <w:t xml:space="preserve">Овладение одним или более из спортивных стилей плавания на время </w:t>
      </w:r>
      <w:r w:rsidRPr="002C0B93">
        <w:br/>
        <w:t>и дистанцию (на выбор) при наличии материально-технического обеспечения).</w:t>
      </w:r>
    </w:p>
    <w:p w:rsidR="002C0B93" w:rsidRPr="002C0B93" w:rsidRDefault="002C0B93" w:rsidP="002C0B93">
      <w:r w:rsidRPr="002C0B93">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2C0B93" w:rsidRPr="002C0B93" w:rsidRDefault="002C0B93" w:rsidP="002C0B93">
      <w:r w:rsidRPr="002C0B93">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2C0B93" w:rsidRPr="002C0B93" w:rsidRDefault="002C0B93" w:rsidP="002C0B93">
      <w:r w:rsidRPr="002C0B93">
        <w:t>Выполнение заданий в ролевых, туристических, спортивных играх.</w:t>
      </w:r>
    </w:p>
    <w:p w:rsidR="002C0B93" w:rsidRPr="002C0B93" w:rsidRDefault="002C0B93" w:rsidP="002C0B93">
      <w:r w:rsidRPr="002C0B93">
        <w:t xml:space="preserve">Освоение строевого шага и походного шага. Шеренги, перестроения </w:t>
      </w:r>
      <w:r w:rsidRPr="002C0B93">
        <w:br/>
        <w:t>и движение в шеренгах. Повороты на месте и в движении.</w:t>
      </w:r>
    </w:p>
    <w:p w:rsidR="002C0B93" w:rsidRPr="002C0B93" w:rsidRDefault="002C0B93" w:rsidP="002C0B93">
      <w:r w:rsidRPr="002C0B93">
        <w:t xml:space="preserve">Овладение техникой выполнения групповых гимнастических и спортивных упражнений. </w:t>
      </w:r>
    </w:p>
    <w:p w:rsidR="002C0B93" w:rsidRPr="002C0B93" w:rsidRDefault="002C0B93" w:rsidP="002C0B93">
      <w:r w:rsidRPr="002C0B93">
        <w:t>Демонстрация результатов освоения программы по физической культуре.</w:t>
      </w:r>
    </w:p>
    <w:p w:rsidR="002C0B93" w:rsidRPr="002C0B93" w:rsidRDefault="002C0B93" w:rsidP="002C0B93"/>
    <w:p w:rsidR="002C0B93" w:rsidRPr="002C0B93" w:rsidRDefault="002C0B93" w:rsidP="002C0B93"/>
    <w:p w:rsidR="002C0B93" w:rsidRPr="002C0B93" w:rsidRDefault="002C0B93" w:rsidP="002C0B93">
      <w:r w:rsidRPr="002C0B93">
        <w:t>167.3. Вариант № 2.</w:t>
      </w:r>
    </w:p>
    <w:p w:rsidR="002C0B93" w:rsidRPr="002C0B93" w:rsidRDefault="002C0B93" w:rsidP="002C0B93">
      <w:r w:rsidRPr="002C0B93">
        <w:t>167.3.1. Пояснительная записка.</w:t>
      </w:r>
    </w:p>
    <w:p w:rsidR="002C0B93" w:rsidRPr="002C0B93" w:rsidRDefault="002C0B93" w:rsidP="002C0B93">
      <w:r w:rsidRPr="002C0B93">
        <w:t>167.3.1.1. 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2C0B93" w:rsidRPr="002C0B93" w:rsidRDefault="002C0B93" w:rsidP="002C0B93">
      <w:r w:rsidRPr="002C0B93">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образования, представленных в Федеральном государственном образовательном стандарте начального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w:t>
      </w:r>
      <w:bookmarkStart w:id="106" w:name="_Toc103687207"/>
      <w:r w:rsidRPr="002C0B93">
        <w:t xml:space="preserve"> программе воспитания.</w:t>
      </w:r>
    </w:p>
    <w:bookmarkEnd w:id="106"/>
    <w:p w:rsidR="002C0B93" w:rsidRPr="002C0B93" w:rsidRDefault="002C0B93" w:rsidP="002C0B93">
      <w:r w:rsidRPr="002C0B93">
        <w:t xml:space="preserve">167.3.1.2. При создании программы по физической культуре учитывались потребности современного российского общества в физически крепком </w:t>
      </w:r>
      <w:r w:rsidRPr="002C0B93">
        <w:br/>
        <w:t xml:space="preserve">и деятельном подрастающем поколении, способном активно включаться </w:t>
      </w:r>
      <w:r w:rsidRPr="002C0B93">
        <w:br/>
        <w:t xml:space="preserve">в разнообразные формы здорового образа жизни, использовать ценности физической культуры для саморазвития, самоопределения и самореализации. </w:t>
      </w:r>
    </w:p>
    <w:p w:rsidR="002C0B93" w:rsidRPr="002C0B93" w:rsidRDefault="002C0B93" w:rsidP="002C0B93">
      <w:r w:rsidRPr="002C0B93">
        <w:t xml:space="preserve">167.3.1.3. В программе по физической культуре нашли своё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учителей и методистов на обновление содержания образовательного процесса, внедрение в его практику современных подходов, новых методик и технологий. </w:t>
      </w:r>
    </w:p>
    <w:p w:rsidR="002C0B93" w:rsidRPr="002C0B93" w:rsidRDefault="002C0B93" w:rsidP="002C0B93">
      <w:r w:rsidRPr="002C0B93">
        <w:t xml:space="preserve">167.3.1.4. 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2C0B93" w:rsidRPr="002C0B93" w:rsidRDefault="002C0B93" w:rsidP="002C0B93">
      <w:r w:rsidRPr="002C0B93">
        <w:t xml:space="preserve">167.3.1.5. Целью образования по физической культуре в начальной школе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r w:rsidRPr="002C0B93">
        <w:lastRenderedPageBreak/>
        <w:t xml:space="preserve">прикладно-ориентированной направленности. </w:t>
      </w:r>
    </w:p>
    <w:p w:rsidR="002C0B93" w:rsidRPr="002C0B93" w:rsidRDefault="002C0B93" w:rsidP="002C0B93">
      <w:r w:rsidRPr="002C0B93">
        <w:t xml:space="preserve">167.3.1.6. 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w:t>
      </w:r>
      <w:r w:rsidRPr="002C0B93">
        <w:br/>
        <w:t xml:space="preserve">в здоровый образ жизни за счёт овладения ими знаниями и умениями </w:t>
      </w:r>
      <w:r w:rsidRPr="002C0B93">
        <w:br/>
        <w:t xml:space="preserve">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w:t>
      </w:r>
      <w:r w:rsidRPr="002C0B93">
        <w:br/>
        <w:t xml:space="preserve">и физической подготовленностью. </w:t>
      </w:r>
    </w:p>
    <w:p w:rsidR="002C0B93" w:rsidRPr="002C0B93" w:rsidRDefault="002C0B93" w:rsidP="002C0B93">
      <w:r w:rsidRPr="002C0B93">
        <w:t xml:space="preserve">167.3.1.7. Воспитывающее значение учебного предмета раскрывается </w:t>
      </w:r>
      <w:r w:rsidRPr="002C0B93">
        <w:br/>
        <w:t xml:space="preserve">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w:t>
      </w:r>
      <w:r w:rsidRPr="002C0B93">
        <w:br/>
        <w:t xml:space="preserve">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2C0B93" w:rsidRPr="002C0B93" w:rsidRDefault="002C0B93" w:rsidP="002C0B93">
      <w:r w:rsidRPr="002C0B93">
        <w:t xml:space="preserve">167.3.1.8. Методологической основой структуры и содержания программы </w:t>
      </w:r>
      <w:r w:rsidRPr="002C0B93">
        <w:br/>
        <w:t xml:space="preserve">по физической культуре для начального общего образования является </w:t>
      </w:r>
      <w:r w:rsidRPr="002C0B93">
        <w:br/>
        <w:t xml:space="preserve">личностно-деятельностный подход, ориентирующий педагогический процесс </w:t>
      </w:r>
      <w:r w:rsidRPr="002C0B93">
        <w:br/>
        <w:t xml:space="preserve">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w:t>
      </w:r>
      <w:r w:rsidRPr="002C0B93">
        <w:br/>
        <w:t xml:space="preserve">на развитие психической и социальной природы обучающихся. Как и любая деятельность, она включает в себя информационный, операциональный </w:t>
      </w:r>
      <w:r w:rsidRPr="002C0B93">
        <w:br/>
        <w:t xml:space="preserve">и мотивационно-процессуальный компоненты, которые находят своё отражение </w:t>
      </w:r>
      <w:r w:rsidRPr="002C0B93">
        <w:br/>
        <w:t xml:space="preserve">в соответствующих дидактических линиях учебного предмета. </w:t>
      </w:r>
    </w:p>
    <w:p w:rsidR="002C0B93" w:rsidRPr="002C0B93" w:rsidRDefault="002C0B93" w:rsidP="002C0B93">
      <w:r w:rsidRPr="002C0B93">
        <w:t xml:space="preserve">167.3.1.9. В целях усиления мотивационной составляющей учебного предмета </w:t>
      </w:r>
      <w:r w:rsidRPr="002C0B93">
        <w:br/>
        <w:t xml:space="preserve">и подготовки обучающихся к выполнению комплекса ГТО в структуру программы </w:t>
      </w:r>
      <w:r w:rsidRPr="002C0B93">
        <w:br/>
        <w:t xml:space="preserve">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w:t>
      </w:r>
      <w:r w:rsidRPr="002C0B93">
        <w:br/>
        <w:t xml:space="preserve">и активном участии в спортивных соревнованиях, развитии национальных форм соревновательной деятельности и систем физического воспитания. </w:t>
      </w:r>
    </w:p>
    <w:p w:rsidR="002C0B93" w:rsidRPr="002C0B93" w:rsidRDefault="002C0B93" w:rsidP="002C0B93">
      <w:r w:rsidRPr="002C0B93">
        <w:t xml:space="preserve">167.3.1.10. Содержание модуля «Прикладно-ориентированная физическая культура» обеспечивается Примерными программами по видам спорта, которые рекомендуются Министерством просвещения Российской Федерации для занятий физической культурой и могут использоваться образовательными организациями исходя из интересов учащихся, физкультурно-спортивных традиций, наличия необходимой материально-технической базы, квалификации педагогического состава. Помимо Примерных программ, рекомендуемых Министерством просвещения Российской Федерации, 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2C0B93" w:rsidRPr="002C0B93" w:rsidRDefault="002C0B93" w:rsidP="002C0B93">
      <w:r w:rsidRPr="002C0B93">
        <w:t xml:space="preserve">167.3.1.11. Содержание программы по физической культуре изложено по годам обучения и раскрывает основные её содержательные линии, обязательные </w:t>
      </w:r>
      <w:r w:rsidRPr="002C0B93">
        <w:br/>
        <w:t xml:space="preserve">для изучения в каждом классе: «Знания о физической культуре», «Способы самостоятельной деятельности» и «Физическое совершенствование». </w:t>
      </w:r>
    </w:p>
    <w:p w:rsidR="002C0B93" w:rsidRPr="002C0B93" w:rsidRDefault="002C0B93" w:rsidP="002C0B93">
      <w:r w:rsidRPr="002C0B93">
        <w:t xml:space="preserve">167.3.1.12. Планируемые результаты включают в себя личностные, метапредметные и предметные результаты. Личностные результаты представлены </w:t>
      </w:r>
      <w:r w:rsidRPr="002C0B93">
        <w:br/>
        <w:t xml:space="preserve">в программе по физической культуре за весь период обучения в начальной школе, метапредметные и предметные результаты – за каждый год обучения. </w:t>
      </w:r>
    </w:p>
    <w:p w:rsidR="002C0B93" w:rsidRPr="002C0B93" w:rsidRDefault="002C0B93" w:rsidP="002C0B93">
      <w:r w:rsidRPr="002C0B93">
        <w:t xml:space="preserve">167.3.1.13. 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w:t>
      </w:r>
      <w:r w:rsidRPr="002C0B93">
        <w:br/>
        <w:t xml:space="preserve">и передового педагогического опыта. </w:t>
      </w:r>
    </w:p>
    <w:p w:rsidR="002C0B93" w:rsidRPr="002C0B93" w:rsidRDefault="002C0B93" w:rsidP="002C0B93">
      <w:r w:rsidRPr="002C0B93">
        <w:lastRenderedPageBreak/>
        <w:t>167.3.1.14. </w:t>
      </w:r>
      <w:bookmarkStart w:id="107" w:name="_Toc103687208"/>
      <w:r w:rsidRPr="002C0B93">
        <w:t xml:space="preserve">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w:t>
      </w:r>
      <w:r w:rsidRPr="002C0B93">
        <w:br/>
        <w:t>(3 часа в неделю).</w:t>
      </w:r>
    </w:p>
    <w:p w:rsidR="002C0B93" w:rsidRPr="002C0B93" w:rsidRDefault="002C0B93" w:rsidP="002C0B93">
      <w:bookmarkStart w:id="108" w:name="_Toc103687209"/>
      <w:bookmarkEnd w:id="107"/>
      <w:r w:rsidRPr="002C0B93">
        <w:t>167.3.2. Содержание обучения в 1 класс</w:t>
      </w:r>
      <w:bookmarkEnd w:id="108"/>
      <w:r w:rsidRPr="002C0B93">
        <w:t xml:space="preserve">е. </w:t>
      </w:r>
    </w:p>
    <w:p w:rsidR="002C0B93" w:rsidRPr="002C0B93" w:rsidRDefault="002C0B93" w:rsidP="002C0B93">
      <w:r w:rsidRPr="002C0B93">
        <w:t xml:space="preserve">167.3.2.1. Знания о физической культуре. </w:t>
      </w:r>
    </w:p>
    <w:p w:rsidR="002C0B93" w:rsidRPr="002C0B93" w:rsidRDefault="002C0B93" w:rsidP="002C0B93">
      <w:r w:rsidRPr="002C0B93">
        <w:t xml:space="preserve">Понятие «физическая культура» как занятия физическими упражнениями </w:t>
      </w:r>
      <w:r w:rsidRPr="002C0B93">
        <w:br/>
        <w:t xml:space="preserve">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2C0B93" w:rsidRPr="002C0B93" w:rsidRDefault="002C0B93" w:rsidP="002C0B93">
      <w:r w:rsidRPr="002C0B93">
        <w:t xml:space="preserve">167.3.2.2. Способы самостоятельной деятельности. </w:t>
      </w:r>
    </w:p>
    <w:p w:rsidR="002C0B93" w:rsidRPr="002C0B93" w:rsidRDefault="002C0B93" w:rsidP="002C0B93">
      <w:r w:rsidRPr="002C0B93">
        <w:t xml:space="preserve">Режим дня и правила его составления и соблюдения. </w:t>
      </w:r>
    </w:p>
    <w:p w:rsidR="002C0B93" w:rsidRPr="002C0B93" w:rsidRDefault="002C0B93" w:rsidP="002C0B93">
      <w:r w:rsidRPr="002C0B93">
        <w:t xml:space="preserve">167.3.2.3. Физическое совершенствование. </w:t>
      </w:r>
    </w:p>
    <w:p w:rsidR="002C0B93" w:rsidRPr="002C0B93" w:rsidRDefault="002C0B93" w:rsidP="002C0B93">
      <w:pPr>
        <w:rPr>
          <w:rFonts w:eastAsia="Calibri"/>
        </w:rPr>
      </w:pPr>
      <w:r w:rsidRPr="002C0B93">
        <w:t>167.3.2.3.1. </w:t>
      </w:r>
      <w:r w:rsidRPr="002C0B93">
        <w:rPr>
          <w:rFonts w:eastAsia="Calibri"/>
        </w:rPr>
        <w:t>Оздоровительная физическая культура</w:t>
      </w:r>
      <w:r w:rsidRPr="002C0B93">
        <w:t>.</w:t>
      </w:r>
      <w:r w:rsidRPr="002C0B93">
        <w:rPr>
          <w:rFonts w:eastAsia="Calibri"/>
        </w:rPr>
        <w:t xml:space="preserve"> </w:t>
      </w:r>
    </w:p>
    <w:p w:rsidR="002C0B93" w:rsidRPr="002C0B93" w:rsidRDefault="002C0B93" w:rsidP="002C0B93">
      <w:r w:rsidRPr="002C0B93">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2C0B93" w:rsidRPr="002C0B93" w:rsidRDefault="002C0B93" w:rsidP="002C0B93">
      <w:r w:rsidRPr="002C0B93">
        <w:t>167.3.2.3.2. </w:t>
      </w:r>
      <w:r w:rsidRPr="002C0B93">
        <w:rPr>
          <w:rFonts w:eastAsia="Calibri"/>
        </w:rPr>
        <w:t>Спортивно-оздоровительная физическая культура</w:t>
      </w:r>
      <w:r w:rsidRPr="002C0B93">
        <w:t xml:space="preserve">. </w:t>
      </w:r>
    </w:p>
    <w:p w:rsidR="002C0B93" w:rsidRPr="002C0B93" w:rsidRDefault="002C0B93" w:rsidP="002C0B93">
      <w:pPr>
        <w:rPr>
          <w:rFonts w:eastAsia="Calibri"/>
        </w:rPr>
      </w:pPr>
      <w:r w:rsidRPr="002C0B93">
        <w:t xml:space="preserve">Правила поведения на уроках физической культуры, подбора одежды </w:t>
      </w:r>
      <w:r w:rsidRPr="002C0B93">
        <w:br/>
        <w:t>для занятий в спортивном зале и на открытом воздухе.</w:t>
      </w:r>
      <w:r w:rsidRPr="002C0B93">
        <w:rPr>
          <w:rFonts w:eastAsia="Calibri"/>
        </w:rPr>
        <w:t xml:space="preserve"> </w:t>
      </w:r>
    </w:p>
    <w:p w:rsidR="002C0B93" w:rsidRPr="002C0B93" w:rsidRDefault="002C0B93" w:rsidP="002C0B93">
      <w:r w:rsidRPr="002C0B93">
        <w:t xml:space="preserve">Гимнастика с основами акробатики. </w:t>
      </w:r>
    </w:p>
    <w:p w:rsidR="002C0B93" w:rsidRPr="002C0B93" w:rsidRDefault="002C0B93" w:rsidP="002C0B93">
      <w:r w:rsidRPr="002C0B93">
        <w:t xml:space="preserve">Исходные положения в физических упражнениях: стойки, упоры, седы, положения лёжа. Строевые упражнения: построение и перестроение в одну </w:t>
      </w:r>
      <w:r w:rsidRPr="002C0B93">
        <w:br/>
        <w:t xml:space="preserve">и две шеренги, стоя на месте, повороты направо и налево, передвижение в колонне </w:t>
      </w:r>
      <w:r w:rsidRPr="002C0B93">
        <w:br/>
        <w:t xml:space="preserve">по одному с равномерной скоростью. </w:t>
      </w:r>
    </w:p>
    <w:p w:rsidR="002C0B93" w:rsidRPr="002C0B93" w:rsidRDefault="002C0B93" w:rsidP="002C0B93">
      <w:r w:rsidRPr="002C0B93">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2C0B93" w:rsidRPr="002C0B93" w:rsidRDefault="002C0B93" w:rsidP="002C0B93">
      <w:r w:rsidRPr="002C0B93">
        <w:t xml:space="preserve">Акробатические упражнения: подъём туловища из положения лёжа на спине </w:t>
      </w:r>
      <w:r w:rsidRPr="002C0B93">
        <w:br/>
        <w:t xml:space="preserve">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2C0B93" w:rsidRPr="002C0B93" w:rsidRDefault="002C0B93" w:rsidP="002C0B93">
      <w:r w:rsidRPr="002C0B93">
        <w:t>Лыжная подготовка</w:t>
      </w:r>
      <w:r w:rsidRPr="002C0B93">
        <w:rPr>
          <w:rFonts w:eastAsia="Calibri"/>
        </w:rPr>
        <w:t>.</w:t>
      </w:r>
      <w:r w:rsidRPr="002C0B93">
        <w:t xml:space="preserve"> </w:t>
      </w:r>
    </w:p>
    <w:p w:rsidR="002C0B93" w:rsidRPr="002C0B93" w:rsidRDefault="002C0B93" w:rsidP="002C0B93">
      <w:r w:rsidRPr="002C0B93">
        <w:t xml:space="preserve">Переноска лыж к месту занятия. Основная стойка лыжника. Передвижение </w:t>
      </w:r>
      <w:r w:rsidRPr="002C0B93">
        <w:br/>
        <w:t xml:space="preserve">на лыжах ступающим шагом (без палок). Передвижение на лыжах скользящим шагом (без палок). </w:t>
      </w:r>
    </w:p>
    <w:p w:rsidR="002C0B93" w:rsidRPr="002C0B93" w:rsidRDefault="002C0B93" w:rsidP="002C0B93">
      <w:r w:rsidRPr="002C0B93">
        <w:t xml:space="preserve">Лёгкая атлетика. </w:t>
      </w:r>
    </w:p>
    <w:p w:rsidR="002C0B93" w:rsidRPr="002C0B93" w:rsidRDefault="002C0B93" w:rsidP="002C0B93">
      <w:r w:rsidRPr="002C0B93">
        <w:t xml:space="preserve">Равномерная ходьба и равномерный бег. Прыжки в длину и высоту с места толчком двумя ногами, в высоту с прямого разбега. </w:t>
      </w:r>
    </w:p>
    <w:p w:rsidR="002C0B93" w:rsidRPr="002C0B93" w:rsidRDefault="002C0B93" w:rsidP="002C0B93">
      <w:r w:rsidRPr="002C0B93">
        <w:t xml:space="preserve">Подвижные и спортивные игры. </w:t>
      </w:r>
    </w:p>
    <w:p w:rsidR="002C0B93" w:rsidRPr="002C0B93" w:rsidRDefault="002C0B93" w:rsidP="002C0B93">
      <w:r w:rsidRPr="002C0B93">
        <w:t>Считалки для самостоятельной организации подвижных игр.</w:t>
      </w:r>
    </w:p>
    <w:p w:rsidR="002C0B93" w:rsidRPr="002C0B93" w:rsidRDefault="002C0B93" w:rsidP="002C0B93">
      <w:pPr>
        <w:rPr>
          <w:rFonts w:eastAsia="Calibri"/>
        </w:rPr>
      </w:pPr>
      <w:r w:rsidRPr="002C0B93">
        <w:t>167.3.2.3.3. </w:t>
      </w:r>
      <w:r w:rsidRPr="002C0B93">
        <w:rPr>
          <w:rFonts w:eastAsia="Calibri"/>
        </w:rPr>
        <w:t xml:space="preserve">Прикладно-ориентированная физическая культура. </w:t>
      </w:r>
    </w:p>
    <w:p w:rsidR="002C0B93" w:rsidRPr="002C0B93" w:rsidRDefault="002C0B93" w:rsidP="002C0B93">
      <w:r w:rsidRPr="002C0B93">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109" w:name="_Toc103687210"/>
    </w:p>
    <w:p w:rsidR="002C0B93" w:rsidRPr="002C0B93" w:rsidRDefault="002C0B93" w:rsidP="002C0B93">
      <w:r w:rsidRPr="002C0B93">
        <w:t>167.3.3. Содержание обучения во 2 класс</w:t>
      </w:r>
      <w:bookmarkEnd w:id="109"/>
      <w:r w:rsidRPr="002C0B93">
        <w:t>е.</w:t>
      </w:r>
    </w:p>
    <w:p w:rsidR="002C0B93" w:rsidRPr="002C0B93" w:rsidRDefault="002C0B93" w:rsidP="002C0B93">
      <w:r w:rsidRPr="002C0B93">
        <w:t xml:space="preserve">167.3.3.1. Знания о физической культуре. </w:t>
      </w:r>
    </w:p>
    <w:p w:rsidR="002C0B93" w:rsidRPr="002C0B93" w:rsidRDefault="002C0B93" w:rsidP="002C0B93">
      <w:r w:rsidRPr="002C0B93">
        <w:t>Из истории возникновения физических упражнений и первых соревнований. Зарождение Олимпийских игр древности.</w:t>
      </w:r>
    </w:p>
    <w:p w:rsidR="002C0B93" w:rsidRPr="002C0B93" w:rsidRDefault="002C0B93" w:rsidP="002C0B93">
      <w:r w:rsidRPr="002C0B93">
        <w:t xml:space="preserve">167.3.3.2. Способы самостоятельной деятельности. </w:t>
      </w:r>
    </w:p>
    <w:p w:rsidR="002C0B93" w:rsidRPr="002C0B93" w:rsidRDefault="002C0B93" w:rsidP="002C0B93">
      <w:r w:rsidRPr="002C0B93">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2C0B93" w:rsidRPr="002C0B93" w:rsidRDefault="002C0B93" w:rsidP="002C0B93">
      <w:r w:rsidRPr="002C0B93">
        <w:t xml:space="preserve">167.3.3.3. Физическое совершенствование. </w:t>
      </w:r>
    </w:p>
    <w:p w:rsidR="002C0B93" w:rsidRPr="002C0B93" w:rsidRDefault="002C0B93" w:rsidP="002C0B93">
      <w:r w:rsidRPr="002C0B93">
        <w:t>167.3.3.3.1. </w:t>
      </w:r>
      <w:r w:rsidRPr="002C0B93">
        <w:rPr>
          <w:rFonts w:eastAsia="Calibri"/>
        </w:rPr>
        <w:t>Оздоровительная физическая культура.</w:t>
      </w:r>
      <w:r w:rsidRPr="002C0B93">
        <w:t xml:space="preserve"> </w:t>
      </w:r>
    </w:p>
    <w:p w:rsidR="002C0B93" w:rsidRPr="002C0B93" w:rsidRDefault="002C0B93" w:rsidP="002C0B93">
      <w:r w:rsidRPr="002C0B93">
        <w:t xml:space="preserve">Закаливание организма обтиранием. Составление комплекса утренней зарядки и физкультминутки для занятий в домашних условиях. </w:t>
      </w:r>
    </w:p>
    <w:p w:rsidR="002C0B93" w:rsidRPr="002C0B93" w:rsidRDefault="002C0B93" w:rsidP="002C0B93">
      <w:pPr>
        <w:rPr>
          <w:rFonts w:eastAsia="Calibri"/>
        </w:rPr>
      </w:pPr>
      <w:r w:rsidRPr="002C0B93">
        <w:t>167.3.3.3.2. </w:t>
      </w:r>
      <w:r w:rsidRPr="002C0B93">
        <w:rPr>
          <w:rFonts w:eastAsia="Calibri"/>
        </w:rPr>
        <w:t xml:space="preserve">Спортивно-оздоровительная физическая культура. </w:t>
      </w:r>
    </w:p>
    <w:p w:rsidR="002C0B93" w:rsidRPr="002C0B93" w:rsidRDefault="002C0B93" w:rsidP="002C0B93">
      <w:r w:rsidRPr="002C0B93">
        <w:t xml:space="preserve">Гимнастика с основами акробатики. </w:t>
      </w:r>
    </w:p>
    <w:p w:rsidR="002C0B93" w:rsidRPr="002C0B93" w:rsidRDefault="002C0B93" w:rsidP="002C0B93">
      <w:r w:rsidRPr="002C0B93">
        <w:t xml:space="preserve">Правила поведения на занятиях гимнастикой и акробатикой. Строевые команды в построении и перестроении в одну шеренгу и колонну по одному; </w:t>
      </w:r>
      <w:r w:rsidRPr="002C0B93">
        <w:br/>
        <w:t xml:space="preserve">при поворотах направо и налево, стоя на месте и в движении. Передвижение </w:t>
      </w:r>
      <w:r w:rsidRPr="002C0B93">
        <w:br/>
      </w:r>
      <w:r w:rsidRPr="002C0B93">
        <w:lastRenderedPageBreak/>
        <w:t>в колонне по одному с равномерной и изменяющейся скоростью движения.</w:t>
      </w:r>
    </w:p>
    <w:p w:rsidR="002C0B93" w:rsidRPr="002C0B93" w:rsidRDefault="002C0B93" w:rsidP="002C0B93">
      <w:r w:rsidRPr="002C0B93">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2C0B93" w:rsidRPr="002C0B93" w:rsidRDefault="002C0B93" w:rsidP="002C0B93">
      <w:r w:rsidRPr="002C0B93">
        <w:t xml:space="preserve">Лыжная подготовка. </w:t>
      </w:r>
    </w:p>
    <w:p w:rsidR="002C0B93" w:rsidRPr="002C0B93" w:rsidRDefault="002C0B93" w:rsidP="002C0B93">
      <w:r w:rsidRPr="002C0B93">
        <w:t xml:space="preserve">Правила поведения на занятиях лыжной подготовкой. Упражнения на лыжах: передвижение двухшажным попеременным ходом, спуск с небольшого склона </w:t>
      </w:r>
      <w:r w:rsidRPr="002C0B93">
        <w:br/>
        <w:t xml:space="preserve">в основной стойке, торможение лыжными палками на учебной трассе и падением </w:t>
      </w:r>
      <w:r w:rsidRPr="002C0B93">
        <w:br/>
        <w:t>на бок во время спуска.</w:t>
      </w:r>
    </w:p>
    <w:p w:rsidR="002C0B93" w:rsidRPr="002C0B93" w:rsidRDefault="002C0B93" w:rsidP="002C0B93">
      <w:r w:rsidRPr="002C0B93">
        <w:t xml:space="preserve">Лёгкая атлетика. </w:t>
      </w:r>
    </w:p>
    <w:p w:rsidR="002C0B93" w:rsidRPr="002C0B93" w:rsidRDefault="002C0B93" w:rsidP="002C0B93">
      <w:r w:rsidRPr="002C0B93">
        <w:t xml:space="preserve">Правила поведения на занятиях лёгкой атлетикой. Броски малого мяча </w:t>
      </w:r>
      <w:r w:rsidRPr="002C0B93">
        <w:br/>
        <w:t xml:space="preserve">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w:t>
      </w:r>
      <w:r w:rsidRPr="002C0B93">
        <w:br/>
        <w:t xml:space="preserve">и траекторией полёта. Прыжок в высоту с прямого разбега. Ходьба </w:t>
      </w:r>
      <w:r w:rsidRPr="002C0B93">
        <w:br/>
        <w:t>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2C0B93" w:rsidRPr="002C0B93" w:rsidRDefault="002C0B93" w:rsidP="002C0B93">
      <w:r w:rsidRPr="002C0B93">
        <w:t xml:space="preserve">Подвижные игры. </w:t>
      </w:r>
    </w:p>
    <w:p w:rsidR="002C0B93" w:rsidRPr="002C0B93" w:rsidRDefault="002C0B93" w:rsidP="002C0B93">
      <w:r w:rsidRPr="002C0B93">
        <w:t xml:space="preserve">Подвижные игры с техническими приёмами спортивных игр (баскетбол, футбол). </w:t>
      </w:r>
    </w:p>
    <w:p w:rsidR="002C0B93" w:rsidRPr="002C0B93" w:rsidRDefault="002C0B93" w:rsidP="002C0B93">
      <w:pPr>
        <w:rPr>
          <w:rFonts w:eastAsia="Calibri"/>
        </w:rPr>
      </w:pPr>
      <w:r w:rsidRPr="002C0B93">
        <w:t>167.3.3.3.3. </w:t>
      </w:r>
      <w:r w:rsidRPr="002C0B93">
        <w:rPr>
          <w:rFonts w:eastAsia="Calibri"/>
        </w:rPr>
        <w:t xml:space="preserve">Прикладно-ориентированная физическая культура. </w:t>
      </w:r>
    </w:p>
    <w:p w:rsidR="002C0B93" w:rsidRPr="002C0B93" w:rsidRDefault="002C0B93" w:rsidP="002C0B93">
      <w:r w:rsidRPr="002C0B93">
        <w:t>Подготовка к соревнованиям по комплексу ГТО. Развитие основных физических качеств средствами подвижных и спортивных игр.</w:t>
      </w:r>
      <w:bookmarkStart w:id="110" w:name="_Toc103687211"/>
    </w:p>
    <w:p w:rsidR="002C0B93" w:rsidRPr="002C0B93" w:rsidRDefault="002C0B93" w:rsidP="002C0B93">
      <w:r w:rsidRPr="002C0B93">
        <w:t>167.3.4. Содержание обучения в 3 класс</w:t>
      </w:r>
      <w:bookmarkEnd w:id="110"/>
      <w:r w:rsidRPr="002C0B93">
        <w:t>е.</w:t>
      </w:r>
    </w:p>
    <w:p w:rsidR="002C0B93" w:rsidRPr="002C0B93" w:rsidRDefault="002C0B93" w:rsidP="002C0B93">
      <w:r w:rsidRPr="002C0B93">
        <w:t xml:space="preserve">167.3.4.1. Знания о физической культуре. </w:t>
      </w:r>
    </w:p>
    <w:p w:rsidR="002C0B93" w:rsidRPr="002C0B93" w:rsidRDefault="002C0B93" w:rsidP="002C0B93">
      <w:r w:rsidRPr="002C0B93">
        <w:t>Из истории развития физической культуры у древних народов, населявших территорию России. История появления современного спорта.</w:t>
      </w:r>
    </w:p>
    <w:p w:rsidR="002C0B93" w:rsidRPr="002C0B93" w:rsidRDefault="002C0B93" w:rsidP="002C0B93">
      <w:pPr>
        <w:rPr>
          <w:rFonts w:eastAsia="Calibri"/>
        </w:rPr>
      </w:pPr>
      <w:r w:rsidRPr="002C0B93">
        <w:t>167.3.4.2. Способы самостоятельной деятельности.</w:t>
      </w:r>
      <w:r w:rsidRPr="002C0B93">
        <w:rPr>
          <w:rFonts w:eastAsia="Calibri"/>
        </w:rPr>
        <w:t xml:space="preserve"> </w:t>
      </w:r>
    </w:p>
    <w:p w:rsidR="002C0B93" w:rsidRPr="002C0B93" w:rsidRDefault="002C0B93" w:rsidP="002C0B93">
      <w:r w:rsidRPr="002C0B93">
        <w:t xml:space="preserve">Виды физических упражнений, используемых на уроках физической культуры: общеразвивающие, подготовительные, соревновательные, </w:t>
      </w:r>
      <w:r w:rsidRPr="002C0B93">
        <w:br/>
        <w:t xml:space="preserve">их отличительные признаки и предназначение. Способы измерения пульса </w:t>
      </w:r>
      <w:r w:rsidRPr="002C0B93">
        <w:br/>
        <w:t>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2C0B93" w:rsidRPr="002C0B93" w:rsidRDefault="002C0B93" w:rsidP="002C0B93">
      <w:r w:rsidRPr="002C0B93">
        <w:t xml:space="preserve">167.3.4.3. Физическое совершенствование. </w:t>
      </w:r>
    </w:p>
    <w:p w:rsidR="002C0B93" w:rsidRPr="002C0B93" w:rsidRDefault="002C0B93" w:rsidP="002C0B93">
      <w:pPr>
        <w:rPr>
          <w:rFonts w:eastAsia="Calibri"/>
        </w:rPr>
      </w:pPr>
      <w:r w:rsidRPr="002C0B93">
        <w:t>167.3.4.3.1. </w:t>
      </w:r>
      <w:r w:rsidRPr="002C0B93">
        <w:rPr>
          <w:rFonts w:eastAsia="Calibri"/>
        </w:rPr>
        <w:t xml:space="preserve">Оздоровительная физическая культура. </w:t>
      </w:r>
    </w:p>
    <w:p w:rsidR="002C0B93" w:rsidRPr="002C0B93" w:rsidRDefault="002C0B93" w:rsidP="002C0B93">
      <w:r w:rsidRPr="002C0B93">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2C0B93" w:rsidRPr="002C0B93" w:rsidRDefault="002C0B93" w:rsidP="002C0B93">
      <w:pPr>
        <w:rPr>
          <w:rFonts w:eastAsia="Calibri"/>
        </w:rPr>
      </w:pPr>
      <w:r w:rsidRPr="002C0B93">
        <w:t>167.3.4.3.2. </w:t>
      </w:r>
      <w:r w:rsidRPr="002C0B93">
        <w:rPr>
          <w:rFonts w:eastAsia="Calibri"/>
        </w:rPr>
        <w:t xml:space="preserve">Спортивно-оздоровительная физическая культура. </w:t>
      </w:r>
    </w:p>
    <w:p w:rsidR="002C0B93" w:rsidRPr="002C0B93" w:rsidRDefault="002C0B93" w:rsidP="002C0B93">
      <w:r w:rsidRPr="002C0B93">
        <w:t xml:space="preserve">Гимнастика с основами акробатики. </w:t>
      </w:r>
    </w:p>
    <w:p w:rsidR="002C0B93" w:rsidRPr="002C0B93" w:rsidRDefault="002C0B93" w:rsidP="002C0B93">
      <w:r w:rsidRPr="002C0B93">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w:t>
      </w:r>
      <w:r w:rsidRPr="002C0B93">
        <w:br/>
        <w:t xml:space="preserve">с поворотом в разные стороны и движением руками, приставным шагом правым </w:t>
      </w:r>
      <w:r w:rsidRPr="002C0B93">
        <w:br/>
        <w:t xml:space="preserve">и левым боком. </w:t>
      </w:r>
    </w:p>
    <w:p w:rsidR="002C0B93" w:rsidRPr="002C0B93" w:rsidRDefault="002C0B93" w:rsidP="002C0B93">
      <w:r w:rsidRPr="002C0B93">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w:t>
      </w:r>
      <w:r w:rsidRPr="002C0B93">
        <w:br/>
        <w:t xml:space="preserve">и поочерёдно на правой и левой ноге, прыжки через скакалку назад с равномерной скоростью. </w:t>
      </w:r>
    </w:p>
    <w:p w:rsidR="002C0B93" w:rsidRPr="002C0B93" w:rsidRDefault="002C0B93" w:rsidP="002C0B93">
      <w:r w:rsidRPr="002C0B93">
        <w:t xml:space="preserve">Ритмическая гимнастика: стилизованные наклоны и повороты туловища </w:t>
      </w:r>
      <w:r w:rsidRPr="002C0B93">
        <w:br/>
        <w:t xml:space="preserve">с изменением положения рук, стилизованные шаги на месте в сочетании </w:t>
      </w:r>
      <w:r w:rsidRPr="002C0B93">
        <w:br/>
        <w:t>с движением рук, ног и туловища. Упражнения в танцах галоп и полька.</w:t>
      </w:r>
    </w:p>
    <w:p w:rsidR="002C0B93" w:rsidRPr="002C0B93" w:rsidRDefault="002C0B93" w:rsidP="002C0B93">
      <w:r w:rsidRPr="002C0B93">
        <w:t xml:space="preserve">Лёгкая атлетика. </w:t>
      </w:r>
    </w:p>
    <w:p w:rsidR="002C0B93" w:rsidRPr="002C0B93" w:rsidRDefault="002C0B93" w:rsidP="002C0B93">
      <w:r w:rsidRPr="002C0B93">
        <w:lastRenderedPageBreak/>
        <w:t xml:space="preserve">Прыжок в длину с разбега, способом согнув ноги. Броски набивного мяча </w:t>
      </w:r>
      <w:r w:rsidRPr="002C0B93">
        <w:br/>
        <w:t xml:space="preserve">из-за головы в положении сидя и стоя на месте. Беговые упражнения скоростной </w:t>
      </w:r>
      <w:r w:rsidRPr="002C0B93">
        <w:br/>
        <w:t xml:space="preserve">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2C0B93" w:rsidRPr="002C0B93" w:rsidRDefault="002C0B93" w:rsidP="002C0B93">
      <w:r w:rsidRPr="002C0B93">
        <w:t xml:space="preserve">Лыжная подготовка. </w:t>
      </w:r>
    </w:p>
    <w:p w:rsidR="002C0B93" w:rsidRPr="002C0B93" w:rsidRDefault="002C0B93" w:rsidP="002C0B93">
      <w:r w:rsidRPr="002C0B93">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rsidR="002C0B93" w:rsidRPr="002C0B93" w:rsidRDefault="002C0B93" w:rsidP="002C0B93">
      <w:r w:rsidRPr="002C0B93">
        <w:t xml:space="preserve">Плавательная подготовка. </w:t>
      </w:r>
    </w:p>
    <w:p w:rsidR="002C0B93" w:rsidRPr="002C0B93" w:rsidRDefault="002C0B93" w:rsidP="002C0B93">
      <w:r w:rsidRPr="002C0B93">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rsidR="002C0B93" w:rsidRPr="002C0B93" w:rsidRDefault="002C0B93" w:rsidP="002C0B93">
      <w:r w:rsidRPr="002C0B93">
        <w:t xml:space="preserve">Подвижные и спортивные игры. </w:t>
      </w:r>
    </w:p>
    <w:p w:rsidR="002C0B93" w:rsidRPr="002C0B93" w:rsidRDefault="002C0B93" w:rsidP="002C0B93">
      <w:r w:rsidRPr="002C0B93">
        <w:t xml:space="preserve">Подвижные игры на точность движений с приёмами спортивных игр </w:t>
      </w:r>
      <w:r w:rsidRPr="002C0B93">
        <w:br/>
        <w:t xml:space="preserve">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2C0B93" w:rsidRPr="002C0B93" w:rsidRDefault="002C0B93" w:rsidP="002C0B93">
      <w:pPr>
        <w:rPr>
          <w:rFonts w:eastAsia="Calibri"/>
        </w:rPr>
      </w:pPr>
      <w:r w:rsidRPr="002C0B93">
        <w:t>167.3.4.3.3. </w:t>
      </w:r>
      <w:r w:rsidRPr="002C0B93">
        <w:rPr>
          <w:rFonts w:eastAsia="Calibri"/>
        </w:rPr>
        <w:t xml:space="preserve">Прикладно-ориентированная физическая культура. </w:t>
      </w:r>
    </w:p>
    <w:p w:rsidR="002C0B93" w:rsidRPr="002C0B93" w:rsidRDefault="002C0B93" w:rsidP="002C0B93">
      <w:r w:rsidRPr="002C0B93">
        <w:t xml:space="preserve">Развитие основных физических качеств средствами базовых видов спорта. Подготовка к выполнению нормативных требований комплекса ГТО. </w:t>
      </w:r>
      <w:bookmarkStart w:id="111" w:name="_Toc103687212"/>
    </w:p>
    <w:p w:rsidR="002C0B93" w:rsidRPr="002C0B93" w:rsidRDefault="002C0B93" w:rsidP="002C0B93">
      <w:r w:rsidRPr="002C0B93">
        <w:t>167.3.5. Содержание обучения в 4 класс</w:t>
      </w:r>
      <w:bookmarkEnd w:id="111"/>
      <w:r w:rsidRPr="002C0B93">
        <w:t>е.</w:t>
      </w:r>
    </w:p>
    <w:p w:rsidR="002C0B93" w:rsidRPr="002C0B93" w:rsidRDefault="002C0B93" w:rsidP="002C0B93">
      <w:r w:rsidRPr="002C0B93">
        <w:t xml:space="preserve">167.3.5.1. Знания о физической культуре. </w:t>
      </w:r>
    </w:p>
    <w:p w:rsidR="002C0B93" w:rsidRPr="002C0B93" w:rsidRDefault="002C0B93" w:rsidP="002C0B93">
      <w:r w:rsidRPr="002C0B93">
        <w:t xml:space="preserve">Из истории развития физической культуры в России. Развитие национальных видов спорта в России. </w:t>
      </w:r>
    </w:p>
    <w:p w:rsidR="002C0B93" w:rsidRPr="002C0B93" w:rsidRDefault="002C0B93" w:rsidP="002C0B93">
      <w:pPr>
        <w:rPr>
          <w:rFonts w:eastAsia="Calibri"/>
        </w:rPr>
      </w:pPr>
      <w:r w:rsidRPr="002C0B93">
        <w:t>167.3.5.2. Способы самостоятельной деятельности.</w:t>
      </w:r>
      <w:r w:rsidRPr="002C0B93">
        <w:rPr>
          <w:rFonts w:eastAsia="Calibri"/>
        </w:rPr>
        <w:t xml:space="preserve"> </w:t>
      </w:r>
    </w:p>
    <w:p w:rsidR="002C0B93" w:rsidRPr="002C0B93" w:rsidRDefault="002C0B93" w:rsidP="002C0B93">
      <w:r w:rsidRPr="002C0B93">
        <w:t xml:space="preserve">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w:t>
      </w:r>
      <w:r w:rsidRPr="002C0B93">
        <w:br/>
        <w:t xml:space="preserve">на самостоятельных занятиях физической подготовкой по внешним признакам </w:t>
      </w:r>
      <w:r w:rsidRPr="002C0B93">
        <w:br/>
        <w:t xml:space="preserve">и самочувствию. Определение возрастных особенностей физического развития </w:t>
      </w:r>
      <w:r w:rsidRPr="002C0B93">
        <w:br/>
        <w:t>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2C0B93" w:rsidRPr="002C0B93" w:rsidRDefault="002C0B93" w:rsidP="002C0B93">
      <w:r w:rsidRPr="002C0B93">
        <w:t xml:space="preserve">167.3.5.3. Физическое совершенствование. </w:t>
      </w:r>
    </w:p>
    <w:p w:rsidR="002C0B93" w:rsidRPr="002C0B93" w:rsidRDefault="002C0B93" w:rsidP="002C0B93">
      <w:pPr>
        <w:rPr>
          <w:rFonts w:eastAsia="Calibri"/>
        </w:rPr>
      </w:pPr>
      <w:r w:rsidRPr="002C0B93">
        <w:t>167.3.5.3.1. </w:t>
      </w:r>
      <w:r w:rsidRPr="002C0B93">
        <w:rPr>
          <w:rFonts w:eastAsia="Calibri"/>
        </w:rPr>
        <w:t xml:space="preserve">Оздоровительная физическая культура. </w:t>
      </w:r>
    </w:p>
    <w:p w:rsidR="002C0B93" w:rsidRPr="002C0B93" w:rsidRDefault="002C0B93" w:rsidP="002C0B93">
      <w:r w:rsidRPr="002C0B93">
        <w:t xml:space="preserve">Оценка состояния осанки, упражнения для профилактики её нарушения </w:t>
      </w:r>
      <w:r w:rsidRPr="002C0B93">
        <w:br/>
        <w:t xml:space="preserve">(на расслабление мышц спины и профилактику сутулости). Упражнения </w:t>
      </w:r>
      <w:r w:rsidRPr="002C0B93">
        <w:br/>
        <w:t xml:space="preserve">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2C0B93" w:rsidRPr="002C0B93" w:rsidRDefault="002C0B93" w:rsidP="002C0B93">
      <w:pPr>
        <w:rPr>
          <w:rFonts w:eastAsia="Calibri"/>
        </w:rPr>
      </w:pPr>
      <w:r w:rsidRPr="002C0B93">
        <w:t>167.3.5.3.2. </w:t>
      </w:r>
      <w:r w:rsidRPr="002C0B93">
        <w:rPr>
          <w:rFonts w:eastAsia="Calibri"/>
        </w:rPr>
        <w:t xml:space="preserve">Спортивно-оздоровительная физическая культура. </w:t>
      </w:r>
    </w:p>
    <w:p w:rsidR="002C0B93" w:rsidRPr="002C0B93" w:rsidRDefault="002C0B93" w:rsidP="002C0B93">
      <w:r w:rsidRPr="002C0B93">
        <w:t xml:space="preserve">Гимнастика с основами акробатики. Предупреждение травматизма </w:t>
      </w:r>
      <w:r w:rsidRPr="002C0B93">
        <w:br/>
        <w:t xml:space="preserve">при выполнении гимнастических и акробатических упражнений. Акробатические комбинации из хорошо освоенных упражнений. Опорный прыжок </w:t>
      </w:r>
      <w:r w:rsidRPr="002C0B93">
        <w:br/>
        <w:t xml:space="preserve">через гимнастического козла с разбега способом напрыгивания. Упражнения </w:t>
      </w:r>
      <w:r w:rsidRPr="002C0B93">
        <w:br/>
        <w:t>на низкой гимнастической перекладине: висы и упоры, подъём переворотом. Упражнения в танце «Летка-енка».</w:t>
      </w:r>
    </w:p>
    <w:p w:rsidR="002C0B93" w:rsidRPr="002C0B93" w:rsidRDefault="002C0B93" w:rsidP="002C0B93">
      <w:r w:rsidRPr="002C0B93">
        <w:t xml:space="preserve">Лёгкая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w:t>
      </w:r>
      <w:r w:rsidRPr="002C0B93">
        <w:br/>
        <w:t>на месте.</w:t>
      </w:r>
    </w:p>
    <w:p w:rsidR="002C0B93" w:rsidRPr="002C0B93" w:rsidRDefault="002C0B93" w:rsidP="002C0B93">
      <w:r w:rsidRPr="002C0B93">
        <w:t xml:space="preserve">Лыжная подготовка. </w:t>
      </w:r>
    </w:p>
    <w:p w:rsidR="002C0B93" w:rsidRPr="002C0B93" w:rsidRDefault="002C0B93" w:rsidP="002C0B93">
      <w:r w:rsidRPr="002C0B93">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2C0B93" w:rsidRPr="002C0B93" w:rsidRDefault="002C0B93" w:rsidP="002C0B93">
      <w:r w:rsidRPr="002C0B93">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2C0B93" w:rsidRPr="002C0B93" w:rsidRDefault="002C0B93" w:rsidP="002C0B93">
      <w:r w:rsidRPr="002C0B93">
        <w:t xml:space="preserve">Подвижные и спортивные игры. </w:t>
      </w:r>
    </w:p>
    <w:p w:rsidR="002C0B93" w:rsidRPr="002C0B93" w:rsidRDefault="002C0B93" w:rsidP="002C0B93">
      <w:r w:rsidRPr="002C0B93">
        <w:t xml:space="preserve">Предупреждение травматизма на занятиях подвижными играми. Подвижные игры общефизической подготовки. Волейбол: нижняя боковая подача, приём </w:t>
      </w:r>
      <w:r w:rsidRPr="002C0B93">
        <w:br/>
        <w:t xml:space="preserve">и передача мяча сверху, выполнение освоенных технических действий в условиях игровой деятельности. </w:t>
      </w:r>
      <w:r w:rsidRPr="002C0B93">
        <w:lastRenderedPageBreak/>
        <w:t>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2C0B93" w:rsidRPr="002C0B93" w:rsidRDefault="002C0B93" w:rsidP="002C0B93">
      <w:pPr>
        <w:rPr>
          <w:rFonts w:eastAsia="Calibri"/>
        </w:rPr>
      </w:pPr>
      <w:r w:rsidRPr="002C0B93">
        <w:t>167.3.5.3.3. </w:t>
      </w:r>
      <w:r w:rsidRPr="002C0B93">
        <w:rPr>
          <w:rFonts w:eastAsia="Calibri"/>
        </w:rPr>
        <w:t xml:space="preserve">Прикладно-ориентированная физическая культура. </w:t>
      </w:r>
    </w:p>
    <w:p w:rsidR="002C0B93" w:rsidRPr="002C0B93" w:rsidRDefault="002C0B93" w:rsidP="002C0B93">
      <w:r w:rsidRPr="002C0B93">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bookmarkStart w:id="112" w:name="_Toc103687213"/>
    </w:p>
    <w:p w:rsidR="002C0B93" w:rsidRPr="002C0B93" w:rsidRDefault="002C0B93" w:rsidP="002C0B93">
      <w:r w:rsidRPr="002C0B93">
        <w:t>167.3.6. Планируемые результаты освоения программы по физической культуре на уровне начального общего образования</w:t>
      </w:r>
      <w:bookmarkStart w:id="113" w:name="_Toc103687214"/>
      <w:bookmarkEnd w:id="112"/>
      <w:r w:rsidRPr="002C0B93">
        <w:t>.</w:t>
      </w:r>
    </w:p>
    <w:bookmarkEnd w:id="113"/>
    <w:p w:rsidR="002C0B93" w:rsidRPr="002C0B93" w:rsidRDefault="002C0B93" w:rsidP="002C0B93">
      <w:r w:rsidRPr="002C0B93">
        <w:t xml:space="preserve">167.3.6.1. Личностные результаты освоения программы по физической культуре на уровне начального общего образования достигаются в единстве учебной </w:t>
      </w:r>
      <w:r w:rsidRPr="002C0B93">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C0B93" w:rsidRPr="002C0B93" w:rsidRDefault="002C0B93" w:rsidP="002C0B93">
      <w:r w:rsidRPr="002C0B93">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2C0B93" w:rsidRPr="002C0B93" w:rsidRDefault="002C0B93" w:rsidP="002C0B93">
      <w:r w:rsidRPr="002C0B93">
        <w:t xml:space="preserve">становление ценностного отношения к истории и развитию физической культуры народов России, осознание её связи с трудовой деятельностью </w:t>
      </w:r>
      <w:r w:rsidRPr="002C0B93">
        <w:br/>
        <w:t xml:space="preserve">и укреплением здоровья человека; </w:t>
      </w:r>
    </w:p>
    <w:p w:rsidR="002C0B93" w:rsidRPr="002C0B93" w:rsidRDefault="002C0B93" w:rsidP="002C0B93">
      <w:r w:rsidRPr="002C0B93">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2C0B93" w:rsidRPr="002C0B93" w:rsidRDefault="002C0B93" w:rsidP="002C0B93">
      <w:r w:rsidRPr="002C0B93">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2C0B93" w:rsidRPr="002C0B93" w:rsidRDefault="002C0B93" w:rsidP="002C0B93">
      <w:r w:rsidRPr="002C0B93">
        <w:t xml:space="preserve">уважительное отношение к содержанию национальных подвижных игр, этнокультурным формам и видам соревновательной деятельности; </w:t>
      </w:r>
    </w:p>
    <w:p w:rsidR="002C0B93" w:rsidRPr="002C0B93" w:rsidRDefault="002C0B93" w:rsidP="002C0B93">
      <w:r w:rsidRPr="002C0B93">
        <w:t xml:space="preserve">стремление к формированию культуры здоровья, соблюдению правил здорового образа жизни; </w:t>
      </w:r>
    </w:p>
    <w:p w:rsidR="002C0B93" w:rsidRPr="002C0B93" w:rsidRDefault="002C0B93" w:rsidP="002C0B93">
      <w:r w:rsidRPr="002C0B93">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bookmarkStart w:id="114" w:name="_Toc103687215"/>
    </w:p>
    <w:bookmarkEnd w:id="114"/>
    <w:p w:rsidR="002C0B93" w:rsidRPr="002C0B93" w:rsidRDefault="002C0B93" w:rsidP="002C0B93">
      <w:r w:rsidRPr="002C0B93">
        <w:t>167.3.6.2.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C0B93" w:rsidRPr="002C0B93" w:rsidRDefault="002C0B93" w:rsidP="002C0B93">
      <w:r w:rsidRPr="002C0B93">
        <w:t>167.3.6.3. По окончании 1 класса у обучающегося будут сформированы следующие</w:t>
      </w:r>
      <w:r w:rsidRPr="002C0B93">
        <w:rPr>
          <w:rFonts w:eastAsia="Calibri"/>
        </w:rPr>
        <w:t xml:space="preserve"> универсальные учебные действия:</w:t>
      </w:r>
      <w:r w:rsidRPr="002C0B93">
        <w:t xml:space="preserve"> </w:t>
      </w:r>
    </w:p>
    <w:p w:rsidR="002C0B93" w:rsidRPr="002C0B93" w:rsidRDefault="002C0B93" w:rsidP="002C0B93">
      <w:r w:rsidRPr="002C0B93">
        <w:t>167.3.6.3.1.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2C0B93" w:rsidRPr="002C0B93" w:rsidRDefault="002C0B93" w:rsidP="002C0B93">
      <w:r w:rsidRPr="002C0B93">
        <w:t xml:space="preserve">находить общие и отличительные признаки в передвижениях человека </w:t>
      </w:r>
      <w:r w:rsidRPr="002C0B93">
        <w:br/>
        <w:t>и животных;</w:t>
      </w:r>
    </w:p>
    <w:p w:rsidR="002C0B93" w:rsidRPr="002C0B93" w:rsidRDefault="002C0B93" w:rsidP="002C0B93">
      <w:r w:rsidRPr="002C0B93">
        <w:t xml:space="preserve">устанавливать связь между бытовыми движениями древних людей </w:t>
      </w:r>
      <w:r w:rsidRPr="002C0B93">
        <w:br/>
        <w:t xml:space="preserve">и физическими упражнениями из современных видов спорта; </w:t>
      </w:r>
    </w:p>
    <w:p w:rsidR="002C0B93" w:rsidRPr="002C0B93" w:rsidRDefault="002C0B93" w:rsidP="002C0B93">
      <w:r w:rsidRPr="002C0B93">
        <w:t xml:space="preserve">сравнивать способы передвижения ходьбой и бегом, находить между ними общие и отличительные признаки; </w:t>
      </w:r>
    </w:p>
    <w:p w:rsidR="002C0B93" w:rsidRPr="002C0B93" w:rsidRDefault="002C0B93" w:rsidP="002C0B93">
      <w:r w:rsidRPr="002C0B93">
        <w:t>выявлять признаки правильной и неправильной осанки, приводить возможные причины её нарушений.</w:t>
      </w:r>
    </w:p>
    <w:p w:rsidR="002C0B93" w:rsidRPr="002C0B93" w:rsidRDefault="002C0B93" w:rsidP="002C0B93">
      <w:pPr>
        <w:rPr>
          <w:rFonts w:eastAsia="Calibri"/>
        </w:rPr>
      </w:pPr>
      <w:r w:rsidRPr="002C0B93">
        <w:t>167.3.6.3.2. У обучающегося будут сформированы следующие умения общения как часть коммуникативных универсальных учебных действий</w:t>
      </w:r>
      <w:r w:rsidRPr="002C0B93">
        <w:rPr>
          <w:rFonts w:eastAsia="Calibri"/>
        </w:rPr>
        <w:t xml:space="preserve">: </w:t>
      </w:r>
    </w:p>
    <w:p w:rsidR="002C0B93" w:rsidRPr="002C0B93" w:rsidRDefault="002C0B93" w:rsidP="002C0B93">
      <w:r w:rsidRPr="002C0B93">
        <w:t xml:space="preserve">воспроизводить названия разучиваемых физических упражнений </w:t>
      </w:r>
      <w:r w:rsidRPr="002C0B93">
        <w:br/>
        <w:t xml:space="preserve">и их исходные положения; </w:t>
      </w:r>
    </w:p>
    <w:p w:rsidR="002C0B93" w:rsidRPr="002C0B93" w:rsidRDefault="002C0B93" w:rsidP="002C0B93">
      <w:r w:rsidRPr="002C0B93">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2C0B93" w:rsidRPr="002C0B93" w:rsidRDefault="002C0B93" w:rsidP="002C0B93">
      <w:r w:rsidRPr="002C0B93">
        <w:t xml:space="preserve">управлять эмоциями во время занятий физической культурой и проведения подвижных игр, соблюдать правила поведения и положительно относиться </w:t>
      </w:r>
      <w:r w:rsidRPr="002C0B93">
        <w:br/>
        <w:t xml:space="preserve">к замечаниям других обучающихся и учителя; </w:t>
      </w:r>
    </w:p>
    <w:p w:rsidR="002C0B93" w:rsidRPr="002C0B93" w:rsidRDefault="002C0B93" w:rsidP="002C0B93">
      <w:r w:rsidRPr="002C0B93">
        <w:t>обсуждать правила проведения подвижных игр, обосновывать объективность определения победителей.</w:t>
      </w:r>
    </w:p>
    <w:p w:rsidR="002C0B93" w:rsidRPr="002C0B93" w:rsidRDefault="002C0B93" w:rsidP="002C0B93">
      <w:pPr>
        <w:rPr>
          <w:rFonts w:eastAsia="Calibri"/>
        </w:rPr>
      </w:pPr>
      <w:r w:rsidRPr="002C0B93">
        <w:t>167.3.6.3.3. У обучающегося будут сформированы следующие умения самоорганизации и самоконтроля как часть регулятивных универсальных учебных действий</w:t>
      </w:r>
      <w:r w:rsidRPr="002C0B93">
        <w:rPr>
          <w:rFonts w:eastAsia="Calibri"/>
        </w:rPr>
        <w:t>:</w:t>
      </w:r>
    </w:p>
    <w:p w:rsidR="002C0B93" w:rsidRPr="002C0B93" w:rsidRDefault="002C0B93" w:rsidP="002C0B93">
      <w:r w:rsidRPr="002C0B93">
        <w:t xml:space="preserve">выполнять комплексы физкультминуток, утренней зарядки, упражнений </w:t>
      </w:r>
      <w:r w:rsidRPr="002C0B93">
        <w:br/>
        <w:t xml:space="preserve">по профилактике нарушения и коррекции осанки; </w:t>
      </w:r>
    </w:p>
    <w:p w:rsidR="002C0B93" w:rsidRPr="002C0B93" w:rsidRDefault="002C0B93" w:rsidP="002C0B93">
      <w:r w:rsidRPr="002C0B93">
        <w:t xml:space="preserve">выполнять учебные задания по обучению новым физическим упражнениям </w:t>
      </w:r>
      <w:r w:rsidRPr="002C0B93">
        <w:br/>
      </w:r>
      <w:r w:rsidRPr="002C0B93">
        <w:lastRenderedPageBreak/>
        <w:t>и развитию физических качеств;</w:t>
      </w:r>
    </w:p>
    <w:p w:rsidR="002C0B93" w:rsidRPr="002C0B93" w:rsidRDefault="002C0B93" w:rsidP="002C0B93">
      <w:r w:rsidRPr="002C0B93">
        <w:t xml:space="preserve">проявлять уважительное отношение к участникам совместной игровой </w:t>
      </w:r>
      <w:r w:rsidRPr="002C0B93">
        <w:br/>
        <w:t>и соревновательной деятельности.</w:t>
      </w:r>
    </w:p>
    <w:p w:rsidR="002C0B93" w:rsidRPr="002C0B93" w:rsidRDefault="002C0B93" w:rsidP="002C0B93">
      <w:r w:rsidRPr="002C0B93">
        <w:t>167.3.6.4. По окончании 2 класса у обучающегося будут сформированы следующие</w:t>
      </w:r>
      <w:r w:rsidRPr="002C0B93">
        <w:rPr>
          <w:rFonts w:eastAsia="Calibri"/>
        </w:rPr>
        <w:t xml:space="preserve"> УУД:</w:t>
      </w:r>
      <w:r w:rsidRPr="002C0B93">
        <w:t xml:space="preserve"> </w:t>
      </w:r>
    </w:p>
    <w:p w:rsidR="002C0B93" w:rsidRPr="002C0B93" w:rsidRDefault="002C0B93" w:rsidP="002C0B93">
      <w:r w:rsidRPr="002C0B93">
        <w:t>167.3.6.4.1.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Pr="002C0B93">
        <w:rPr>
          <w:rFonts w:eastAsia="Calibri"/>
        </w:rPr>
        <w:t>:</w:t>
      </w:r>
      <w:r w:rsidRPr="002C0B93">
        <w:t xml:space="preserve"> </w:t>
      </w:r>
    </w:p>
    <w:p w:rsidR="002C0B93" w:rsidRPr="002C0B93" w:rsidRDefault="002C0B93" w:rsidP="002C0B93">
      <w:r w:rsidRPr="002C0B93">
        <w:t xml:space="preserve">характеризовать понятие «физические качества», называть физические качества и определять их отличительные признаки; </w:t>
      </w:r>
    </w:p>
    <w:p w:rsidR="002C0B93" w:rsidRPr="002C0B93" w:rsidRDefault="002C0B93" w:rsidP="002C0B93">
      <w:r w:rsidRPr="002C0B93">
        <w:t>понимать связь между закаливающими процедурами и укреплением здоровья;</w:t>
      </w:r>
    </w:p>
    <w:p w:rsidR="002C0B93" w:rsidRPr="002C0B93" w:rsidRDefault="002C0B93" w:rsidP="002C0B93">
      <w:r w:rsidRPr="002C0B93">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2C0B93" w:rsidRPr="002C0B93" w:rsidRDefault="002C0B93" w:rsidP="002C0B93">
      <w:r w:rsidRPr="002C0B93">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2C0B93" w:rsidRPr="002C0B93" w:rsidRDefault="002C0B93" w:rsidP="002C0B93">
      <w:r w:rsidRPr="002C0B93">
        <w:t xml:space="preserve">вести наблюдения за изменениями показателей физического развития </w:t>
      </w:r>
      <w:r w:rsidRPr="002C0B93">
        <w:br/>
        <w:t>и физических качеств, проводить процедуры их измерения.</w:t>
      </w:r>
    </w:p>
    <w:p w:rsidR="002C0B93" w:rsidRPr="002C0B93" w:rsidRDefault="002C0B93" w:rsidP="002C0B93">
      <w:pPr>
        <w:rPr>
          <w:rFonts w:eastAsia="Calibri"/>
        </w:rPr>
      </w:pPr>
      <w:r w:rsidRPr="002C0B93">
        <w:t>167.3.6.4.2. </w:t>
      </w:r>
      <w:r w:rsidRPr="002C0B93">
        <w:rPr>
          <w:rFonts w:eastAsia="Calibri"/>
        </w:rPr>
        <w:t xml:space="preserve">У обучающегося будут сформированы следующие умения общения как часть коммуникативных универсальных учебных действий: </w:t>
      </w:r>
    </w:p>
    <w:p w:rsidR="002C0B93" w:rsidRPr="002C0B93" w:rsidRDefault="002C0B93" w:rsidP="002C0B93">
      <w:r w:rsidRPr="002C0B93">
        <w:t xml:space="preserve">объяснять назначение упражнений утренней зарядки, приводить соответствующие примеры её положительного влияния на организм обучающихся </w:t>
      </w:r>
      <w:r w:rsidRPr="002C0B93">
        <w:br/>
        <w:t>(в пределах изученного);</w:t>
      </w:r>
    </w:p>
    <w:p w:rsidR="002C0B93" w:rsidRPr="002C0B93" w:rsidRDefault="002C0B93" w:rsidP="002C0B93">
      <w:r w:rsidRPr="002C0B93">
        <w:t xml:space="preserve">исполнять роль капитана и судьи в подвижных играх, аргументированно высказывать суждения о своих действиях и принятых решениях; </w:t>
      </w:r>
    </w:p>
    <w:p w:rsidR="002C0B93" w:rsidRPr="002C0B93" w:rsidRDefault="002C0B93" w:rsidP="002C0B93">
      <w:r w:rsidRPr="002C0B93">
        <w:t xml:space="preserve">делать небольшие сообщения по истории возникновения подвижных игр </w:t>
      </w:r>
      <w:r w:rsidRPr="002C0B93">
        <w:br/>
        <w:t>и спортивных соревнований, планированию режима дня, способам измерения показателей физического развития и физической подготовленности.</w:t>
      </w:r>
    </w:p>
    <w:p w:rsidR="002C0B93" w:rsidRPr="002C0B93" w:rsidRDefault="002C0B93" w:rsidP="002C0B93">
      <w:pPr>
        <w:rPr>
          <w:rFonts w:eastAsia="Calibri"/>
        </w:rPr>
      </w:pPr>
      <w:r w:rsidRPr="002C0B93">
        <w:t>167.3.6.4.3. </w:t>
      </w:r>
      <w:r w:rsidRPr="002C0B93">
        <w:rPr>
          <w:rFonts w:eastAsia="Calibri"/>
        </w:rP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2C0B93" w:rsidRPr="002C0B93" w:rsidRDefault="002C0B93" w:rsidP="002C0B93">
      <w:r w:rsidRPr="002C0B93">
        <w:t xml:space="preserve">соблюдать правила поведения на уроках физической культуры с учётом </w:t>
      </w:r>
      <w:r w:rsidRPr="002C0B93">
        <w:br/>
        <w:t xml:space="preserve">их учебного содержания, находить в них различия (легкоатлетические, гимнастические и игровые уроки, занятия лыжной и плавательной подготовкой); </w:t>
      </w:r>
    </w:p>
    <w:p w:rsidR="002C0B93" w:rsidRPr="002C0B93" w:rsidRDefault="002C0B93" w:rsidP="002C0B93">
      <w:r w:rsidRPr="002C0B93">
        <w:t xml:space="preserve">выполнять учебные задания по освоению новых физических упражнений </w:t>
      </w:r>
      <w:r w:rsidRPr="002C0B93">
        <w:br/>
        <w:t xml:space="preserve">и развитию физических качеств в соответствии с указаниями и замечаниями учителя; </w:t>
      </w:r>
    </w:p>
    <w:p w:rsidR="002C0B93" w:rsidRPr="002C0B93" w:rsidRDefault="002C0B93" w:rsidP="002C0B93">
      <w:r w:rsidRPr="002C0B93">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2C0B93" w:rsidRPr="002C0B93" w:rsidRDefault="002C0B93" w:rsidP="002C0B93">
      <w:r w:rsidRPr="002C0B93">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2C0B93" w:rsidRPr="002C0B93" w:rsidRDefault="002C0B93" w:rsidP="002C0B93">
      <w:r w:rsidRPr="002C0B93">
        <w:t>167.3.6.5. По окончании 3 класса у обучающегося будут сформированы следующие</w:t>
      </w:r>
      <w:r w:rsidRPr="002C0B93">
        <w:rPr>
          <w:rFonts w:eastAsia="Calibri"/>
        </w:rPr>
        <w:t xml:space="preserve"> УУД:</w:t>
      </w:r>
      <w:r w:rsidRPr="002C0B93">
        <w:t xml:space="preserve"> </w:t>
      </w:r>
    </w:p>
    <w:p w:rsidR="002C0B93" w:rsidRPr="002C0B93" w:rsidRDefault="002C0B93" w:rsidP="002C0B93">
      <w:r w:rsidRPr="002C0B93">
        <w:t>167.3.6.5.1.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Pr="002C0B93">
        <w:rPr>
          <w:rFonts w:eastAsia="Calibri"/>
        </w:rPr>
        <w:t>:</w:t>
      </w:r>
      <w:r w:rsidRPr="002C0B93">
        <w:t xml:space="preserve"> </w:t>
      </w:r>
    </w:p>
    <w:p w:rsidR="002C0B93" w:rsidRPr="002C0B93" w:rsidRDefault="002C0B93" w:rsidP="002C0B93">
      <w:r w:rsidRPr="002C0B93">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2C0B93" w:rsidRPr="002C0B93" w:rsidRDefault="002C0B93" w:rsidP="002C0B93">
      <w:r w:rsidRPr="002C0B93">
        <w:t xml:space="preserve">объяснять понятие «дозировка нагрузки», правильно применять способы </w:t>
      </w:r>
      <w:r w:rsidRPr="002C0B93">
        <w:br/>
        <w:t xml:space="preserve">её регулирования на занятиях физической культурой; </w:t>
      </w:r>
    </w:p>
    <w:p w:rsidR="002C0B93" w:rsidRPr="002C0B93" w:rsidRDefault="002C0B93" w:rsidP="002C0B93">
      <w:r w:rsidRPr="002C0B93">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2C0B93" w:rsidRPr="002C0B93" w:rsidRDefault="002C0B93" w:rsidP="002C0B93">
      <w:r w:rsidRPr="002C0B93">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rsidR="002C0B93" w:rsidRPr="002C0B93" w:rsidRDefault="002C0B93" w:rsidP="002C0B93">
      <w:r w:rsidRPr="002C0B93">
        <w:t xml:space="preserve">вести наблюдения за динамикой показателей физического развития </w:t>
      </w:r>
      <w:r w:rsidRPr="002C0B93">
        <w:br/>
        <w:t>и физических качеств в течение учебного года, определять их приросты по учебным четвертям (триместрам).</w:t>
      </w:r>
    </w:p>
    <w:p w:rsidR="002C0B93" w:rsidRPr="002C0B93" w:rsidRDefault="002C0B93" w:rsidP="002C0B93">
      <w:pPr>
        <w:rPr>
          <w:rFonts w:eastAsia="Calibri"/>
        </w:rPr>
      </w:pPr>
      <w:r w:rsidRPr="002C0B93">
        <w:t>167.3.6.5.2. </w:t>
      </w:r>
      <w:r w:rsidRPr="002C0B93">
        <w:rPr>
          <w:rFonts w:eastAsia="Calibri"/>
        </w:rPr>
        <w:t xml:space="preserve">У обучающегося будут сформированы следующие умения общения как часть коммуникативных универсальных учебных действий: </w:t>
      </w:r>
    </w:p>
    <w:p w:rsidR="002C0B93" w:rsidRPr="002C0B93" w:rsidRDefault="002C0B93" w:rsidP="002C0B93">
      <w:r w:rsidRPr="002C0B93">
        <w:t xml:space="preserve">организовывать совместные подвижные игры, принимать в них активное участие с соблюдением правил и норм этического поведения; </w:t>
      </w:r>
    </w:p>
    <w:p w:rsidR="002C0B93" w:rsidRPr="002C0B93" w:rsidRDefault="002C0B93" w:rsidP="002C0B93">
      <w:r w:rsidRPr="002C0B93">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2C0B93" w:rsidRPr="002C0B93" w:rsidRDefault="002C0B93" w:rsidP="002C0B93">
      <w:r w:rsidRPr="002C0B93">
        <w:lastRenderedPageBreak/>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2C0B93" w:rsidRPr="002C0B93" w:rsidRDefault="002C0B93" w:rsidP="002C0B93">
      <w:r w:rsidRPr="002C0B93">
        <w:t>делать небольшие сообщения по результатам выполнения учебных заданий, организации и проведения самостоятельных занятий физической культурой.</w:t>
      </w:r>
    </w:p>
    <w:p w:rsidR="002C0B93" w:rsidRPr="002C0B93" w:rsidRDefault="002C0B93" w:rsidP="002C0B93">
      <w:pPr>
        <w:rPr>
          <w:rFonts w:eastAsia="Calibri"/>
        </w:rPr>
      </w:pPr>
      <w:r w:rsidRPr="002C0B93">
        <w:t>167.3.6.5.3. </w:t>
      </w:r>
      <w:r w:rsidRPr="002C0B93">
        <w:rPr>
          <w:rFonts w:eastAsia="Calibri"/>
        </w:rP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2C0B93" w:rsidRPr="002C0B93" w:rsidRDefault="002C0B93" w:rsidP="002C0B93">
      <w:r w:rsidRPr="002C0B93">
        <w:t xml:space="preserve">контролировать выполнение физических упражнений, корректировать их </w:t>
      </w:r>
      <w:r w:rsidRPr="002C0B93">
        <w:br/>
        <w:t xml:space="preserve">на основе сравнения с заданными образцами; </w:t>
      </w:r>
    </w:p>
    <w:p w:rsidR="002C0B93" w:rsidRPr="002C0B93" w:rsidRDefault="002C0B93" w:rsidP="002C0B93">
      <w:r w:rsidRPr="002C0B93">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2C0B93" w:rsidRPr="002C0B93" w:rsidRDefault="002C0B93" w:rsidP="002C0B93">
      <w:r w:rsidRPr="002C0B93">
        <w:t xml:space="preserve">оценивать сложность возникающих игровых задач, предлагать их совместное коллективное решение. </w:t>
      </w:r>
    </w:p>
    <w:p w:rsidR="002C0B93" w:rsidRPr="002C0B93" w:rsidRDefault="002C0B93" w:rsidP="002C0B93">
      <w:r w:rsidRPr="002C0B93">
        <w:t>167.3.6.6. По окончании 4 класса у обучающегося будут сформированы следующие</w:t>
      </w:r>
      <w:r w:rsidRPr="002C0B93">
        <w:rPr>
          <w:rFonts w:eastAsia="Calibri"/>
        </w:rPr>
        <w:t xml:space="preserve"> УУД:</w:t>
      </w:r>
      <w:r w:rsidRPr="002C0B93">
        <w:t xml:space="preserve"> </w:t>
      </w:r>
    </w:p>
    <w:p w:rsidR="002C0B93" w:rsidRPr="002C0B93" w:rsidRDefault="002C0B93" w:rsidP="002C0B93">
      <w:r w:rsidRPr="002C0B93">
        <w:t>167.3.6.6.1. </w:t>
      </w:r>
      <w:r w:rsidRPr="002C0B93">
        <w:rPr>
          <w:rFonts w:eastAsia="Calibri"/>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Pr="002C0B93">
        <w:t xml:space="preserve"> </w:t>
      </w:r>
    </w:p>
    <w:p w:rsidR="002C0B93" w:rsidRPr="002C0B93" w:rsidRDefault="002C0B93" w:rsidP="002C0B93">
      <w:r w:rsidRPr="002C0B93">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2C0B93" w:rsidRPr="002C0B93" w:rsidRDefault="002C0B93" w:rsidP="002C0B93">
      <w:r w:rsidRPr="002C0B93">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2C0B93" w:rsidRPr="002C0B93" w:rsidRDefault="002C0B93" w:rsidP="002C0B93">
      <w:r w:rsidRPr="002C0B93">
        <w:t xml:space="preserve">объединять физические упражнения по их целевому предназначению: </w:t>
      </w:r>
      <w:r w:rsidRPr="002C0B93">
        <w:br/>
        <w:t>на профилактику нарушения осанки, развитие силы, быстроты и выносливости.</w:t>
      </w:r>
    </w:p>
    <w:p w:rsidR="002C0B93" w:rsidRPr="002C0B93" w:rsidRDefault="002C0B93" w:rsidP="002C0B93">
      <w:pPr>
        <w:rPr>
          <w:rFonts w:eastAsia="Calibri"/>
        </w:rPr>
      </w:pPr>
      <w:r w:rsidRPr="002C0B93">
        <w:t>167.3.6.6.2. </w:t>
      </w:r>
      <w:r w:rsidRPr="002C0B93">
        <w:rPr>
          <w:rFonts w:eastAsia="Calibri"/>
        </w:rPr>
        <w:t xml:space="preserve">У обучающегося будут сформированы следующие умения общения как часть коммуникативных универсальных учебных действий: </w:t>
      </w:r>
    </w:p>
    <w:p w:rsidR="002C0B93" w:rsidRPr="002C0B93" w:rsidRDefault="002C0B93" w:rsidP="002C0B93">
      <w:r w:rsidRPr="002C0B93">
        <w:t>взаимодействовать с учителем и обучающимися, воспроизводить ранее изученный материал и отвечать на вопросы в процессе учебного диалога;</w:t>
      </w:r>
    </w:p>
    <w:p w:rsidR="002C0B93" w:rsidRPr="002C0B93" w:rsidRDefault="002C0B93" w:rsidP="002C0B93">
      <w:r w:rsidRPr="002C0B93">
        <w:t xml:space="preserve">использовать специальные термины и понятия в общении с учителем </w:t>
      </w:r>
      <w:r w:rsidRPr="002C0B93">
        <w:br/>
        <w:t>и обучающимися, применять термины при обучении новым физическим упражнениям, развитии физических качеств;</w:t>
      </w:r>
    </w:p>
    <w:p w:rsidR="002C0B93" w:rsidRPr="002C0B93" w:rsidRDefault="002C0B93" w:rsidP="002C0B93">
      <w:r w:rsidRPr="002C0B93">
        <w:t>оказывать посильную первую помощь во время занятий физической культурой.</w:t>
      </w:r>
    </w:p>
    <w:p w:rsidR="002C0B93" w:rsidRPr="002C0B93" w:rsidRDefault="002C0B93" w:rsidP="002C0B93">
      <w:pPr>
        <w:rPr>
          <w:rFonts w:eastAsia="Calibri"/>
        </w:rPr>
      </w:pPr>
      <w:r w:rsidRPr="002C0B93">
        <w:t>167.3.6.6.3. </w:t>
      </w:r>
      <w:r w:rsidRPr="002C0B93">
        <w:rPr>
          <w:rFonts w:eastAsia="Calibri"/>
        </w:rP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2C0B93" w:rsidRPr="002C0B93" w:rsidRDefault="002C0B93" w:rsidP="002C0B93">
      <w:r w:rsidRPr="002C0B93">
        <w:t xml:space="preserve">выполнять указания учителя, проявлять активность и самостоятельность </w:t>
      </w:r>
      <w:r w:rsidRPr="002C0B93">
        <w:br/>
        <w:t xml:space="preserve">при выполнении учебных заданий; </w:t>
      </w:r>
    </w:p>
    <w:p w:rsidR="002C0B93" w:rsidRPr="002C0B93" w:rsidRDefault="002C0B93" w:rsidP="002C0B93">
      <w:r w:rsidRPr="002C0B93">
        <w:t xml:space="preserve">самостоятельно проводить занятия на основе изученного материала и с учётом собственных интересов; </w:t>
      </w:r>
    </w:p>
    <w:p w:rsidR="002C0B93" w:rsidRPr="002C0B93" w:rsidRDefault="002C0B93" w:rsidP="002C0B93">
      <w:r w:rsidRPr="002C0B93">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115" w:name="_Toc103687216"/>
    </w:p>
    <w:bookmarkEnd w:id="115"/>
    <w:p w:rsidR="002C0B93" w:rsidRPr="002C0B93" w:rsidRDefault="002C0B93" w:rsidP="002C0B93">
      <w:r w:rsidRPr="002C0B93">
        <w:t>167.3.6.7. К концу обучения в 1 классе обучающийся получит следующие предметные результаты по отдельным темам программы по физической культуре:</w:t>
      </w:r>
    </w:p>
    <w:p w:rsidR="002C0B93" w:rsidRPr="002C0B93" w:rsidRDefault="002C0B93" w:rsidP="002C0B93">
      <w:r w:rsidRPr="002C0B93">
        <w:t xml:space="preserve">приводить примеры основных дневных дел и их распределение </w:t>
      </w:r>
      <w:r w:rsidRPr="002C0B93">
        <w:br/>
        <w:t>в индивидуальном режиме дня;</w:t>
      </w:r>
    </w:p>
    <w:p w:rsidR="002C0B93" w:rsidRPr="002C0B93" w:rsidRDefault="002C0B93" w:rsidP="002C0B93">
      <w:r w:rsidRPr="002C0B93">
        <w:t>соблюдать правила поведения на уроках физической культурой, приводить примеры подбора одежды для самостоятельных занятий;</w:t>
      </w:r>
    </w:p>
    <w:p w:rsidR="002C0B93" w:rsidRPr="002C0B93" w:rsidRDefault="002C0B93" w:rsidP="002C0B93">
      <w:r w:rsidRPr="002C0B93">
        <w:t>выполнять упражнения утренней зарядки и физкультминуток;</w:t>
      </w:r>
    </w:p>
    <w:p w:rsidR="002C0B93" w:rsidRPr="002C0B93" w:rsidRDefault="002C0B93" w:rsidP="002C0B93">
      <w:r w:rsidRPr="002C0B93">
        <w:t xml:space="preserve">анализировать причины нарушения осанки и демонстрировать упражнения </w:t>
      </w:r>
      <w:r w:rsidRPr="002C0B93">
        <w:br/>
        <w:t>по профилактике её нарушения;</w:t>
      </w:r>
    </w:p>
    <w:p w:rsidR="002C0B93" w:rsidRPr="002C0B93" w:rsidRDefault="002C0B93" w:rsidP="002C0B93">
      <w:r w:rsidRPr="002C0B93">
        <w:t xml:space="preserve">демонстрировать построение и перестроение из одной шеренги в две </w:t>
      </w:r>
      <w:r w:rsidRPr="002C0B93">
        <w:br/>
        <w:t>и в колонну по одному, выполнять ходьбу и бег с равномерной и изменяющейся скоростью передвижения;</w:t>
      </w:r>
    </w:p>
    <w:p w:rsidR="002C0B93" w:rsidRPr="002C0B93" w:rsidRDefault="002C0B93" w:rsidP="002C0B93">
      <w:r w:rsidRPr="002C0B93">
        <w:t xml:space="preserve">демонстрировать передвижения стилизованным гимнастическим шагом </w:t>
      </w:r>
      <w:r w:rsidRPr="002C0B93">
        <w:br/>
        <w:t xml:space="preserve">и бегом, прыжки на месте с поворотами в разные стороны и в длину толчком двумя ногами; </w:t>
      </w:r>
    </w:p>
    <w:p w:rsidR="002C0B93" w:rsidRPr="002C0B93" w:rsidRDefault="002C0B93" w:rsidP="002C0B93">
      <w:r w:rsidRPr="002C0B93">
        <w:t xml:space="preserve">передвигаться на лыжах ступающим и скользящим шагом (без палок); </w:t>
      </w:r>
    </w:p>
    <w:p w:rsidR="002C0B93" w:rsidRPr="002C0B93" w:rsidRDefault="002C0B93" w:rsidP="002C0B93">
      <w:r w:rsidRPr="002C0B93">
        <w:t xml:space="preserve">играть в подвижные игры с общеразвивающей направленностью. </w:t>
      </w:r>
      <w:bookmarkStart w:id="116" w:name="_Toc103687218"/>
    </w:p>
    <w:bookmarkEnd w:id="116"/>
    <w:p w:rsidR="002C0B93" w:rsidRPr="002C0B93" w:rsidRDefault="002C0B93" w:rsidP="002C0B93">
      <w:r w:rsidRPr="002C0B93">
        <w:t>167.3.6.8. К концу обучения во 2 классе обучающийся получит следующие предметные результаты по отдельным темам программы по физической культуре:</w:t>
      </w:r>
    </w:p>
    <w:p w:rsidR="002C0B93" w:rsidRPr="002C0B93" w:rsidRDefault="002C0B93" w:rsidP="002C0B93">
      <w:r w:rsidRPr="002C0B93">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2C0B93" w:rsidRPr="002C0B93" w:rsidRDefault="002C0B93" w:rsidP="002C0B93">
      <w:r w:rsidRPr="002C0B93">
        <w:t xml:space="preserve">измерять показатели длины и массы тела, физических качеств с помощью специальных тестовых упражнений, </w:t>
      </w:r>
      <w:r w:rsidRPr="002C0B93">
        <w:lastRenderedPageBreak/>
        <w:t xml:space="preserve">вести наблюдения за их изменениями; </w:t>
      </w:r>
    </w:p>
    <w:p w:rsidR="002C0B93" w:rsidRPr="002C0B93" w:rsidRDefault="002C0B93" w:rsidP="002C0B93">
      <w:r w:rsidRPr="002C0B93">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2C0B93" w:rsidRPr="002C0B93" w:rsidRDefault="002C0B93" w:rsidP="002C0B93">
      <w:r w:rsidRPr="002C0B93">
        <w:t xml:space="preserve">демонстрировать танцевальный хороводный шаг в совместном передвижении; </w:t>
      </w:r>
    </w:p>
    <w:p w:rsidR="002C0B93" w:rsidRPr="002C0B93" w:rsidRDefault="002C0B93" w:rsidP="002C0B93">
      <w:r w:rsidRPr="002C0B93">
        <w:t xml:space="preserve">выполнять прыжки по разметкам на разное расстояние и с разной амплитудой, в высоту с прямого разбега; </w:t>
      </w:r>
    </w:p>
    <w:p w:rsidR="002C0B93" w:rsidRPr="002C0B93" w:rsidRDefault="002C0B93" w:rsidP="002C0B93">
      <w:r w:rsidRPr="002C0B93">
        <w:t xml:space="preserve">передвигаться на лыжах двухшажным переменным ходом, спускаться </w:t>
      </w:r>
      <w:r w:rsidRPr="002C0B93">
        <w:br/>
        <w:t xml:space="preserve">с пологого склона и тормозить падением; </w:t>
      </w:r>
    </w:p>
    <w:p w:rsidR="002C0B93" w:rsidRPr="002C0B93" w:rsidRDefault="002C0B93" w:rsidP="002C0B93">
      <w:r w:rsidRPr="002C0B93">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2C0B93" w:rsidRPr="002C0B93" w:rsidRDefault="002C0B93" w:rsidP="002C0B93">
      <w:r w:rsidRPr="002C0B93">
        <w:t xml:space="preserve">выполнять упражнения на развитие физических качеств. </w:t>
      </w:r>
      <w:bookmarkStart w:id="117" w:name="_Toc103687219"/>
    </w:p>
    <w:bookmarkEnd w:id="117"/>
    <w:p w:rsidR="002C0B93" w:rsidRPr="002C0B93" w:rsidRDefault="002C0B93" w:rsidP="002C0B93">
      <w:r w:rsidRPr="002C0B93">
        <w:t>167.3.6.9. К концу обучения в 3 классе обучающийся получит следующие предметные результаты по отдельным темам программы по физической культуре:</w:t>
      </w:r>
    </w:p>
    <w:p w:rsidR="002C0B93" w:rsidRPr="002C0B93" w:rsidRDefault="002C0B93" w:rsidP="002C0B93">
      <w:r w:rsidRPr="002C0B93">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2C0B93" w:rsidRPr="002C0B93" w:rsidRDefault="002C0B93" w:rsidP="002C0B93">
      <w:r w:rsidRPr="002C0B93">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w:t>
      </w:r>
      <w:r w:rsidRPr="002C0B93">
        <w:br/>
        <w:t xml:space="preserve">на занятиях физической культурой; </w:t>
      </w:r>
    </w:p>
    <w:p w:rsidR="002C0B93" w:rsidRPr="002C0B93" w:rsidRDefault="002C0B93" w:rsidP="002C0B93">
      <w:r w:rsidRPr="002C0B93">
        <w:t xml:space="preserve">измерять частоту пульса и определять физическую нагрузку по её значениям </w:t>
      </w:r>
      <w:r w:rsidRPr="002C0B93">
        <w:br/>
        <w:t xml:space="preserve">с помощью таблицы стандартных нагрузок; </w:t>
      </w:r>
    </w:p>
    <w:p w:rsidR="002C0B93" w:rsidRPr="002C0B93" w:rsidRDefault="002C0B93" w:rsidP="002C0B93">
      <w:r w:rsidRPr="002C0B93">
        <w:t xml:space="preserve">выполнять упражнения дыхательной и зрительной гимнастики, объяснять </w:t>
      </w:r>
      <w:r w:rsidRPr="002C0B93">
        <w:br/>
        <w:t>их связь с предупреждением появления утомления;</w:t>
      </w:r>
    </w:p>
    <w:p w:rsidR="002C0B93" w:rsidRPr="002C0B93" w:rsidRDefault="002C0B93" w:rsidP="002C0B93">
      <w:r w:rsidRPr="002C0B93">
        <w:t xml:space="preserve">выполнять движение противоходом в колонне по одному, перестраиваться </w:t>
      </w:r>
      <w:r w:rsidRPr="002C0B93">
        <w:br/>
        <w:t>из колонны по одному в колонну по три на месте и в движении;</w:t>
      </w:r>
    </w:p>
    <w:p w:rsidR="002C0B93" w:rsidRPr="002C0B93" w:rsidRDefault="002C0B93" w:rsidP="002C0B93">
      <w:r w:rsidRPr="002C0B93">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2C0B93" w:rsidRPr="002C0B93" w:rsidRDefault="002C0B93" w:rsidP="002C0B93">
      <w:r w:rsidRPr="002C0B93">
        <w:t xml:space="preserve">передвигаться по нижней жерди гимнастической стенки приставным шагом </w:t>
      </w:r>
      <w:r w:rsidRPr="002C0B93">
        <w:br/>
        <w:t xml:space="preserve">в правую и левую сторону, лазать разноимённым способом; </w:t>
      </w:r>
    </w:p>
    <w:p w:rsidR="002C0B93" w:rsidRPr="002C0B93" w:rsidRDefault="002C0B93" w:rsidP="002C0B93">
      <w:r w:rsidRPr="002C0B93">
        <w:t xml:space="preserve">демонстрировать прыжки через скакалку на двух ногах и попеременно </w:t>
      </w:r>
      <w:r w:rsidRPr="002C0B93">
        <w:br/>
        <w:t xml:space="preserve">на правой и левой ноге; </w:t>
      </w:r>
    </w:p>
    <w:p w:rsidR="002C0B93" w:rsidRPr="002C0B93" w:rsidRDefault="002C0B93" w:rsidP="002C0B93">
      <w:r w:rsidRPr="002C0B93">
        <w:t xml:space="preserve">демонстрировать упражнения ритмической гимнастики, движения танцев галоп и полька; </w:t>
      </w:r>
    </w:p>
    <w:p w:rsidR="002C0B93" w:rsidRPr="002C0B93" w:rsidRDefault="002C0B93" w:rsidP="002C0B93">
      <w:r w:rsidRPr="002C0B93">
        <w:t xml:space="preserve">выполнять бег с преодолением небольших препятствий с разной скоростью, прыжки в длину с разбега способом согнув ноги, броски набивного мяча </w:t>
      </w:r>
      <w:r w:rsidRPr="002C0B93">
        <w:br/>
        <w:t xml:space="preserve">из положения сидя и стоя; </w:t>
      </w:r>
    </w:p>
    <w:p w:rsidR="002C0B93" w:rsidRPr="002C0B93" w:rsidRDefault="002C0B93" w:rsidP="002C0B93">
      <w:r w:rsidRPr="002C0B93">
        <w:t xml:space="preserve">передвигаться на лыжах одновременным двухшажным ходом, спускаться </w:t>
      </w:r>
      <w:r w:rsidRPr="002C0B93">
        <w:br/>
        <w:t xml:space="preserve">с пологого склона в стойке лыжника и тормозить плугом; </w:t>
      </w:r>
    </w:p>
    <w:p w:rsidR="002C0B93" w:rsidRPr="002C0B93" w:rsidRDefault="002C0B93" w:rsidP="002C0B93">
      <w:r w:rsidRPr="002C0B93">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2C0B93" w:rsidRPr="002C0B93" w:rsidRDefault="002C0B93" w:rsidP="002C0B93">
      <w:r w:rsidRPr="002C0B93">
        <w:t xml:space="preserve">выполнять упражнения на развитие физических качеств, демонстрировать приросты в их показателях. </w:t>
      </w:r>
      <w:bookmarkStart w:id="118" w:name="_Toc103687220"/>
    </w:p>
    <w:bookmarkEnd w:id="118"/>
    <w:p w:rsidR="002C0B93" w:rsidRPr="002C0B93" w:rsidRDefault="002C0B93" w:rsidP="002C0B93">
      <w:r w:rsidRPr="002C0B93">
        <w:t>167.3.6.10. К концу обучения в 4 классе обучающийся получит следующие предметные результаты по отдельным темам программы по физической культуре:</w:t>
      </w:r>
    </w:p>
    <w:p w:rsidR="002C0B93" w:rsidRPr="002C0B93" w:rsidRDefault="002C0B93" w:rsidP="002C0B93">
      <w:r w:rsidRPr="002C0B93">
        <w:t xml:space="preserve">объяснять назначение комплекса ГТО и выявлять его связь с подготовкой </w:t>
      </w:r>
      <w:r w:rsidRPr="002C0B93">
        <w:br/>
        <w:t xml:space="preserve">к труду и защите Родины; </w:t>
      </w:r>
    </w:p>
    <w:p w:rsidR="002C0B93" w:rsidRPr="002C0B93" w:rsidRDefault="002C0B93" w:rsidP="002C0B93">
      <w:r w:rsidRPr="002C0B93">
        <w:t xml:space="preserve">осознавать положительное влияние занятий физической подготовкой </w:t>
      </w:r>
      <w:r w:rsidRPr="002C0B93">
        <w:br/>
        <w:t xml:space="preserve">на укрепление здоровья, развитие сердечно-сосудистой и дыхательной систем; </w:t>
      </w:r>
    </w:p>
    <w:p w:rsidR="002C0B93" w:rsidRPr="002C0B93" w:rsidRDefault="002C0B93" w:rsidP="002C0B93">
      <w:r w:rsidRPr="002C0B93">
        <w:t xml:space="preserve">приводить примеры регулирования физической нагрузки по пульсу </w:t>
      </w:r>
      <w:r w:rsidRPr="002C0B93">
        <w:br/>
        <w:t xml:space="preserve">при развитии физических качеств: силы, быстроты, выносливости и гибкости; </w:t>
      </w:r>
    </w:p>
    <w:p w:rsidR="002C0B93" w:rsidRPr="002C0B93" w:rsidRDefault="002C0B93" w:rsidP="002C0B93">
      <w:r w:rsidRPr="002C0B93">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w:t>
      </w:r>
      <w:r w:rsidRPr="002C0B93">
        <w:br/>
        <w:t xml:space="preserve">и плавательной подготовкой; </w:t>
      </w:r>
    </w:p>
    <w:p w:rsidR="002C0B93" w:rsidRPr="002C0B93" w:rsidRDefault="002C0B93" w:rsidP="002C0B93">
      <w:r w:rsidRPr="002C0B93">
        <w:t>проявлять готовность оказать первую помощь в случае необходимости;</w:t>
      </w:r>
    </w:p>
    <w:p w:rsidR="002C0B93" w:rsidRPr="002C0B93" w:rsidRDefault="002C0B93" w:rsidP="002C0B93">
      <w:r w:rsidRPr="002C0B93">
        <w:t xml:space="preserve">демонстрировать акробатические комбинации из 5-7 хорошо освоенных упражнений (с помощью учителя); </w:t>
      </w:r>
    </w:p>
    <w:p w:rsidR="002C0B93" w:rsidRPr="002C0B93" w:rsidRDefault="002C0B93" w:rsidP="002C0B93">
      <w:r w:rsidRPr="002C0B93">
        <w:t>демонстрировать опорный прыжок через гимнастического козла с разбега способом напрыгивания;</w:t>
      </w:r>
    </w:p>
    <w:p w:rsidR="002C0B93" w:rsidRPr="002C0B93" w:rsidRDefault="002C0B93" w:rsidP="002C0B93">
      <w:r w:rsidRPr="002C0B93">
        <w:t xml:space="preserve">демонстрировать движения танца «Летка-енка» в групповом исполнении </w:t>
      </w:r>
      <w:r w:rsidRPr="002C0B93">
        <w:br/>
      </w:r>
      <w:r w:rsidRPr="002C0B93">
        <w:lastRenderedPageBreak/>
        <w:t xml:space="preserve">под музыкальное сопровождение; </w:t>
      </w:r>
    </w:p>
    <w:p w:rsidR="002C0B93" w:rsidRPr="002C0B93" w:rsidRDefault="002C0B93" w:rsidP="002C0B93">
      <w:r w:rsidRPr="002C0B93">
        <w:t xml:space="preserve">выполнять прыжок в высоту с разбега перешагиванием; </w:t>
      </w:r>
    </w:p>
    <w:p w:rsidR="002C0B93" w:rsidRPr="002C0B93" w:rsidRDefault="002C0B93" w:rsidP="002C0B93">
      <w:r w:rsidRPr="002C0B93">
        <w:t xml:space="preserve">выполнять метание малого (теннисного) мяча на дальность; </w:t>
      </w:r>
    </w:p>
    <w:p w:rsidR="002C0B93" w:rsidRPr="002C0B93" w:rsidRDefault="002C0B93" w:rsidP="002C0B93">
      <w:r w:rsidRPr="002C0B93">
        <w:t xml:space="preserve">демонстрировать проплывание учебной дистанции кролем на груди </w:t>
      </w:r>
      <w:r w:rsidRPr="002C0B93">
        <w:br/>
        <w:t>или кролем на спине (по выбору обучающегося);</w:t>
      </w:r>
    </w:p>
    <w:p w:rsidR="002C0B93" w:rsidRPr="002C0B93" w:rsidRDefault="002C0B93" w:rsidP="002C0B93">
      <w:r w:rsidRPr="002C0B93">
        <w:t xml:space="preserve">выполнять освоенные технические действия спортивных игр баскетбол, волейбол и футбол в условиях игровой деятельности; </w:t>
      </w:r>
    </w:p>
    <w:p w:rsidR="002C0B93" w:rsidRPr="002C0B93" w:rsidRDefault="002C0B93" w:rsidP="002C0B93">
      <w:r w:rsidRPr="002C0B93">
        <w:t>выполнять упражнения на развитие физических качеств, демонстрировать приросты в их показателях.</w:t>
      </w:r>
    </w:p>
    <w:p w:rsidR="002C0B93" w:rsidRPr="002C0B93" w:rsidRDefault="002C0B93" w:rsidP="002C0B93">
      <w:r w:rsidRPr="002C0B93">
        <w:t>167.4. Учебный предмет «Физическая культура». Модули по видам спорта.</w:t>
      </w:r>
    </w:p>
    <w:p w:rsidR="002C0B93" w:rsidRPr="002C0B93" w:rsidRDefault="002C0B93" w:rsidP="002C0B93">
      <w:r w:rsidRPr="002C0B93">
        <w:t>Модуль «Хоккей».</w:t>
      </w:r>
    </w:p>
    <w:p w:rsidR="002C0B93" w:rsidRPr="002C0B93" w:rsidRDefault="002C0B93" w:rsidP="002C0B93">
      <w:r w:rsidRPr="002C0B93">
        <w:t>. Пояснительная записка модуля «Хоккей».</w:t>
      </w:r>
    </w:p>
    <w:p w:rsidR="002C0B93" w:rsidRPr="002C0B93" w:rsidRDefault="002C0B93" w:rsidP="002C0B93">
      <w:r w:rsidRPr="002C0B93">
        <w:t xml:space="preserve">Модуль «Хоккей» (далее – модуль по хоккею, хоккей)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w:t>
      </w:r>
      <w:bookmarkStart w:id="119" w:name="_Hlk125118941"/>
      <w:r w:rsidRPr="002C0B93">
        <w:t xml:space="preserve">современных тенденций в системе образования </w:t>
      </w:r>
      <w:r w:rsidRPr="002C0B93">
        <w:br/>
        <w:t xml:space="preserve">и использования спортивно-ориентированных форм, средств и методов обучения </w:t>
      </w:r>
      <w:r w:rsidRPr="002C0B93">
        <w:br/>
        <w:t>по различным видам спорта.</w:t>
      </w:r>
    </w:p>
    <w:bookmarkEnd w:id="119"/>
    <w:p w:rsidR="002C0B93" w:rsidRPr="002C0B93" w:rsidRDefault="002C0B93" w:rsidP="002C0B93">
      <w:pPr>
        <w:rPr>
          <w:rFonts w:eastAsia="Arial Unicode MS"/>
        </w:rPr>
      </w:pPr>
      <w:r w:rsidRPr="002C0B93">
        <w:rPr>
          <w:rFonts w:eastAsia="Arial Unicode MS"/>
        </w:rPr>
        <w:t xml:space="preserve">Хоккей является эффективным средством физического воспитания </w:t>
      </w:r>
      <w:r w:rsidRPr="002C0B93">
        <w:rPr>
          <w:rFonts w:eastAsia="Arial Unicode MS"/>
        </w:rPr>
        <w:br/>
      </w:r>
      <w:r w:rsidRPr="002C0B93">
        <w:t xml:space="preserve">и содействует всестороннему физическому, интеллектуальному, нравственному развитию обучающихся, укреплению здоровья, привлечению обучающихся </w:t>
      </w:r>
      <w:r w:rsidRPr="002C0B93">
        <w:br/>
        <w:t xml:space="preserve">к систематическим занятиям физической культурой и спортом, их личностному </w:t>
      </w:r>
      <w:r w:rsidRPr="002C0B93">
        <w:br/>
        <w:t>и профессиональному самоопределению.</w:t>
      </w:r>
    </w:p>
    <w:p w:rsidR="002C0B93" w:rsidRPr="002C0B93" w:rsidRDefault="002C0B93" w:rsidP="002C0B93">
      <w:pPr>
        <w:rPr>
          <w:rFonts w:eastAsia="Arial Unicode MS"/>
        </w:rPr>
      </w:pPr>
      <w:r w:rsidRPr="002C0B93">
        <w:rPr>
          <w:rFonts w:eastAsia="Arial Unicode MS"/>
        </w:rPr>
        <w:t xml:space="preserve">Выполнение сложнокоординационных, технико-тактических действий </w:t>
      </w:r>
      <w:r w:rsidRPr="002C0B93">
        <w:rPr>
          <w:rFonts w:eastAsia="Arial Unicode MS"/>
        </w:rPr>
        <w:br/>
        <w:t>в хоккее обеспечивает эффективное развитие физических качеств и двигательных навыков.</w:t>
      </w:r>
    </w:p>
    <w:p w:rsidR="002C0B93" w:rsidRPr="002C0B93" w:rsidRDefault="002C0B93" w:rsidP="002C0B93">
      <w:pPr>
        <w:rPr>
          <w:rFonts w:eastAsia="Arial Unicode MS"/>
        </w:rPr>
      </w:pPr>
      <w:r w:rsidRPr="002C0B93">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w:t>
      </w:r>
      <w:r w:rsidRPr="002C0B93">
        <w:rPr>
          <w:rFonts w:eastAsia="Arial Unicode MS"/>
        </w:rPr>
        <w:t xml:space="preserve">смелость, решительность, инициатива, трудолюбие, настойчивость </w:t>
      </w:r>
      <w:r w:rsidRPr="002C0B93">
        <w:rPr>
          <w:rFonts w:eastAsia="Arial Unicode MS"/>
        </w:rPr>
        <w:br/>
        <w:t>и целеустремленность, способность управлять своими эмоциями).</w:t>
      </w:r>
    </w:p>
    <w:p w:rsidR="002C0B93" w:rsidRPr="002C0B93" w:rsidRDefault="002C0B93" w:rsidP="002C0B93">
      <w:r w:rsidRPr="002C0B93">
        <w:t xml:space="preserve">Целью изучения модуля «Хоккей» является формирование </w:t>
      </w:r>
      <w:r w:rsidRPr="002C0B93">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2C0B93" w:rsidRPr="002C0B93" w:rsidRDefault="002C0B93" w:rsidP="002C0B93">
      <w:r w:rsidRPr="002C0B93">
        <w:t>Задачами изучения модуля «Хоккей» являются:</w:t>
      </w:r>
    </w:p>
    <w:p w:rsidR="002C0B93" w:rsidRPr="002C0B93" w:rsidRDefault="002C0B93" w:rsidP="002C0B93">
      <w:r w:rsidRPr="002C0B93">
        <w:t>всестороннее гармоничное развитие детей младшего школьного возраста, увеличение объёма их двигательной активности;</w:t>
      </w:r>
    </w:p>
    <w:p w:rsidR="002C0B93" w:rsidRPr="002C0B93" w:rsidRDefault="002C0B93" w:rsidP="002C0B93">
      <w:r w:rsidRPr="002C0B93">
        <w:t xml:space="preserve">укрепление </w:t>
      </w:r>
      <w:r w:rsidRPr="002C0B93">
        <w:rPr>
          <w:rFonts w:eastAsia="@Arial Unicode MS"/>
        </w:rPr>
        <w:t xml:space="preserve">физического, психологического и социального </w:t>
      </w:r>
      <w:r w:rsidRPr="002C0B93">
        <w:t xml:space="preserve">здоровья обучающихся, развитие основных физических качеств и повышение функциональных возможностей их организма, </w:t>
      </w:r>
      <w:r w:rsidRPr="002C0B93">
        <w:rPr>
          <w:rFonts w:eastAsia="@Arial Unicode MS"/>
        </w:rPr>
        <w:t xml:space="preserve">обеспечение культуры безопасного поведения </w:t>
      </w:r>
      <w:r w:rsidRPr="002C0B93">
        <w:t>на занятиях по хоккею;</w:t>
      </w:r>
    </w:p>
    <w:p w:rsidR="002C0B93" w:rsidRPr="002C0B93" w:rsidRDefault="002C0B93" w:rsidP="002C0B93">
      <w:r w:rsidRPr="002C0B93">
        <w:t>освоение знаний о физической культуре и спорте в целом, истории развития хоккея в частности;</w:t>
      </w:r>
    </w:p>
    <w:p w:rsidR="002C0B93" w:rsidRPr="002C0B93" w:rsidRDefault="002C0B93" w:rsidP="002C0B93">
      <w:r w:rsidRPr="002C0B93">
        <w:t xml:space="preserve">формирование общих представлений о хоккее, его истории, возможностях </w:t>
      </w:r>
      <w:r w:rsidRPr="002C0B93">
        <w:br/>
        <w:t>и значении в процессе укрепления здоровья, физическом развитии и физической подготовке обучающихся;</w:t>
      </w:r>
    </w:p>
    <w:p w:rsidR="002C0B93" w:rsidRPr="002C0B93" w:rsidRDefault="002C0B93" w:rsidP="002C0B93">
      <w:pPr>
        <w:rPr>
          <w:rFonts w:eastAsia="@Arial Unicode MS"/>
        </w:rPr>
      </w:pPr>
      <w:r w:rsidRPr="002C0B93">
        <w:t xml:space="preserve">формирование образовательного фундамента, основанного как на знаниях </w:t>
      </w:r>
      <w:r w:rsidRPr="002C0B93">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2C0B93" w:rsidRPr="002C0B93" w:rsidRDefault="002C0B93" w:rsidP="002C0B93">
      <w:r w:rsidRPr="002C0B93">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2C0B93">
        <w:rPr>
          <w:rFonts w:eastAsia="PragmaticaC"/>
        </w:rPr>
        <w:t>техническими действиями и приемами вида спорта «хоккей»</w:t>
      </w:r>
      <w:r w:rsidRPr="002C0B93">
        <w:t>;</w:t>
      </w:r>
    </w:p>
    <w:p w:rsidR="002C0B93" w:rsidRPr="002C0B93" w:rsidRDefault="002C0B93" w:rsidP="002C0B93">
      <w:pPr>
        <w:rPr>
          <w:rFonts w:eastAsia="@Arial Unicode MS"/>
        </w:rPr>
      </w:pPr>
      <w:r w:rsidRPr="002C0B93">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2C0B93" w:rsidRPr="002C0B93" w:rsidRDefault="002C0B93" w:rsidP="002C0B93">
      <w:pPr>
        <w:rPr>
          <w:rFonts w:eastAsia="Arial Unicode MS"/>
        </w:rPr>
      </w:pPr>
      <w:r w:rsidRPr="002C0B93">
        <w:rPr>
          <w:rFonts w:eastAsia="Arial Unicode MS"/>
        </w:rPr>
        <w:t xml:space="preserve">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w:t>
      </w:r>
      <w:r w:rsidRPr="002C0B93">
        <w:rPr>
          <w:rFonts w:eastAsia="PragmaticaC"/>
        </w:rPr>
        <w:t>вида спорта «хоккей»</w:t>
      </w:r>
      <w:r w:rsidRPr="002C0B93">
        <w:t>;</w:t>
      </w:r>
    </w:p>
    <w:p w:rsidR="002C0B93" w:rsidRPr="002C0B93" w:rsidRDefault="002C0B93" w:rsidP="002C0B93">
      <w:pPr>
        <w:rPr>
          <w:rFonts w:eastAsia="Arial Unicode MS"/>
        </w:rPr>
      </w:pPr>
      <w:r w:rsidRPr="002C0B93">
        <w:rPr>
          <w:rFonts w:eastAsia="Arial Unicode MS"/>
        </w:rPr>
        <w:t xml:space="preserve">популяризация вида спорта «хоккей», </w:t>
      </w:r>
      <w:r w:rsidRPr="002C0B93">
        <w:t xml:space="preserve">привлечение </w:t>
      </w:r>
      <w:r w:rsidRPr="002C0B93">
        <w:rPr>
          <w:rFonts w:eastAsia="Arial Unicode MS"/>
        </w:rPr>
        <w:t>обучающихся,</w:t>
      </w:r>
      <w:r w:rsidRPr="002C0B93">
        <w:t xml:space="preserve"> проявляющих повышенный интерес и способности к занятиям хоккеем, </w:t>
      </w:r>
      <w:r w:rsidRPr="002C0B93">
        <w:br/>
        <w:t>в школьные спортивные клубы, секции, к участию в соревнованиях;</w:t>
      </w:r>
    </w:p>
    <w:p w:rsidR="002C0B93" w:rsidRPr="002C0B93" w:rsidRDefault="002C0B93" w:rsidP="002C0B93">
      <w:r w:rsidRPr="002C0B93">
        <w:t>выявление, развитие и поддержка одарённых детей в области спорта.</w:t>
      </w:r>
    </w:p>
    <w:p w:rsidR="002C0B93" w:rsidRPr="002C0B93" w:rsidRDefault="002C0B93" w:rsidP="002C0B93">
      <w:r w:rsidRPr="002C0B93">
        <w:lastRenderedPageBreak/>
        <w:t>Место и роль модуля «Хоккей».</w:t>
      </w:r>
    </w:p>
    <w:p w:rsidR="002C0B93" w:rsidRPr="002C0B93" w:rsidRDefault="002C0B93" w:rsidP="002C0B93">
      <w:r w:rsidRPr="002C0B93">
        <w:t xml:space="preserve">Модуль «Хоккей» доступен для освоения всем обучающимся, независимо </w:t>
      </w:r>
      <w:r w:rsidRPr="002C0B93">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C0B93" w:rsidRPr="002C0B93" w:rsidRDefault="002C0B93" w:rsidP="002C0B93">
      <w:r w:rsidRPr="002C0B93">
        <w:t>Интеграция модуля по хоккею поможет обучающимся в освоении содержательных компонентов и модулей по гимнастике, легкой атлетике, подвижным и спортивным играм, в освоении образовательных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соревнованиях.</w:t>
      </w:r>
    </w:p>
    <w:p w:rsidR="002C0B93" w:rsidRPr="002C0B93" w:rsidRDefault="002C0B93" w:rsidP="002C0B93">
      <w:r w:rsidRPr="002C0B93">
        <w:t>. Модуль «Хоккей» может быть реализован в следующих вариантах:</w:t>
      </w:r>
    </w:p>
    <w:p w:rsidR="002C0B93" w:rsidRPr="002C0B93" w:rsidRDefault="002C0B93" w:rsidP="002C0B93">
      <w:r w:rsidRPr="002C0B93">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2C0B93" w:rsidRPr="002C0B93" w:rsidRDefault="002C0B93" w:rsidP="002C0B93">
      <w:r w:rsidRPr="002C0B93">
        <w:t xml:space="preserve">в виде целостного последовательного учебного модуля, изучаемого </w:t>
      </w:r>
      <w:r w:rsidRPr="002C0B93">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2C0B93">
        <w:b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2C0B93" w:rsidRPr="002C0B93" w:rsidRDefault="002C0B93" w:rsidP="002C0B93">
      <w:bookmarkStart w:id="120" w:name="_Hlk124946235"/>
      <w:r w:rsidRPr="002C0B93">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w:t>
      </w:r>
      <w:r w:rsidRPr="002C0B93">
        <w:br/>
        <w:t>в 1 классе – 33 часа, во 2, 3, 4 классах – по 34 часа).</w:t>
      </w:r>
    </w:p>
    <w:bookmarkEnd w:id="120"/>
    <w:p w:rsidR="002C0B93" w:rsidRPr="002C0B93" w:rsidRDefault="002C0B93" w:rsidP="002C0B93">
      <w:r w:rsidRPr="002C0B93">
        <w:t>Содержание модуля «Хоккей».</w:t>
      </w:r>
    </w:p>
    <w:p w:rsidR="002C0B93" w:rsidRPr="002C0B93" w:rsidRDefault="002C0B93" w:rsidP="002C0B93">
      <w:r w:rsidRPr="002C0B93">
        <w:t>1) Знания о хоккее.</w:t>
      </w:r>
    </w:p>
    <w:p w:rsidR="002C0B93" w:rsidRPr="002C0B93" w:rsidRDefault="002C0B93" w:rsidP="002C0B93">
      <w:r w:rsidRPr="002C0B93">
        <w:t xml:space="preserve">История зарождения хоккея. Легендарные отечественные хоккеисты </w:t>
      </w:r>
      <w:r w:rsidRPr="002C0B93">
        <w:br/>
        <w:t>и тренеры.</w:t>
      </w:r>
    </w:p>
    <w:p w:rsidR="002C0B93" w:rsidRPr="002C0B93" w:rsidRDefault="002C0B93" w:rsidP="002C0B93">
      <w:r w:rsidRPr="002C0B93">
        <w:t>Достижения отечественной сборной команды страны на чемпионатах мира, Европы, Олимпийских играх</w:t>
      </w:r>
    </w:p>
    <w:p w:rsidR="002C0B93" w:rsidRPr="002C0B93" w:rsidRDefault="002C0B93" w:rsidP="002C0B93">
      <w:r w:rsidRPr="002C0B93">
        <w:t>Разновидности хоккея. Правила соревнований по виду спорта «хоккей».</w:t>
      </w:r>
    </w:p>
    <w:p w:rsidR="002C0B93" w:rsidRPr="002C0B93" w:rsidRDefault="002C0B93" w:rsidP="002C0B93">
      <w:r w:rsidRPr="002C0B93">
        <w:t>Хоккейный словарь терминов и определений.</w:t>
      </w:r>
    </w:p>
    <w:p w:rsidR="002C0B93" w:rsidRPr="002C0B93" w:rsidRDefault="002C0B93" w:rsidP="002C0B93">
      <w:r w:rsidRPr="002C0B93">
        <w:t xml:space="preserve">Размеры хоккейной ледовой площадки, ее допустимые размеры, инвентарь </w:t>
      </w:r>
      <w:r w:rsidRPr="002C0B93">
        <w:br/>
        <w:t>и оборудование для игры в хоккей.</w:t>
      </w:r>
    </w:p>
    <w:p w:rsidR="002C0B93" w:rsidRPr="002C0B93" w:rsidRDefault="002C0B93" w:rsidP="002C0B93">
      <w:r w:rsidRPr="002C0B93">
        <w:t>Состав команды. Функции игроков в команде (форвард (нападающий), защитник, голкипер (вратарь). Роль капитана команды.</w:t>
      </w:r>
    </w:p>
    <w:p w:rsidR="002C0B93" w:rsidRPr="002C0B93" w:rsidRDefault="002C0B93" w:rsidP="002C0B93">
      <w:r w:rsidRPr="002C0B93">
        <w:t>Занятия хоккеем как средство укрепления здоровья, повышения функциональных возможностей основных систем организма и развития физических качеств. Правила подбора физических упражнений хоккеиста.</w:t>
      </w:r>
    </w:p>
    <w:p w:rsidR="002C0B93" w:rsidRPr="002C0B93" w:rsidRDefault="002C0B93" w:rsidP="002C0B93">
      <w:r w:rsidRPr="002C0B93">
        <w:t>Комплексы упражнений для воспитания физических качеств хоккеиста. Здоровье формирующие факторы и средства.</w:t>
      </w:r>
    </w:p>
    <w:p w:rsidR="002C0B93" w:rsidRPr="002C0B93" w:rsidRDefault="002C0B93" w:rsidP="002C0B93">
      <w:r w:rsidRPr="002C0B93">
        <w:t>Требования безопасности при организации занятий хоккеем. Характерные травмы хоккеистов и мероприятия по их предупреждению.</w:t>
      </w:r>
    </w:p>
    <w:p w:rsidR="002C0B93" w:rsidRPr="002C0B93" w:rsidRDefault="002C0B93" w:rsidP="002C0B93">
      <w:r w:rsidRPr="002C0B93">
        <w:t>2) Способы самостоятельной деятельности.</w:t>
      </w:r>
    </w:p>
    <w:p w:rsidR="002C0B93" w:rsidRPr="002C0B93" w:rsidRDefault="002C0B93" w:rsidP="002C0B93">
      <w:r w:rsidRPr="002C0B93">
        <w:t>Первые внешние признаки утомления. Способы самоконтроля за физической нагрузкой.</w:t>
      </w:r>
    </w:p>
    <w:p w:rsidR="002C0B93" w:rsidRPr="002C0B93" w:rsidRDefault="002C0B93" w:rsidP="002C0B93">
      <w:r w:rsidRPr="002C0B93">
        <w:t>Уход за хоккейным спортивным инвентарем и оборудованием.</w:t>
      </w:r>
    </w:p>
    <w:p w:rsidR="002C0B93" w:rsidRPr="002C0B93" w:rsidRDefault="002C0B93" w:rsidP="002C0B93">
      <w:r w:rsidRPr="002C0B93">
        <w:t xml:space="preserve">Соблюдение личной гигиены, требований к спортивной одежде и обуви </w:t>
      </w:r>
      <w:r w:rsidRPr="002C0B93">
        <w:br/>
        <w:t>для занятий хоккеем.</w:t>
      </w:r>
    </w:p>
    <w:p w:rsidR="002C0B93" w:rsidRPr="002C0B93" w:rsidRDefault="002C0B93" w:rsidP="002C0B93">
      <w:r w:rsidRPr="002C0B93">
        <w:t xml:space="preserve">Составление комплексов различной направленности: утренней гигиенической гимнастики, корригирующей гимнастики с элементами хоккея, дыхательной гимнастики, упражнений для глаз, упражнений формирования осанки </w:t>
      </w:r>
      <w:r w:rsidRPr="002C0B93">
        <w:br/>
        <w:t>и профилактики плоскостопия, упражнений для развития физических качеств, упражнений для укрепления голеностопных суставов.</w:t>
      </w:r>
    </w:p>
    <w:p w:rsidR="002C0B93" w:rsidRPr="002C0B93" w:rsidRDefault="002C0B93" w:rsidP="002C0B93">
      <w:r w:rsidRPr="002C0B93">
        <w:t>Составление и проведение комплексов общеразвивающих упражнений.</w:t>
      </w:r>
    </w:p>
    <w:p w:rsidR="002C0B93" w:rsidRPr="002C0B93" w:rsidRDefault="002C0B93" w:rsidP="002C0B93">
      <w:r w:rsidRPr="002C0B93">
        <w:t>Подвижные игры и правила их проведения.</w:t>
      </w:r>
    </w:p>
    <w:p w:rsidR="002C0B93" w:rsidRPr="002C0B93" w:rsidRDefault="002C0B93" w:rsidP="002C0B93">
      <w:r w:rsidRPr="002C0B93">
        <w:t>Организация и проведение игр специальной направленности с элементами хоккея.</w:t>
      </w:r>
    </w:p>
    <w:p w:rsidR="002C0B93" w:rsidRPr="002C0B93" w:rsidRDefault="002C0B93" w:rsidP="002C0B93">
      <w:r w:rsidRPr="002C0B93">
        <w:t>Основы организации самостоятельных занятий хоккеем со сверстниками.</w:t>
      </w:r>
    </w:p>
    <w:p w:rsidR="002C0B93" w:rsidRPr="002C0B93" w:rsidRDefault="002C0B93" w:rsidP="002C0B93">
      <w:r w:rsidRPr="002C0B93">
        <w:lastRenderedPageBreak/>
        <w:t xml:space="preserve">Причины возникновения ошибок при выполнении технических приёмов </w:t>
      </w:r>
      <w:r w:rsidRPr="002C0B93">
        <w:br/>
        <w:t>и способы их устранения.</w:t>
      </w:r>
    </w:p>
    <w:p w:rsidR="002C0B93" w:rsidRPr="002C0B93" w:rsidRDefault="002C0B93" w:rsidP="002C0B93">
      <w:r w:rsidRPr="002C0B93">
        <w:t>Тестирование уровня физической подготовленности в хоккее.</w:t>
      </w:r>
    </w:p>
    <w:p w:rsidR="002C0B93" w:rsidRPr="002C0B93" w:rsidRDefault="002C0B93" w:rsidP="002C0B93">
      <w:r w:rsidRPr="002C0B93">
        <w:t>3) Физическое совершенствование.</w:t>
      </w:r>
    </w:p>
    <w:p w:rsidR="002C0B93" w:rsidRPr="002C0B93" w:rsidRDefault="002C0B93" w:rsidP="002C0B93">
      <w:r w:rsidRPr="002C0B93">
        <w:t>Комплексы общеразвивающих и корригирующих упражнений.</w:t>
      </w:r>
    </w:p>
    <w:p w:rsidR="002C0B93" w:rsidRPr="002C0B93" w:rsidRDefault="002C0B93" w:rsidP="002C0B93">
      <w:r w:rsidRPr="002C0B93">
        <w:t>Упражнения, направленные на воспитание физических качеств (быстроты, ловкости, гибкости).</w:t>
      </w:r>
    </w:p>
    <w:p w:rsidR="002C0B93" w:rsidRPr="002C0B93" w:rsidRDefault="002C0B93" w:rsidP="002C0B93">
      <w:r w:rsidRPr="002C0B93">
        <w:t xml:space="preserve">Комплексы специальных упражнений для формирования технических действий хоккеиста, в том числе имитационные упражнения хоккеиста (в зале, </w:t>
      </w:r>
      <w:r w:rsidRPr="002C0B93">
        <w:br/>
        <w:t>на катке).</w:t>
      </w:r>
    </w:p>
    <w:p w:rsidR="002C0B93" w:rsidRPr="002C0B93" w:rsidRDefault="002C0B93" w:rsidP="002C0B93">
      <w:r w:rsidRPr="002C0B93">
        <w:t>Разминка, ее роль, назначение, средства. Комплексы специальной разминки перед соревнованиями по хоккею.</w:t>
      </w:r>
    </w:p>
    <w:p w:rsidR="002C0B93" w:rsidRPr="002C0B93" w:rsidRDefault="002C0B93" w:rsidP="002C0B93">
      <w:r w:rsidRPr="002C0B93">
        <w:t>Комплексы корригирующей гимнастики с использованием специальных хоккейных упражнений.</w:t>
      </w:r>
    </w:p>
    <w:p w:rsidR="002C0B93" w:rsidRPr="002C0B93" w:rsidRDefault="002C0B93" w:rsidP="002C0B93">
      <w:r w:rsidRPr="002C0B93">
        <w:t xml:space="preserve">Внешние признаки утомления. Средства восстановления организма </w:t>
      </w:r>
      <w:r w:rsidRPr="002C0B93">
        <w:br/>
        <w:t>после физической нагрузки.</w:t>
      </w:r>
    </w:p>
    <w:p w:rsidR="002C0B93" w:rsidRPr="002C0B93" w:rsidRDefault="002C0B93" w:rsidP="002C0B93">
      <w:r w:rsidRPr="002C0B93">
        <w:t>Способы индивидуального регулирования физической нагрузки с учетом уровня физического развития и функционального состояния организма.</w:t>
      </w:r>
    </w:p>
    <w:p w:rsidR="002C0B93" w:rsidRPr="002C0B93" w:rsidRDefault="002C0B93" w:rsidP="002C0B93">
      <w:r w:rsidRPr="002C0B93">
        <w:t>Подвижные игры с предметами и без, эстафеты с элементами хоккея.</w:t>
      </w:r>
    </w:p>
    <w:p w:rsidR="002C0B93" w:rsidRPr="002C0B93" w:rsidRDefault="002C0B93" w:rsidP="002C0B93">
      <w:r w:rsidRPr="002C0B93">
        <w:t xml:space="preserve">Подвижные игры, игровые задания для формирования умений и навыков </w:t>
      </w:r>
      <w:r w:rsidRPr="002C0B93">
        <w:br/>
        <w:t xml:space="preserve">игры в хоккей. Эстафеты, направленные на воспитание физических качеств </w:t>
      </w:r>
      <w:r w:rsidRPr="002C0B93">
        <w:br/>
        <w:t>и специальных навыков.</w:t>
      </w:r>
    </w:p>
    <w:p w:rsidR="002C0B93" w:rsidRPr="002C0B93" w:rsidRDefault="002C0B93" w:rsidP="002C0B93">
      <w:r w:rsidRPr="002C0B93">
        <w:t>Технические элементы хоккея при передвижении на коньках (бег, повороты, торможения и остановки, старты, прыжки):</w:t>
      </w:r>
    </w:p>
    <w:p w:rsidR="002C0B93" w:rsidRPr="002C0B93" w:rsidRDefault="002C0B93" w:rsidP="002C0B93">
      <w:r w:rsidRPr="002C0B93">
        <w:t>передвижение по резиновой и уплотненной снежной дорожке;</w:t>
      </w:r>
    </w:p>
    <w:p w:rsidR="002C0B93" w:rsidRPr="002C0B93" w:rsidRDefault="002C0B93" w:rsidP="002C0B93">
      <w:r w:rsidRPr="002C0B93">
        <w:t>основная стойка (посадка) хоккеиста;</w:t>
      </w:r>
    </w:p>
    <w:p w:rsidR="002C0B93" w:rsidRPr="002C0B93" w:rsidRDefault="002C0B93" w:rsidP="002C0B93">
      <w:r w:rsidRPr="002C0B93">
        <w:t>скольжение на двух коньках с опорой руками на стул;</w:t>
      </w:r>
    </w:p>
    <w:p w:rsidR="002C0B93" w:rsidRPr="002C0B93" w:rsidRDefault="002C0B93" w:rsidP="002C0B93">
      <w:r w:rsidRPr="002C0B93">
        <w:t>скольжение на двух коньках с попеременным отталкиванием левой и правой ногой;</w:t>
      </w:r>
    </w:p>
    <w:p w:rsidR="002C0B93" w:rsidRPr="002C0B93" w:rsidRDefault="002C0B93" w:rsidP="002C0B93">
      <w:r w:rsidRPr="002C0B93">
        <w:t>скольжение на левом коньке после толчка правой ногой и наоборот;</w:t>
      </w:r>
    </w:p>
    <w:p w:rsidR="002C0B93" w:rsidRPr="002C0B93" w:rsidRDefault="002C0B93" w:rsidP="002C0B93">
      <w:r w:rsidRPr="002C0B93">
        <w:t xml:space="preserve">бег скользящими, короткими, шагами, спиной вперед, не отрывая коньков </w:t>
      </w:r>
      <w:r w:rsidRPr="002C0B93">
        <w:br/>
        <w:t>ото льда, спиной вперед переступанием ногами;</w:t>
      </w:r>
    </w:p>
    <w:p w:rsidR="002C0B93" w:rsidRPr="002C0B93" w:rsidRDefault="002C0B93" w:rsidP="002C0B93">
      <w:r w:rsidRPr="002C0B93">
        <w:t>выпады, глубокие приседания на двух ногах;</w:t>
      </w:r>
    </w:p>
    <w:p w:rsidR="002C0B93" w:rsidRPr="002C0B93" w:rsidRDefault="002C0B93" w:rsidP="002C0B93">
      <w:r w:rsidRPr="002C0B93">
        <w:t>падения на колени в движении с последующим быстрым вставанием;</w:t>
      </w:r>
    </w:p>
    <w:p w:rsidR="002C0B93" w:rsidRPr="002C0B93" w:rsidRDefault="002C0B93" w:rsidP="002C0B93">
      <w:r w:rsidRPr="002C0B93">
        <w:t>повороты по дуге влево и вправо не отрывая коньков ото льда, по дуге толчками одной (внешней) ноги (переступанием) по дуге переступанием двух ног;</w:t>
      </w:r>
    </w:p>
    <w:p w:rsidR="002C0B93" w:rsidRPr="002C0B93" w:rsidRDefault="002C0B93" w:rsidP="002C0B93">
      <w:r w:rsidRPr="002C0B93">
        <w:t>торможение «полуплугом» и «плугом», остановки;</w:t>
      </w:r>
    </w:p>
    <w:p w:rsidR="002C0B93" w:rsidRPr="002C0B93" w:rsidRDefault="002C0B93" w:rsidP="002C0B93">
      <w:r w:rsidRPr="002C0B93">
        <w:t xml:space="preserve">старт с места лицом вперед, из различных положений с последующими ускорениями в заданные направления; </w:t>
      </w:r>
    </w:p>
    <w:p w:rsidR="002C0B93" w:rsidRPr="002C0B93" w:rsidRDefault="002C0B93" w:rsidP="002C0B93">
      <w:r w:rsidRPr="002C0B93">
        <w:t>прыжки толчком двумя ногами вперед, в сторону.</w:t>
      </w:r>
    </w:p>
    <w:p w:rsidR="002C0B93" w:rsidRPr="002C0B93" w:rsidRDefault="002C0B93" w:rsidP="002C0B93">
      <w:r w:rsidRPr="002C0B93">
        <w:t>Технические элементы владения клюшкой и шайбой (ведение, передачи, броски, удары, остановки, прием). Броски шайбы.</w:t>
      </w:r>
    </w:p>
    <w:p w:rsidR="002C0B93" w:rsidRPr="002C0B93" w:rsidRDefault="002C0B93" w:rsidP="002C0B93">
      <w:r w:rsidRPr="002C0B93">
        <w:t xml:space="preserve">Технические действия вратаря: основная стойка, передвижение, ловля </w:t>
      </w:r>
      <w:r w:rsidRPr="002C0B93">
        <w:br/>
        <w:t>и отбивание шайбы.</w:t>
      </w:r>
    </w:p>
    <w:p w:rsidR="002C0B93" w:rsidRPr="002C0B93" w:rsidRDefault="002C0B93" w:rsidP="002C0B93">
      <w:r w:rsidRPr="002C0B93">
        <w:t>Участие в соревновательной деятельности.</w:t>
      </w:r>
    </w:p>
    <w:p w:rsidR="002C0B93" w:rsidRPr="002C0B93" w:rsidRDefault="002C0B93" w:rsidP="002C0B93">
      <w:r w:rsidRPr="002C0B93">
        <w:t>. Содержание модуля «Хоккей» направлено на достижение обучающимися личностных, метапредметных и предметных результатов обучения.</w:t>
      </w:r>
    </w:p>
    <w:p w:rsidR="002C0B93" w:rsidRPr="002C0B93" w:rsidRDefault="002C0B93" w:rsidP="002C0B93">
      <w:r w:rsidRPr="002C0B93">
        <w:t>.</w:t>
      </w:r>
      <w:bookmarkStart w:id="121" w:name="_Hlk124956772"/>
      <w:r w:rsidRPr="002C0B93">
        <w:t> При изучении модуля «Хоккей» на уровне начального общего образования у обучающихся будут сформированы следующие личностные результаты:</w:t>
      </w:r>
      <w:bookmarkEnd w:id="121"/>
    </w:p>
    <w:p w:rsidR="002C0B93" w:rsidRPr="002C0B93" w:rsidRDefault="002C0B93" w:rsidP="002C0B93">
      <w:r w:rsidRPr="002C0B93">
        <w:rPr>
          <w:rFonts w:eastAsia="HiddenHorzOCR"/>
        </w:rPr>
        <w:t xml:space="preserve">проявление чувства гордости за свою Родину, российский народ и историю России через </w:t>
      </w:r>
      <w:r w:rsidRPr="002C0B93">
        <w:t>достижения отечественной сборной команды страны на чемпионатах Европы, мира, Олимпийских играх;</w:t>
      </w:r>
    </w:p>
    <w:p w:rsidR="002C0B93" w:rsidRPr="002C0B93" w:rsidRDefault="002C0B93" w:rsidP="002C0B93">
      <w:r w:rsidRPr="002C0B93">
        <w:t xml:space="preserve">проявление уважительного отношения к сверстникам, культуры общения </w:t>
      </w:r>
      <w:r w:rsidRPr="002C0B93">
        <w:br/>
        <w:t xml:space="preserve">и взаимодействия, терпимости и толерантности в достижении общих целей </w:t>
      </w:r>
      <w:r w:rsidRPr="002C0B93">
        <w:br/>
        <w:t>при совместной деятельности на принципах доброжелательности и взаимопомощи;</w:t>
      </w:r>
    </w:p>
    <w:p w:rsidR="002C0B93" w:rsidRPr="002C0B93" w:rsidRDefault="002C0B93" w:rsidP="002C0B93">
      <w:pPr>
        <w:rPr>
          <w:rFonts w:eastAsia="HiddenHorzOCR"/>
        </w:rPr>
      </w:pPr>
      <w:r w:rsidRPr="002C0B93">
        <w:t>проявление положительных качеств личности и управление своими эмоциями в различных (нестандартных) ситуациях и условиях,</w:t>
      </w:r>
      <w:r w:rsidRPr="002C0B93">
        <w:rPr>
          <w:rFonts w:eastAsia="HiddenHorzOCR"/>
        </w:rPr>
        <w:t xml:space="preserve"> умение не создавать конфликтов и находить выходы из спорных ситуаций;</w:t>
      </w:r>
    </w:p>
    <w:p w:rsidR="002C0B93" w:rsidRPr="002C0B93" w:rsidRDefault="002C0B93" w:rsidP="002C0B93">
      <w:pPr>
        <w:rPr>
          <w:rFonts w:eastAsia="HiddenHorzOCR"/>
        </w:rPr>
      </w:pPr>
      <w:r w:rsidRPr="002C0B93">
        <w:t>проявление дисциплинированности, трудолюбия и упорства в достижении поставленных целей н</w:t>
      </w:r>
      <w:r w:rsidRPr="002C0B93">
        <w:rPr>
          <w:rFonts w:eastAsia="HiddenHorzOCR"/>
        </w:rPr>
        <w:t>а основе представлений о нравственных нормах, социальной справедливости и свободе;</w:t>
      </w:r>
    </w:p>
    <w:p w:rsidR="002C0B93" w:rsidRPr="002C0B93" w:rsidRDefault="002C0B93" w:rsidP="002C0B93">
      <w:pPr>
        <w:rPr>
          <w:rFonts w:eastAsia="HiddenHorzOCR"/>
        </w:rPr>
      </w:pPr>
      <w:r w:rsidRPr="002C0B93">
        <w:t>способность</w:t>
      </w:r>
      <w:r w:rsidRPr="002C0B93">
        <w:rPr>
          <w:rFonts w:eastAsia="HiddenHorzOCR"/>
        </w:rPr>
        <w:t xml:space="preserve"> принимать и осваивать социальную роль обучающегося, развитие мотивов учебной деятельности, </w:t>
      </w:r>
      <w:r w:rsidRPr="002C0B93">
        <w:rPr>
          <w:rFonts w:eastAsia="@Arial Unicode MS"/>
        </w:rPr>
        <w:t xml:space="preserve">стремление к познанию и творчеству, </w:t>
      </w:r>
      <w:r w:rsidRPr="002C0B93">
        <w:rPr>
          <w:rFonts w:eastAsia="HiddenHorzOCR"/>
        </w:rPr>
        <w:t>эстетическим потребностям;</w:t>
      </w:r>
    </w:p>
    <w:p w:rsidR="002C0B93" w:rsidRPr="002C0B93" w:rsidRDefault="002C0B93" w:rsidP="002C0B93">
      <w:r w:rsidRPr="002C0B93">
        <w:lastRenderedPageBreak/>
        <w:t>оказание бескорыстной помощи своим сверстникам, нахождение с ними общего языка и общих интересов;</w:t>
      </w:r>
    </w:p>
    <w:p w:rsidR="002C0B93" w:rsidRPr="002C0B93" w:rsidRDefault="002C0B93" w:rsidP="002C0B93">
      <w:r w:rsidRPr="002C0B93">
        <w:t>п</w:t>
      </w:r>
      <w:r w:rsidRPr="002C0B93">
        <w:rPr>
          <w:rFonts w:eastAsia="HiddenHorzOCR"/>
        </w:rPr>
        <w:t xml:space="preserve">онимание установки на безопасный, здоровый образ жизни, наличие мотивации к творческому труду, работе на результат, бережному отношению </w:t>
      </w:r>
      <w:r w:rsidRPr="002C0B93">
        <w:rPr>
          <w:rFonts w:eastAsia="HiddenHorzOCR"/>
        </w:rPr>
        <w:br/>
        <w:t>к материальным и духовным ценностям.</w:t>
      </w:r>
    </w:p>
    <w:p w:rsidR="002C0B93" w:rsidRPr="002C0B93" w:rsidRDefault="002C0B93" w:rsidP="002C0B93">
      <w:r w:rsidRPr="002C0B93">
        <w:t>При изучении модуля «Хоккей» на уровне начального общего образования у обучающихся будут сформированы следующие метапредметные результаты:</w:t>
      </w:r>
    </w:p>
    <w:p w:rsidR="002C0B93" w:rsidRPr="002C0B93" w:rsidRDefault="002C0B93" w:rsidP="002C0B93">
      <w:pPr>
        <w:rPr>
          <w:rFonts w:eastAsia="@Arial Unicode MS"/>
        </w:rPr>
      </w:pPr>
      <w:r w:rsidRPr="002C0B93">
        <w:t>овладение способностью принимать и сохранять цели и задачи учебной деятельности, поиска средств и способов её осуществления;</w:t>
      </w:r>
    </w:p>
    <w:p w:rsidR="002C0B93" w:rsidRPr="002C0B93" w:rsidRDefault="002C0B93" w:rsidP="002C0B93">
      <w:pPr>
        <w:rPr>
          <w:rFonts w:eastAsia="HiddenHorzOCR"/>
        </w:rPr>
      </w:pPr>
      <w:r w:rsidRPr="002C0B93">
        <w:rPr>
          <w:rFonts w:eastAsia="HiddenHorzOCR"/>
        </w:rPr>
        <w:t xml:space="preserve">умение планировать, контролировать и оценивать учебные действия, </w:t>
      </w:r>
      <w:r w:rsidRPr="002C0B93">
        <w:t xml:space="preserve">собственную деятельность, распределять нагрузку и отдых в процессе ее выполнения, </w:t>
      </w:r>
      <w:r w:rsidRPr="002C0B93">
        <w:rPr>
          <w:rFonts w:eastAsia="HiddenHorzOCR"/>
        </w:rPr>
        <w:t>определять наиболее эффективные способы достижения результата;</w:t>
      </w:r>
    </w:p>
    <w:p w:rsidR="002C0B93" w:rsidRPr="002C0B93" w:rsidRDefault="002C0B93" w:rsidP="002C0B93">
      <w:pPr>
        <w:rPr>
          <w:rFonts w:eastAsia="HiddenHorzOCR"/>
        </w:rPr>
      </w:pPr>
      <w:r w:rsidRPr="002C0B93">
        <w:rPr>
          <w:rFonts w:eastAsia="HiddenHorzOCR"/>
        </w:rPr>
        <w:t xml:space="preserve">умение </w:t>
      </w:r>
      <w:r w:rsidRPr="002C0B93">
        <w:t xml:space="preserve">характеризовать действия и поступки, давать им анализ </w:t>
      </w:r>
      <w:r w:rsidRPr="002C0B93">
        <w:br/>
        <w:t>и объективную оценку на основе освоенных знаний и имеющегося опыта;</w:t>
      </w:r>
    </w:p>
    <w:p w:rsidR="002C0B93" w:rsidRPr="002C0B93" w:rsidRDefault="002C0B93" w:rsidP="002C0B93">
      <w:pPr>
        <w:rPr>
          <w:rFonts w:eastAsia="HiddenHorzOCR"/>
        </w:rPr>
      </w:pPr>
      <w:r w:rsidRPr="002C0B93">
        <w:rPr>
          <w:rFonts w:eastAsia="HiddenHorzOCR"/>
        </w:rPr>
        <w:t>понимание причин успеха или неуспеха учебной деятельности и способность конструктивно действовать даже в ситуациях неуспеха;</w:t>
      </w:r>
    </w:p>
    <w:p w:rsidR="002C0B93" w:rsidRPr="002C0B93" w:rsidRDefault="002C0B93" w:rsidP="002C0B93">
      <w:pPr>
        <w:rPr>
          <w:rFonts w:eastAsia="HiddenHorzOCR"/>
        </w:rPr>
      </w:pPr>
      <w:r w:rsidRPr="002C0B93">
        <w:rPr>
          <w:rFonts w:eastAsia="HiddenHorzOCR"/>
        </w:rPr>
        <w:t xml:space="preserve">определение общей цели и путей ее достижения, умение договариваться </w:t>
      </w:r>
      <w:r w:rsidRPr="002C0B93">
        <w:rPr>
          <w:rFonts w:eastAsia="HiddenHorzOCR"/>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rsidR="002C0B93" w:rsidRPr="002C0B93" w:rsidRDefault="002C0B93" w:rsidP="002C0B93">
      <w:pPr>
        <w:rPr>
          <w:rFonts w:eastAsia="HiddenHorzOCR"/>
        </w:rPr>
      </w:pPr>
      <w:r w:rsidRPr="002C0B93">
        <w:t>обеспечение защиты и сохранности природы во время занятий физической культурой и активного отдыха;</w:t>
      </w:r>
    </w:p>
    <w:p w:rsidR="002C0B93" w:rsidRPr="002C0B93" w:rsidRDefault="002C0B93" w:rsidP="002C0B93">
      <w:pPr>
        <w:rPr>
          <w:rFonts w:eastAsia="HiddenHorzOCR"/>
        </w:rPr>
      </w:pPr>
      <w:r w:rsidRPr="002C0B93">
        <w:t xml:space="preserve">способность организации самостоятельной деятельности с учетом требований </w:t>
      </w:r>
      <w:r w:rsidRPr="002C0B93">
        <w:br/>
        <w:t>ее безопасности, сохранности инвентаря и оборудования, организации места занятий;</w:t>
      </w:r>
    </w:p>
    <w:p w:rsidR="002C0B93" w:rsidRPr="002C0B93" w:rsidRDefault="002C0B93" w:rsidP="002C0B93">
      <w:pPr>
        <w:rPr>
          <w:rFonts w:eastAsia="HiddenHorzOCR"/>
        </w:rPr>
      </w:pPr>
      <w:r w:rsidRPr="002C0B93">
        <w:rPr>
          <w:rFonts w:eastAsia="HiddenHorzOCR"/>
        </w:rPr>
        <w:t>с</w:t>
      </w:r>
      <w:r w:rsidRPr="002C0B93">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2C0B93" w:rsidRPr="002C0B93" w:rsidRDefault="002C0B93" w:rsidP="002C0B93">
      <w:r w:rsidRPr="002C0B93">
        <w:t>При изучении модуля «Хоккей» на уровне начального общего образования у обучающихся будут сформированы следующие предметные результаты:</w:t>
      </w:r>
    </w:p>
    <w:p w:rsidR="002C0B93" w:rsidRPr="002C0B93" w:rsidRDefault="002C0B93" w:rsidP="002C0B93">
      <w:r w:rsidRPr="002C0B93">
        <w:t>понимание значения занятий хоккеем как средством укрепления здоровья, закаливания и воспитания физических качеств человека;</w:t>
      </w:r>
    </w:p>
    <w:p w:rsidR="002C0B93" w:rsidRPr="002C0B93" w:rsidRDefault="002C0B93" w:rsidP="002C0B93">
      <w:r w:rsidRPr="002C0B93">
        <w:t>знания по истории возникновения игры в хоккей, достижениям отечественной сборной команды страны на чемпионатах мира, Европы, Олимпийских играх;</w:t>
      </w:r>
    </w:p>
    <w:p w:rsidR="002C0B93" w:rsidRPr="002C0B93" w:rsidRDefault="002C0B93" w:rsidP="002C0B93">
      <w:r w:rsidRPr="002C0B93">
        <w:t xml:space="preserve">представление о разновидностях хоккея и основных правилах игры в хоккей </w:t>
      </w:r>
      <w:r w:rsidRPr="002C0B93">
        <w:br/>
        <w:t xml:space="preserve">с шайбой, составе хоккейной команды, роль капитана команды и функциях игроков </w:t>
      </w:r>
      <w:r w:rsidRPr="002C0B93">
        <w:br/>
        <w:t>в команде (форвард (нападающий), защитник, голкипер (вратарь);</w:t>
      </w:r>
    </w:p>
    <w:p w:rsidR="002C0B93" w:rsidRPr="002C0B93" w:rsidRDefault="002C0B93" w:rsidP="002C0B93">
      <w:r w:rsidRPr="002C0B93">
        <w:t>умение характеризовать упражнения и комплексы упражнений: общефизической, корригирующей направленности, подготовительного, специального воздействия для занятий хоккеем, для воспитания физических качеств и двигательных способностей, индивидуальных технических элементов хоккея, методики их выполнения;</w:t>
      </w:r>
    </w:p>
    <w:p w:rsidR="002C0B93" w:rsidRPr="002C0B93" w:rsidRDefault="002C0B93" w:rsidP="002C0B93">
      <w:r w:rsidRPr="002C0B93">
        <w:t>приобретение навыков безопасного поведения во время занятий хоккеем, правил личной гигиены, знание требований к спортивной одежде и обуви, спортивному инвентарю для занятий хоккеем;</w:t>
      </w:r>
    </w:p>
    <w:p w:rsidR="002C0B93" w:rsidRPr="002C0B93" w:rsidRDefault="002C0B93" w:rsidP="002C0B93">
      <w:pPr>
        <w:rPr>
          <w:rFonts w:eastAsia="HiddenHorzOCR"/>
        </w:rPr>
      </w:pPr>
      <w:r w:rsidRPr="002C0B93">
        <w:rPr>
          <w:rFonts w:eastAsia="HiddenHorzOCR"/>
        </w:rPr>
        <w:t xml:space="preserve">приобретение навыков систематического наблюдения за своим физическим состоянием, величиной физических нагрузок, показателями физического развития </w:t>
      </w:r>
      <w:r w:rsidRPr="002C0B93">
        <w:rPr>
          <w:rFonts w:eastAsia="HiddenHorzOCR"/>
        </w:rPr>
        <w:br/>
        <w:t>и основных физических качеств;</w:t>
      </w:r>
    </w:p>
    <w:p w:rsidR="002C0B93" w:rsidRPr="002C0B93" w:rsidRDefault="002C0B93" w:rsidP="002C0B93">
      <w:r w:rsidRPr="002C0B93">
        <w:t xml:space="preserve"> знание основ организации самостоятельных занятий хоккеем со сверстниками, организации и проведения со сверстниками подвижных игр с элементами хоккея;</w:t>
      </w:r>
    </w:p>
    <w:p w:rsidR="002C0B93" w:rsidRPr="002C0B93" w:rsidRDefault="002C0B93" w:rsidP="002C0B93">
      <w:r w:rsidRPr="002C0B93">
        <w:t>выполнение и составление комплексов общеразвивающих и корригирующих упражнений, упражнений на воспитание быстроты, ловкости, гибкости, упражнений для укрепления голеностопных суставов;</w:t>
      </w:r>
    </w:p>
    <w:p w:rsidR="002C0B93" w:rsidRPr="002C0B93" w:rsidRDefault="002C0B93" w:rsidP="002C0B93">
      <w:r w:rsidRPr="002C0B93">
        <w:t xml:space="preserve">выполнение подготовительных и специальных упражнений хоккеиста </w:t>
      </w:r>
      <w:r w:rsidRPr="002C0B93">
        <w:br/>
        <w:t xml:space="preserve">в том числе имитационные упражнения хоккеиста (в зале, на катке), технические элементы хоккея в передвижении на коньках: бег, повороты, торможения </w:t>
      </w:r>
      <w:r w:rsidRPr="002C0B93">
        <w:br/>
        <w:t>и остановки, старты, прыжки;</w:t>
      </w:r>
    </w:p>
    <w:p w:rsidR="002C0B93" w:rsidRPr="002C0B93" w:rsidRDefault="002C0B93" w:rsidP="002C0B93">
      <w:r w:rsidRPr="002C0B93">
        <w:t xml:space="preserve">выполнение свободного передвижения на коньках по площадке </w:t>
      </w:r>
      <w:r w:rsidRPr="002C0B93">
        <w:br/>
        <w:t>с использованием различных видов перемещений;</w:t>
      </w:r>
    </w:p>
    <w:p w:rsidR="002C0B93" w:rsidRPr="002C0B93" w:rsidRDefault="002C0B93" w:rsidP="002C0B93">
      <w:r w:rsidRPr="002C0B93">
        <w:t xml:space="preserve">выполнение технических элементов владения клюшкой и шайбой (ведение, передачи, броски, удары, остановки, прием), основные способы держания клюшки (хваты) и простые тактические действия (индивидуальные и групповые), простые технические действия вратаря: основная стойка, передвижение, ловля </w:t>
      </w:r>
      <w:r w:rsidRPr="002C0B93">
        <w:br/>
        <w:t>и отбивание шайбы;</w:t>
      </w:r>
    </w:p>
    <w:p w:rsidR="002C0B93" w:rsidRPr="002C0B93" w:rsidRDefault="002C0B93" w:rsidP="002C0B93">
      <w:r w:rsidRPr="002C0B93">
        <w:t>выполнение технического действия (приема) и находить способы устранения ошибок;</w:t>
      </w:r>
    </w:p>
    <w:p w:rsidR="002C0B93" w:rsidRPr="002C0B93" w:rsidRDefault="002C0B93" w:rsidP="002C0B93">
      <w:r w:rsidRPr="002C0B93">
        <w:t>участие в учебных играх в уменьшенных составах, на уменьшенной площадке, по упрощенным правилам;</w:t>
      </w:r>
    </w:p>
    <w:p w:rsidR="002C0B93" w:rsidRPr="002C0B93" w:rsidRDefault="002C0B93" w:rsidP="002C0B93">
      <w:r w:rsidRPr="002C0B93">
        <w:lastRenderedPageBreak/>
        <w:t>выполнение контрольно-тестовых упражнений по общей и специальной физической подготовке и оценка показателей физической подготовленности;</w:t>
      </w:r>
    </w:p>
    <w:p w:rsidR="002C0B93" w:rsidRPr="002C0B93" w:rsidRDefault="002C0B93" w:rsidP="002C0B93">
      <w:r w:rsidRPr="002C0B93">
        <w:t>проявление уважительного отношения к одноклассникам, проявление культуры общения и взаимодействия, терпимости и толерантности в достижении общих целей в учебной и игровой деятельности на занятиях хоккеем.</w:t>
      </w:r>
    </w:p>
    <w:p w:rsidR="002C0B93" w:rsidRPr="002C0B93" w:rsidRDefault="002C0B93" w:rsidP="002C0B93">
      <w:r w:rsidRPr="002C0B93">
        <w:t>Модуль «Футбол».</w:t>
      </w:r>
    </w:p>
    <w:p w:rsidR="002C0B93" w:rsidRPr="002C0B93" w:rsidRDefault="002C0B93" w:rsidP="002C0B93">
      <w:r w:rsidRPr="002C0B93">
        <w:t>. Пояснительная записка модуля «Футбол».</w:t>
      </w:r>
    </w:p>
    <w:p w:rsidR="002C0B93" w:rsidRPr="002C0B93" w:rsidRDefault="002C0B93" w:rsidP="002C0B93">
      <w:bookmarkStart w:id="122" w:name="_Hlk125213147"/>
      <w:bookmarkStart w:id="123" w:name="_Hlk125131536"/>
      <w:r w:rsidRPr="002C0B93">
        <w:t>Учебный модуль «Футбол» (далее – модуль по футболу, футбол)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2C0B93" w:rsidRPr="002C0B93" w:rsidRDefault="002C0B93" w:rsidP="002C0B93">
      <w:r w:rsidRPr="002C0B93">
        <w:t xml:space="preserve">Футбол – самая популярная и доступная игра, которая </w:t>
      </w:r>
      <w:r w:rsidRPr="002C0B93">
        <w:rPr>
          <w:rFonts w:eastAsia="Arial Unicode MS"/>
        </w:rPr>
        <w:t xml:space="preserve">является эффективным средством физического воспитания, </w:t>
      </w:r>
      <w:r w:rsidRPr="002C0B93">
        <w:t xml:space="preserve">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w:t>
      </w:r>
      <w:r w:rsidRPr="002C0B93">
        <w:br/>
        <w:t>и спортом, их личностному и профессиональному самоопределению.</w:t>
      </w:r>
    </w:p>
    <w:p w:rsidR="002C0B93" w:rsidRPr="002C0B93" w:rsidRDefault="002C0B93" w:rsidP="002C0B93">
      <w:r w:rsidRPr="002C0B93">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2C0B93" w:rsidRPr="002C0B93" w:rsidRDefault="002C0B93" w:rsidP="002C0B93">
      <w:pPr>
        <w:rPr>
          <w:rFonts w:eastAsia="Courier New"/>
        </w:rPr>
      </w:pPr>
      <w:r w:rsidRPr="002C0B93">
        <w:rPr>
          <w:rFonts w:eastAsia="Courier New"/>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2C0B93" w:rsidRPr="002C0B93" w:rsidRDefault="002C0B93" w:rsidP="002C0B93">
      <w:pPr>
        <w:rPr>
          <w:rFonts w:eastAsia="Courier New"/>
        </w:rPr>
      </w:pPr>
      <w:r w:rsidRPr="002C0B93">
        <w:rPr>
          <w:rFonts w:eastAsia="Courier New"/>
        </w:rPr>
        <w:t xml:space="preserve">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w:t>
      </w:r>
      <w:r w:rsidRPr="002C0B93">
        <w:t>заболеваемость</w:t>
      </w:r>
      <w:r w:rsidRPr="002C0B93">
        <w:rPr>
          <w:rFonts w:eastAsia="Courier New"/>
        </w:rPr>
        <w:t xml:space="preserve"> </w:t>
      </w:r>
      <w:r w:rsidRPr="002C0B93">
        <w:rPr>
          <w:rFonts w:eastAsia="Courier New"/>
        </w:rPr>
        <w:br/>
        <w:t>и утомление у обучающихся, возникающее в ходе учебных занятий.</w:t>
      </w:r>
    </w:p>
    <w:p w:rsidR="002C0B93" w:rsidRPr="002C0B93" w:rsidRDefault="002C0B93" w:rsidP="002C0B93">
      <w:pPr>
        <w:rPr>
          <w:rFonts w:eastAsia="Courier New"/>
        </w:rPr>
      </w:pPr>
      <w:r w:rsidRPr="002C0B93">
        <w:rPr>
          <w:rFonts w:eastAsia="Courier New"/>
        </w:rPr>
        <w:t xml:space="preserve">Целями изучения модуля «Футбол» являются: </w:t>
      </w:r>
      <w:r w:rsidRPr="002C0B93">
        <w:t xml:space="preserve">формирование </w:t>
      </w:r>
      <w:r w:rsidRPr="002C0B93">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Pr="002C0B93">
        <w:br/>
        <w:t>и спортом с использованием средств вида спорта «футбол».</w:t>
      </w:r>
    </w:p>
    <w:p w:rsidR="002C0B93" w:rsidRPr="002C0B93" w:rsidRDefault="002C0B93" w:rsidP="002C0B93">
      <w:bookmarkStart w:id="124" w:name="_Hlk125550293"/>
      <w:bookmarkStart w:id="125" w:name="_Hlk125544518"/>
      <w:r w:rsidRPr="002C0B93">
        <w:t>. Задачами изучения модуля «Футбол» являются</w:t>
      </w:r>
      <w:bookmarkEnd w:id="124"/>
      <w:r w:rsidRPr="002C0B93">
        <w:t>:</w:t>
      </w:r>
    </w:p>
    <w:bookmarkEnd w:id="125"/>
    <w:p w:rsidR="002C0B93" w:rsidRPr="002C0B93" w:rsidRDefault="002C0B93" w:rsidP="002C0B93">
      <w:r w:rsidRPr="002C0B93">
        <w:t>всестороннее гармоничное развитие детей, увеличение объёма их двигательной активности;</w:t>
      </w:r>
    </w:p>
    <w:p w:rsidR="002C0B93" w:rsidRPr="002C0B93" w:rsidRDefault="002C0B93" w:rsidP="002C0B93">
      <w:r w:rsidRPr="002C0B93">
        <w:rPr>
          <w:rFonts w:eastAsia="Arial Unicode MS"/>
        </w:rPr>
        <w:t xml:space="preserve">формирование общих представлений о виде спорта «футбол», его возможностях и значении в процессе укрепления здоровья, физическом развитии </w:t>
      </w:r>
      <w:r w:rsidRPr="002C0B93">
        <w:rPr>
          <w:rFonts w:eastAsia="Arial Unicode MS"/>
        </w:rPr>
        <w:br/>
        <w:t>и физической подготовке обучающихся;</w:t>
      </w:r>
    </w:p>
    <w:p w:rsidR="002C0B93" w:rsidRPr="002C0B93" w:rsidRDefault="002C0B93" w:rsidP="002C0B93">
      <w:r w:rsidRPr="002C0B93">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2C0B93" w:rsidRPr="002C0B93" w:rsidRDefault="002C0B93" w:rsidP="002C0B93">
      <w:r w:rsidRPr="002C0B93">
        <w:t xml:space="preserve">ознакомление и обучение физическим упражнениям общеразвивающей </w:t>
      </w:r>
      <w:r w:rsidRPr="002C0B93">
        <w:br/>
        <w:t xml:space="preserve">и корригирующей направленности посредством освоения технических действий </w:t>
      </w:r>
      <w:r w:rsidRPr="002C0B93">
        <w:br/>
        <w:t>в футболе;</w:t>
      </w:r>
    </w:p>
    <w:p w:rsidR="002C0B93" w:rsidRPr="002C0B93" w:rsidRDefault="002C0B93" w:rsidP="002C0B93">
      <w:r w:rsidRPr="002C0B93">
        <w:t xml:space="preserve">ознакомление и освоение знаний об истории и развитии футбола, основных понятиях и современных представлениях о футболе, его возможностях и значениях </w:t>
      </w:r>
      <w:r w:rsidRPr="002C0B93">
        <w:br/>
        <w:t>в процессе развития и укрепления здоровья, физическом развитии обучающихся;</w:t>
      </w:r>
    </w:p>
    <w:p w:rsidR="002C0B93" w:rsidRPr="002C0B93" w:rsidRDefault="002C0B93" w:rsidP="002C0B93">
      <w:r w:rsidRPr="002C0B93">
        <w:t xml:space="preserve">ознакомление и 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w:t>
      </w:r>
      <w:r w:rsidRPr="002C0B93">
        <w:br/>
        <w:t>по футболу;</w:t>
      </w:r>
    </w:p>
    <w:p w:rsidR="002C0B93" w:rsidRPr="002C0B93" w:rsidRDefault="002C0B93" w:rsidP="002C0B93">
      <w:r w:rsidRPr="002C0B93">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2C0B93" w:rsidRPr="002C0B93" w:rsidRDefault="002C0B93" w:rsidP="002C0B93">
      <w:r w:rsidRPr="002C0B93">
        <w:t>удовлетворение индивидуальных потребностей обучающихся в занятиях физической культурой и спортом средствами футбола;</w:t>
      </w:r>
    </w:p>
    <w:p w:rsidR="002C0B93" w:rsidRPr="002C0B93" w:rsidRDefault="002C0B93" w:rsidP="002C0B93">
      <w:r w:rsidRPr="002C0B93">
        <w:t xml:space="preserve">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w:t>
      </w:r>
      <w:r w:rsidRPr="002C0B93">
        <w:br/>
      </w:r>
      <w:r w:rsidRPr="002C0B93">
        <w:lastRenderedPageBreak/>
        <w:t>в соревнованиях;</w:t>
      </w:r>
    </w:p>
    <w:p w:rsidR="002C0B93" w:rsidRPr="002C0B93" w:rsidRDefault="002C0B93" w:rsidP="002C0B93">
      <w:r w:rsidRPr="002C0B93">
        <w:t>выявление, развитие и поддержка одарённых детей в области спорта.</w:t>
      </w:r>
    </w:p>
    <w:p w:rsidR="002C0B93" w:rsidRPr="002C0B93" w:rsidRDefault="002C0B93" w:rsidP="002C0B93">
      <w:r w:rsidRPr="002C0B93">
        <w:t>Место и роль модуля «Футбол».</w:t>
      </w:r>
    </w:p>
    <w:p w:rsidR="002C0B93" w:rsidRPr="002C0B93" w:rsidRDefault="002C0B93" w:rsidP="002C0B93">
      <w:r w:rsidRPr="002C0B93">
        <w:t xml:space="preserve">Модуль «Футбол» </w:t>
      </w:r>
      <w:bookmarkStart w:id="126" w:name="_Hlk125550350"/>
      <w:r w:rsidRPr="002C0B93">
        <w:t xml:space="preserve">доступен для освоения всем обучающимся, независимо </w:t>
      </w:r>
      <w:r w:rsidRPr="002C0B93">
        <w:br/>
        <w:t xml:space="preserve">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bookmarkEnd w:id="126"/>
      <w:r w:rsidRPr="002C0B93">
        <w:t>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2C0B93" w:rsidRPr="002C0B93" w:rsidRDefault="002C0B93" w:rsidP="002C0B93">
      <w:r w:rsidRPr="002C0B93">
        <w:t xml:space="preserve">Интеграция модуля по футболу поможет обучающимся в освоении содержательных компонентов и модулей по легкой атлетике, подвижным </w:t>
      </w:r>
      <w:r w:rsidRPr="002C0B93">
        <w:br/>
        <w:t xml:space="preserve">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Всероссийского физкультурно-спортивного комплекса «Готов к труду и обороне» (ГТО) и участию </w:t>
      </w:r>
      <w:r w:rsidRPr="002C0B93">
        <w:br/>
        <w:t xml:space="preserve">в спортивных мероприятиях.  </w:t>
      </w:r>
    </w:p>
    <w:bookmarkEnd w:id="122"/>
    <w:p w:rsidR="002C0B93" w:rsidRPr="002C0B93" w:rsidRDefault="002C0B93" w:rsidP="002C0B93">
      <w:r w:rsidRPr="002C0B93">
        <w:t>Учебный модуль «Футбол» может быть реализован в следующих вариантах:</w:t>
      </w:r>
    </w:p>
    <w:p w:rsidR="002C0B93" w:rsidRPr="002C0B93" w:rsidRDefault="002C0B93" w:rsidP="002C0B93">
      <w:r w:rsidRPr="002C0B93">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2C0B93" w:rsidRPr="002C0B93" w:rsidRDefault="002C0B93" w:rsidP="002C0B93">
      <w:r w:rsidRPr="002C0B93">
        <w:t xml:space="preserve">в виде целостного последовательного учебного модуля, изучаемого </w:t>
      </w:r>
      <w:r w:rsidRPr="002C0B93">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bookmarkEnd w:id="123"/>
      <w:r w:rsidRPr="002C0B93">
        <w:t xml:space="preserve"> </w:t>
      </w:r>
      <w:r w:rsidRPr="002C0B93">
        <w:b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2C0B93" w:rsidRPr="002C0B93" w:rsidRDefault="002C0B93" w:rsidP="002C0B93">
      <w:r w:rsidRPr="002C0B93">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bookmarkStart w:id="127" w:name="_Hlk125550953"/>
      <w:r w:rsidRPr="002C0B93">
        <w:t>(рекомендуемый объём в 1 классе – 33 часа, во 2, 3, 4 классах – по 34 часа).</w:t>
      </w:r>
      <w:bookmarkEnd w:id="127"/>
    </w:p>
    <w:p w:rsidR="002C0B93" w:rsidRPr="002C0B93" w:rsidRDefault="002C0B93" w:rsidP="002C0B93">
      <w:r w:rsidRPr="002C0B93">
        <w:t>Содержание модуля «Футбол».</w:t>
      </w:r>
    </w:p>
    <w:p w:rsidR="002C0B93" w:rsidRPr="002C0B93" w:rsidRDefault="002C0B93" w:rsidP="002C0B93">
      <w:r w:rsidRPr="002C0B93">
        <w:t>1) Знания о футболе.</w:t>
      </w:r>
    </w:p>
    <w:p w:rsidR="002C0B93" w:rsidRPr="002C0B93" w:rsidRDefault="002C0B93" w:rsidP="002C0B93">
      <w:r w:rsidRPr="002C0B93">
        <w:t>История зарождения футбола, как вида спорта, в мире и в Российской Федерации.</w:t>
      </w:r>
    </w:p>
    <w:p w:rsidR="002C0B93" w:rsidRPr="002C0B93" w:rsidRDefault="002C0B93" w:rsidP="002C0B93">
      <w:r w:rsidRPr="002C0B93">
        <w:t xml:space="preserve">Легендарные отечественные и зарубежные игроки, тренеры. </w:t>
      </w:r>
    </w:p>
    <w:p w:rsidR="002C0B93" w:rsidRPr="002C0B93" w:rsidRDefault="002C0B93" w:rsidP="002C0B93">
      <w:r w:rsidRPr="002C0B93">
        <w:t>Достижения сборных команд страны по футболу на чемпионатах Европы, мира и Олимпийских играх.</w:t>
      </w:r>
    </w:p>
    <w:p w:rsidR="002C0B93" w:rsidRPr="002C0B93" w:rsidRDefault="002C0B93" w:rsidP="002C0B93">
      <w:r w:rsidRPr="002C0B93">
        <w:t>Футбольный словарь терминов и определений. Спортивные дисциплины вида спорта «Футбол».</w:t>
      </w:r>
    </w:p>
    <w:p w:rsidR="002C0B93" w:rsidRPr="002C0B93" w:rsidRDefault="002C0B93" w:rsidP="002C0B93">
      <w:r w:rsidRPr="002C0B93">
        <w:t>Состав футбольной команды, функции игроков в команде, роль капитана команды.</w:t>
      </w:r>
    </w:p>
    <w:p w:rsidR="002C0B93" w:rsidRPr="002C0B93" w:rsidRDefault="002C0B93" w:rsidP="002C0B93">
      <w:r w:rsidRPr="002C0B93">
        <w:t>Правила безопасности и культура поведения во время посещений соревнований по футболу, правила поведения во время занятий футболом.</w:t>
      </w:r>
    </w:p>
    <w:p w:rsidR="002C0B93" w:rsidRPr="002C0B93" w:rsidRDefault="002C0B93" w:rsidP="002C0B93">
      <w:r w:rsidRPr="002C0B93">
        <w:t>Футбол, как средство укрепления здоровья, закаливания и развития физических качеств.</w:t>
      </w:r>
    </w:p>
    <w:p w:rsidR="002C0B93" w:rsidRPr="002C0B93" w:rsidRDefault="002C0B93" w:rsidP="002C0B93">
      <w:r w:rsidRPr="002C0B93">
        <w:t xml:space="preserve">Правила личной гигиены во время занятий футболом. Требование </w:t>
      </w:r>
      <w:r w:rsidRPr="002C0B93">
        <w:br/>
        <w:t xml:space="preserve">к спортивной одежде и обуви, спортивному инвентарю. </w:t>
      </w:r>
    </w:p>
    <w:p w:rsidR="002C0B93" w:rsidRPr="002C0B93" w:rsidRDefault="002C0B93" w:rsidP="002C0B93">
      <w:r w:rsidRPr="002C0B93">
        <w:t>2) Способы самостоятельной деятельности.</w:t>
      </w:r>
    </w:p>
    <w:p w:rsidR="002C0B93" w:rsidRPr="002C0B93" w:rsidRDefault="002C0B93" w:rsidP="002C0B93">
      <w:r w:rsidRPr="002C0B93">
        <w:t xml:space="preserve">Соблюдение личной гигиены, требований к спортивной одежде и обуви </w:t>
      </w:r>
      <w:r w:rsidRPr="002C0B93">
        <w:br/>
        <w:t>для занятий футболом.</w:t>
      </w:r>
    </w:p>
    <w:p w:rsidR="002C0B93" w:rsidRPr="002C0B93" w:rsidRDefault="002C0B93" w:rsidP="002C0B93">
      <w:r w:rsidRPr="002C0B93">
        <w:t>Первые внешние признаки утомления. Способы самоконтроля за физической нагрузкой, соблюдение питьевого режима.</w:t>
      </w:r>
    </w:p>
    <w:p w:rsidR="002C0B93" w:rsidRPr="002C0B93" w:rsidRDefault="002C0B93" w:rsidP="002C0B93">
      <w:r w:rsidRPr="002C0B93">
        <w:t>Уход за спортивным инвентарем и оборудованием при занятиях футболом. Основы организации самостоятельных занятий футболом.</w:t>
      </w:r>
    </w:p>
    <w:p w:rsidR="002C0B93" w:rsidRPr="002C0B93" w:rsidRDefault="002C0B93" w:rsidP="002C0B93">
      <w:r w:rsidRPr="002C0B93">
        <w:t xml:space="preserve">Организация и проведение подвижных игр с элементами футбола </w:t>
      </w:r>
      <w:r w:rsidRPr="002C0B93">
        <w:br/>
        <w:t>со сверстниками в активной досуговой деятельности.</w:t>
      </w:r>
    </w:p>
    <w:p w:rsidR="002C0B93" w:rsidRPr="002C0B93" w:rsidRDefault="002C0B93" w:rsidP="002C0B93">
      <w:r w:rsidRPr="002C0B93">
        <w:t>Составление комплексов различной направленности: утренней, корригирующей и дыхательной гимнастики, упражнений для профилактики плоскостопия и развития физических качеств.</w:t>
      </w:r>
    </w:p>
    <w:p w:rsidR="002C0B93" w:rsidRPr="002C0B93" w:rsidRDefault="002C0B93" w:rsidP="002C0B93">
      <w:r w:rsidRPr="002C0B93">
        <w:t xml:space="preserve">Причины возникновения ошибок при выполнении технических приёмов </w:t>
      </w:r>
      <w:r w:rsidRPr="002C0B93">
        <w:br/>
        <w:t>и способы их устранения.</w:t>
      </w:r>
    </w:p>
    <w:p w:rsidR="002C0B93" w:rsidRPr="002C0B93" w:rsidRDefault="002C0B93" w:rsidP="002C0B93">
      <w:r w:rsidRPr="002C0B93">
        <w:lastRenderedPageBreak/>
        <w:t>Тестирование уровня физической и технической подготовленности в футболе.</w:t>
      </w:r>
    </w:p>
    <w:p w:rsidR="002C0B93" w:rsidRPr="002C0B93" w:rsidRDefault="002C0B93" w:rsidP="002C0B93">
      <w:r w:rsidRPr="002C0B93">
        <w:t>3) Физическое совершенствование.</w:t>
      </w:r>
    </w:p>
    <w:p w:rsidR="002C0B93" w:rsidRPr="002C0B93" w:rsidRDefault="002C0B93" w:rsidP="002C0B93">
      <w:r w:rsidRPr="002C0B93">
        <w:t xml:space="preserve">Комплексы общеразвивающих и корригирующих упражнений с мячом </w:t>
      </w:r>
      <w:r w:rsidRPr="002C0B93">
        <w:br/>
        <w:t xml:space="preserve">и без мяча. Техника передвижения и специально-беговые упражнения. </w:t>
      </w:r>
    </w:p>
    <w:p w:rsidR="002C0B93" w:rsidRPr="002C0B93" w:rsidRDefault="002C0B93" w:rsidP="002C0B93">
      <w:r w:rsidRPr="002C0B93">
        <w:t>Комплексы специальных упражнений для развития физических качеств, технических приемов и упражнений на частоту движений ног.</w:t>
      </w:r>
    </w:p>
    <w:p w:rsidR="002C0B93" w:rsidRPr="002C0B93" w:rsidRDefault="002C0B93" w:rsidP="002C0B93">
      <w:r w:rsidRPr="002C0B93">
        <w:t>Подвижные игры без мячей и с мячами. Подвижные игры и эстафеты специальной направленности с элементами футбола.</w:t>
      </w:r>
    </w:p>
    <w:p w:rsidR="002C0B93" w:rsidRPr="002C0B93" w:rsidRDefault="002C0B93" w:rsidP="002C0B93">
      <w:bookmarkStart w:id="128" w:name="_Hlk125045334"/>
      <w:r w:rsidRPr="002C0B93">
        <w:t>Индивидуальные технические действия с мячом:</w:t>
      </w:r>
      <w:bookmarkEnd w:id="128"/>
    </w:p>
    <w:p w:rsidR="002C0B93" w:rsidRPr="002C0B93" w:rsidRDefault="002C0B93" w:rsidP="002C0B93">
      <w:r w:rsidRPr="002C0B93">
        <w:t xml:space="preserve">ведение мяча ногой </w:t>
      </w:r>
      <w:bookmarkStart w:id="129" w:name="_Hlk125045362"/>
      <w:r w:rsidRPr="002C0B93">
        <w:t>–</w:t>
      </w:r>
      <w:bookmarkEnd w:id="129"/>
      <w:r w:rsidRPr="002C0B93">
        <w:t xml:space="preserve"> внутренней частью подъема, внешней частью подъема, средней частью подъема, внутренней стороной стопы;</w:t>
      </w:r>
    </w:p>
    <w:p w:rsidR="002C0B93" w:rsidRPr="002C0B93" w:rsidRDefault="002C0B93" w:rsidP="002C0B93">
      <w:r w:rsidRPr="002C0B93">
        <w:t>развороты с мячом – подошвой, внешней стороной стопы, внутренней стороной стопы;</w:t>
      </w:r>
    </w:p>
    <w:p w:rsidR="002C0B93" w:rsidRPr="002C0B93" w:rsidRDefault="002C0B93" w:rsidP="002C0B93">
      <w:r w:rsidRPr="002C0B93">
        <w:t>удары по мячу ногой – внутренней стороной стопы, средней частью подъема,</w:t>
      </w:r>
    </w:p>
    <w:p w:rsidR="002C0B93" w:rsidRPr="002C0B93" w:rsidRDefault="002C0B93" w:rsidP="002C0B93">
      <w:r w:rsidRPr="002C0B93">
        <w:t>внутренней частью подъема;</w:t>
      </w:r>
    </w:p>
    <w:p w:rsidR="002C0B93" w:rsidRPr="002C0B93" w:rsidRDefault="002C0B93" w:rsidP="002C0B93">
      <w:r w:rsidRPr="002C0B93">
        <w:t>остановка мяча ногой – подошвой, внутренней стороной стопы;</w:t>
      </w:r>
    </w:p>
    <w:p w:rsidR="002C0B93" w:rsidRPr="002C0B93" w:rsidRDefault="002C0B93" w:rsidP="002C0B93">
      <w:r w:rsidRPr="002C0B93">
        <w:t>обманные движения («финты») – «остановка» мяча ногой, «уход» в сторону.</w:t>
      </w:r>
    </w:p>
    <w:p w:rsidR="002C0B93" w:rsidRPr="002C0B93" w:rsidRDefault="002C0B93" w:rsidP="002C0B93">
      <w:r w:rsidRPr="002C0B93">
        <w:t xml:space="preserve">Игровые упражнения в парах, в тройках и тактические действия </w:t>
      </w:r>
      <w:bookmarkStart w:id="130" w:name="_Hlk125112646"/>
      <w:r w:rsidRPr="002C0B93">
        <w:t>(в процессе учебной игры и соревновательной деятельности).</w:t>
      </w:r>
      <w:bookmarkEnd w:id="130"/>
      <w:r w:rsidRPr="002C0B93">
        <w:t xml:space="preserve"> Игра в футбол по упрощенным правилам.</w:t>
      </w:r>
    </w:p>
    <w:p w:rsidR="002C0B93" w:rsidRPr="002C0B93" w:rsidRDefault="002C0B93" w:rsidP="002C0B93">
      <w:r w:rsidRPr="002C0B93">
        <w:t>Учебные игры, участие в фестивалях и соревновательных по футболу.</w:t>
      </w:r>
    </w:p>
    <w:p w:rsidR="002C0B93" w:rsidRPr="002C0B93" w:rsidRDefault="002C0B93" w:rsidP="002C0B93">
      <w:r w:rsidRPr="002C0B93">
        <w:t xml:space="preserve">Тестовые упражнения по физической и технической подготовленности обучающихся в футболе. </w:t>
      </w:r>
    </w:p>
    <w:p w:rsidR="002C0B93" w:rsidRPr="002C0B93" w:rsidRDefault="002C0B93" w:rsidP="002C0B93">
      <w:r w:rsidRPr="002C0B93">
        <w:t>. Содержание учебного модуля «Футбол» направлено на достижение обучающимися личностных, метапредметных и предметных результатов обучения.</w:t>
      </w:r>
    </w:p>
    <w:p w:rsidR="002C0B93" w:rsidRPr="002C0B93" w:rsidRDefault="002C0B93" w:rsidP="002C0B93">
      <w:r w:rsidRPr="002C0B93">
        <w:t>. При изучении учебного модуля «Футбол» на уровне начального общего образования у обучающихся будут сформированы следующие личностные результаты:</w:t>
      </w:r>
    </w:p>
    <w:p w:rsidR="002C0B93" w:rsidRPr="002C0B93" w:rsidRDefault="002C0B93" w:rsidP="002C0B93">
      <w:r w:rsidRPr="002C0B93">
        <w:t xml:space="preserve">проявление патриотизма, чувства гордости, уважения к Отечеству через знания истории о достижениях сборных команд страны по футболу на чемпионатах мира, Европы и Олимпийских играх и современного состояния развития футбола </w:t>
      </w:r>
      <w:r w:rsidRPr="002C0B93">
        <w:br/>
        <w:t>в Российской Федерации;</w:t>
      </w:r>
    </w:p>
    <w:p w:rsidR="002C0B93" w:rsidRPr="002C0B93" w:rsidRDefault="002C0B93" w:rsidP="002C0B93">
      <w:pPr>
        <w:rPr>
          <w:rFonts w:eastAsia="HiddenHorzOCR"/>
        </w:rPr>
      </w:pPr>
      <w:r w:rsidRPr="002C0B93">
        <w:t xml:space="preserve">проявление уважительного отношения к сверстникам, культуры общения </w:t>
      </w:r>
      <w:r w:rsidRPr="002C0B93">
        <w:br/>
        <w:t xml:space="preserve">и взаимодействия, терпимости и толерантности в достижении общих целей </w:t>
      </w:r>
      <w:r w:rsidRPr="002C0B93">
        <w:br/>
        <w:t xml:space="preserve">при совместной деятельности на принципах доброжелательности и взаимопомощи, </w:t>
      </w:r>
      <w:r w:rsidRPr="002C0B93">
        <w:rPr>
          <w:rFonts w:eastAsia="HiddenHorzOCR"/>
        </w:rPr>
        <w:t>умение не создавать конфликтов и находить выходы из спорных ситуаций;</w:t>
      </w:r>
    </w:p>
    <w:p w:rsidR="002C0B93" w:rsidRPr="002C0B93" w:rsidRDefault="002C0B93" w:rsidP="002C0B93">
      <w:r w:rsidRPr="002C0B93">
        <w:t xml:space="preserve">проявление положительных качеств личности и управление своими эмоциями в различных (нестандартных) ситуациях, дисциплинированности, трудолюбия </w:t>
      </w:r>
      <w:r w:rsidRPr="002C0B93">
        <w:br/>
        <w:t>и упорства достижении поставленных целей;</w:t>
      </w:r>
    </w:p>
    <w:p w:rsidR="002C0B93" w:rsidRPr="002C0B93" w:rsidRDefault="002C0B93" w:rsidP="002C0B93">
      <w:r w:rsidRPr="002C0B93">
        <w:t xml:space="preserve">понимание установки на безопасный, здоровый образ жизни, наличие мотивации к творческому труду, работе на результат, бережному отношению </w:t>
      </w:r>
      <w:r w:rsidRPr="002C0B93">
        <w:br/>
        <w:t>к материальным и духовным ценностям;</w:t>
      </w:r>
    </w:p>
    <w:p w:rsidR="002C0B93" w:rsidRPr="002C0B93" w:rsidRDefault="002C0B93" w:rsidP="002C0B93">
      <w:r w:rsidRPr="002C0B93">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футболу.</w:t>
      </w:r>
    </w:p>
    <w:p w:rsidR="002C0B93" w:rsidRPr="002C0B93" w:rsidRDefault="002C0B93" w:rsidP="002C0B93">
      <w:r w:rsidRPr="002C0B93">
        <w:t>При изучении учебного модуля «Футбол» на уровне начального общего образования у обучающихся будут сформированы следующие метапредметные результаты:</w:t>
      </w:r>
    </w:p>
    <w:p w:rsidR="002C0B93" w:rsidRPr="002C0B93" w:rsidRDefault="002C0B93" w:rsidP="002C0B93">
      <w:pPr>
        <w:rPr>
          <w:rFonts w:eastAsia="@Arial Unicode MS"/>
        </w:rPr>
      </w:pPr>
      <w:r w:rsidRPr="002C0B93">
        <w:t>формирование способности понимать цели и задачи учебной деятельности, поиска средств и способов её осуществления;</w:t>
      </w:r>
    </w:p>
    <w:p w:rsidR="002C0B93" w:rsidRPr="002C0B93" w:rsidRDefault="002C0B93" w:rsidP="002C0B93">
      <w:r w:rsidRPr="002C0B93">
        <w:t>умение планировать пути достижения целей с учетом наиболее эффективных способов решения задач средствами футбола в учебной, игровой, соревновательной и досуговой деятельности, соотносить двигательные действия с планируемыми результатами в футболе, определять и корректировать способы действий в рамках предложенных условий;</w:t>
      </w:r>
    </w:p>
    <w:p w:rsidR="002C0B93" w:rsidRPr="002C0B93" w:rsidRDefault="002C0B93" w:rsidP="002C0B93">
      <w:r w:rsidRPr="002C0B93">
        <w:t>умение владеть основами самоконтроля, самооценки, выявлять, анализировать и находить способы устранения ошибок при выполнении технических приёмов футбола;</w:t>
      </w:r>
    </w:p>
    <w:p w:rsidR="002C0B93" w:rsidRPr="002C0B93" w:rsidRDefault="002C0B93" w:rsidP="002C0B93">
      <w:r w:rsidRPr="002C0B93">
        <w:t>умение организовывать совместную деятельность с учителем и сверстниками, работать индивидуально и в группе.</w:t>
      </w:r>
    </w:p>
    <w:p w:rsidR="002C0B93" w:rsidRPr="002C0B93" w:rsidRDefault="002C0B93" w:rsidP="002C0B93">
      <w:r w:rsidRPr="002C0B93">
        <w:t>. При изучении учебного модуля «Футбол» на уровне начального общего образования у обучающихся будут сформированы следующие предметные результаты:</w:t>
      </w:r>
    </w:p>
    <w:p w:rsidR="002C0B93" w:rsidRPr="002C0B93" w:rsidRDefault="002C0B93" w:rsidP="002C0B93">
      <w:r w:rsidRPr="002C0B93">
        <w:t xml:space="preserve">понимание о роли и значении занятий футболом, как средством укрепления здоровья, закаливания, развития </w:t>
      </w:r>
      <w:r w:rsidRPr="002C0B93">
        <w:lastRenderedPageBreak/>
        <w:t xml:space="preserve">физических качеств человека; </w:t>
      </w:r>
    </w:p>
    <w:p w:rsidR="002C0B93" w:rsidRPr="002C0B93" w:rsidRDefault="002C0B93" w:rsidP="002C0B93">
      <w:r w:rsidRPr="002C0B93">
        <w:t xml:space="preserve">соблюдение правил личной гигиены, безопасного поведения во время занятий футболом и посещений соревнований по футболу, требования к спортивной одежде и обуви, спортивному инвентарю для занятий футболом; </w:t>
      </w:r>
    </w:p>
    <w:p w:rsidR="002C0B93" w:rsidRPr="002C0B93" w:rsidRDefault="002C0B93" w:rsidP="002C0B93">
      <w:r w:rsidRPr="002C0B93">
        <w:t>формирование навыков систематического наблюдения за своим физическим состоянием, показателями физического развития и основных физических качеств;</w:t>
      </w:r>
    </w:p>
    <w:p w:rsidR="002C0B93" w:rsidRPr="002C0B93" w:rsidRDefault="002C0B93" w:rsidP="002C0B93">
      <w:r w:rsidRPr="002C0B93">
        <w:t>организация самостоятельных занятий футболом, подвижных игры специальной направленности с элементами футбола со сверстниками;</w:t>
      </w:r>
    </w:p>
    <w:p w:rsidR="002C0B93" w:rsidRPr="002C0B93" w:rsidRDefault="002C0B93" w:rsidP="002C0B93">
      <w:r w:rsidRPr="002C0B93">
        <w:t>выполнение комплексов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футболиста;</w:t>
      </w:r>
    </w:p>
    <w:p w:rsidR="002C0B93" w:rsidRPr="002C0B93" w:rsidRDefault="002C0B93" w:rsidP="002C0B93">
      <w:r w:rsidRPr="002C0B93">
        <w:t xml:space="preserve">выполнение различных видов передвижений: бег, прыжки, остановки, повороты с изменением скорости, темпа и дистанции в учебной, игровой </w:t>
      </w:r>
      <w:r w:rsidRPr="002C0B93">
        <w:br/>
        <w:t>и соревновательной деятельности;</w:t>
      </w:r>
    </w:p>
    <w:p w:rsidR="002C0B93" w:rsidRPr="002C0B93" w:rsidRDefault="002C0B93" w:rsidP="002C0B93">
      <w:r w:rsidRPr="002C0B93">
        <w:t>выполнение индивидуальных технических приемов владения мячом: ведение, развороты, удары по мячу ногой, остановка и (или) прием мяча, обманные движения («финты»);</w:t>
      </w:r>
    </w:p>
    <w:p w:rsidR="002C0B93" w:rsidRPr="002C0B93" w:rsidRDefault="002C0B93" w:rsidP="002C0B93">
      <w:r w:rsidRPr="002C0B93">
        <w:t>выполнение тактических комбинаций: в парах, в тройках и тактических действия (в процессе учебной игры и соревновательной деятельности);</w:t>
      </w:r>
    </w:p>
    <w:p w:rsidR="002C0B93" w:rsidRPr="002C0B93" w:rsidRDefault="002C0B93" w:rsidP="002C0B93">
      <w:r w:rsidRPr="002C0B93">
        <w:t>выполнение контрольно-тестовых упражнений по общей и специальной физической подготовленности, технической подготовки обучающихся;</w:t>
      </w:r>
    </w:p>
    <w:p w:rsidR="002C0B93" w:rsidRPr="002C0B93" w:rsidRDefault="002C0B93" w:rsidP="002C0B93">
      <w:r w:rsidRPr="002C0B93">
        <w:t>умение излагать правила и условия подвижных игр, игровых заданий, эстафет;</w:t>
      </w:r>
    </w:p>
    <w:p w:rsidR="002C0B93" w:rsidRPr="002C0B93" w:rsidRDefault="002C0B93" w:rsidP="002C0B93">
      <w:r w:rsidRPr="002C0B93">
        <w:t xml:space="preserve">участие в учебных играх и фестивалях в уменьшенных составах, </w:t>
      </w:r>
      <w:r w:rsidRPr="002C0B93">
        <w:br/>
        <w:t>на уменьшенной площадке, по упрощенным правилам;</w:t>
      </w:r>
    </w:p>
    <w:p w:rsidR="002C0B93" w:rsidRPr="002C0B93" w:rsidRDefault="002C0B93" w:rsidP="002C0B93">
      <w:r w:rsidRPr="002C0B93">
        <w:t>участие в соревновательной деятельности на внутришкольном, районном, муниципальном, городском, региональном, всероссийском уровнях;</w:t>
      </w:r>
    </w:p>
    <w:p w:rsidR="002C0B93" w:rsidRPr="002C0B93" w:rsidRDefault="002C0B93" w:rsidP="002C0B93">
      <w:r w:rsidRPr="002C0B93">
        <w:t>проявление волевых, социальных качеств личности, организованности, ответственности в учебной, игровой и соревновательной деятельности;</w:t>
      </w:r>
    </w:p>
    <w:p w:rsidR="002C0B93" w:rsidRPr="002C0B93" w:rsidRDefault="002C0B93" w:rsidP="002C0B93">
      <w:r w:rsidRPr="002C0B93">
        <w:t xml:space="preserve">проявление уважительных отношение к одноклассникам, культуры общения </w:t>
      </w:r>
      <w:r w:rsidRPr="002C0B93">
        <w:br/>
        <w:t xml:space="preserve">и взаимодействия, терпимости и толерантности в достижении общих целей </w:t>
      </w:r>
      <w:r w:rsidRPr="002C0B93">
        <w:br/>
        <w:t>в учебной и игровой деятельности на занятиях футболом.</w:t>
      </w:r>
    </w:p>
    <w:p w:rsidR="002C0B93" w:rsidRPr="002C0B93" w:rsidRDefault="002C0B93" w:rsidP="002C0B93">
      <w:r w:rsidRPr="002C0B93">
        <w:t>. Место и роль модуля «Легкая атлетика».</w:t>
      </w:r>
    </w:p>
    <w:p w:rsidR="002C0B93" w:rsidRPr="002C0B93" w:rsidRDefault="002C0B93" w:rsidP="002C0B93">
      <w:r w:rsidRPr="002C0B93">
        <w:t xml:space="preserve">Модуль «Легкая атлетика» доступен для освоения всем обучающимся, независимо от уровня их физического развития и гендерных особенностей </w:t>
      </w:r>
      <w:r w:rsidRPr="002C0B93">
        <w:br/>
        <w:t xml:space="preserve">и расширяет спектр физкультурно-спортивных направлений </w:t>
      </w:r>
      <w:r w:rsidRPr="002C0B93">
        <w:br/>
        <w:t xml:space="preserve">в общеобразовательных организациях. </w:t>
      </w:r>
    </w:p>
    <w:p w:rsidR="002C0B93" w:rsidRPr="002C0B93" w:rsidRDefault="002C0B93" w:rsidP="002C0B93">
      <w:r w:rsidRPr="002C0B93">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участию в спортивных соревнованиях.</w:t>
      </w:r>
    </w:p>
    <w:p w:rsidR="002C0B93" w:rsidRPr="002C0B93" w:rsidRDefault="002C0B93" w:rsidP="002C0B93">
      <w:r w:rsidRPr="002C0B93">
        <w:t>. Модуль «Легкая атлетика» может быть реализован в следующих вариантах:</w:t>
      </w:r>
    </w:p>
    <w:p w:rsidR="002C0B93" w:rsidRPr="002C0B93" w:rsidRDefault="002C0B93" w:rsidP="002C0B93">
      <w:r w:rsidRPr="002C0B93">
        <w:t xml:space="preserve">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w:t>
      </w:r>
      <w:r w:rsidRPr="002C0B93">
        <w:br/>
        <w:t>и интенсивностью);</w:t>
      </w:r>
    </w:p>
    <w:p w:rsidR="002C0B93" w:rsidRPr="002C0B93" w:rsidRDefault="002C0B93" w:rsidP="002C0B93">
      <w:r w:rsidRPr="002C0B93">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2C0B93">
        <w:br/>
        <w:t xml:space="preserve">из перечня, предлагаемого образовательной организацией, включающей, </w:t>
      </w:r>
      <w:r w:rsidRPr="002C0B93">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2C0B93">
        <w:b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2C0B93" w:rsidRPr="002C0B93" w:rsidRDefault="002C0B93" w:rsidP="002C0B93">
      <w:r w:rsidRPr="002C0B93">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w:t>
      </w:r>
      <w:r w:rsidRPr="002C0B93">
        <w:br/>
        <w:t>объём в 1 классе – 33 часа, во 2, 3, 4 классах – по 34 часа).</w:t>
      </w:r>
    </w:p>
    <w:p w:rsidR="002C0B93" w:rsidRPr="002C0B93" w:rsidRDefault="002C0B93" w:rsidP="002C0B93">
      <w:r w:rsidRPr="002C0B93">
        <w:lastRenderedPageBreak/>
        <w:t>. Содержание модуля «Легкая атлетика».</w:t>
      </w:r>
    </w:p>
    <w:p w:rsidR="002C0B93" w:rsidRPr="002C0B93" w:rsidRDefault="002C0B93" w:rsidP="002C0B93">
      <w:r w:rsidRPr="002C0B93">
        <w:t>1) Знания о легкой атлетике.</w:t>
      </w:r>
    </w:p>
    <w:p w:rsidR="002C0B93" w:rsidRPr="002C0B93" w:rsidRDefault="002C0B93" w:rsidP="002C0B93">
      <w:r w:rsidRPr="002C0B93">
        <w:t>Простейшие сведения из истории возникновения и развития легкой атлетики.</w:t>
      </w:r>
    </w:p>
    <w:p w:rsidR="002C0B93" w:rsidRPr="002C0B93" w:rsidRDefault="002C0B93" w:rsidP="002C0B93">
      <w:r w:rsidRPr="002C0B93">
        <w:t>Виды легкой атлетики (бег, прыжки, метания, спортивная ходьба).</w:t>
      </w:r>
    </w:p>
    <w:p w:rsidR="002C0B93" w:rsidRPr="002C0B93" w:rsidRDefault="002C0B93" w:rsidP="002C0B93">
      <w:r w:rsidRPr="002C0B93">
        <w:t>Простейшие правила проведения соревнований по легкой атлетике (бег, прыжки, метания).</w:t>
      </w:r>
    </w:p>
    <w:p w:rsidR="002C0B93" w:rsidRPr="002C0B93" w:rsidRDefault="002C0B93" w:rsidP="002C0B93">
      <w:r w:rsidRPr="002C0B93">
        <w:t>Игры и развлечения при проведении занятий по легкой атлетике.</w:t>
      </w:r>
    </w:p>
    <w:p w:rsidR="002C0B93" w:rsidRPr="002C0B93" w:rsidRDefault="002C0B93" w:rsidP="002C0B93">
      <w:r w:rsidRPr="002C0B93">
        <w:t>Словарь терминов и определений по легкой атлетике.</w:t>
      </w:r>
    </w:p>
    <w:p w:rsidR="002C0B93" w:rsidRPr="002C0B93" w:rsidRDefault="002C0B93" w:rsidP="002C0B93">
      <w:r w:rsidRPr="002C0B93">
        <w:t xml:space="preserve">Общие сведения о размерах стадиона и легкоатлетического манежа. </w:t>
      </w:r>
    </w:p>
    <w:p w:rsidR="002C0B93" w:rsidRPr="002C0B93" w:rsidRDefault="002C0B93" w:rsidP="002C0B93">
      <w:r w:rsidRPr="002C0B93">
        <w:t>Занятия легкой атлетикой (бегом) как средство укрепления здоровья, закаливания организма человека и развития физических качеств.</w:t>
      </w:r>
    </w:p>
    <w:p w:rsidR="002C0B93" w:rsidRPr="002C0B93" w:rsidRDefault="002C0B93" w:rsidP="002C0B93">
      <w:r w:rsidRPr="002C0B93">
        <w:t>Режим дня при занятиях легкой атлетикой.</w:t>
      </w:r>
    </w:p>
    <w:p w:rsidR="002C0B93" w:rsidRPr="002C0B93" w:rsidRDefault="002C0B93" w:rsidP="002C0B93">
      <w:r w:rsidRPr="002C0B93">
        <w:t>Правила личной гигиены во время занятий легкой атлетикой.</w:t>
      </w:r>
    </w:p>
    <w:p w:rsidR="002C0B93" w:rsidRPr="002C0B93" w:rsidRDefault="002C0B93" w:rsidP="002C0B93">
      <w:r w:rsidRPr="002C0B93">
        <w:t xml:space="preserve">Правила безопасного поведения при занятиях легкой атлетикой на стадионе, </w:t>
      </w:r>
      <w:r w:rsidRPr="002C0B93">
        <w:br/>
        <w:t>в легкоатлетическом манеже (спортивном зале) и на местности.</w:t>
      </w:r>
    </w:p>
    <w:p w:rsidR="002C0B93" w:rsidRPr="002C0B93" w:rsidRDefault="002C0B93" w:rsidP="002C0B93">
      <w:r w:rsidRPr="002C0B93">
        <w:t>Форма одежды для занятий различными видами легкой атлетики.</w:t>
      </w:r>
    </w:p>
    <w:p w:rsidR="002C0B93" w:rsidRPr="002C0B93" w:rsidRDefault="002C0B93" w:rsidP="002C0B93">
      <w:bookmarkStart w:id="131" w:name="_Hlk125018258"/>
      <w:r w:rsidRPr="002C0B93">
        <w:t>2</w:t>
      </w:r>
      <w:bookmarkEnd w:id="131"/>
      <w:r w:rsidRPr="002C0B93">
        <w:t>) Способы самостоятельной деятельности.</w:t>
      </w:r>
    </w:p>
    <w:p w:rsidR="002C0B93" w:rsidRPr="002C0B93" w:rsidRDefault="002C0B93" w:rsidP="002C0B93">
      <w:r w:rsidRPr="002C0B93">
        <w:t>Первые внешние признаки утомления во время занятий легкой атлетикой. Способы самоконтроля за физической нагрузкой.</w:t>
      </w:r>
    </w:p>
    <w:p w:rsidR="002C0B93" w:rsidRPr="002C0B93" w:rsidRDefault="002C0B93" w:rsidP="002C0B93">
      <w:r w:rsidRPr="002C0B93">
        <w:t>Правила личной гигиены, требования к спортивной одежде (легкоатлетической экипировки) для занятий различными видами легкой атлетики.</w:t>
      </w:r>
    </w:p>
    <w:p w:rsidR="002C0B93" w:rsidRPr="002C0B93" w:rsidRDefault="002C0B93" w:rsidP="002C0B93">
      <w:r w:rsidRPr="002C0B93">
        <w:t>Режим дня юного легкоатлета.</w:t>
      </w:r>
    </w:p>
    <w:p w:rsidR="002C0B93" w:rsidRPr="002C0B93" w:rsidRDefault="002C0B93" w:rsidP="002C0B93">
      <w:r w:rsidRPr="002C0B93">
        <w:t xml:space="preserve">Выбор и подготовка места для занятий легкой атлетикой на стадионе, </w:t>
      </w:r>
      <w:r w:rsidRPr="002C0B93">
        <w:br/>
        <w:t>вне стадиона, в легкоатлетическом манеже (спортивном зале).</w:t>
      </w:r>
    </w:p>
    <w:p w:rsidR="002C0B93" w:rsidRPr="002C0B93" w:rsidRDefault="002C0B93" w:rsidP="002C0B93">
      <w:r w:rsidRPr="002C0B93">
        <w:t>Правила использования спортивного инвентаря для занятий различными видами легкой атлетики.</w:t>
      </w:r>
    </w:p>
    <w:p w:rsidR="002C0B93" w:rsidRPr="002C0B93" w:rsidRDefault="002C0B93" w:rsidP="002C0B93">
      <w:r w:rsidRPr="002C0B93">
        <w:t xml:space="preserve">Подбор и составление комплексов общеразвивающих, специальных </w:t>
      </w:r>
      <w:r w:rsidRPr="002C0B93">
        <w:br/>
        <w:t>и имитационных упражнений для занятий различными видами легкой атлетики.</w:t>
      </w:r>
    </w:p>
    <w:p w:rsidR="002C0B93" w:rsidRPr="002C0B93" w:rsidRDefault="002C0B93" w:rsidP="002C0B93">
      <w:r w:rsidRPr="002C0B93">
        <w:t xml:space="preserve">Организация и проведение подвижных игр с элементами бега, прыжков </w:t>
      </w:r>
      <w:r w:rsidRPr="002C0B93">
        <w:br/>
        <w:t>и метаний во время активного отдыха и каникул.</w:t>
      </w:r>
    </w:p>
    <w:p w:rsidR="002C0B93" w:rsidRPr="002C0B93" w:rsidRDefault="002C0B93" w:rsidP="002C0B93">
      <w:r w:rsidRPr="002C0B93">
        <w:t xml:space="preserve">Тестирование уровня физической подготовленности в беге, прыжках </w:t>
      </w:r>
      <w:r w:rsidRPr="002C0B93">
        <w:br/>
        <w:t>и метаниях.</w:t>
      </w:r>
    </w:p>
    <w:p w:rsidR="002C0B93" w:rsidRPr="002C0B93" w:rsidRDefault="002C0B93" w:rsidP="002C0B93">
      <w:r w:rsidRPr="002C0B93">
        <w:t>3) Физическое совершенствование.</w:t>
      </w:r>
    </w:p>
    <w:p w:rsidR="002C0B93" w:rsidRPr="002C0B93" w:rsidRDefault="002C0B93" w:rsidP="002C0B93">
      <w:r w:rsidRPr="002C0B93">
        <w:t>Общеразвивающие, специальные и имитационные упражнения в различных видах легкой атлетики.</w:t>
      </w:r>
    </w:p>
    <w:p w:rsidR="002C0B93" w:rsidRPr="002C0B93" w:rsidRDefault="002C0B93" w:rsidP="002C0B93">
      <w:r w:rsidRPr="002C0B93">
        <w:t>Упражнения на развитие физических качеств, характерных для различных видов легкой атлетики.</w:t>
      </w:r>
    </w:p>
    <w:p w:rsidR="002C0B93" w:rsidRPr="002C0B93" w:rsidRDefault="002C0B93" w:rsidP="002C0B93">
      <w:r w:rsidRPr="002C0B93">
        <w:t xml:space="preserve">Подвижные игры с элементами различных видов легкой атлетики </w:t>
      </w:r>
      <w:r w:rsidRPr="002C0B93">
        <w:br/>
        <w:t>(на стадионе, в легкоатлетическом манеже (спортивном зале):</w:t>
      </w:r>
    </w:p>
    <w:p w:rsidR="002C0B93" w:rsidRPr="002C0B93" w:rsidRDefault="002C0B93" w:rsidP="002C0B93">
      <w:r w:rsidRPr="002C0B93">
        <w:t>игры, включающие элемент соревнования и не имеющие сюжета;</w:t>
      </w:r>
    </w:p>
    <w:p w:rsidR="002C0B93" w:rsidRPr="002C0B93" w:rsidRDefault="002C0B93" w:rsidP="002C0B93">
      <w:r w:rsidRPr="002C0B93">
        <w:t>игры сюжетного характера;</w:t>
      </w:r>
    </w:p>
    <w:p w:rsidR="002C0B93" w:rsidRPr="002C0B93" w:rsidRDefault="002C0B93" w:rsidP="002C0B93">
      <w:r w:rsidRPr="002C0B93">
        <w:t>командные игры;</w:t>
      </w:r>
    </w:p>
    <w:p w:rsidR="002C0B93" w:rsidRPr="002C0B93" w:rsidRDefault="002C0B93" w:rsidP="002C0B93">
      <w:r w:rsidRPr="002C0B93">
        <w:t>беговые эстафеты;</w:t>
      </w:r>
    </w:p>
    <w:p w:rsidR="002C0B93" w:rsidRPr="002C0B93" w:rsidRDefault="002C0B93" w:rsidP="002C0B93">
      <w:r w:rsidRPr="002C0B93">
        <w:t>сочетание беговых и прыжковых дисциплин;</w:t>
      </w:r>
    </w:p>
    <w:p w:rsidR="002C0B93" w:rsidRPr="002C0B93" w:rsidRDefault="002C0B93" w:rsidP="002C0B93">
      <w:r w:rsidRPr="002C0B93">
        <w:t>сочетание беговых видов и видов метаний;</w:t>
      </w:r>
    </w:p>
    <w:p w:rsidR="002C0B93" w:rsidRPr="002C0B93" w:rsidRDefault="002C0B93" w:rsidP="002C0B93">
      <w:r w:rsidRPr="002C0B93">
        <w:t>сочетание прыжков и метаний;</w:t>
      </w:r>
    </w:p>
    <w:p w:rsidR="002C0B93" w:rsidRPr="002C0B93" w:rsidRDefault="002C0B93" w:rsidP="002C0B93">
      <w:r w:rsidRPr="002C0B93">
        <w:t>сочетание бега, прыжков и метаний.</w:t>
      </w:r>
    </w:p>
    <w:p w:rsidR="002C0B93" w:rsidRPr="002C0B93" w:rsidRDefault="002C0B93" w:rsidP="002C0B93">
      <w:r w:rsidRPr="002C0B93">
        <w:t>Общеразвивающие, специальные и имитационные упражнения для начального обучения основам техники бега, прыжков и метаний.</w:t>
      </w:r>
    </w:p>
    <w:p w:rsidR="002C0B93" w:rsidRPr="002C0B93" w:rsidRDefault="002C0B93" w:rsidP="002C0B93">
      <w:pPr>
        <w:rPr>
          <w:rFonts w:eastAsia="@Arial Unicode MS"/>
        </w:rPr>
      </w:pPr>
      <w:r w:rsidRPr="002C0B93">
        <w:rPr>
          <w:rFonts w:eastAsia="@Arial Unicode MS"/>
        </w:rPr>
        <w:t>Основы соревновательной деятельности в различных видах легкой атлетики, построенной по принципу эстафет в различных видах легкой атлетики с сочетанием элементов бега, прыжков и метаний.</w:t>
      </w:r>
    </w:p>
    <w:p w:rsidR="002C0B93" w:rsidRPr="002C0B93" w:rsidRDefault="002C0B93" w:rsidP="002C0B93">
      <w:r w:rsidRPr="002C0B93">
        <w:t>Тестовые упражнения по оценке физической подготовленности в легкой атлетике. Участие в соревновательной деятельности.</w:t>
      </w:r>
    </w:p>
    <w:p w:rsidR="002C0B93" w:rsidRPr="002C0B93" w:rsidRDefault="002C0B93" w:rsidP="002C0B93">
      <w:bookmarkStart w:id="132" w:name="_Hlk125018542"/>
      <w:r w:rsidRPr="002C0B93">
        <w:t>. </w:t>
      </w:r>
      <w:bookmarkEnd w:id="132"/>
      <w:r w:rsidRPr="002C0B93">
        <w:t>Содержание модуля «Легкая атлетика» направлено на достижение обучающимися личностных, метапредметных и предметных результатов обучения.</w:t>
      </w:r>
    </w:p>
    <w:p w:rsidR="002C0B93" w:rsidRPr="002C0B93" w:rsidRDefault="002C0B93" w:rsidP="002C0B93">
      <w:bookmarkStart w:id="133" w:name="_Hlk125018671"/>
      <w:r w:rsidRPr="002C0B93">
        <w:t>. </w:t>
      </w:r>
      <w:bookmarkEnd w:id="133"/>
      <w:r w:rsidRPr="002C0B93">
        <w:t>При изучении модуля «Легкая атлетика» на уровне начального общего образования у обучающихся будут сформированы следующие личностные результаты:</w:t>
      </w:r>
    </w:p>
    <w:p w:rsidR="002C0B93" w:rsidRPr="002C0B93" w:rsidRDefault="002C0B93" w:rsidP="002C0B93">
      <w:r w:rsidRPr="002C0B93">
        <w:rPr>
          <w:rFonts w:eastAsia="HiddenHorzOCR"/>
        </w:rPr>
        <w:t xml:space="preserve">проявление чувства гордости за свою Родину, российский народ и историю России через </w:t>
      </w:r>
      <w:r w:rsidRPr="002C0B93">
        <w:t xml:space="preserve">достижения российских спортсменов </w:t>
      </w:r>
      <w:r w:rsidRPr="002C0B93">
        <w:rPr>
          <w:rFonts w:eastAsia="HiddenHorzOCR"/>
        </w:rPr>
        <w:t xml:space="preserve">через достижения </w:t>
      </w:r>
      <w:r w:rsidRPr="002C0B93">
        <w:t xml:space="preserve">отечественных легкоатлетов на мировых чемпионатах и первенствах, Чемпионатах </w:t>
      </w:r>
      <w:r w:rsidRPr="002C0B93">
        <w:lastRenderedPageBreak/>
        <w:t xml:space="preserve">Европы </w:t>
      </w:r>
      <w:r w:rsidRPr="002C0B93">
        <w:br/>
        <w:t>и Олимпийских играх;</w:t>
      </w:r>
    </w:p>
    <w:p w:rsidR="002C0B93" w:rsidRPr="002C0B93" w:rsidRDefault="002C0B93" w:rsidP="002C0B93">
      <w:r w:rsidRPr="002C0B93">
        <w:t xml:space="preserve">проявление уважительного отношения к сверстникам, культуры общения </w:t>
      </w:r>
      <w:r w:rsidRPr="002C0B93">
        <w:br/>
        <w:t xml:space="preserve">и взаимодействия в достижении общих целей при совместной деятельности </w:t>
      </w:r>
      <w:r w:rsidRPr="002C0B93">
        <w:br/>
        <w:t>на принципах доброжелательности и взаимопомощи;</w:t>
      </w:r>
    </w:p>
    <w:p w:rsidR="002C0B93" w:rsidRPr="002C0B93" w:rsidRDefault="002C0B93" w:rsidP="002C0B93">
      <w:pPr>
        <w:rPr>
          <w:rFonts w:eastAsia="HiddenHorzOCR"/>
        </w:rPr>
      </w:pPr>
      <w:r w:rsidRPr="002C0B93">
        <w:t>проявление дисциплинированности, трудолюбия и упорства достижении поставленных целей н</w:t>
      </w:r>
      <w:r w:rsidRPr="002C0B93">
        <w:rPr>
          <w:rFonts w:eastAsia="HiddenHorzOCR"/>
        </w:rPr>
        <w:t>а основе представлений о нравственных нормах, социальной справедливости и свободе;</w:t>
      </w:r>
    </w:p>
    <w:p w:rsidR="002C0B93" w:rsidRPr="002C0B93" w:rsidRDefault="002C0B93" w:rsidP="002C0B93">
      <w:r w:rsidRPr="002C0B93">
        <w:t xml:space="preserve">проявление осознанного и ответственного отношения к собственным поступкам в решении проблем в процессе занятий физической культурой, игровой </w:t>
      </w:r>
      <w:r w:rsidRPr="002C0B93">
        <w:br/>
        <w:t>и соревновательной деятельности по легкой атлетике;</w:t>
      </w:r>
    </w:p>
    <w:p w:rsidR="002C0B93" w:rsidRPr="002C0B93" w:rsidRDefault="002C0B93" w:rsidP="002C0B93">
      <w:r w:rsidRPr="002C0B93">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w:t>
      </w:r>
      <w:r w:rsidRPr="002C0B93">
        <w:br/>
        <w:t xml:space="preserve">и чрезвычайных ситуациях при занятии легкой атлетикой; </w:t>
      </w:r>
    </w:p>
    <w:p w:rsidR="002C0B93" w:rsidRPr="002C0B93" w:rsidRDefault="002C0B93" w:rsidP="002C0B93">
      <w:r w:rsidRPr="002C0B93">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2C0B93">
        <w:br/>
        <w:t>и ответственной деятельности средствами легкой атлетики;</w:t>
      </w:r>
    </w:p>
    <w:p w:rsidR="002C0B93" w:rsidRPr="002C0B93" w:rsidRDefault="002C0B93" w:rsidP="002C0B93">
      <w:r w:rsidRPr="002C0B93">
        <w:t>п</w:t>
      </w:r>
      <w:r w:rsidRPr="002C0B93">
        <w:rPr>
          <w:rFonts w:eastAsia="HiddenHorzOCR"/>
        </w:rPr>
        <w:t xml:space="preserve">онимание установки на безопасный, здоровый образ жизни, наличие мотивации к творческому труду, работе на результат, бережному отношению </w:t>
      </w:r>
      <w:r w:rsidRPr="002C0B93">
        <w:rPr>
          <w:rFonts w:eastAsia="HiddenHorzOCR"/>
        </w:rPr>
        <w:br/>
        <w:t>к материальным и духовным ценностям.</w:t>
      </w:r>
    </w:p>
    <w:p w:rsidR="002C0B93" w:rsidRPr="002C0B93" w:rsidRDefault="002C0B93" w:rsidP="002C0B93">
      <w:r w:rsidRPr="002C0B93">
        <w:t>. При изучении модуля «Легкая атлетика» на уровне начального общего образования у обучающихся будут сформированы следующие метапредметные результаты:</w:t>
      </w:r>
    </w:p>
    <w:p w:rsidR="002C0B93" w:rsidRPr="002C0B93" w:rsidRDefault="002C0B93" w:rsidP="002C0B93">
      <w:pPr>
        <w:rPr>
          <w:rFonts w:eastAsia="@Arial Unicode MS"/>
        </w:rPr>
      </w:pPr>
      <w:r w:rsidRPr="002C0B93">
        <w:t>овладение способностью принимать и сохранять цели и задачи учебной деятельности, поиска средств и способов её осуществления;</w:t>
      </w:r>
    </w:p>
    <w:p w:rsidR="002C0B93" w:rsidRPr="002C0B93" w:rsidRDefault="002C0B93" w:rsidP="002C0B93">
      <w:pPr>
        <w:rPr>
          <w:rFonts w:eastAsia="HiddenHorzOCR"/>
        </w:rPr>
      </w:pPr>
      <w:r w:rsidRPr="002C0B93">
        <w:rPr>
          <w:rFonts w:eastAsia="HiddenHorzOCR"/>
        </w:rPr>
        <w:t xml:space="preserve">умение планировать, контролировать и оценивать учебные действия, </w:t>
      </w:r>
      <w:r w:rsidRPr="002C0B93">
        <w:t xml:space="preserve">собственную деятельность, распределять нагрузку и отдых в процессе </w:t>
      </w:r>
      <w:r w:rsidRPr="002C0B93">
        <w:br/>
        <w:t xml:space="preserve">ее выполнения, </w:t>
      </w:r>
      <w:r w:rsidRPr="002C0B93">
        <w:rPr>
          <w:rFonts w:eastAsia="HiddenHorzOCR"/>
        </w:rPr>
        <w:t>определять наиболее эффективные способы достижения результата;</w:t>
      </w:r>
    </w:p>
    <w:p w:rsidR="002C0B93" w:rsidRPr="002C0B93" w:rsidRDefault="002C0B93" w:rsidP="002C0B93">
      <w:pPr>
        <w:rPr>
          <w:rFonts w:eastAsia="HiddenHorzOCR"/>
        </w:rPr>
      </w:pPr>
      <w:r w:rsidRPr="002C0B93">
        <w:rPr>
          <w:rFonts w:eastAsia="HiddenHorzOCR"/>
        </w:rPr>
        <w:t xml:space="preserve">умение </w:t>
      </w:r>
      <w:r w:rsidRPr="002C0B93">
        <w:t xml:space="preserve">характеризовать действия и поступки, давать им анализ </w:t>
      </w:r>
      <w:r w:rsidRPr="002C0B93">
        <w:br/>
        <w:t>и объективную оценку на основе освоенных знаний и имеющегося опыта;</w:t>
      </w:r>
    </w:p>
    <w:p w:rsidR="002C0B93" w:rsidRPr="002C0B93" w:rsidRDefault="002C0B93" w:rsidP="002C0B93">
      <w:pPr>
        <w:rPr>
          <w:rFonts w:eastAsia="HiddenHorzOCR"/>
        </w:rPr>
      </w:pPr>
      <w:r w:rsidRPr="002C0B93">
        <w:rPr>
          <w:rFonts w:eastAsia="HiddenHorzOCR"/>
        </w:rPr>
        <w:t>понимание причин успеха или неуспеха учебной деятельности и способность конструктивно действовать даже в ситуациях неуспеха;</w:t>
      </w:r>
    </w:p>
    <w:p w:rsidR="002C0B93" w:rsidRPr="002C0B93" w:rsidRDefault="002C0B93" w:rsidP="002C0B93">
      <w:pPr>
        <w:rPr>
          <w:rFonts w:eastAsia="HiddenHorzOCR"/>
        </w:rPr>
      </w:pPr>
      <w:r w:rsidRPr="002C0B93">
        <w:rPr>
          <w:rFonts w:eastAsia="HiddenHorzOCR"/>
        </w:rPr>
        <w:t xml:space="preserve">определение общей цели и путей её достижения, умение договариваться </w:t>
      </w:r>
      <w:r w:rsidRPr="002C0B93">
        <w:rPr>
          <w:rFonts w:eastAsia="HiddenHorzOCR"/>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rsidR="002C0B93" w:rsidRPr="002C0B93" w:rsidRDefault="002C0B93" w:rsidP="002C0B93">
      <w:pPr>
        <w:rPr>
          <w:rFonts w:eastAsia="HiddenHorzOCR"/>
        </w:rPr>
      </w:pPr>
      <w:r w:rsidRPr="002C0B93">
        <w:t xml:space="preserve">обеспечение защиты и сохранности природы во время активного отдыха </w:t>
      </w:r>
      <w:r w:rsidRPr="002C0B93">
        <w:br/>
        <w:t>и занятий физической культурой;</w:t>
      </w:r>
    </w:p>
    <w:p w:rsidR="002C0B93" w:rsidRPr="002C0B93" w:rsidRDefault="002C0B93" w:rsidP="002C0B93">
      <w:pPr>
        <w:rPr>
          <w:rFonts w:eastAsia="HiddenHorzOCR"/>
        </w:rPr>
      </w:pPr>
      <w:r w:rsidRPr="002C0B93">
        <w:t>способность организации самостоятельной деятельности с учётом требований её безопасности, сохранности инвентаря и оборудования, организации места занятий видами лёгкой атлетики;</w:t>
      </w:r>
    </w:p>
    <w:p w:rsidR="002C0B93" w:rsidRPr="002C0B93" w:rsidRDefault="002C0B93" w:rsidP="002C0B93">
      <w:pPr>
        <w:rPr>
          <w:rFonts w:eastAsia="HiddenHorzOCR"/>
        </w:rPr>
      </w:pPr>
      <w:r w:rsidRPr="002C0B93">
        <w:rPr>
          <w:rFonts w:eastAsia="HiddenHorzOCR"/>
        </w:rPr>
        <w:t>с</w:t>
      </w:r>
      <w:r w:rsidRPr="002C0B93">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2C0B93" w:rsidRPr="002C0B93" w:rsidRDefault="002C0B93" w:rsidP="002C0B93">
      <w:r w:rsidRPr="002C0B93">
        <w:t xml:space="preserve">владение основами самоконтроля, самооценки, принятия решений </w:t>
      </w:r>
      <w:r w:rsidRPr="002C0B93">
        <w:br/>
        <w:t>и осуществления осознанного выбора в учебной и познавательной деятельности.</w:t>
      </w:r>
    </w:p>
    <w:p w:rsidR="002C0B93" w:rsidRPr="002C0B93" w:rsidRDefault="002C0B93" w:rsidP="002C0B93">
      <w:r w:rsidRPr="002C0B93">
        <w:t>При изучении модуля «Легкая атлетика» на уровне начального общего образования у обучающихся будут сформированы следующие предметные результаты:</w:t>
      </w:r>
    </w:p>
    <w:p w:rsidR="002C0B93" w:rsidRPr="002C0B93" w:rsidRDefault="002C0B93" w:rsidP="002C0B93">
      <w:r w:rsidRPr="002C0B93">
        <w:t>понимание роли и значении занятий легкой атлетикой для укрепления здоровья, закаливания и развития физических качеств;</w:t>
      </w:r>
    </w:p>
    <w:p w:rsidR="002C0B93" w:rsidRPr="002C0B93" w:rsidRDefault="002C0B93" w:rsidP="002C0B93">
      <w:r w:rsidRPr="002C0B93">
        <w:t>сформированность знаний по истории возникновения и развития легкой атлетики;</w:t>
      </w:r>
    </w:p>
    <w:p w:rsidR="002C0B93" w:rsidRPr="002C0B93" w:rsidRDefault="002C0B93" w:rsidP="002C0B93">
      <w:r w:rsidRPr="002C0B93">
        <w:t xml:space="preserve">сформированность представлений о различных видах бега, прыжков </w:t>
      </w:r>
      <w:r w:rsidRPr="002C0B93">
        <w:br/>
        <w:t>и метаний, их сходстве и различиях, простейших правилах проведения соревнований по легкой атлетикой;</w:t>
      </w:r>
    </w:p>
    <w:p w:rsidR="002C0B93" w:rsidRPr="002C0B93" w:rsidRDefault="002C0B93" w:rsidP="002C0B93">
      <w:r w:rsidRPr="002C0B93">
        <w:t xml:space="preserve">сформированность навыков: безопасного поведения во время тренировок </w:t>
      </w:r>
      <w:r w:rsidRPr="002C0B93">
        <w:br/>
        <w:t xml:space="preserve">и соревнований по легкой атлетике и в повседневной жизни, личной гигиены </w:t>
      </w:r>
      <w:r w:rsidRPr="002C0B93">
        <w:br/>
        <w:t>при занятиях легкой атлетикой;</w:t>
      </w:r>
    </w:p>
    <w:p w:rsidR="002C0B93" w:rsidRPr="002C0B93" w:rsidRDefault="002C0B93" w:rsidP="002C0B93">
      <w:r w:rsidRPr="002C0B93">
        <w:t>умение составлять и выполнять самостоятельно простейшие комплексы общеразвивающих, специальных и имитационных упражнений для занятий различными видами легкой атлетики;</w:t>
      </w:r>
    </w:p>
    <w:p w:rsidR="002C0B93" w:rsidRPr="002C0B93" w:rsidRDefault="002C0B93" w:rsidP="002C0B93">
      <w:r w:rsidRPr="002C0B93">
        <w:t>способность выполнять технические элементы легкоатлетических упражнений (бег, прыжки, метания);</w:t>
      </w:r>
    </w:p>
    <w:p w:rsidR="002C0B93" w:rsidRPr="002C0B93" w:rsidRDefault="002C0B93" w:rsidP="002C0B93">
      <w:r w:rsidRPr="002C0B93">
        <w:t xml:space="preserve">умение организовывать и проводить подвижные игры, эстафеты с элементами легкой атлетики во время активного </w:t>
      </w:r>
      <w:r w:rsidRPr="002C0B93">
        <w:lastRenderedPageBreak/>
        <w:t>отдыха и каникул;</w:t>
      </w:r>
    </w:p>
    <w:p w:rsidR="002C0B93" w:rsidRPr="002C0B93" w:rsidRDefault="002C0B93" w:rsidP="002C0B93">
      <w:r w:rsidRPr="002C0B93">
        <w:t>умение определять внешние признаки утомления во время занятий легкой атлеткой, особенно в беговых видах;</w:t>
      </w:r>
    </w:p>
    <w:p w:rsidR="002C0B93" w:rsidRPr="002C0B93" w:rsidRDefault="002C0B93" w:rsidP="002C0B93">
      <w:r w:rsidRPr="002C0B93">
        <w:t>способность выполнять тестовые упражнения по физической подготовленности в беге, прыжках и метаниях.</w:t>
      </w:r>
    </w:p>
    <w:p w:rsidR="002C0B93" w:rsidRPr="002C0B93" w:rsidRDefault="002C0B93" w:rsidP="002C0B93">
      <w:r w:rsidRPr="002C0B93">
        <w:t>Модуль «Лапта».</w:t>
      </w:r>
    </w:p>
    <w:p w:rsidR="002C0B93" w:rsidRPr="002C0B93" w:rsidRDefault="002C0B93" w:rsidP="002C0B93">
      <w:r w:rsidRPr="002C0B93">
        <w:t>. Пояснительная записка модуля «Лапта».</w:t>
      </w:r>
    </w:p>
    <w:p w:rsidR="002C0B93" w:rsidRPr="002C0B93" w:rsidRDefault="002C0B93" w:rsidP="002C0B93">
      <w:r w:rsidRPr="002C0B93">
        <w:t xml:space="preserve">Модуль «Лапта» (далее – модуль по лапте, лапта)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w:t>
      </w:r>
      <w:r w:rsidRPr="002C0B93">
        <w:br/>
        <w:t xml:space="preserve">и использования спортивно-ориентированных форм, средств и методов обучения </w:t>
      </w:r>
      <w:r w:rsidRPr="002C0B93">
        <w:br/>
        <w:t>по различным видам спорта.</w:t>
      </w:r>
    </w:p>
    <w:p w:rsidR="002C0B93" w:rsidRPr="002C0B93" w:rsidRDefault="002C0B93" w:rsidP="002C0B93">
      <w:bookmarkStart w:id="134" w:name="_Hlk125558563"/>
      <w:r w:rsidRPr="002C0B93">
        <w:t xml:space="preserve">Русская лапта – одна из древнейших национальных спортивных игр. </w:t>
      </w:r>
      <w:r w:rsidRPr="002C0B93">
        <w:br/>
        <w:t xml:space="preserve">В настоящее время русская лапта является официальным видом спорта. Лаптой можно заниматься с дошкольного возраста и продолжать эту деятельность </w:t>
      </w:r>
      <w:r w:rsidRPr="002C0B93">
        <w:br/>
        <w:t xml:space="preserve">на протяжении многих лет жизни. </w:t>
      </w:r>
    </w:p>
    <w:p w:rsidR="002C0B93" w:rsidRPr="002C0B93" w:rsidRDefault="002C0B93" w:rsidP="002C0B93">
      <w:r w:rsidRPr="002C0B93">
        <w:t xml:space="preserve">Лапта является универсальным средством физического воспитания </w:t>
      </w:r>
      <w:r w:rsidRPr="002C0B93">
        <w:br/>
      </w:r>
      <w:r w:rsidRPr="002C0B93">
        <w:rPr>
          <w:rFonts w:eastAsia="Arial Unicode MS"/>
        </w:rPr>
        <w:t xml:space="preserve">и </w:t>
      </w:r>
      <w:r w:rsidRPr="002C0B93">
        <w:t xml:space="preserve">способствует гармоничному развитию, укреплению здоровья детей. </w:t>
      </w:r>
      <w:r w:rsidRPr="002C0B93">
        <w:br/>
        <w:t xml:space="preserve">В   образовательном процессе средства лапты содействуют комплексному развитию у обучающихся всех физических качеств, </w:t>
      </w:r>
      <w:r w:rsidRPr="002C0B93">
        <w:rPr>
          <w:rFonts w:eastAsia="Arial Unicode MS"/>
        </w:rPr>
        <w:t>комплексно влияют на органы и системы растущего организма</w:t>
      </w:r>
      <w:r w:rsidRPr="002C0B93">
        <w:t xml:space="preserve"> ребенка</w:t>
      </w:r>
      <w:r w:rsidRPr="002C0B93">
        <w:rPr>
          <w:rFonts w:eastAsia="Arial Unicode MS"/>
        </w:rPr>
        <w:t>, укрепляя и повышая их функциональный уровень</w:t>
      </w:r>
      <w:r w:rsidRPr="002C0B93">
        <w:t>.</w:t>
      </w:r>
    </w:p>
    <w:p w:rsidR="002C0B93" w:rsidRPr="002C0B93" w:rsidRDefault="002C0B93" w:rsidP="002C0B93">
      <w:r w:rsidRPr="002C0B93">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 так и на открытом воздухе.</w:t>
      </w:r>
    </w:p>
    <w:p w:rsidR="002C0B93" w:rsidRPr="002C0B93" w:rsidRDefault="002C0B93" w:rsidP="002C0B93">
      <w:r w:rsidRPr="002C0B93">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bookmarkEnd w:id="134"/>
    <w:p w:rsidR="002C0B93" w:rsidRPr="002C0B93" w:rsidRDefault="002C0B93" w:rsidP="002C0B93">
      <w:r w:rsidRPr="002C0B93">
        <w:t>. 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2C0B93" w:rsidRPr="002C0B93" w:rsidRDefault="002C0B93" w:rsidP="002C0B93">
      <w:bookmarkStart w:id="135" w:name="_Hlk125558593"/>
      <w:r w:rsidRPr="002C0B93">
        <w:t>Задачами изучения модуля «Лапта» являются:</w:t>
      </w:r>
    </w:p>
    <w:bookmarkEnd w:id="135"/>
    <w:p w:rsidR="002C0B93" w:rsidRPr="002C0B93" w:rsidRDefault="002C0B93" w:rsidP="002C0B93">
      <w:pPr>
        <w:rPr>
          <w:rFonts w:eastAsia="Arial Unicode MS"/>
        </w:rPr>
      </w:pPr>
      <w:r w:rsidRPr="002C0B93">
        <w:rPr>
          <w:rFonts w:eastAsia="Arial Unicode MS"/>
        </w:rPr>
        <w:t>всестороннее гармоничное развитие детей и подростков, увеличение объёма их двигательной активности;</w:t>
      </w:r>
    </w:p>
    <w:p w:rsidR="002C0B93" w:rsidRPr="002C0B93" w:rsidRDefault="002C0B93" w:rsidP="002C0B93">
      <w:pPr>
        <w:rPr>
          <w:rFonts w:eastAsia="Arial Unicode MS"/>
        </w:rPr>
      </w:pPr>
      <w:r w:rsidRPr="002C0B93">
        <w:rPr>
          <w:rFonts w:eastAsia="Arial Unicode MS"/>
        </w:rPr>
        <w:t xml:space="preserve">укрепление </w:t>
      </w:r>
      <w:r w:rsidRPr="002C0B93">
        <w:rPr>
          <w:rFonts w:eastAsia="@Arial Unicode MS"/>
        </w:rPr>
        <w:t xml:space="preserve">физического, психологического и социального </w:t>
      </w:r>
      <w:r w:rsidRPr="002C0B93">
        <w:rPr>
          <w:rFonts w:eastAsia="Arial Unicode MS"/>
        </w:rPr>
        <w:t xml:space="preserve">здоровья обучающихся, развитие основных физических качеств и повышение функциональных возможностей их организма, </w:t>
      </w:r>
      <w:r w:rsidRPr="002C0B93">
        <w:rPr>
          <w:rFonts w:eastAsia="@Arial Unicode MS"/>
        </w:rPr>
        <w:t>обеспечение безопасности</w:t>
      </w:r>
      <w:r w:rsidRPr="002C0B93">
        <w:rPr>
          <w:rFonts w:eastAsia="Arial Unicode MS"/>
        </w:rPr>
        <w:t xml:space="preserve"> </w:t>
      </w:r>
      <w:r w:rsidRPr="002C0B93">
        <w:rPr>
          <w:rFonts w:eastAsia="Arial Unicode MS"/>
        </w:rPr>
        <w:br/>
        <w:t>на занятиях по лапте;</w:t>
      </w:r>
    </w:p>
    <w:p w:rsidR="002C0B93" w:rsidRPr="002C0B93" w:rsidRDefault="002C0B93" w:rsidP="002C0B93">
      <w:pPr>
        <w:rPr>
          <w:rFonts w:eastAsia="Arial Unicode MS"/>
        </w:rPr>
      </w:pPr>
      <w:r w:rsidRPr="002C0B93">
        <w:rPr>
          <w:rFonts w:eastAsia="Arial Unicode MS"/>
        </w:rPr>
        <w:t xml:space="preserve">формирование общих представлений о лапте, ее истории развития, возможностях и значении в процессе укрепления здоровья, физическом развитии </w:t>
      </w:r>
      <w:r w:rsidRPr="002C0B93">
        <w:rPr>
          <w:rFonts w:eastAsia="Arial Unicode MS"/>
        </w:rPr>
        <w:br/>
        <w:t>и физической подготовке обучающихся;</w:t>
      </w:r>
    </w:p>
    <w:p w:rsidR="002C0B93" w:rsidRPr="002C0B93" w:rsidRDefault="002C0B93" w:rsidP="002C0B93">
      <w:r w:rsidRPr="002C0B93">
        <w:rPr>
          <w:rFonts w:eastAsia="Arial Unicode MS"/>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2C0B93">
        <w:rPr>
          <w:rFonts w:eastAsia="PragmaticaC"/>
        </w:rPr>
        <w:t>техническими действиями и приемами вида спорта «лапта»</w:t>
      </w:r>
      <w:r w:rsidRPr="002C0B93">
        <w:rPr>
          <w:rFonts w:eastAsia="Arial Unicode MS"/>
        </w:rPr>
        <w:t>;</w:t>
      </w:r>
    </w:p>
    <w:p w:rsidR="002C0B93" w:rsidRPr="002C0B93" w:rsidRDefault="002C0B93" w:rsidP="002C0B93">
      <w:pPr>
        <w:rPr>
          <w:rFonts w:eastAsia="Arial Unicode MS"/>
        </w:rPr>
      </w:pPr>
      <w:r w:rsidRPr="002C0B93">
        <w:rPr>
          <w:rFonts w:eastAsia="Arial Unicode MS"/>
        </w:rPr>
        <w:t>воспитание положительных качеств личности, норм коллективного взаимодействия и сотрудничества;</w:t>
      </w:r>
    </w:p>
    <w:p w:rsidR="002C0B93" w:rsidRPr="002C0B93" w:rsidRDefault="002C0B93" w:rsidP="002C0B93">
      <w:pPr>
        <w:rPr>
          <w:rFonts w:eastAsia="Arial Unicode MS"/>
        </w:rPr>
      </w:pPr>
      <w:r w:rsidRPr="002C0B93">
        <w:rPr>
          <w:rFonts w:eastAsia="Arial Unicode MS"/>
        </w:rPr>
        <w:t>развитие положительной мотивации и устойчивого учебно-познавательного интереса к учебному предмету «Физическая культура» средствами лапты;</w:t>
      </w:r>
    </w:p>
    <w:p w:rsidR="002C0B93" w:rsidRPr="002C0B93" w:rsidRDefault="002C0B93" w:rsidP="002C0B93">
      <w:pPr>
        <w:rPr>
          <w:rFonts w:eastAsia="Arial Unicode MS"/>
        </w:rPr>
      </w:pPr>
      <w:r w:rsidRPr="002C0B93">
        <w:rPr>
          <w:rFonts w:eastAsia="Arial Unicode MS"/>
        </w:rPr>
        <w:t>выявление, развитие и поддержка одарённых детей в области спорта.</w:t>
      </w:r>
    </w:p>
    <w:p w:rsidR="002C0B93" w:rsidRPr="002C0B93" w:rsidRDefault="002C0B93" w:rsidP="002C0B93">
      <w:r w:rsidRPr="002C0B93">
        <w:t>Место и роль модуля «Лапта».</w:t>
      </w:r>
    </w:p>
    <w:p w:rsidR="002C0B93" w:rsidRPr="002C0B93" w:rsidRDefault="002C0B93" w:rsidP="002C0B93">
      <w:r w:rsidRPr="002C0B93">
        <w:t xml:space="preserve">Модуль «Лапта» доступен для освоения всем обучающимся, независимо </w:t>
      </w:r>
      <w:r w:rsidRPr="002C0B93">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2C0B93" w:rsidRPr="002C0B93" w:rsidRDefault="002C0B93" w:rsidP="002C0B93">
      <w:r w:rsidRPr="002C0B93">
        <w:t xml:space="preserve">Интеграция модуля по лапте поможет обучающимся в освоении содержательных компонентов и модулей по легкой атлетике, подвижным </w:t>
      </w:r>
      <w:r w:rsidRPr="002C0B93">
        <w:br/>
        <w:t>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мероприятиях.</w:t>
      </w:r>
    </w:p>
    <w:p w:rsidR="002C0B93" w:rsidRPr="002C0B93" w:rsidRDefault="002C0B93" w:rsidP="002C0B93">
      <w:r w:rsidRPr="002C0B93">
        <w:lastRenderedPageBreak/>
        <w:t>Модуль «Лапта» может быть реализован в следующих вариантах:</w:t>
      </w:r>
    </w:p>
    <w:p w:rsidR="002C0B93" w:rsidRPr="002C0B93" w:rsidRDefault="002C0B93" w:rsidP="002C0B93">
      <w:r w:rsidRPr="002C0B93">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w:t>
      </w:r>
    </w:p>
    <w:p w:rsidR="002C0B93" w:rsidRPr="002C0B93" w:rsidRDefault="002C0B93" w:rsidP="002C0B93">
      <w:r w:rsidRPr="002C0B93">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2C0B93">
        <w:br/>
        <w:t xml:space="preserve">из перечня, предлагаемого образовательной организацией, включающей, </w:t>
      </w:r>
      <w:r w:rsidRPr="002C0B93">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2C0B93">
        <w:b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2C0B93" w:rsidRPr="002C0B93" w:rsidRDefault="002C0B93" w:rsidP="002C0B93">
      <w:r w:rsidRPr="002C0B93">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w:t>
      </w:r>
      <w:r w:rsidRPr="002C0B93">
        <w:br/>
        <w:t>в 1 классе – 33 часа, во 2, 3, 4 классах – по 34 часа).</w:t>
      </w:r>
    </w:p>
    <w:p w:rsidR="002C0B93" w:rsidRPr="002C0B93" w:rsidRDefault="002C0B93" w:rsidP="002C0B93">
      <w:r w:rsidRPr="002C0B93">
        <w:t>. Содержание модуля «Лапта».</w:t>
      </w:r>
    </w:p>
    <w:p w:rsidR="002C0B93" w:rsidRPr="002C0B93" w:rsidRDefault="002C0B93" w:rsidP="002C0B93">
      <w:r w:rsidRPr="002C0B93">
        <w:t>1) Знания о лапте.</w:t>
      </w:r>
    </w:p>
    <w:p w:rsidR="002C0B93" w:rsidRPr="002C0B93" w:rsidRDefault="002C0B93" w:rsidP="002C0B93">
      <w:r w:rsidRPr="002C0B93">
        <w:t xml:space="preserve">История зарождения лапты. Современное состояние лапты в Российской Федерации. </w:t>
      </w:r>
    </w:p>
    <w:p w:rsidR="002C0B93" w:rsidRPr="002C0B93" w:rsidRDefault="002C0B93" w:rsidP="002C0B93">
      <w:r w:rsidRPr="002C0B93">
        <w:t xml:space="preserve">Разновидности лапты. Основные понятия о спортивных сооружениях </w:t>
      </w:r>
      <w:r w:rsidRPr="002C0B93">
        <w:br/>
        <w:t xml:space="preserve">и инвентаре. </w:t>
      </w:r>
    </w:p>
    <w:p w:rsidR="002C0B93" w:rsidRPr="002C0B93" w:rsidRDefault="002C0B93" w:rsidP="002C0B93">
      <w:r w:rsidRPr="002C0B93">
        <w:t xml:space="preserve">Правила безопасного поведения во время занятий лаптой. </w:t>
      </w:r>
    </w:p>
    <w:p w:rsidR="002C0B93" w:rsidRPr="002C0B93" w:rsidRDefault="002C0B93" w:rsidP="002C0B93">
      <w:r w:rsidRPr="002C0B93">
        <w:t>Режим дня при занятиях лаптой. Правила личной гигиены во время занятий лаптой.</w:t>
      </w:r>
    </w:p>
    <w:p w:rsidR="002C0B93" w:rsidRPr="002C0B93" w:rsidRDefault="002C0B93" w:rsidP="002C0B93">
      <w:r w:rsidRPr="002C0B93">
        <w:t>2) Способы самостоятельной деятельности.</w:t>
      </w:r>
    </w:p>
    <w:p w:rsidR="002C0B93" w:rsidRPr="002C0B93" w:rsidRDefault="002C0B93" w:rsidP="002C0B93">
      <w:r w:rsidRPr="002C0B93">
        <w:t>Подвижные игры и правила их проведения. Организация и проведение игр специальной направленности с элементами лапты.</w:t>
      </w:r>
    </w:p>
    <w:p w:rsidR="002C0B93" w:rsidRPr="002C0B93" w:rsidRDefault="002C0B93" w:rsidP="002C0B93">
      <w:r w:rsidRPr="002C0B93">
        <w:t xml:space="preserve">Самоконтроль и его роль в учебной и соревновательной деятельности. Дневник самонаблюдения. </w:t>
      </w:r>
    </w:p>
    <w:p w:rsidR="002C0B93" w:rsidRPr="002C0B93" w:rsidRDefault="002C0B93" w:rsidP="002C0B93">
      <w:r w:rsidRPr="002C0B93">
        <w:t xml:space="preserve">Правила безопасного, правомерного поведения во время соревнований </w:t>
      </w:r>
      <w:r w:rsidRPr="002C0B93">
        <w:br/>
        <w:t xml:space="preserve">по лапте в качестве зрителя, болельщика. </w:t>
      </w:r>
    </w:p>
    <w:p w:rsidR="002C0B93" w:rsidRPr="002C0B93" w:rsidRDefault="002C0B93" w:rsidP="002C0B93">
      <w:r w:rsidRPr="002C0B93">
        <w:t xml:space="preserve">Подбор и составление комплексов общеразвивающих, специальных </w:t>
      </w:r>
      <w:r w:rsidRPr="002C0B93">
        <w:br/>
        <w:t>и имитационных упражнений для занятий лаптой.</w:t>
      </w:r>
    </w:p>
    <w:p w:rsidR="002C0B93" w:rsidRPr="002C0B93" w:rsidRDefault="002C0B93" w:rsidP="002C0B93">
      <w:r w:rsidRPr="002C0B93">
        <w:t>Тестирование уровня физической подготовленности игроков в лапту.</w:t>
      </w:r>
    </w:p>
    <w:p w:rsidR="002C0B93" w:rsidRPr="002C0B93" w:rsidRDefault="002C0B93" w:rsidP="002C0B93">
      <w:r w:rsidRPr="002C0B93">
        <w:t>3) Физическое совершенствование.</w:t>
      </w:r>
    </w:p>
    <w:p w:rsidR="002C0B93" w:rsidRPr="002C0B93" w:rsidRDefault="002C0B93" w:rsidP="002C0B93">
      <w:pPr>
        <w:rPr>
          <w:rFonts w:eastAsia="Arial Unicode MS"/>
        </w:rPr>
      </w:pPr>
      <w:r w:rsidRPr="002C0B93">
        <w:rPr>
          <w:rFonts w:eastAsia="Arial Unicode MS"/>
        </w:rPr>
        <w:t xml:space="preserve">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w:t>
      </w:r>
    </w:p>
    <w:p w:rsidR="002C0B93" w:rsidRPr="002C0B93" w:rsidRDefault="002C0B93" w:rsidP="002C0B93">
      <w:r w:rsidRPr="002C0B93">
        <w:rPr>
          <w:rFonts w:eastAsia="Arial Unicode MS"/>
        </w:rPr>
        <w:t xml:space="preserve">Подвижные игры с элементами лапты: «Поймай лису», «Баскетбол </w:t>
      </w:r>
      <w:r w:rsidRPr="002C0B93">
        <w:rPr>
          <w:rFonts w:eastAsia="Arial Unicode MS"/>
        </w:rPr>
        <w:br/>
        <w:t>с теннисным мячом», «Перестрелки» и другие.</w:t>
      </w:r>
    </w:p>
    <w:p w:rsidR="002C0B93" w:rsidRPr="002C0B93" w:rsidRDefault="002C0B93" w:rsidP="002C0B93">
      <w:r w:rsidRPr="002C0B93">
        <w:t>Специально-подготовительные упражнения для начального обучения технике игры в лапту.</w:t>
      </w:r>
    </w:p>
    <w:p w:rsidR="002C0B93" w:rsidRPr="002C0B93" w:rsidRDefault="002C0B93" w:rsidP="002C0B93">
      <w:r w:rsidRPr="002C0B93">
        <w:t xml:space="preserve">Учебные игры в лапту. Малые (упрощенные) игры в лапту. Участие </w:t>
      </w:r>
      <w:r w:rsidRPr="002C0B93">
        <w:br/>
        <w:t>в соревновательной деятельности.</w:t>
      </w:r>
    </w:p>
    <w:p w:rsidR="002C0B93" w:rsidRPr="002C0B93" w:rsidRDefault="002C0B93" w:rsidP="002C0B93">
      <w:r w:rsidRPr="002C0B93">
        <w:t>Содержание модуля «Лапта» направлено на достижение обучающимися личностных, метапредметных и предметных результатов обучения.</w:t>
      </w:r>
    </w:p>
    <w:p w:rsidR="002C0B93" w:rsidRPr="002C0B93" w:rsidRDefault="002C0B93" w:rsidP="002C0B93">
      <w:r w:rsidRPr="002C0B93">
        <w:t>. В результате изучения модуля «Лапта» на уровне начального общего образования у обучающихся будут сформированы следующие личностные результаты:</w:t>
      </w:r>
    </w:p>
    <w:p w:rsidR="002C0B93" w:rsidRPr="002C0B93" w:rsidRDefault="002C0B93" w:rsidP="002C0B93">
      <w:r w:rsidRPr="002C0B93">
        <w:rPr>
          <w:rFonts w:eastAsia="HiddenHorzOCR"/>
        </w:rPr>
        <w:t xml:space="preserve">проявление чувства гордости за свою Родину, российский народ и историю России </w:t>
      </w:r>
      <w:r w:rsidRPr="002C0B93">
        <w:t>через знание истории и современного состояния развития лапты;</w:t>
      </w:r>
    </w:p>
    <w:p w:rsidR="002C0B93" w:rsidRPr="002C0B93" w:rsidRDefault="002C0B93" w:rsidP="002C0B93">
      <w:r w:rsidRPr="002C0B93">
        <w:t xml:space="preserve">проявление уважительного отношения к сверстникам, культуры общения </w:t>
      </w:r>
    </w:p>
    <w:p w:rsidR="002C0B93" w:rsidRPr="002C0B93" w:rsidRDefault="002C0B93" w:rsidP="002C0B93">
      <w:r w:rsidRPr="002C0B93">
        <w:t>и взаимодействия,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лаптой;</w:t>
      </w:r>
    </w:p>
    <w:p w:rsidR="002C0B93" w:rsidRPr="002C0B93" w:rsidRDefault="002C0B93" w:rsidP="002C0B93">
      <w:r w:rsidRPr="002C0B93">
        <w:t xml:space="preserve">понимание ценности здорового и безопасного образа жизни, усвоение правил безопасного поведения в учебной, соревновательной, досуговой деятельности </w:t>
      </w:r>
      <w:r w:rsidRPr="002C0B93">
        <w:br/>
        <w:t>и чрезвычайных ситуациях при занятии лаптой.</w:t>
      </w:r>
    </w:p>
    <w:p w:rsidR="002C0B93" w:rsidRPr="002C0B93" w:rsidRDefault="002C0B93" w:rsidP="002C0B93">
      <w:r w:rsidRPr="002C0B93">
        <w:t xml:space="preserve">. В результате изучения модуля «Лапта» на уровне начального общего образования у обучающихся будут сформированы следующие метапредметные результаты:  </w:t>
      </w:r>
    </w:p>
    <w:p w:rsidR="002C0B93" w:rsidRPr="002C0B93" w:rsidRDefault="002C0B93" w:rsidP="002C0B93">
      <w:r w:rsidRPr="002C0B93">
        <w:t xml:space="preserve">умение самостоятельно определять цели своего обучения средствами лапты </w:t>
      </w:r>
    </w:p>
    <w:p w:rsidR="002C0B93" w:rsidRPr="002C0B93" w:rsidRDefault="002C0B93" w:rsidP="002C0B93">
      <w:r w:rsidRPr="002C0B93">
        <w:t xml:space="preserve">и составлять планы в рамках физкультурно-спортивной деятельности, выбирать успешную стратегию и тактику в </w:t>
      </w:r>
      <w:r w:rsidRPr="002C0B93">
        <w:lastRenderedPageBreak/>
        <w:t>различных ситуациях;</w:t>
      </w:r>
    </w:p>
    <w:p w:rsidR="002C0B93" w:rsidRPr="002C0B93" w:rsidRDefault="002C0B93" w:rsidP="002C0B93">
      <w:r w:rsidRPr="002C0B93">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2C0B93" w:rsidRPr="002C0B93" w:rsidRDefault="002C0B93" w:rsidP="002C0B93">
      <w:r w:rsidRPr="002C0B93">
        <w:t xml:space="preserve">владение основами самоконтроля, самооценки, принятия решений </w:t>
      </w:r>
      <w:r w:rsidRPr="002C0B93">
        <w:br/>
        <w:t>и осуществления осознанного выбора в учебной и познавательной деятельности;</w:t>
      </w:r>
    </w:p>
    <w:p w:rsidR="002C0B93" w:rsidRPr="002C0B93" w:rsidRDefault="002C0B93" w:rsidP="002C0B93">
      <w:r w:rsidRPr="002C0B93">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2C0B93" w:rsidRPr="002C0B93" w:rsidRDefault="002C0B93" w:rsidP="002C0B93">
      <w:r w:rsidRPr="002C0B93">
        <w:t>. В результате изучения модуля «Лапта» на уровне начального общего образования у обучающихся будут сформированы следующие предметные результаты:</w:t>
      </w:r>
    </w:p>
    <w:p w:rsidR="002C0B93" w:rsidRPr="002C0B93" w:rsidRDefault="002C0B93" w:rsidP="002C0B93">
      <w:pPr>
        <w:rPr>
          <w:rFonts w:eastAsia="HiddenHorzOCR"/>
        </w:rPr>
      </w:pPr>
      <w:r w:rsidRPr="002C0B93">
        <w:rPr>
          <w:rFonts w:eastAsia="HiddenHorzOCR"/>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2C0B93" w:rsidRPr="002C0B93" w:rsidRDefault="002C0B93" w:rsidP="002C0B93">
      <w:r w:rsidRPr="002C0B93">
        <w:t xml:space="preserve">знание правил проведения соревнований по лапте в учебной, соревновательной и досуговой деятельности; </w:t>
      </w:r>
    </w:p>
    <w:p w:rsidR="002C0B93" w:rsidRPr="002C0B93" w:rsidRDefault="002C0B93" w:rsidP="002C0B93">
      <w:pPr>
        <w:rPr>
          <w:rFonts w:eastAsia="HiddenHorzOCR"/>
        </w:rPr>
      </w:pPr>
      <w:r w:rsidRPr="002C0B93">
        <w:t xml:space="preserve">освоение и демонстрация основных технических приемов в защите </w:t>
      </w:r>
      <w:r w:rsidRPr="002C0B93">
        <w:br/>
        <w:t>и нападении игры «лапта»;</w:t>
      </w:r>
    </w:p>
    <w:p w:rsidR="002C0B93" w:rsidRPr="002C0B93" w:rsidRDefault="002C0B93" w:rsidP="002C0B93">
      <w:r w:rsidRPr="002C0B93">
        <w:t xml:space="preserve">умение подбирать, составлять и осваивать самостоятельно, при участии </w:t>
      </w:r>
      <w:r w:rsidRPr="002C0B93">
        <w:br/>
        <w:t xml:space="preserve">и помощи родителей простейшие комплексы общеразвивающих, специальных </w:t>
      </w:r>
      <w:r w:rsidRPr="002C0B93">
        <w:br/>
        <w:t>и имитационных упражнений для занятий лаптой;</w:t>
      </w:r>
    </w:p>
    <w:p w:rsidR="002C0B93" w:rsidRPr="002C0B93" w:rsidRDefault="002C0B93" w:rsidP="002C0B93">
      <w:r w:rsidRPr="002C0B93">
        <w:t xml:space="preserve">соблюдение правил личной гигиены и ухода за спортивным инвентарем </w:t>
      </w:r>
      <w:r w:rsidRPr="002C0B93">
        <w:br/>
        <w:t xml:space="preserve">и оборудованием, правил подбора спортивной одежды и обуви для занятий </w:t>
      </w:r>
      <w:r w:rsidRPr="002C0B93">
        <w:br/>
        <w:t>по лапте;</w:t>
      </w:r>
    </w:p>
    <w:p w:rsidR="002C0B93" w:rsidRPr="002C0B93" w:rsidRDefault="002C0B93" w:rsidP="002C0B93">
      <w:r w:rsidRPr="002C0B93">
        <w:t>умение осуществлять самоконтроль за физической нагрузкой в процессе занятий лаптой, применять средства восстановления организма после физической нагрузки;</w:t>
      </w:r>
    </w:p>
    <w:p w:rsidR="002C0B93" w:rsidRPr="002C0B93" w:rsidRDefault="002C0B93" w:rsidP="002C0B93">
      <w:r w:rsidRPr="002C0B93">
        <w:t>умение демонстрировать общеразвивающие специальные и имитационные упражне</w:t>
      </w:r>
      <w:r w:rsidRPr="002C0B93">
        <w:softHyphen/>
        <w:t>ния для развития физических качеств, базовых технических приемов;</w:t>
      </w:r>
    </w:p>
    <w:p w:rsidR="002C0B93" w:rsidRPr="002C0B93" w:rsidRDefault="002C0B93" w:rsidP="002C0B93">
      <w:r w:rsidRPr="002C0B93">
        <w:t>участие в соревновательной деятельности внутри школьных этапов различных соревнований, участие в соревнованиях по лапте;</w:t>
      </w:r>
    </w:p>
    <w:p w:rsidR="002C0B93" w:rsidRPr="002C0B93" w:rsidRDefault="002C0B93" w:rsidP="002C0B93">
      <w:r w:rsidRPr="002C0B93">
        <w:t>знание и выполнение тестовых упражнений по физической подготовленности игроков в лапту.</w:t>
      </w:r>
    </w:p>
    <w:p w:rsidR="002C0B93" w:rsidRPr="002C0B93" w:rsidRDefault="002C0B93" w:rsidP="002C0B93">
      <w:r w:rsidRPr="002C0B93">
        <w:t>. Модуль «Футбол для всех».</w:t>
      </w:r>
    </w:p>
    <w:p w:rsidR="002C0B93" w:rsidRPr="002C0B93" w:rsidRDefault="002C0B93" w:rsidP="002C0B93">
      <w:r w:rsidRPr="002C0B93">
        <w:t>. Пояснительная записка модуля «Футбол для всех».</w:t>
      </w:r>
    </w:p>
    <w:p w:rsidR="002C0B93" w:rsidRPr="002C0B93" w:rsidRDefault="002C0B93" w:rsidP="002C0B93">
      <w:bookmarkStart w:id="136" w:name="_Hlk125022695"/>
      <w:r w:rsidRPr="002C0B93">
        <w:t xml:space="preserve">Учебный модуль «Футбол для всех» (далее – модуль по футболу, футбол) </w:t>
      </w:r>
      <w:r w:rsidRPr="002C0B93">
        <w:br/>
        <w:t xml:space="preserve">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w:t>
      </w:r>
      <w:bookmarkEnd w:id="136"/>
      <w:r w:rsidRPr="002C0B93">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2C0B93" w:rsidRPr="002C0B93" w:rsidRDefault="002C0B93" w:rsidP="002C0B93">
      <w:r w:rsidRPr="002C0B93">
        <w:t xml:space="preserve">Футбол – это одно из самых доступных, популярных и массовых средств физического развития и укрепления здоровья широких слоев населения. Игра занимает ведущее место в общей системе физического воспитания подрастающего поколения. Командный характер игры «футбол» воспитывает чувство дружбы, товарищества, взаимопомощи, развивает такие ценные моральные качества, </w:t>
      </w:r>
      <w:r w:rsidRPr="002C0B93">
        <w:br/>
        <w:t>как чувство ответственности, уважение к партнерам и соперникам, дисциплинированность, активность и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2C0B93" w:rsidRPr="002C0B93" w:rsidRDefault="002C0B93" w:rsidP="002C0B93">
      <w:r w:rsidRPr="002C0B93">
        <w:t>Систематические занятия футболом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2C0B93" w:rsidRPr="002C0B93" w:rsidRDefault="002C0B93" w:rsidP="002C0B93">
      <w:r w:rsidRPr="002C0B93">
        <w:t>Целью изучения модуля «Футбол для всех» является формирование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подрастающего поколения с использованием средств игры «футбол».</w:t>
      </w:r>
    </w:p>
    <w:p w:rsidR="002C0B93" w:rsidRPr="002C0B93" w:rsidRDefault="002C0B93" w:rsidP="002C0B93">
      <w:r w:rsidRPr="002C0B93">
        <w:t>Задачами изучения модуля «Футбол» являются:</w:t>
      </w:r>
    </w:p>
    <w:p w:rsidR="002C0B93" w:rsidRPr="002C0B93" w:rsidRDefault="002C0B93" w:rsidP="002C0B93">
      <w:r w:rsidRPr="002C0B93">
        <w:t>приобщение обучающихся к здоровому образу жизни и гармонии тела средствами футбола;</w:t>
      </w:r>
    </w:p>
    <w:p w:rsidR="002C0B93" w:rsidRPr="002C0B93" w:rsidRDefault="002C0B93" w:rsidP="002C0B93">
      <w:r w:rsidRPr="002C0B93">
        <w:t xml:space="preserve">формирование культуры движений, обогащение двигательного опыта физическими упражнениями с </w:t>
      </w:r>
      <w:r w:rsidRPr="002C0B93">
        <w:lastRenderedPageBreak/>
        <w:t>общеразвивающей и корригирующей направленностью с использованием средств футбола;</w:t>
      </w:r>
    </w:p>
    <w:p w:rsidR="002C0B93" w:rsidRPr="002C0B93" w:rsidRDefault="002C0B93" w:rsidP="002C0B93">
      <w:r w:rsidRPr="002C0B93">
        <w:t xml:space="preserve">укрепление и сохранения здоровья, развитие основных физических качеств </w:t>
      </w:r>
      <w:r w:rsidRPr="002C0B93">
        <w:br/>
        <w:t>и повышение функциональных способностей организма;</w:t>
      </w:r>
    </w:p>
    <w:p w:rsidR="002C0B93" w:rsidRPr="002C0B93" w:rsidRDefault="002C0B93" w:rsidP="002C0B93">
      <w:r w:rsidRPr="002C0B93">
        <w:t>воспитание положительных качеств личности, соблюдение норм коллективного взаимодействия и сотрудничества в игровой и соревновательной деятельности в футболе;</w:t>
      </w:r>
    </w:p>
    <w:p w:rsidR="002C0B93" w:rsidRPr="002C0B93" w:rsidRDefault="002C0B93" w:rsidP="002C0B93">
      <w:r w:rsidRPr="002C0B93">
        <w:t>популяризация и увеличение числа занимающихся футболом.</w:t>
      </w:r>
    </w:p>
    <w:p w:rsidR="002C0B93" w:rsidRPr="002C0B93" w:rsidRDefault="002C0B93" w:rsidP="002C0B93">
      <w:r w:rsidRPr="002C0B93">
        <w:t>Место и роль модуля «Футбол для всех».</w:t>
      </w:r>
    </w:p>
    <w:p w:rsidR="002C0B93" w:rsidRPr="002C0B93" w:rsidRDefault="002C0B93" w:rsidP="002C0B93">
      <w:r w:rsidRPr="002C0B93">
        <w:t xml:space="preserve">Модуль «Футбол для всех» расширяет и дополняет знания, полученные </w:t>
      </w:r>
      <w:r w:rsidRPr="002C0B93">
        <w:br/>
        <w:t xml:space="preserve">в результате освоения примерной рабочей программы учебного предмета «Физическая культура» для образовательных организаций, реализующих образовательные программы начального общего образования, содействует интеграции уроков физической культуры, внеурочной деятельности, системы дополнительного образования физкультурно-спортивной направленности </w:t>
      </w:r>
      <w:r w:rsidRPr="002C0B93">
        <w:br/>
        <w:t>и деятельности школьного спортивного клуба.</w:t>
      </w:r>
    </w:p>
    <w:p w:rsidR="002C0B93" w:rsidRPr="002C0B93" w:rsidRDefault="002C0B93" w:rsidP="002C0B93">
      <w:r w:rsidRPr="002C0B93">
        <w:t xml:space="preserve">Педагог имеет возможность вариативно использовать учебный материал </w:t>
      </w:r>
      <w:r w:rsidRPr="002C0B93">
        <w:br/>
        <w:t>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2C0B93" w:rsidRPr="002C0B93" w:rsidRDefault="002C0B93" w:rsidP="002C0B93">
      <w:r w:rsidRPr="002C0B93">
        <w:t>. Модуль «Футбол для всех» может быть реализован в следующих вариантах:</w:t>
      </w:r>
    </w:p>
    <w:p w:rsidR="002C0B93" w:rsidRPr="002C0B93" w:rsidRDefault="002C0B93" w:rsidP="002C0B93">
      <w:r w:rsidRPr="002C0B93">
        <w:t xml:space="preserve">при самостоятельном планировании учителем физической культуры процесса освоения обучающимися учебного материала по футболу с учётом возраста </w:t>
      </w:r>
      <w:r w:rsidRPr="002C0B93">
        <w:br/>
        <w:t>и физической подготовленности обучающихся;</w:t>
      </w:r>
    </w:p>
    <w:p w:rsidR="002C0B93" w:rsidRPr="002C0B93" w:rsidRDefault="002C0B93" w:rsidP="002C0B93">
      <w:r w:rsidRPr="002C0B93">
        <w:t xml:space="preserve">в виде целостного последовательного учебного модуля, изучаемого </w:t>
      </w:r>
      <w:r w:rsidRPr="002C0B93">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2C0B93">
        <w:br/>
      </w:r>
      <w:r w:rsidRPr="002C0B93">
        <w:rPr>
          <w:rFonts w:eastAsia="Arial Unicode MS"/>
        </w:rPr>
        <w:t xml:space="preserve">(при организации и проведении уроков физической культуры с 3-х часовой недельной нагрузкой рекомендуемый объём </w:t>
      </w:r>
      <w:r w:rsidRPr="002C0B93">
        <w:t>в 1 классе – 33 часа, во 2, 3, 4 классах – по 34 часа);</w:t>
      </w:r>
    </w:p>
    <w:p w:rsidR="002C0B93" w:rsidRPr="002C0B93" w:rsidRDefault="002C0B93" w:rsidP="002C0B93">
      <w:r w:rsidRPr="002C0B93">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w:t>
      </w:r>
      <w:r w:rsidRPr="002C0B93">
        <w:rPr>
          <w:rFonts w:eastAsia="Arial Unicode MS"/>
        </w:rPr>
        <w:t xml:space="preserve">рекомендуемый объём </w:t>
      </w:r>
      <w:r w:rsidRPr="002C0B93">
        <w:t>в 1 классе – 33 часа, во 2, 3, 4 классах – по 34 часа).</w:t>
      </w:r>
    </w:p>
    <w:p w:rsidR="002C0B93" w:rsidRPr="002C0B93" w:rsidRDefault="002C0B93" w:rsidP="002C0B93">
      <w:r w:rsidRPr="002C0B93">
        <w:t>Содержание модуля «Футбол для всех».</w:t>
      </w:r>
    </w:p>
    <w:p w:rsidR="002C0B93" w:rsidRPr="002C0B93" w:rsidRDefault="002C0B93" w:rsidP="002C0B93">
      <w:r w:rsidRPr="002C0B93">
        <w:t>1) Знания о футболе.</w:t>
      </w:r>
    </w:p>
    <w:p w:rsidR="002C0B93" w:rsidRPr="002C0B93" w:rsidRDefault="002C0B93" w:rsidP="002C0B93">
      <w:pPr>
        <w:rPr>
          <w:rFonts w:eastAsia="Courier New"/>
        </w:rPr>
      </w:pPr>
      <w:r w:rsidRPr="002C0B93">
        <w:rPr>
          <w:rFonts w:eastAsia="Courier New"/>
        </w:rPr>
        <w:t xml:space="preserve">Техника безопасности во время занятий футболом. Правила игры в футбол. </w:t>
      </w:r>
      <w:r w:rsidRPr="002C0B93">
        <w:t>Физическая культура и спорт в России. Развитие футбола в России и за рубежом.</w:t>
      </w:r>
    </w:p>
    <w:p w:rsidR="002C0B93" w:rsidRPr="002C0B93" w:rsidRDefault="002C0B93" w:rsidP="002C0B93">
      <w:pPr>
        <w:rPr>
          <w:rFonts w:eastAsia="Courier New"/>
        </w:rPr>
      </w:pPr>
      <w:r w:rsidRPr="002C0B93">
        <w:t>Общее понятие о гигиене. Личная гигиена. Закаливание. Режим и питание спортсмена. Самоконтроль. Оказание первой медицинской помощи.</w:t>
      </w:r>
    </w:p>
    <w:p w:rsidR="002C0B93" w:rsidRPr="002C0B93" w:rsidRDefault="002C0B93" w:rsidP="002C0B93">
      <w:r w:rsidRPr="002C0B93">
        <w:t>Комплексы упражнений для развития основных физических качеств футболиста различного амплуа.</w:t>
      </w:r>
    </w:p>
    <w:p w:rsidR="002C0B93" w:rsidRPr="002C0B93" w:rsidRDefault="002C0B93" w:rsidP="002C0B93">
      <w:r w:rsidRPr="002C0B93">
        <w:t>Понятие о спортивной этике и взаимоотношениях между обучающимися.</w:t>
      </w:r>
    </w:p>
    <w:p w:rsidR="002C0B93" w:rsidRPr="002C0B93" w:rsidRDefault="002C0B93" w:rsidP="002C0B93">
      <w:r w:rsidRPr="002C0B93">
        <w:t>2) Способы самостоятельной деятельности.</w:t>
      </w:r>
    </w:p>
    <w:p w:rsidR="002C0B93" w:rsidRPr="002C0B93" w:rsidRDefault="002C0B93" w:rsidP="002C0B93">
      <w:r w:rsidRPr="002C0B93">
        <w:t xml:space="preserve">Подготовка места занятий, выбор одежды и обуви для занятий футболом </w:t>
      </w:r>
      <w:r w:rsidRPr="002C0B93">
        <w:br/>
        <w:t>в зависимости от места проведения занятий. Организация и проведение подвижных игр с элементами футбола во время активного отдыха и каникул.</w:t>
      </w:r>
    </w:p>
    <w:p w:rsidR="002C0B93" w:rsidRPr="002C0B93" w:rsidRDefault="002C0B93" w:rsidP="002C0B93">
      <w:r w:rsidRPr="002C0B93">
        <w:t>Оценка техники осваиваемых основных упражнений с футбольным мячом, способы выявления и устранения ошибок в технике выполнения упражнений.</w:t>
      </w:r>
    </w:p>
    <w:p w:rsidR="002C0B93" w:rsidRPr="002C0B93" w:rsidRDefault="002C0B93" w:rsidP="002C0B93">
      <w:r w:rsidRPr="002C0B93">
        <w:t>Тестирование уровня физической подготовленности в футболе.</w:t>
      </w:r>
    </w:p>
    <w:p w:rsidR="002C0B93" w:rsidRPr="002C0B93" w:rsidRDefault="002C0B93" w:rsidP="002C0B93">
      <w:r w:rsidRPr="002C0B93">
        <w:t>3) Физическое совершенствование.</w:t>
      </w:r>
    </w:p>
    <w:p w:rsidR="002C0B93" w:rsidRPr="002C0B93" w:rsidRDefault="002C0B93" w:rsidP="002C0B93">
      <w:r w:rsidRPr="002C0B93">
        <w:t xml:space="preserve">Общеразвивающие физические упражнения: комплексы подготовительных </w:t>
      </w:r>
      <w:r w:rsidRPr="002C0B93">
        <w:br/>
        <w:t>и специальных упражнений, формирующих двигательные умения и навыки футболиста.</w:t>
      </w:r>
    </w:p>
    <w:p w:rsidR="002C0B93" w:rsidRPr="002C0B93" w:rsidRDefault="002C0B93" w:rsidP="002C0B93">
      <w:r w:rsidRPr="002C0B93">
        <w:t>Основные термины футбола.</w:t>
      </w:r>
    </w:p>
    <w:p w:rsidR="002C0B93" w:rsidRPr="002C0B93" w:rsidRDefault="002C0B93" w:rsidP="002C0B93">
      <w:r w:rsidRPr="002C0B93">
        <w:t>Приобретение двигательных навыков и технических навыков игры в футбол.</w:t>
      </w:r>
    </w:p>
    <w:p w:rsidR="002C0B93" w:rsidRPr="002C0B93" w:rsidRDefault="002C0B93" w:rsidP="002C0B93">
      <w:r w:rsidRPr="002C0B93">
        <w:t>Подвижные игры (без мяча и с мячом):</w:t>
      </w:r>
    </w:p>
    <w:p w:rsidR="002C0B93" w:rsidRPr="002C0B93" w:rsidRDefault="002C0B93" w:rsidP="002C0B93">
      <w:r w:rsidRPr="002C0B93">
        <w:t xml:space="preserve">«Пятнашки» («салки»), «Спиной к финишу», «Собачки», «Собачки </w:t>
      </w:r>
      <w:r w:rsidRPr="002C0B93">
        <w:br/>
        <w:t xml:space="preserve">в квадрате», «Бой петухов», «Мяч в стенку», «Передачи мяча с перебежками», «Передачи мяча капитану», «Точный удар», «Футбольный слалом», «Кто быстрее?», «Нападающие тройки», «Быстрее к флажку», «Самый меткий», «Охотники </w:t>
      </w:r>
      <w:r w:rsidRPr="002C0B93">
        <w:br/>
      </w:r>
      <w:r w:rsidRPr="002C0B93">
        <w:lastRenderedPageBreak/>
        <w:t>за мячами», «Ловцы игрока без мяча», «Всадники», «Квадрат с водящими», «Футбол крабов», «В одни ворота», «Взять крепость», «Быстрый танец», «Бросок мяча ступнями», «Разорви цепь», «Обгони мяч», «Вызов номеров», «Только своему», «Салки в тройках», «Верни мяч головой капитану», «Отбери мяч» и другие.</w:t>
      </w:r>
    </w:p>
    <w:p w:rsidR="002C0B93" w:rsidRPr="002C0B93" w:rsidRDefault="002C0B93" w:rsidP="002C0B93">
      <w:r w:rsidRPr="002C0B93">
        <w:t>Базовые двигательные навыки, элементы и технические приёмы футбола.</w:t>
      </w:r>
    </w:p>
    <w:p w:rsidR="002C0B93" w:rsidRPr="002C0B93" w:rsidRDefault="002C0B93" w:rsidP="002C0B93">
      <w:r w:rsidRPr="002C0B93">
        <w:t xml:space="preserve">Общие и специальные подготовительные упражнения, развивающие основные качества, необходимые для овладения техникой и тактикой футбола (сила </w:t>
      </w:r>
      <w:r w:rsidRPr="002C0B93">
        <w:br/>
        <w:t xml:space="preserve">и быстрота мышц рук и ног, сила и гибкость мышц туловища, быстрота реакции </w:t>
      </w:r>
      <w:r w:rsidRPr="002C0B93">
        <w:br/>
        <w:t>и ориентировки в пространстве).</w:t>
      </w:r>
    </w:p>
    <w:p w:rsidR="002C0B93" w:rsidRPr="002C0B93" w:rsidRDefault="002C0B93" w:rsidP="002C0B93">
      <w:r w:rsidRPr="002C0B93">
        <w:t>Базовые двигательные навыки, элементы и технические приёмы футбола.</w:t>
      </w:r>
    </w:p>
    <w:p w:rsidR="002C0B93" w:rsidRPr="002C0B93" w:rsidRDefault="002C0B93" w:rsidP="002C0B93">
      <w:r w:rsidRPr="002C0B93">
        <w:t xml:space="preserve">Общие и специальные подготовительные упражнения, развивающие основные качества, необходимые для овладения техникой и тактикой футбола (сила </w:t>
      </w:r>
      <w:r w:rsidRPr="002C0B93">
        <w:br/>
        <w:t xml:space="preserve">и быстрота мышц рук и ног, сила и гибкость мышц туловища, быстрота реакции </w:t>
      </w:r>
      <w:r w:rsidRPr="002C0B93">
        <w:br/>
        <w:t>и ориентировки в пространстве).</w:t>
      </w:r>
    </w:p>
    <w:p w:rsidR="002C0B93" w:rsidRPr="002C0B93" w:rsidRDefault="002C0B93" w:rsidP="002C0B93">
      <w:r w:rsidRPr="002C0B93">
        <w:t>Подводящие упражнения и элементы соревновательного направления.</w:t>
      </w:r>
    </w:p>
    <w:p w:rsidR="002C0B93" w:rsidRPr="002C0B93" w:rsidRDefault="002C0B93" w:rsidP="002C0B93">
      <w:r w:rsidRPr="002C0B93">
        <w:t>Индивидуальные технические действия.</w:t>
      </w:r>
    </w:p>
    <w:p w:rsidR="002C0B93" w:rsidRPr="002C0B93" w:rsidRDefault="002C0B93" w:rsidP="002C0B93">
      <w:r w:rsidRPr="002C0B93">
        <w:t>Удары по мячу: внутренней стороной стопы, серединой подъема, внутренней частью подъема, внешней частью подъема, носком, резаный удар, удар-бросок стопой, с полулета.</w:t>
      </w:r>
    </w:p>
    <w:p w:rsidR="002C0B93" w:rsidRPr="002C0B93" w:rsidRDefault="002C0B93" w:rsidP="002C0B93">
      <w:r w:rsidRPr="002C0B93">
        <w:t>Остановка мяча: внутренней стороной стопы, подошвой, грудью.</w:t>
      </w:r>
    </w:p>
    <w:p w:rsidR="002C0B93" w:rsidRPr="002C0B93" w:rsidRDefault="002C0B93" w:rsidP="002C0B93">
      <w:r w:rsidRPr="002C0B93">
        <w:t>Ведение мяча. Понятие о ведении мяча. Преимущества игроков, хорошо владеющих ведением мяча. Упражнения для разучивания ведения мяча.</w:t>
      </w:r>
    </w:p>
    <w:p w:rsidR="002C0B93" w:rsidRPr="002C0B93" w:rsidRDefault="002C0B93" w:rsidP="002C0B93">
      <w:r w:rsidRPr="002C0B93">
        <w:t xml:space="preserve">Обманные движения (финты): «уходом», «уходом с ложным замахом </w:t>
      </w:r>
      <w:r w:rsidRPr="002C0B93">
        <w:br/>
        <w:t>на удар», «проброс мяча мимо соперника».</w:t>
      </w:r>
    </w:p>
    <w:p w:rsidR="002C0B93" w:rsidRPr="002C0B93" w:rsidRDefault="002C0B93" w:rsidP="002C0B93">
      <w:r w:rsidRPr="002C0B93">
        <w:t>Отбор мяча: запрещенные приемы при отборе мяча. Отбор мяча накладыванием стопы, выбиванием, перехватом.</w:t>
      </w:r>
    </w:p>
    <w:p w:rsidR="002C0B93" w:rsidRPr="002C0B93" w:rsidRDefault="002C0B93" w:rsidP="002C0B93">
      <w:r w:rsidRPr="002C0B93">
        <w:t>Техника игры вратаря. Стойка вратаря. Ловля катящегося и низколетящего мяча, полувысокого мяча, ловля мяча в прыжке. Ловля высоколетящего, полувысокого, летящего в стороне мяча.</w:t>
      </w:r>
    </w:p>
    <w:p w:rsidR="002C0B93" w:rsidRPr="002C0B93" w:rsidRDefault="002C0B93" w:rsidP="002C0B93">
      <w:r w:rsidRPr="002C0B93">
        <w:t xml:space="preserve">Отбивание катящегося и низколетящего в стороне мяча в выпаде. Отбивание мяча ладонями, кулаком или кулаками. Введение мяча в игру. Вбрасывание мяча </w:t>
      </w:r>
      <w:r w:rsidRPr="002C0B93">
        <w:br/>
        <w:t>из-за плеча, сбоку, снизу. Выбивание мяча ногой с рук.</w:t>
      </w:r>
    </w:p>
    <w:p w:rsidR="002C0B93" w:rsidRPr="002C0B93" w:rsidRDefault="002C0B93" w:rsidP="002C0B93">
      <w:r w:rsidRPr="002C0B93">
        <w:t>Тактика игры и обороны: индивидуальные тактические способы ведения единоборства с соперником. Техника выполнения открывания, отвлечения соперника.</w:t>
      </w:r>
    </w:p>
    <w:p w:rsidR="002C0B93" w:rsidRPr="002C0B93" w:rsidRDefault="002C0B93" w:rsidP="002C0B93">
      <w:r w:rsidRPr="002C0B93">
        <w:t xml:space="preserve">Техника выполнения приема «маневрирование». Передачи мяча </w:t>
      </w:r>
      <w:r w:rsidRPr="002C0B93">
        <w:br/>
        <w:t>и их предназначение. Способы передачи мяча. Удары по воротам.</w:t>
      </w:r>
    </w:p>
    <w:p w:rsidR="002C0B93" w:rsidRPr="002C0B93" w:rsidRDefault="002C0B93" w:rsidP="002C0B93">
      <w:r w:rsidRPr="002C0B93">
        <w:t>Групповые тактические действия в атаке и обороне. Действия против соперника без мяча и с мячом.</w:t>
      </w:r>
    </w:p>
    <w:p w:rsidR="002C0B93" w:rsidRPr="002C0B93" w:rsidRDefault="002C0B93" w:rsidP="002C0B93">
      <w:r w:rsidRPr="002C0B93">
        <w:t>Тактика игры вратаря: выбор места в воротах. Упражнения для разучивания приемов игры на выходах. Введение мяча в игру. Руководство действиями партнеров в обороне. Участие вратаря в атакующих действиях партнеров.</w:t>
      </w:r>
    </w:p>
    <w:p w:rsidR="002C0B93" w:rsidRPr="002C0B93" w:rsidRDefault="002C0B93" w:rsidP="002C0B93">
      <w:r w:rsidRPr="002C0B93">
        <w:t>Учебные игры в футбол по упрощенным правилам.</w:t>
      </w:r>
    </w:p>
    <w:p w:rsidR="002C0B93" w:rsidRPr="002C0B93" w:rsidRDefault="002C0B93" w:rsidP="002C0B93">
      <w:r w:rsidRPr="002C0B93">
        <w:t>Содержание модуля «Футбол для всех» направлено на достижение обучающимися личностных, метапредметных и предметных результатов обучения.</w:t>
      </w:r>
    </w:p>
    <w:p w:rsidR="002C0B93" w:rsidRPr="002C0B93" w:rsidRDefault="002C0B93" w:rsidP="002C0B93">
      <w:r w:rsidRPr="002C0B93">
        <w:t>. При изучении модуля «Футбол для всех» на уровне начального общего образования у обучающихся будут сформированы следующие личностные результаты:</w:t>
      </w:r>
    </w:p>
    <w:p w:rsidR="002C0B93" w:rsidRPr="002C0B93" w:rsidRDefault="002C0B93" w:rsidP="002C0B93">
      <w:r w:rsidRPr="002C0B93">
        <w:t>формирование чувства гордости за отечественных футболистов;</w:t>
      </w:r>
    </w:p>
    <w:p w:rsidR="002C0B93" w:rsidRPr="002C0B93" w:rsidRDefault="002C0B93" w:rsidP="002C0B93">
      <w:r w:rsidRPr="002C0B93">
        <w:t>развитие мотивов учебной деятельности и личностный смысл учения, принятие и освоение социальной роли обучающего;</w:t>
      </w:r>
    </w:p>
    <w:p w:rsidR="002C0B93" w:rsidRPr="002C0B93" w:rsidRDefault="002C0B93" w:rsidP="002C0B93">
      <w:r w:rsidRPr="002C0B93">
        <w:t>развитие доброжелательности и эмоционально-нравственной отзывчивости, понимания во время игры в футбол;</w:t>
      </w:r>
    </w:p>
    <w:p w:rsidR="002C0B93" w:rsidRPr="002C0B93" w:rsidRDefault="002C0B93" w:rsidP="002C0B93">
      <w:r w:rsidRPr="002C0B93">
        <w:t xml:space="preserve">развитие навыков сотрудничества со сверстниками и взрослыми </w:t>
      </w:r>
      <w:r w:rsidRPr="002C0B93">
        <w:br/>
        <w:t xml:space="preserve">в разных игровых ситуациях, умение не создавать конфликты и находить выходы </w:t>
      </w:r>
      <w:r w:rsidRPr="002C0B93">
        <w:br/>
        <w:t>из спорных ситуаций во время игры в футбол;</w:t>
      </w:r>
    </w:p>
    <w:p w:rsidR="002C0B93" w:rsidRPr="002C0B93" w:rsidRDefault="002C0B93" w:rsidP="002C0B93">
      <w:r w:rsidRPr="002C0B93">
        <w:t xml:space="preserve">развитие самостоятельности и личной ответственности за свои поступки </w:t>
      </w:r>
      <w:r w:rsidRPr="002C0B93">
        <w:br/>
        <w:t xml:space="preserve">на основе представлений о нравственных нормах, социальной справедливости </w:t>
      </w:r>
      <w:r w:rsidRPr="002C0B93">
        <w:br/>
        <w:t>и свободе;</w:t>
      </w:r>
    </w:p>
    <w:p w:rsidR="002C0B93" w:rsidRPr="002C0B93" w:rsidRDefault="002C0B93" w:rsidP="002C0B93">
      <w:r w:rsidRPr="002C0B93">
        <w:t>формирование эстетических потребностей, ценностей и чувств;</w:t>
      </w:r>
    </w:p>
    <w:p w:rsidR="002C0B93" w:rsidRPr="002C0B93" w:rsidRDefault="002C0B93" w:rsidP="002C0B93">
      <w:r w:rsidRPr="002C0B93">
        <w:t>формирование установки на безопасный, здоровый образ жизни.</w:t>
      </w:r>
    </w:p>
    <w:p w:rsidR="002C0B93" w:rsidRPr="002C0B93" w:rsidRDefault="002C0B93" w:rsidP="002C0B93">
      <w:r w:rsidRPr="002C0B93">
        <w:t>. При изучении модуля «Футбол для всех» на уровне начального общего образования у обучающихся будут сформированы следующие метапредметные результаты:</w:t>
      </w:r>
    </w:p>
    <w:p w:rsidR="002C0B93" w:rsidRPr="002C0B93" w:rsidRDefault="002C0B93" w:rsidP="002C0B93">
      <w:r w:rsidRPr="002C0B93">
        <w:t xml:space="preserve">овладение способностью принимать и сохранять цели и задачи учебной деятельности, поиска средств её </w:t>
      </w:r>
      <w:r w:rsidRPr="002C0B93">
        <w:lastRenderedPageBreak/>
        <w:t>осуществления с использованием игры в футбол;</w:t>
      </w:r>
    </w:p>
    <w:p w:rsidR="002C0B93" w:rsidRPr="002C0B93" w:rsidRDefault="002C0B93" w:rsidP="002C0B93">
      <w:r w:rsidRPr="002C0B93">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2C0B93" w:rsidRPr="002C0B93" w:rsidRDefault="002C0B93" w:rsidP="002C0B93">
      <w:r w:rsidRPr="002C0B93">
        <w:t xml:space="preserve">определение общей цели и путей её достижения, умение договариваться </w:t>
      </w:r>
      <w:r w:rsidRPr="002C0B93">
        <w:br/>
        <w:t>о распределении функций и ролей в совместной игровой деятельности;</w:t>
      </w:r>
    </w:p>
    <w:p w:rsidR="002C0B93" w:rsidRPr="002C0B93" w:rsidRDefault="002C0B93" w:rsidP="002C0B93">
      <w:r w:rsidRPr="002C0B93">
        <w:t>готовность конструктивно разрешать конфликты посредством учёта интересов сторон и сотрудничества;</w:t>
      </w:r>
    </w:p>
    <w:p w:rsidR="002C0B93" w:rsidRPr="002C0B93" w:rsidRDefault="002C0B93" w:rsidP="002C0B93">
      <w:r w:rsidRPr="002C0B93">
        <w:t xml:space="preserve">владение двигательными действиями и физическими упражнениями футбола </w:t>
      </w:r>
      <w:r w:rsidRPr="002C0B93">
        <w:br/>
        <w:t>и активное их использование в самостоятельно организованной физкультурно-оздоровительной и спортивно-оздоровительной деятельности.</w:t>
      </w:r>
    </w:p>
    <w:p w:rsidR="002C0B93" w:rsidRPr="002C0B93" w:rsidRDefault="002C0B93" w:rsidP="002C0B93">
      <w:r w:rsidRPr="002C0B93">
        <w:t>При изучении модуля «Футбол для всех» на уровне начального общего образования у обучающихся будут сформированы следующие предметные результаты:</w:t>
      </w:r>
    </w:p>
    <w:p w:rsidR="002C0B93" w:rsidRPr="002C0B93" w:rsidRDefault="002C0B93" w:rsidP="002C0B93">
      <w:r w:rsidRPr="002C0B93">
        <w:t>формирование первоначальных представлений о развитии футбола, олимпийского движения;</w:t>
      </w:r>
    </w:p>
    <w:p w:rsidR="002C0B93" w:rsidRPr="002C0B93" w:rsidRDefault="002C0B93" w:rsidP="002C0B93">
      <w:r w:rsidRPr="002C0B93">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 и так далее);</w:t>
      </w:r>
    </w:p>
    <w:p w:rsidR="002C0B93" w:rsidRPr="002C0B93" w:rsidRDefault="002C0B93" w:rsidP="002C0B93">
      <w:r w:rsidRPr="002C0B93">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rsidR="002C0B93" w:rsidRPr="002C0B93" w:rsidRDefault="002C0B93" w:rsidP="002C0B93">
      <w:r w:rsidRPr="002C0B93">
        <w:t xml:space="preserve">применение и изложение в доступной форме полученных знаний </w:t>
      </w:r>
      <w:r w:rsidRPr="002C0B93">
        <w:br/>
        <w:t>о физической культуре и футболе, грамотно использование понятийного аппарата;</w:t>
      </w:r>
    </w:p>
    <w:p w:rsidR="002C0B93" w:rsidRPr="002C0B93" w:rsidRDefault="002C0B93" w:rsidP="002C0B93">
      <w:r w:rsidRPr="002C0B93">
        <w:t xml:space="preserve">освоение правил поведения и безопасности во время занятий </w:t>
      </w:r>
      <w:r w:rsidRPr="002C0B93">
        <w:br/>
        <w:t>и соревнований по футболу;</w:t>
      </w:r>
    </w:p>
    <w:p w:rsidR="002C0B93" w:rsidRPr="002C0B93" w:rsidRDefault="002C0B93" w:rsidP="002C0B93">
      <w:r w:rsidRPr="002C0B93">
        <w:t xml:space="preserve">приобретение навыка правильно подбирать одежду и обувь для занятий </w:t>
      </w:r>
      <w:r w:rsidRPr="002C0B93">
        <w:br/>
        <w:t>и соревнований по футболу;</w:t>
      </w:r>
    </w:p>
    <w:p w:rsidR="002C0B93" w:rsidRPr="002C0B93" w:rsidRDefault="002C0B93" w:rsidP="002C0B93">
      <w:r w:rsidRPr="002C0B93">
        <w:t xml:space="preserve">приобретение важных двигательных навыков, необходимых для игры </w:t>
      </w:r>
      <w:r w:rsidRPr="002C0B93">
        <w:br/>
        <w:t>в футбол;</w:t>
      </w:r>
    </w:p>
    <w:p w:rsidR="002C0B93" w:rsidRPr="002C0B93" w:rsidRDefault="002C0B93" w:rsidP="002C0B93">
      <w:r w:rsidRPr="002C0B93">
        <w:t>овладение основными терминологическими понятиями спортивной игры;</w:t>
      </w:r>
    </w:p>
    <w:p w:rsidR="002C0B93" w:rsidRPr="002C0B93" w:rsidRDefault="002C0B93" w:rsidP="002C0B93">
      <w:r w:rsidRPr="002C0B93">
        <w:t xml:space="preserve">освоение некоторых навыков первичной технической подготовки футболиста (выполнение ударов по мячу ногами и головой, остановка мяча, ведение мяча </w:t>
      </w:r>
      <w:r w:rsidRPr="002C0B93">
        <w:br/>
        <w:t>и выполнение финтов, отбор мяча);</w:t>
      </w:r>
    </w:p>
    <w:p w:rsidR="002C0B93" w:rsidRPr="002C0B93" w:rsidRDefault="002C0B93" w:rsidP="002C0B93">
      <w:r w:rsidRPr="002C0B93">
        <w:t xml:space="preserve">знание о некоторых индивидуальных и групповых тактических действиях </w:t>
      </w:r>
      <w:r w:rsidRPr="002C0B93">
        <w:br/>
        <w:t>в атаке и в обороне;</w:t>
      </w:r>
    </w:p>
    <w:p w:rsidR="002C0B93" w:rsidRPr="002C0B93" w:rsidRDefault="002C0B93" w:rsidP="002C0B93">
      <w:r w:rsidRPr="002C0B93">
        <w:t>формирование общего представления о технике и тактике игры вратаря;</w:t>
      </w:r>
    </w:p>
    <w:p w:rsidR="002C0B93" w:rsidRPr="002C0B93" w:rsidRDefault="002C0B93" w:rsidP="002C0B93">
      <w:r w:rsidRPr="002C0B93">
        <w:t>применение во время игры в футбол всех основных технических элементов (техника перемещения, передача  мяча.</w:t>
      </w:r>
    </w:p>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Pr>
        <w:sectPr w:rsidR="002C0B93" w:rsidRPr="002C0B93" w:rsidSect="006B7A7A">
          <w:pgSz w:w="11910" w:h="16390"/>
          <w:pgMar w:top="1338" w:right="227" w:bottom="278" w:left="709" w:header="720" w:footer="720" w:gutter="0"/>
          <w:cols w:space="720"/>
        </w:sectPr>
      </w:pPr>
    </w:p>
    <w:p w:rsidR="002C0B93" w:rsidRPr="002C0B93" w:rsidRDefault="002C0B93" w:rsidP="002C0B93"/>
    <w:p w:rsidR="002C0B93" w:rsidRPr="002C0B93" w:rsidRDefault="002C0B93" w:rsidP="002C0B93">
      <w:r w:rsidRPr="002C0B93">
        <w:t>РАБОЧАЯ ПРОГРАММА</w:t>
      </w:r>
    </w:p>
    <w:p w:rsidR="002C0B93" w:rsidRPr="002C0B93" w:rsidRDefault="002C0B93" w:rsidP="002C0B93">
      <w:r w:rsidRPr="002C0B93">
        <w:t>учебного предмета «Музыка»</w:t>
      </w:r>
    </w:p>
    <w:p w:rsidR="002C0B93" w:rsidRPr="002C0B93" w:rsidRDefault="002C0B93" w:rsidP="002C0B93">
      <w:r w:rsidRPr="002C0B93">
        <w:t>для обучающихся 1 – 4 классов</w:t>
      </w:r>
    </w:p>
    <w:p w:rsidR="002C0B93" w:rsidRPr="002C0B93" w:rsidRDefault="002C0B93" w:rsidP="002C0B93">
      <w:r w:rsidRPr="002C0B93">
        <w:t>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2C0B93" w:rsidRPr="002C0B93" w:rsidRDefault="002C0B93" w:rsidP="002C0B93">
      <w:r w:rsidRPr="002C0B93">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2C0B93" w:rsidRPr="002C0B93" w:rsidRDefault="002C0B93" w:rsidP="002C0B93">
      <w:r w:rsidRPr="002C0B93">
        <w:t>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rsidR="002C0B93" w:rsidRPr="002C0B93" w:rsidRDefault="002C0B93" w:rsidP="002C0B93">
      <w:r w:rsidRPr="002C0B93">
        <w:t>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w:t>
      </w:r>
    </w:p>
    <w:p w:rsidR="002C0B93" w:rsidRPr="002C0B93" w:rsidRDefault="002C0B93" w:rsidP="002C0B93"/>
    <w:p w:rsidR="002C0B93" w:rsidRPr="002C0B93" w:rsidRDefault="002C0B93" w:rsidP="002C0B93"/>
    <w:p w:rsidR="002C0B93" w:rsidRPr="002C0B93" w:rsidRDefault="002C0B93" w:rsidP="002C0B93">
      <w:r w:rsidRPr="002C0B93">
        <w:t>ПОЯСНИТЕЛЬНАЯ ЗАПИСКА</w:t>
      </w:r>
    </w:p>
    <w:p w:rsidR="002C0B93" w:rsidRPr="002C0B93" w:rsidRDefault="002C0B93" w:rsidP="002C0B93">
      <w:r w:rsidRPr="002C0B93">
        <w:t>Программа по музыке разработана с целью оказания методической помощи учителю музыки в создании рабочей программы по учебному предмету.</w:t>
      </w:r>
    </w:p>
    <w:p w:rsidR="002C0B93" w:rsidRPr="002C0B93" w:rsidRDefault="002C0B93" w:rsidP="002C0B93">
      <w:r w:rsidRPr="002C0B93">
        <w:t>Программа по музыке позволит учителю:</w:t>
      </w:r>
    </w:p>
    <w:p w:rsidR="002C0B93" w:rsidRPr="002C0B93" w:rsidRDefault="002C0B93" w:rsidP="002C0B93">
      <w:r w:rsidRPr="002C0B93">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2C0B93" w:rsidRPr="002C0B93" w:rsidRDefault="002C0B93" w:rsidP="002C0B93">
      <w:r w:rsidRPr="002C0B93">
        <w:t>разработать календарно-тематическое планирование с учётом особенностей конкретного региона, образовательной организации, класса.</w:t>
      </w:r>
    </w:p>
    <w:p w:rsidR="002C0B93" w:rsidRPr="002C0B93" w:rsidRDefault="002C0B93" w:rsidP="002C0B93">
      <w:r w:rsidRPr="002C0B93">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2C0B93" w:rsidRPr="002C0B93" w:rsidRDefault="002C0B93" w:rsidP="002C0B93">
      <w:r w:rsidRPr="002C0B93">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w:t>
      </w:r>
    </w:p>
    <w:p w:rsidR="002C0B93" w:rsidRPr="002C0B93" w:rsidRDefault="002C0B93" w:rsidP="002C0B93">
      <w:r w:rsidRPr="002C0B93">
        <w:t>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2C0B93" w:rsidRPr="002C0B93" w:rsidRDefault="002C0B93" w:rsidP="002C0B93">
      <w:r w:rsidRPr="002C0B93">
        <w:t>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w:t>
      </w:r>
    </w:p>
    <w:p w:rsidR="002C0B93" w:rsidRPr="002C0B93" w:rsidRDefault="002C0B93" w:rsidP="002C0B93">
      <w:r w:rsidRPr="002C0B93">
        <w:t>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p>
    <w:p w:rsidR="002C0B93" w:rsidRPr="002C0B93" w:rsidRDefault="002C0B93" w:rsidP="002C0B93">
      <w:r w:rsidRPr="002C0B93">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2C0B93" w:rsidRPr="002C0B93" w:rsidRDefault="002C0B93" w:rsidP="002C0B93">
      <w:r w:rsidRPr="002C0B93">
        <w:t xml:space="preserve">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w:t>
      </w:r>
      <w:r w:rsidRPr="002C0B93">
        <w:lastRenderedPageBreak/>
        <w:t>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2C0B93" w:rsidRPr="002C0B93" w:rsidRDefault="002C0B93" w:rsidP="002C0B93">
      <w:r w:rsidRPr="002C0B93">
        <w:t>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2C0B93" w:rsidRPr="002C0B93" w:rsidRDefault="002C0B93" w:rsidP="002C0B93">
      <w:r w:rsidRPr="002C0B93">
        <w:t>В процессе конкретизации учебных целей их реализация осуществляется по следующим направлениям:</w:t>
      </w:r>
    </w:p>
    <w:p w:rsidR="002C0B93" w:rsidRPr="002C0B93" w:rsidRDefault="002C0B93" w:rsidP="002C0B93">
      <w:r w:rsidRPr="002C0B93">
        <w:t>становление системы ценностей, обучающихся в единстве эмоциональной и познавательной сферы;</w:t>
      </w:r>
    </w:p>
    <w:p w:rsidR="002C0B93" w:rsidRPr="002C0B93" w:rsidRDefault="002C0B93" w:rsidP="002C0B93">
      <w:r w:rsidRPr="002C0B93">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2C0B93" w:rsidRPr="002C0B93" w:rsidRDefault="002C0B93" w:rsidP="002C0B93">
      <w:r w:rsidRPr="002C0B93">
        <w:t>формирование творческих способностей ребёнка, развитие внутренней мотивации к музицированию.</w:t>
      </w:r>
    </w:p>
    <w:p w:rsidR="002C0B93" w:rsidRPr="002C0B93" w:rsidRDefault="002C0B93" w:rsidP="002C0B93">
      <w:r w:rsidRPr="002C0B93">
        <w:t>Важнейшие задачи обучения музыке на уровне начального общего образования: формирование эмоционально-ценностной отзывчивости на прекрасное в жизни и в</w:t>
      </w:r>
    </w:p>
    <w:p w:rsidR="002C0B93" w:rsidRPr="002C0B93" w:rsidRDefault="002C0B93" w:rsidP="002C0B93">
      <w:r w:rsidRPr="002C0B93">
        <w:t>искусстве;</w:t>
      </w:r>
    </w:p>
    <w:p w:rsidR="002C0B93" w:rsidRPr="002C0B93" w:rsidRDefault="002C0B93" w:rsidP="002C0B93">
      <w:r w:rsidRPr="002C0B93">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2C0B93" w:rsidRPr="002C0B93" w:rsidRDefault="002C0B93" w:rsidP="002C0B93">
      <w:r w:rsidRPr="002C0B93">
        <w:t>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w:t>
      </w:r>
    </w:p>
    <w:p w:rsidR="002C0B93" w:rsidRPr="002C0B93" w:rsidRDefault="002C0B93" w:rsidP="002C0B93">
      <w:r w:rsidRPr="002C0B93">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2C0B93" w:rsidRPr="002C0B93" w:rsidRDefault="002C0B93" w:rsidP="002C0B93">
      <w:r w:rsidRPr="002C0B93">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2C0B93" w:rsidRPr="002C0B93" w:rsidRDefault="002C0B93" w:rsidP="002C0B93">
      <w:r w:rsidRPr="002C0B93">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2C0B93" w:rsidRPr="002C0B93" w:rsidRDefault="002C0B93" w:rsidP="002C0B93">
      <w:r w:rsidRPr="002C0B93">
        <w:t>воспитание уважения к культурному наследию России, присвоение интонационно- образного строя отечественной музыкальной культуры;</w:t>
      </w:r>
    </w:p>
    <w:p w:rsidR="002C0B93" w:rsidRPr="002C0B93" w:rsidRDefault="002C0B93" w:rsidP="002C0B93">
      <w:r w:rsidRPr="002C0B93">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w:t>
      </w:r>
    </w:p>
    <w:p w:rsidR="002C0B93" w:rsidRPr="002C0B93" w:rsidRDefault="002C0B93" w:rsidP="002C0B93">
      <w:r w:rsidRPr="002C0B93">
        <w:t>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2C0B93" w:rsidRPr="002C0B93" w:rsidRDefault="002C0B93" w:rsidP="002C0B93">
      <w:r w:rsidRPr="002C0B93">
        <w:t>Содержание учебного предмета структурно представлено восемью модулями (тематическими линиями):</w:t>
      </w:r>
    </w:p>
    <w:p w:rsidR="002C0B93" w:rsidRPr="002C0B93" w:rsidRDefault="002C0B93" w:rsidP="002C0B93">
      <w:r w:rsidRPr="002C0B93">
        <w:t>инвариантные:</w:t>
      </w:r>
    </w:p>
    <w:p w:rsidR="002C0B93" w:rsidRPr="002C0B93" w:rsidRDefault="002C0B93" w:rsidP="002C0B93">
      <w:r w:rsidRPr="002C0B93">
        <w:t>модуль № 1 «Народная музыка России»; модуль № 2 «Классическая музыка»; модуль № 3 «Музыка в жизни человека»; вариативные:</w:t>
      </w:r>
    </w:p>
    <w:p w:rsidR="002C0B93" w:rsidRPr="002C0B93" w:rsidRDefault="002C0B93" w:rsidP="002C0B93">
      <w:r w:rsidRPr="002C0B93">
        <w:t>модуль № 4 «Музыка народов мира»; модуль № 5 «Духовная музыка»; модуль № 6 «Музыка театра и кино»;</w:t>
      </w:r>
    </w:p>
    <w:p w:rsidR="002C0B93" w:rsidRPr="002C0B93" w:rsidRDefault="002C0B93" w:rsidP="002C0B93">
      <w:r w:rsidRPr="002C0B93">
        <w:t>модуль № 7 «Современная музыкальная культура»; модуль № 8 «Музыкальная грамота».</w:t>
      </w:r>
    </w:p>
    <w:p w:rsidR="002C0B93" w:rsidRPr="002C0B93" w:rsidRDefault="002C0B93" w:rsidP="002C0B93">
      <w:r w:rsidRPr="002C0B93">
        <w:t>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 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2C0B93" w:rsidRPr="002C0B93" w:rsidRDefault="002C0B93" w:rsidP="002C0B93">
      <w:r w:rsidRPr="002C0B93">
        <w:t>Общее число часов, рекомендованных для изучения музыки ‑ 135 часов: в 1 классе – 33 часа (1 час в неделю),</w:t>
      </w:r>
    </w:p>
    <w:p w:rsidR="002C0B93" w:rsidRPr="002C0B93" w:rsidRDefault="002C0B93" w:rsidP="002C0B93">
      <w:r w:rsidRPr="002C0B93">
        <w:t>во 2 классе – 34 часа (1 час в неделю), в 3 классе – 34 часа (1 час в неделю), в 4 классе – 34 часа (1 час в неделю).</w:t>
      </w:r>
    </w:p>
    <w:p w:rsidR="002C0B93" w:rsidRPr="002C0B93" w:rsidRDefault="002C0B93" w:rsidP="002C0B93">
      <w:r w:rsidRPr="002C0B93">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w:t>
      </w:r>
    </w:p>
    <w:p w:rsidR="002C0B93" w:rsidRPr="002C0B93" w:rsidRDefault="002C0B93" w:rsidP="002C0B93">
      <w:r w:rsidRPr="002C0B93">
        <w:t xml:space="preserve">дополнительного образования детей, учреждениями культуры, организациями культурно- досуговой сферы (театры, </w:t>
      </w:r>
      <w:r w:rsidRPr="002C0B93">
        <w:lastRenderedPageBreak/>
        <w:t>музеи, творческие союзы).</w:t>
      </w:r>
    </w:p>
    <w:p w:rsidR="002C0B93" w:rsidRPr="002C0B93" w:rsidRDefault="002C0B93" w:rsidP="002C0B93">
      <w:r w:rsidRPr="002C0B93">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«Изобразительное искусство», «Литературное чтение»,</w:t>
      </w:r>
    </w:p>
    <w:p w:rsidR="002C0B93" w:rsidRPr="002C0B93" w:rsidRDefault="002C0B93" w:rsidP="002C0B93">
      <w:r w:rsidRPr="002C0B93">
        <w:t>«Окружающий мир», «Основы религиозной культуры и светской этики», «Иностранный язык» и другие.</w:t>
      </w:r>
    </w:p>
    <w:p w:rsidR="002C0B93" w:rsidRPr="002C0B93" w:rsidRDefault="002C0B93" w:rsidP="002C0B93">
      <w:r w:rsidRPr="002C0B93">
        <w:t>СОДЕРЖАНИЕ ОБУЧЕНИЯ ИНВАРИАНТНЫЕ МОДУЛИ</w:t>
      </w:r>
    </w:p>
    <w:p w:rsidR="002C0B93" w:rsidRPr="002C0B93" w:rsidRDefault="002C0B93" w:rsidP="002C0B93">
      <w:r w:rsidRPr="002C0B93">
        <w:t>Модуль № 1 «Народная музыка России».</w:t>
      </w:r>
    </w:p>
    <w:p w:rsidR="002C0B93" w:rsidRPr="002C0B93" w:rsidRDefault="002C0B93" w:rsidP="002C0B93">
      <w:r w:rsidRPr="002C0B93">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w:t>
      </w:r>
    </w:p>
    <w:p w:rsidR="002C0B93" w:rsidRPr="002C0B93" w:rsidRDefault="002C0B93" w:rsidP="002C0B93">
      <w:r w:rsidRPr="002C0B93">
        <w:t>Край, в котором ты живёшь.</w:t>
      </w:r>
    </w:p>
    <w:p w:rsidR="002C0B93" w:rsidRPr="002C0B93" w:rsidRDefault="002C0B93" w:rsidP="002C0B93">
      <w:r w:rsidRPr="002C0B93">
        <w:t>Содержание: музыкальные традиции малой Родины. Песни, обряды, музыкальные инструменты.</w:t>
      </w:r>
    </w:p>
    <w:p w:rsidR="002C0B93" w:rsidRPr="002C0B93" w:rsidRDefault="002C0B93" w:rsidP="002C0B93">
      <w:r w:rsidRPr="002C0B93">
        <w:t>Виды деятельности обучающихся:</w:t>
      </w:r>
    </w:p>
    <w:p w:rsidR="002C0B93" w:rsidRPr="002C0B93" w:rsidRDefault="002C0B93" w:rsidP="002C0B93">
      <w:r w:rsidRPr="002C0B93">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2C0B93" w:rsidRPr="002C0B93" w:rsidRDefault="002C0B93" w:rsidP="002C0B93">
      <w:r w:rsidRPr="002C0B93">
        <w:t>диалог с учителем о музыкальных традициях своего родного края;</w:t>
      </w:r>
    </w:p>
    <w:p w:rsidR="002C0B93" w:rsidRPr="002C0B93" w:rsidRDefault="002C0B93" w:rsidP="002C0B93">
      <w:r w:rsidRPr="002C0B93">
        <w:t>вариативно:</w:t>
      </w:r>
      <w:r w:rsidRPr="002C0B93">
        <w:tab/>
        <w:t>просмотр</w:t>
      </w:r>
      <w:r w:rsidRPr="002C0B93">
        <w:tab/>
        <w:t>видеофильма</w:t>
      </w:r>
      <w:r w:rsidRPr="002C0B93">
        <w:tab/>
        <w:t>о</w:t>
      </w:r>
      <w:r w:rsidRPr="002C0B93">
        <w:tab/>
        <w:t>культуре</w:t>
      </w:r>
      <w:r w:rsidRPr="002C0B93">
        <w:tab/>
        <w:t>родного</w:t>
      </w:r>
      <w:r w:rsidRPr="002C0B93">
        <w:tab/>
        <w:t>края;</w:t>
      </w:r>
      <w:r w:rsidRPr="002C0B93">
        <w:tab/>
        <w:t>посещение краеведческого музея; посещение этнографического спектакля, концерта.</w:t>
      </w:r>
    </w:p>
    <w:p w:rsidR="002C0B93" w:rsidRPr="002C0B93" w:rsidRDefault="002C0B93" w:rsidP="002C0B93">
      <w:r w:rsidRPr="002C0B93">
        <w:t>Русский фольклор.</w:t>
      </w:r>
    </w:p>
    <w:p w:rsidR="002C0B93" w:rsidRPr="002C0B93" w:rsidRDefault="002C0B93" w:rsidP="002C0B93">
      <w:r w:rsidRPr="002C0B93">
        <w:t>Содержание: русские народные песни (трудовые, хороводные). Детский фольклор (игровые, заклички, потешки, считалки, прибаутки).</w:t>
      </w:r>
    </w:p>
    <w:p w:rsidR="002C0B93" w:rsidRPr="002C0B93" w:rsidRDefault="002C0B93" w:rsidP="002C0B93">
      <w:r w:rsidRPr="002C0B93">
        <w:t>Виды деятельности обучающихся:</w:t>
      </w:r>
    </w:p>
    <w:p w:rsidR="002C0B93" w:rsidRPr="002C0B93" w:rsidRDefault="002C0B93" w:rsidP="002C0B93">
      <w:r w:rsidRPr="002C0B93">
        <w:t>разучивание, исполнение русских народных песен разных жанров;</w:t>
      </w:r>
    </w:p>
    <w:p w:rsidR="002C0B93" w:rsidRPr="002C0B93" w:rsidRDefault="002C0B93" w:rsidP="002C0B93">
      <w:r w:rsidRPr="002C0B93">
        <w:t>участие в коллективной традиционной музыкальной игре (по выбору учителя могут быть освоены игры «Бояре», «Плетень», «Бабка-ёжка», «Заинька» и другие);</w:t>
      </w:r>
    </w:p>
    <w:p w:rsidR="002C0B93" w:rsidRPr="002C0B93" w:rsidRDefault="002C0B93" w:rsidP="002C0B93">
      <w:r w:rsidRPr="002C0B93">
        <w:t>сочинение мелодий, вокальная импровизация на основе текстов игрового детского фольклора;</w:t>
      </w:r>
    </w:p>
    <w:p w:rsidR="002C0B93" w:rsidRPr="002C0B93" w:rsidRDefault="002C0B93" w:rsidP="002C0B93">
      <w:r w:rsidRPr="002C0B93">
        <w:t>вариативно: ритмическая импровизация, исполнение аккомпанемента на простых ударных (ложки) и духовых (свирель) инструментах к изученным народным песням.</w:t>
      </w:r>
    </w:p>
    <w:p w:rsidR="002C0B93" w:rsidRPr="002C0B93" w:rsidRDefault="002C0B93" w:rsidP="002C0B93">
      <w:r w:rsidRPr="002C0B93">
        <w:t>Русские народные музыкальные инструменты.</w:t>
      </w:r>
    </w:p>
    <w:p w:rsidR="002C0B93" w:rsidRPr="002C0B93" w:rsidRDefault="002C0B93" w:rsidP="002C0B93">
      <w:r w:rsidRPr="002C0B93">
        <w:t>Содержание: народные музыкальные инструменты (балалайка, рожок, свирель, гусли, гармонь, ложки). Инструментальные наигрыши. Плясовые мелодии.</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внешним видом, особенностями исполнения и звучания русских народных инструментов;</w:t>
      </w:r>
    </w:p>
    <w:p w:rsidR="002C0B93" w:rsidRPr="002C0B93" w:rsidRDefault="002C0B93" w:rsidP="002C0B93">
      <w:r w:rsidRPr="002C0B93">
        <w:t>определение на слух тембров инструментов; классификация на группы духовых, ударных, струнных;</w:t>
      </w:r>
    </w:p>
    <w:p w:rsidR="002C0B93" w:rsidRPr="002C0B93" w:rsidRDefault="002C0B93" w:rsidP="002C0B93">
      <w:r w:rsidRPr="002C0B93">
        <w:t>музыкальная викторина на знание тембров народных инструментов;</w:t>
      </w:r>
    </w:p>
    <w:p w:rsidR="002C0B93" w:rsidRPr="002C0B93" w:rsidRDefault="002C0B93" w:rsidP="002C0B93">
      <w:r w:rsidRPr="002C0B93">
        <w:t>двигательная игра – импровизация-подражание игре на музыкальных инструментах; слушание</w:t>
      </w:r>
      <w:r w:rsidRPr="002C0B93">
        <w:tab/>
        <w:t>фортепианных</w:t>
      </w:r>
      <w:r w:rsidRPr="002C0B93">
        <w:tab/>
        <w:t>пьес</w:t>
      </w:r>
      <w:r w:rsidRPr="002C0B93">
        <w:tab/>
        <w:t>композиторов,</w:t>
      </w:r>
      <w:r w:rsidRPr="002C0B93">
        <w:tab/>
        <w:t>исполнение</w:t>
      </w:r>
      <w:r w:rsidRPr="002C0B93">
        <w:tab/>
        <w:t>песен,</w:t>
      </w:r>
      <w:r w:rsidRPr="002C0B93">
        <w:tab/>
        <w:t>в</w:t>
      </w:r>
      <w:r w:rsidRPr="002C0B93">
        <w:tab/>
        <w:t>которых присутствуют</w:t>
      </w:r>
      <w:r w:rsidRPr="002C0B93">
        <w:tab/>
        <w:t>звукоизобразительные</w:t>
      </w:r>
      <w:r w:rsidRPr="002C0B93">
        <w:tab/>
        <w:t>элементы,</w:t>
      </w:r>
      <w:r w:rsidRPr="002C0B93">
        <w:tab/>
        <w:t>подражание</w:t>
      </w:r>
      <w:r w:rsidRPr="002C0B93">
        <w:tab/>
        <w:t>голосам</w:t>
      </w:r>
      <w:r w:rsidRPr="002C0B93">
        <w:tab/>
        <w:t>народных</w:t>
      </w:r>
    </w:p>
    <w:p w:rsidR="002C0B93" w:rsidRPr="002C0B93" w:rsidRDefault="002C0B93" w:rsidP="002C0B93">
      <w:r w:rsidRPr="002C0B93">
        <w:t>инструментов;</w:t>
      </w:r>
    </w:p>
    <w:p w:rsidR="002C0B93" w:rsidRPr="002C0B93" w:rsidRDefault="002C0B93" w:rsidP="002C0B93">
      <w:pPr>
        <w:sectPr w:rsidR="002C0B93" w:rsidRPr="002C0B93" w:rsidSect="00021A37">
          <w:pgSz w:w="11910" w:h="16390"/>
          <w:pgMar w:top="1340" w:right="0" w:bottom="280" w:left="708" w:header="720" w:footer="720" w:gutter="0"/>
          <w:cols w:space="720"/>
        </w:sectPr>
      </w:pPr>
    </w:p>
    <w:p w:rsidR="002C0B93" w:rsidRPr="002C0B93" w:rsidRDefault="002C0B93" w:rsidP="002C0B93">
      <w:r w:rsidRPr="002C0B93">
        <w:lastRenderedPageBreak/>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2C0B93" w:rsidRPr="002C0B93" w:rsidRDefault="002C0B93" w:rsidP="002C0B93">
      <w:r w:rsidRPr="002C0B93">
        <w:t>Сказки, мифы и легенды.</w:t>
      </w:r>
    </w:p>
    <w:p w:rsidR="002C0B93" w:rsidRPr="002C0B93" w:rsidRDefault="002C0B93" w:rsidP="002C0B93">
      <w:r w:rsidRPr="002C0B93">
        <w:t>Содержание: народные сказители. Русские народные сказания, былины. Сказки и легенды о музыке и музыкантах.</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манерой сказывания нараспев;</w:t>
      </w:r>
    </w:p>
    <w:p w:rsidR="002C0B93" w:rsidRPr="002C0B93" w:rsidRDefault="002C0B93" w:rsidP="002C0B93">
      <w:r w:rsidRPr="002C0B93">
        <w:t>слушание сказок, былин, эпических сказаний, рассказываемых нараспев;</w:t>
      </w:r>
    </w:p>
    <w:p w:rsidR="002C0B93" w:rsidRPr="002C0B93" w:rsidRDefault="002C0B93" w:rsidP="002C0B93">
      <w:r w:rsidRPr="002C0B93">
        <w:t>в инструментальной музыке определение на слух музыкальных интонаций речитативного характера;</w:t>
      </w:r>
    </w:p>
    <w:p w:rsidR="002C0B93" w:rsidRPr="002C0B93" w:rsidRDefault="002C0B93" w:rsidP="002C0B93">
      <w:r w:rsidRPr="002C0B93">
        <w:t>создание иллюстраций к прослушанным музыкальным и литературным произведениям;</w:t>
      </w:r>
    </w:p>
    <w:p w:rsidR="002C0B93" w:rsidRPr="002C0B93" w:rsidRDefault="002C0B93" w:rsidP="002C0B93">
      <w:r w:rsidRPr="002C0B93">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 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2C0B93" w:rsidRPr="002C0B93" w:rsidRDefault="002C0B93" w:rsidP="002C0B93">
      <w:r w:rsidRPr="002C0B93">
        <w:t>Жанры музыкального фольклора.</w:t>
      </w:r>
    </w:p>
    <w:p w:rsidR="002C0B93" w:rsidRPr="002C0B93" w:rsidRDefault="002C0B93" w:rsidP="002C0B93">
      <w:r w:rsidRPr="002C0B93">
        <w:t>Содержание: фольклорные жанры, общие для всех народов: лирические, трудовые, колыбельные песни, танцы и пляски. Традиционные музыкальные инструменты.</w:t>
      </w:r>
    </w:p>
    <w:p w:rsidR="002C0B93" w:rsidRPr="002C0B93" w:rsidRDefault="002C0B93" w:rsidP="002C0B93">
      <w:r w:rsidRPr="002C0B93">
        <w:t>Виды деятельности обучающихся:</w:t>
      </w:r>
    </w:p>
    <w:p w:rsidR="002C0B93" w:rsidRPr="002C0B93" w:rsidRDefault="002C0B93" w:rsidP="002C0B93">
      <w:r w:rsidRPr="002C0B93">
        <w:t>различение на слух контрастных по характеру фольклорных жанров: колыбельная, трудовая, лирическая, плясовая;</w:t>
      </w:r>
    </w:p>
    <w:p w:rsidR="002C0B93" w:rsidRPr="002C0B93" w:rsidRDefault="002C0B93" w:rsidP="002C0B93">
      <w:r w:rsidRPr="002C0B93">
        <w:t>определение, характеристика типичных элементов музыкального языка (темп, ритм, мелодия, динамика), состава исполнителей;</w:t>
      </w:r>
    </w:p>
    <w:p w:rsidR="002C0B93" w:rsidRPr="002C0B93" w:rsidRDefault="002C0B93" w:rsidP="002C0B93">
      <w:r w:rsidRPr="002C0B93">
        <w:t>определение тембра музыкальных инструментов, отнесение к одной из групп (духовые, ударные, струнные);</w:t>
      </w:r>
    </w:p>
    <w:p w:rsidR="002C0B93" w:rsidRPr="002C0B93" w:rsidRDefault="002C0B93" w:rsidP="002C0B93">
      <w:r w:rsidRPr="002C0B93">
        <w:t>разучивание, исполнение песен разных жанров, относящихся к фольклору разных народов Российской Федерации;</w:t>
      </w:r>
    </w:p>
    <w:p w:rsidR="002C0B93" w:rsidRPr="002C0B93" w:rsidRDefault="002C0B93" w:rsidP="002C0B93">
      <w:r w:rsidRPr="002C0B93">
        <w:t>импровизации, сочинение к ним ритмических аккомпанементов (звучащими жестами, на ударных инструментах);</w:t>
      </w:r>
    </w:p>
    <w:p w:rsidR="002C0B93" w:rsidRPr="002C0B93" w:rsidRDefault="002C0B93" w:rsidP="002C0B93">
      <w:r w:rsidRPr="002C0B93">
        <w:t>вариативно: исполнение на клавишных или духовых инструментах (свирель) мелодий народных песен, прослеживание мелодии по нотной записи.</w:t>
      </w:r>
    </w:p>
    <w:p w:rsidR="002C0B93" w:rsidRPr="002C0B93" w:rsidRDefault="002C0B93" w:rsidP="002C0B93">
      <w:r w:rsidRPr="002C0B93">
        <w:t>Народные праздники.</w:t>
      </w:r>
    </w:p>
    <w:p w:rsidR="002C0B93" w:rsidRPr="002C0B93" w:rsidRDefault="002C0B93" w:rsidP="002C0B93">
      <w:r w:rsidRPr="002C0B93">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праздничными обычаями, обрядами, бытовавшими ранее и сохранившимися сегодня у различных народностей Российской Федерации;</w:t>
      </w:r>
    </w:p>
    <w:p w:rsidR="002C0B93" w:rsidRPr="002C0B93" w:rsidRDefault="002C0B93" w:rsidP="002C0B93">
      <w:r w:rsidRPr="002C0B93">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rsidR="002C0B93" w:rsidRPr="002C0B93" w:rsidRDefault="002C0B93" w:rsidP="002C0B93">
      <w:r w:rsidRPr="002C0B93">
        <w:t>вариативно: просмотр фильма (мультфильма), рассказывающего о символике фольклорного праздника;</w:t>
      </w:r>
    </w:p>
    <w:p w:rsidR="002C0B93" w:rsidRPr="002C0B93" w:rsidRDefault="002C0B93" w:rsidP="002C0B93">
      <w:r w:rsidRPr="002C0B93">
        <w:t>посещение театра, театрализованного представления;</w:t>
      </w:r>
    </w:p>
    <w:p w:rsidR="002C0B93" w:rsidRPr="002C0B93" w:rsidRDefault="002C0B93" w:rsidP="002C0B93">
      <w:r w:rsidRPr="002C0B93">
        <w:t>участие в народных гуляньях на улицах родного города, посёлка.</w:t>
      </w:r>
    </w:p>
    <w:p w:rsidR="002C0B93" w:rsidRPr="002C0B93" w:rsidRDefault="002C0B93" w:rsidP="002C0B93">
      <w:r w:rsidRPr="002C0B93">
        <w:t>Первые артисты, народный театр.</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Содержание: скоморохи. Ярмарочный балаган. Вертеп.</w:t>
      </w:r>
    </w:p>
    <w:p w:rsidR="002C0B93" w:rsidRPr="002C0B93" w:rsidRDefault="002C0B93" w:rsidP="002C0B93">
      <w:r w:rsidRPr="002C0B93">
        <w:t>Виды деятельности обучающихся:</w:t>
      </w:r>
    </w:p>
    <w:p w:rsidR="002C0B93" w:rsidRPr="002C0B93" w:rsidRDefault="002C0B93" w:rsidP="002C0B93">
      <w:r w:rsidRPr="002C0B93">
        <w:t>чтение учебных, справочных текстов по теме; диалог с учителем;</w:t>
      </w:r>
    </w:p>
    <w:p w:rsidR="002C0B93" w:rsidRPr="002C0B93" w:rsidRDefault="002C0B93" w:rsidP="002C0B93">
      <w:r w:rsidRPr="002C0B93">
        <w:t>разучивание, исполнение скоморошин;</w:t>
      </w:r>
    </w:p>
    <w:p w:rsidR="002C0B93" w:rsidRPr="002C0B93" w:rsidRDefault="002C0B93" w:rsidP="002C0B93">
      <w:r w:rsidRPr="002C0B93">
        <w:t>вариативно: просмотр фильма (мультфильма), фрагмента музыкального спектакля; творческий проект – театрализованная постановка.</w:t>
      </w:r>
    </w:p>
    <w:p w:rsidR="002C0B93" w:rsidRPr="002C0B93" w:rsidRDefault="002C0B93" w:rsidP="002C0B93">
      <w:r w:rsidRPr="002C0B93">
        <w:t>Фольклор народов России.</w:t>
      </w:r>
    </w:p>
    <w:p w:rsidR="002C0B93" w:rsidRPr="002C0B93" w:rsidRDefault="002C0B93" w:rsidP="002C0B93">
      <w:r w:rsidRPr="002C0B93">
        <w:t>Содержание: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особенностями музыкального фольклора различных народностей Российской Федерации;</w:t>
      </w:r>
    </w:p>
    <w:p w:rsidR="002C0B93" w:rsidRPr="002C0B93" w:rsidRDefault="002C0B93" w:rsidP="002C0B93">
      <w:r w:rsidRPr="002C0B93">
        <w:t>определение характерных черт, характеристика типичных элементов музыкального языка (ритм, лад, интонации);</w:t>
      </w:r>
    </w:p>
    <w:p w:rsidR="002C0B93" w:rsidRPr="002C0B93" w:rsidRDefault="002C0B93" w:rsidP="002C0B93">
      <w:r w:rsidRPr="002C0B93">
        <w:t>разучивание песен, танцев, импровизация ритмических аккомпанементов на ударных инструментах;</w:t>
      </w:r>
    </w:p>
    <w:p w:rsidR="002C0B93" w:rsidRPr="002C0B93" w:rsidRDefault="002C0B93" w:rsidP="002C0B93">
      <w:r w:rsidRPr="002C0B93">
        <w:t>вариативно: исполнение на доступных клавишных или духовых инструментах (свирель) мелодий народных песен, прослеживание мелодии по нотной записи;</w:t>
      </w:r>
    </w:p>
    <w:p w:rsidR="002C0B93" w:rsidRPr="002C0B93" w:rsidRDefault="002C0B93" w:rsidP="002C0B93">
      <w:r w:rsidRPr="002C0B93">
        <w:t>творческие,</w:t>
      </w:r>
      <w:r w:rsidRPr="002C0B93">
        <w:tab/>
        <w:t>исследовательские</w:t>
      </w:r>
      <w:r w:rsidRPr="002C0B93">
        <w:tab/>
        <w:t>проекты,</w:t>
      </w:r>
      <w:r w:rsidRPr="002C0B93">
        <w:tab/>
        <w:t>школьные</w:t>
      </w:r>
      <w:r w:rsidRPr="002C0B93">
        <w:tab/>
        <w:t>фестивали,</w:t>
      </w:r>
      <w:r w:rsidRPr="002C0B93">
        <w:tab/>
        <w:t>посвящённые музыкальному творчеству народов России.</w:t>
      </w:r>
    </w:p>
    <w:p w:rsidR="002C0B93" w:rsidRPr="002C0B93" w:rsidRDefault="002C0B93" w:rsidP="002C0B93">
      <w:r w:rsidRPr="002C0B93">
        <w:t>Фольклор в творчестве профессиональных музыкантов.</w:t>
      </w:r>
    </w:p>
    <w:p w:rsidR="002C0B93" w:rsidRPr="002C0B93" w:rsidRDefault="002C0B93" w:rsidP="002C0B93">
      <w:r w:rsidRPr="002C0B93">
        <w:t>Содержание: собиратели фольклора. Народные мелодии в обработке композиторов.</w:t>
      </w:r>
    </w:p>
    <w:p w:rsidR="002C0B93" w:rsidRPr="002C0B93" w:rsidRDefault="002C0B93" w:rsidP="002C0B93">
      <w:r w:rsidRPr="002C0B93">
        <w:t>Народные жанры, интонации как основа для композиторского творчества.</w:t>
      </w:r>
    </w:p>
    <w:p w:rsidR="002C0B93" w:rsidRPr="002C0B93" w:rsidRDefault="002C0B93" w:rsidP="002C0B93">
      <w:r w:rsidRPr="002C0B93">
        <w:t>Виды деятельности обучающихся:</w:t>
      </w:r>
    </w:p>
    <w:p w:rsidR="002C0B93" w:rsidRPr="002C0B93" w:rsidRDefault="002C0B93" w:rsidP="002C0B93">
      <w:r w:rsidRPr="002C0B93">
        <w:t>диалог с учителем о значении фольклористики;</w:t>
      </w:r>
    </w:p>
    <w:p w:rsidR="002C0B93" w:rsidRPr="002C0B93" w:rsidRDefault="002C0B93" w:rsidP="002C0B93">
      <w:r w:rsidRPr="002C0B93">
        <w:t>чтение учебных, популярных текстов о собирателях фольклора;</w:t>
      </w:r>
    </w:p>
    <w:p w:rsidR="002C0B93" w:rsidRPr="002C0B93" w:rsidRDefault="002C0B93" w:rsidP="002C0B93">
      <w:r w:rsidRPr="002C0B93">
        <w:t>слушание музыки, созданной композиторами на основе народных жанров и интонаций;</w:t>
      </w:r>
    </w:p>
    <w:p w:rsidR="002C0B93" w:rsidRPr="002C0B93" w:rsidRDefault="002C0B93" w:rsidP="002C0B93">
      <w:r w:rsidRPr="002C0B93">
        <w:t>определение приёмов обработки, развития народных мелодий; разучивание, исполнение народных песен в композиторской обработке;</w:t>
      </w:r>
    </w:p>
    <w:p w:rsidR="002C0B93" w:rsidRPr="002C0B93" w:rsidRDefault="002C0B93" w:rsidP="002C0B93">
      <w:r w:rsidRPr="002C0B93">
        <w:t>сравнение звучания одних и тех же мелодий в народном и композиторском варианте; обсуждение аргументированных оценочных суждений на основе сравнения; вариативно: аналогии с изобразительным искусством – сравнение фотографий</w:t>
      </w:r>
    </w:p>
    <w:p w:rsidR="002C0B93" w:rsidRPr="002C0B93" w:rsidRDefault="002C0B93" w:rsidP="002C0B93">
      <w:r w:rsidRPr="002C0B93">
        <w:t>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rsidR="002C0B93" w:rsidRPr="002C0B93" w:rsidRDefault="002C0B93" w:rsidP="002C0B93">
      <w:r w:rsidRPr="002C0B93">
        <w:t>Модуль № 2 «Классическая музыка».</w:t>
      </w:r>
    </w:p>
    <w:p w:rsidR="002C0B93" w:rsidRPr="002C0B93" w:rsidRDefault="002C0B93" w:rsidP="002C0B93">
      <w:r w:rsidRPr="002C0B93">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w:t>
      </w:r>
    </w:p>
    <w:p w:rsidR="002C0B93" w:rsidRPr="002C0B93" w:rsidRDefault="002C0B93" w:rsidP="002C0B93">
      <w:r w:rsidRPr="002C0B93">
        <w:t>Композитор – исполнитель – слушатель.</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rsidR="002C0B93" w:rsidRPr="002C0B93" w:rsidRDefault="002C0B93" w:rsidP="002C0B93">
      <w:r w:rsidRPr="002C0B93">
        <w:t>Виды деятельности обучающихся:</w:t>
      </w:r>
    </w:p>
    <w:p w:rsidR="002C0B93" w:rsidRPr="002C0B93" w:rsidRDefault="002C0B93" w:rsidP="002C0B93">
      <w:r w:rsidRPr="002C0B93">
        <w:t>просмотр видеозаписи концерта;</w:t>
      </w:r>
    </w:p>
    <w:p w:rsidR="002C0B93" w:rsidRPr="002C0B93" w:rsidRDefault="002C0B93" w:rsidP="002C0B93">
      <w:r w:rsidRPr="002C0B93">
        <w:t>слушание музыки, рассматривание иллюстраций; диалог с учителем по теме занятия;</w:t>
      </w:r>
    </w:p>
    <w:p w:rsidR="002C0B93" w:rsidRPr="002C0B93" w:rsidRDefault="002C0B93" w:rsidP="002C0B93">
      <w:r w:rsidRPr="002C0B93">
        <w:t>«Я – исполнитель» (игра – имитация исполнительских движений);</w:t>
      </w:r>
    </w:p>
    <w:p w:rsidR="002C0B93" w:rsidRPr="002C0B93" w:rsidRDefault="002C0B93" w:rsidP="002C0B93">
      <w:r w:rsidRPr="002C0B93">
        <w:t>игра «Я – композитор» (сочинение небольших попевок, мелодических фраз); освоение правил поведения на концерте;</w:t>
      </w:r>
    </w:p>
    <w:p w:rsidR="002C0B93" w:rsidRPr="002C0B93" w:rsidRDefault="002C0B93" w:rsidP="002C0B93">
      <w:r w:rsidRPr="002C0B93">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2C0B93" w:rsidRPr="002C0B93" w:rsidRDefault="002C0B93" w:rsidP="002C0B93">
      <w:r w:rsidRPr="002C0B93">
        <w:t>Композиторы – детям.</w:t>
      </w:r>
    </w:p>
    <w:p w:rsidR="002C0B93" w:rsidRPr="002C0B93" w:rsidRDefault="002C0B93" w:rsidP="002C0B93">
      <w:r w:rsidRPr="002C0B93">
        <w:t>Содержание: детская музыка П.И. Чайковского, С.С. Прокофьева, Д.Б. Кабалевского и других композиторов. Понятие жанра. Песня, танец, марш.</w:t>
      </w:r>
    </w:p>
    <w:p w:rsidR="002C0B93" w:rsidRPr="002C0B93" w:rsidRDefault="002C0B93" w:rsidP="002C0B93">
      <w:r w:rsidRPr="002C0B93">
        <w:t>Виды деятельности обучающихся:</w:t>
      </w:r>
    </w:p>
    <w:p w:rsidR="002C0B93" w:rsidRPr="002C0B93" w:rsidRDefault="002C0B93" w:rsidP="002C0B93">
      <w:r w:rsidRPr="002C0B93">
        <w:t>слушание музыки, определение основного характера, музыкально-выразительных средств, использованных композитором;</w:t>
      </w:r>
    </w:p>
    <w:p w:rsidR="002C0B93" w:rsidRPr="002C0B93" w:rsidRDefault="002C0B93" w:rsidP="002C0B93">
      <w:r w:rsidRPr="002C0B93">
        <w:t>подбор эпитетов, иллюстраций к музыке; определение жанра;</w:t>
      </w:r>
    </w:p>
    <w:p w:rsidR="002C0B93" w:rsidRPr="002C0B93" w:rsidRDefault="002C0B93" w:rsidP="002C0B93">
      <w:r w:rsidRPr="002C0B93">
        <w:t>музыкальная викторина;</w:t>
      </w:r>
    </w:p>
    <w:p w:rsidR="002C0B93" w:rsidRPr="002C0B93" w:rsidRDefault="002C0B93" w:rsidP="002C0B93">
      <w:r w:rsidRPr="002C0B93">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2C0B93" w:rsidRPr="002C0B93" w:rsidRDefault="002C0B93" w:rsidP="002C0B93">
      <w:r w:rsidRPr="002C0B93">
        <w:t>Оркестр.</w:t>
      </w:r>
    </w:p>
    <w:p w:rsidR="002C0B93" w:rsidRPr="002C0B93" w:rsidRDefault="002C0B93" w:rsidP="002C0B93">
      <w:r w:rsidRPr="002C0B93">
        <w:t>Содержание: оркестр – большой коллектив музыкантов. Дирижёр, партитура, репетиция. Жанр концерта – музыкальное соревнование солиста с оркестром.</w:t>
      </w:r>
    </w:p>
    <w:p w:rsidR="002C0B93" w:rsidRPr="002C0B93" w:rsidRDefault="002C0B93" w:rsidP="002C0B93">
      <w:r w:rsidRPr="002C0B93">
        <w:t>Виды деятельности обучающихся:</w:t>
      </w:r>
    </w:p>
    <w:p w:rsidR="002C0B93" w:rsidRPr="002C0B93" w:rsidRDefault="002C0B93" w:rsidP="002C0B93">
      <w:r w:rsidRPr="002C0B93">
        <w:t>слушание музыки в исполнении оркестра; просмотр видеозаписи;</w:t>
      </w:r>
    </w:p>
    <w:p w:rsidR="002C0B93" w:rsidRPr="002C0B93" w:rsidRDefault="002C0B93" w:rsidP="002C0B93">
      <w:r w:rsidRPr="002C0B93">
        <w:t>диалог с учителем о роли дирижёра;</w:t>
      </w:r>
    </w:p>
    <w:p w:rsidR="002C0B93" w:rsidRPr="002C0B93" w:rsidRDefault="002C0B93" w:rsidP="002C0B93">
      <w:r w:rsidRPr="002C0B93">
        <w:t>«Я – дирижёр» – игра-имитация дирижёрских жестов во время звучания музыки; разучивание и исполнение песен соответствующей тематики;</w:t>
      </w:r>
    </w:p>
    <w:p w:rsidR="002C0B93" w:rsidRPr="002C0B93" w:rsidRDefault="002C0B93" w:rsidP="002C0B93">
      <w:r w:rsidRPr="002C0B93">
        <w:t>вариативно: знакомство с принципом расположения партий в партитуре; работа по группам – сочинение своего варианта ритмической партитуры.</w:t>
      </w:r>
    </w:p>
    <w:p w:rsidR="002C0B93" w:rsidRPr="002C0B93" w:rsidRDefault="002C0B93" w:rsidP="002C0B93">
      <w:r w:rsidRPr="002C0B93">
        <w:t>Музыкальные инструменты. Фортепиано.</w:t>
      </w:r>
    </w:p>
    <w:p w:rsidR="002C0B93" w:rsidRPr="002C0B93" w:rsidRDefault="002C0B93" w:rsidP="002C0B93">
      <w:r w:rsidRPr="002C0B93">
        <w:t>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многообразием красок фортепиано;</w:t>
      </w:r>
    </w:p>
    <w:p w:rsidR="002C0B93" w:rsidRPr="002C0B93" w:rsidRDefault="002C0B93" w:rsidP="002C0B93">
      <w:r w:rsidRPr="002C0B93">
        <w:t>слушание фортепианных пьес в исполнении известных пианистов;</w:t>
      </w:r>
    </w:p>
    <w:p w:rsidR="002C0B93" w:rsidRPr="002C0B93" w:rsidRDefault="002C0B93" w:rsidP="002C0B93">
      <w:r w:rsidRPr="002C0B93">
        <w:t>«Я – пианист» – игра-имитация исполнительских движений во время звучания музыки;</w:t>
      </w:r>
    </w:p>
    <w:p w:rsidR="002C0B93" w:rsidRPr="002C0B93" w:rsidRDefault="002C0B93" w:rsidP="002C0B93">
      <w:r w:rsidRPr="002C0B93">
        <w:t>слушание детских пьес на фортепиано в исполнении учителя;</w:t>
      </w:r>
    </w:p>
    <w:p w:rsidR="002C0B93" w:rsidRPr="002C0B93" w:rsidRDefault="002C0B93" w:rsidP="002C0B93">
      <w:r w:rsidRPr="002C0B93">
        <w:t>демонстрация возможностей инструмента (исполнение одной и той же пьесы тихо и громко, в разных регистрах, разными штрихами);</w:t>
      </w:r>
    </w:p>
    <w:p w:rsidR="002C0B93" w:rsidRPr="002C0B93" w:rsidRDefault="002C0B93" w:rsidP="002C0B93">
      <w:r w:rsidRPr="002C0B93">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инструмента» – исследовательская работа, предполагающая подсчёт параметров (высота, ширина, количество клавиш, педалей).</w:t>
      </w:r>
    </w:p>
    <w:p w:rsidR="002C0B93" w:rsidRPr="002C0B93" w:rsidRDefault="002C0B93" w:rsidP="002C0B93">
      <w:r w:rsidRPr="002C0B93">
        <w:t>Музыкальные инструменты. Флейта.</w:t>
      </w:r>
    </w:p>
    <w:p w:rsidR="002C0B93" w:rsidRPr="002C0B93" w:rsidRDefault="002C0B93" w:rsidP="002C0B93">
      <w:r w:rsidRPr="002C0B93">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внешним видом, устройством и тембрами классических музыкальных инструментов;</w:t>
      </w:r>
    </w:p>
    <w:p w:rsidR="002C0B93" w:rsidRPr="002C0B93" w:rsidRDefault="002C0B93" w:rsidP="002C0B93">
      <w:r w:rsidRPr="002C0B93">
        <w:t>слушание</w:t>
      </w:r>
      <w:r w:rsidRPr="002C0B93">
        <w:tab/>
        <w:t>музыкальных</w:t>
      </w:r>
      <w:r w:rsidRPr="002C0B93">
        <w:tab/>
        <w:t>фрагментов</w:t>
      </w:r>
      <w:r w:rsidRPr="002C0B93">
        <w:tab/>
        <w:t>в</w:t>
      </w:r>
      <w:r w:rsidRPr="002C0B93">
        <w:tab/>
        <w:t>исполнении</w:t>
      </w:r>
      <w:r w:rsidRPr="002C0B93">
        <w:tab/>
        <w:t>известных</w:t>
      </w:r>
      <w:r w:rsidRPr="002C0B93">
        <w:tab/>
        <w:t>музыкантов- инструменталистов;</w:t>
      </w:r>
    </w:p>
    <w:p w:rsidR="002C0B93" w:rsidRPr="002C0B93" w:rsidRDefault="002C0B93" w:rsidP="002C0B93">
      <w:r w:rsidRPr="002C0B93">
        <w:t>чтение учебных текстов, сказок и легенд, рассказывающих о музыкальных инструментах, истории их появления.</w:t>
      </w:r>
    </w:p>
    <w:p w:rsidR="002C0B93" w:rsidRPr="002C0B93" w:rsidRDefault="002C0B93" w:rsidP="002C0B93">
      <w:r w:rsidRPr="002C0B93">
        <w:t>Музыкальные инструменты. Скрипка, виолончель.</w:t>
      </w:r>
    </w:p>
    <w:p w:rsidR="002C0B93" w:rsidRPr="002C0B93" w:rsidRDefault="002C0B93" w:rsidP="002C0B93">
      <w:r w:rsidRPr="002C0B93">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2C0B93" w:rsidRPr="002C0B93" w:rsidRDefault="002C0B93" w:rsidP="002C0B93">
      <w:r w:rsidRPr="002C0B93">
        <w:t>Виды деятельности обучающихся:</w:t>
      </w:r>
    </w:p>
    <w:p w:rsidR="002C0B93" w:rsidRPr="002C0B93" w:rsidRDefault="002C0B93" w:rsidP="002C0B93">
      <w:r w:rsidRPr="002C0B93">
        <w:t>игра-имитация исполнительских движений во время звучания музыки;</w:t>
      </w:r>
    </w:p>
    <w:p w:rsidR="002C0B93" w:rsidRPr="002C0B93" w:rsidRDefault="002C0B93" w:rsidP="002C0B93">
      <w:r w:rsidRPr="002C0B93">
        <w:t>музыкальная викторина на знание конкретных произведений и их авторов, определения тембров звучащих инструментов;</w:t>
      </w:r>
    </w:p>
    <w:p w:rsidR="002C0B93" w:rsidRPr="002C0B93" w:rsidRDefault="002C0B93" w:rsidP="002C0B93">
      <w:r w:rsidRPr="002C0B93">
        <w:t>разучивание, исполнение песен, посвящённых музыкальным инструментам; вариативно: посещение концерта инструментальной музыки; «Паспорт инструмента»</w:t>
      </w:r>
    </w:p>
    <w:p w:rsidR="002C0B93" w:rsidRPr="002C0B93" w:rsidRDefault="002C0B93" w:rsidP="002C0B93">
      <w:r w:rsidRPr="002C0B93">
        <w:t>– исследовательская работа, предполагающая описание внешнего вида и особенностей звучания инструмента, способов игры на нём.</w:t>
      </w:r>
    </w:p>
    <w:p w:rsidR="002C0B93" w:rsidRPr="002C0B93" w:rsidRDefault="002C0B93" w:rsidP="002C0B93">
      <w:r w:rsidRPr="002C0B93">
        <w:t>Вокальная музыка.</w:t>
      </w:r>
    </w:p>
    <w:p w:rsidR="002C0B93" w:rsidRPr="002C0B93" w:rsidRDefault="002C0B93" w:rsidP="002C0B93">
      <w:r w:rsidRPr="002C0B93">
        <w:t>Содержание: 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2C0B93" w:rsidRPr="002C0B93" w:rsidRDefault="002C0B93" w:rsidP="002C0B93">
      <w:r w:rsidRPr="002C0B93">
        <w:t>Виды деятельности обучающихся:</w:t>
      </w:r>
    </w:p>
    <w:p w:rsidR="002C0B93" w:rsidRPr="002C0B93" w:rsidRDefault="002C0B93" w:rsidP="002C0B93">
      <w:r w:rsidRPr="002C0B93">
        <w:t>определение на слух типов человеческих голосов (детские, мужские, женские), тембров голосов профессиональных вокалистов;</w:t>
      </w:r>
    </w:p>
    <w:p w:rsidR="002C0B93" w:rsidRPr="002C0B93" w:rsidRDefault="002C0B93" w:rsidP="002C0B93">
      <w:r w:rsidRPr="002C0B93">
        <w:t>знакомство с жанрами вокальной музыки;</w:t>
      </w:r>
    </w:p>
    <w:p w:rsidR="002C0B93" w:rsidRPr="002C0B93" w:rsidRDefault="002C0B93" w:rsidP="002C0B93">
      <w:r w:rsidRPr="002C0B93">
        <w:t>слушание вокальных произведений композиторов-классиков; освоение комплекса дыхательных, артикуляционных упражнений;</w:t>
      </w:r>
    </w:p>
    <w:p w:rsidR="002C0B93" w:rsidRPr="002C0B93" w:rsidRDefault="002C0B93" w:rsidP="002C0B93">
      <w:r w:rsidRPr="002C0B93">
        <w:t>вокальные упражнения на развитие гибкости голоса, расширения его диапазона; проблемная ситуация: что значит красивое пение;</w:t>
      </w:r>
    </w:p>
    <w:p w:rsidR="002C0B93" w:rsidRPr="002C0B93" w:rsidRDefault="002C0B93" w:rsidP="002C0B93">
      <w:r w:rsidRPr="002C0B93">
        <w:t>музыкальная викторина на знание вокальных музыкальных произведений и их авторов;</w:t>
      </w:r>
    </w:p>
    <w:p w:rsidR="002C0B93" w:rsidRPr="002C0B93" w:rsidRDefault="002C0B93" w:rsidP="002C0B93">
      <w:r w:rsidRPr="002C0B93">
        <w:t>разучивание, исполнение вокальных произведений композиторов-классиков; вариативно: посещение концерта вокальной музыки; школьный конкурс юных</w:t>
      </w:r>
    </w:p>
    <w:p w:rsidR="002C0B93" w:rsidRPr="002C0B93" w:rsidRDefault="002C0B93" w:rsidP="002C0B93">
      <w:r w:rsidRPr="002C0B93">
        <w:t>вокалистов.</w:t>
      </w:r>
    </w:p>
    <w:p w:rsidR="002C0B93" w:rsidRPr="002C0B93" w:rsidRDefault="002C0B93" w:rsidP="002C0B93">
      <w:r w:rsidRPr="002C0B93">
        <w:t>Инструментальная музыка.</w:t>
      </w:r>
    </w:p>
    <w:p w:rsidR="002C0B93" w:rsidRPr="002C0B93" w:rsidRDefault="002C0B93" w:rsidP="002C0B93">
      <w:r w:rsidRPr="002C0B93">
        <w:t>Содержание: жанры камерной инструментальной музыки: этюд, пьеса. Альбом.</w:t>
      </w:r>
    </w:p>
    <w:p w:rsidR="002C0B93" w:rsidRPr="002C0B93" w:rsidRDefault="002C0B93" w:rsidP="002C0B93">
      <w:r w:rsidRPr="002C0B93">
        <w:t>Цикл. Сюита. Соната. Квартет.</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жанрами камерной инструментальной музыки; слушание произведений композиторов-классиков; определение комплекса выразительных средств;</w:t>
      </w:r>
    </w:p>
    <w:p w:rsidR="002C0B93" w:rsidRPr="002C0B93" w:rsidRDefault="002C0B93" w:rsidP="002C0B93">
      <w:r w:rsidRPr="002C0B93">
        <w:t>описание своего впечатления от восприятия; музыкальная викторина;</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вариативно: посещение концерта инструментальной музыки; составление словаря музыкальных жанров.</w:t>
      </w:r>
    </w:p>
    <w:p w:rsidR="002C0B93" w:rsidRPr="002C0B93" w:rsidRDefault="002C0B93" w:rsidP="002C0B93">
      <w:r w:rsidRPr="002C0B93">
        <w:t>Программная музыка.</w:t>
      </w:r>
    </w:p>
    <w:p w:rsidR="002C0B93" w:rsidRPr="002C0B93" w:rsidRDefault="002C0B93" w:rsidP="002C0B93">
      <w:r w:rsidRPr="002C0B93">
        <w:t>Содержание: программное название, известный сюжет, литературный эпиграф.</w:t>
      </w:r>
    </w:p>
    <w:p w:rsidR="002C0B93" w:rsidRPr="002C0B93" w:rsidRDefault="002C0B93" w:rsidP="002C0B93">
      <w:r w:rsidRPr="002C0B93">
        <w:t>Виды деятельности обучающихся:</w:t>
      </w:r>
    </w:p>
    <w:p w:rsidR="002C0B93" w:rsidRPr="002C0B93" w:rsidRDefault="002C0B93" w:rsidP="002C0B93">
      <w:r w:rsidRPr="002C0B93">
        <w:t>слушание произведений программной музыки;</w:t>
      </w:r>
    </w:p>
    <w:p w:rsidR="002C0B93" w:rsidRPr="002C0B93" w:rsidRDefault="002C0B93" w:rsidP="002C0B93">
      <w:r w:rsidRPr="002C0B93">
        <w:t>обсуждение</w:t>
      </w:r>
      <w:r w:rsidRPr="002C0B93">
        <w:tab/>
        <w:t>музыкального</w:t>
      </w:r>
      <w:r w:rsidRPr="002C0B93">
        <w:tab/>
        <w:t>образа,</w:t>
      </w:r>
      <w:r w:rsidRPr="002C0B93">
        <w:tab/>
        <w:t>музыкальных</w:t>
      </w:r>
      <w:r w:rsidRPr="002C0B93">
        <w:tab/>
        <w:t>средств,</w:t>
      </w:r>
      <w:r w:rsidRPr="002C0B93">
        <w:tab/>
        <w:t>использованных композитором;</w:t>
      </w:r>
    </w:p>
    <w:p w:rsidR="002C0B93" w:rsidRPr="002C0B93" w:rsidRDefault="002C0B93" w:rsidP="002C0B93">
      <w:r w:rsidRPr="002C0B93">
        <w:t>вариативно:</w:t>
      </w:r>
      <w:r w:rsidRPr="002C0B93">
        <w:tab/>
        <w:t>рисование</w:t>
      </w:r>
      <w:r w:rsidRPr="002C0B93">
        <w:tab/>
        <w:t>образов</w:t>
      </w:r>
      <w:r w:rsidRPr="002C0B93">
        <w:tab/>
        <w:t>программной</w:t>
      </w:r>
      <w:r w:rsidRPr="002C0B93">
        <w:tab/>
        <w:t>музыки;</w:t>
      </w:r>
      <w:r w:rsidRPr="002C0B93">
        <w:tab/>
        <w:t>сочинение</w:t>
      </w:r>
      <w:r w:rsidRPr="002C0B93">
        <w:tab/>
        <w:t>небольших миниатюр (вокальные или инструментальные импровизации) по заданной программе.</w:t>
      </w:r>
    </w:p>
    <w:p w:rsidR="002C0B93" w:rsidRPr="002C0B93" w:rsidRDefault="002C0B93" w:rsidP="002C0B93">
      <w:r w:rsidRPr="002C0B93">
        <w:t>Симфоническая музыка.</w:t>
      </w:r>
    </w:p>
    <w:p w:rsidR="002C0B93" w:rsidRPr="002C0B93" w:rsidRDefault="002C0B93" w:rsidP="002C0B93">
      <w:r w:rsidRPr="002C0B93">
        <w:t>Содержание: симфонический оркестр, тембры, группы инструментов, симфония, симфоническая картина.</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составом симфонического оркестра, группами инструментов; определение на слух тембров инструментов симфонического оркестра; слушание фрагментов симфонической музыки;</w:t>
      </w:r>
    </w:p>
    <w:p w:rsidR="002C0B93" w:rsidRPr="002C0B93" w:rsidRDefault="002C0B93" w:rsidP="002C0B93">
      <w:r w:rsidRPr="002C0B93">
        <w:t>«дирижирование» оркестром; музыкальная викторина;</w:t>
      </w:r>
    </w:p>
    <w:p w:rsidR="002C0B93" w:rsidRPr="002C0B93" w:rsidRDefault="002C0B93" w:rsidP="002C0B93">
      <w:r w:rsidRPr="002C0B93">
        <w:t>вариативно: посещение концерта симфонической музыки; просмотр фильма об устройстве оркестра.</w:t>
      </w:r>
    </w:p>
    <w:p w:rsidR="002C0B93" w:rsidRPr="002C0B93" w:rsidRDefault="002C0B93" w:rsidP="002C0B93">
      <w:r w:rsidRPr="002C0B93">
        <w:t>Русские композиторы-классики.</w:t>
      </w:r>
    </w:p>
    <w:p w:rsidR="002C0B93" w:rsidRPr="002C0B93" w:rsidRDefault="002C0B93" w:rsidP="002C0B93">
      <w:r w:rsidRPr="002C0B93">
        <w:t>Содержание: творчество выдающихся отечественных композиторов.</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творчеством выдающихся композиторов, отдельными фактами из их биографии;</w:t>
      </w:r>
    </w:p>
    <w:p w:rsidR="002C0B93" w:rsidRPr="002C0B93" w:rsidRDefault="002C0B93" w:rsidP="002C0B93">
      <w:r w:rsidRPr="002C0B93">
        <w:t>слушание музыки;</w:t>
      </w:r>
    </w:p>
    <w:p w:rsidR="002C0B93" w:rsidRPr="002C0B93" w:rsidRDefault="002C0B93" w:rsidP="002C0B93">
      <w:r w:rsidRPr="002C0B93">
        <w:t>фрагменты вокальных, инструментальных, симфонических сочинений; круг характерных образов (картины природы, народной жизни, истории); характеристика музыкальных образов, музыкально-выразительных средств; наблюдение за развитием музыки;</w:t>
      </w:r>
    </w:p>
    <w:p w:rsidR="002C0B93" w:rsidRPr="002C0B93" w:rsidRDefault="002C0B93" w:rsidP="002C0B93">
      <w:r w:rsidRPr="002C0B93">
        <w:t>определение жанра, формы;</w:t>
      </w:r>
    </w:p>
    <w:p w:rsidR="002C0B93" w:rsidRPr="002C0B93" w:rsidRDefault="002C0B93" w:rsidP="002C0B93">
      <w:r w:rsidRPr="002C0B93">
        <w:t>чтение учебных текстов и художественной литературы биографического характера; вокализация тем инструментальных сочинений;</w:t>
      </w:r>
    </w:p>
    <w:p w:rsidR="002C0B93" w:rsidRPr="002C0B93" w:rsidRDefault="002C0B93" w:rsidP="002C0B93">
      <w:r w:rsidRPr="002C0B93">
        <w:t>разучивание, исполнение доступных вокальных сочинений; вариативно: посещение концерта; просмотр биографического фильма.</w:t>
      </w:r>
    </w:p>
    <w:p w:rsidR="002C0B93" w:rsidRPr="002C0B93" w:rsidRDefault="002C0B93" w:rsidP="002C0B93">
      <w:r w:rsidRPr="002C0B93">
        <w:t>Европейские композиторы-классики.</w:t>
      </w:r>
    </w:p>
    <w:p w:rsidR="002C0B93" w:rsidRPr="002C0B93" w:rsidRDefault="002C0B93" w:rsidP="002C0B93">
      <w:r w:rsidRPr="002C0B93">
        <w:t>Содержание: творчество выдающихся зарубежных композиторов.</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творчеством выдающихся композиторов, отдельными фактами из их биографии;</w:t>
      </w:r>
    </w:p>
    <w:p w:rsidR="002C0B93" w:rsidRPr="002C0B93" w:rsidRDefault="002C0B93" w:rsidP="002C0B93">
      <w:r w:rsidRPr="002C0B93">
        <w:t>слушание музыки;</w:t>
      </w:r>
    </w:p>
    <w:p w:rsidR="002C0B93" w:rsidRPr="002C0B93" w:rsidRDefault="002C0B93" w:rsidP="002C0B93">
      <w:r w:rsidRPr="002C0B93">
        <w:t>фрагменты вокальных, инструментальных, симфонических сочинений; круг характерных образов (картины природы, народной жизни, истории); характеристика музыкальных образов, музыкально-выразительных средств; наблюдение за развитием музыки;</w:t>
      </w:r>
    </w:p>
    <w:p w:rsidR="002C0B93" w:rsidRPr="002C0B93" w:rsidRDefault="002C0B93" w:rsidP="002C0B93">
      <w:r w:rsidRPr="002C0B93">
        <w:t>определение жанра, формы;</w:t>
      </w:r>
    </w:p>
    <w:p w:rsidR="002C0B93" w:rsidRPr="002C0B93" w:rsidRDefault="002C0B93" w:rsidP="002C0B93">
      <w:r w:rsidRPr="002C0B93">
        <w:t>чтение учебных текстов и художественной литературы биографического характера; вокализация тем инструментальных сочинений;</w:t>
      </w:r>
    </w:p>
    <w:p w:rsidR="002C0B93" w:rsidRPr="002C0B93" w:rsidRDefault="002C0B93" w:rsidP="002C0B93">
      <w:r w:rsidRPr="002C0B93">
        <w:t>разучивание, исполнение доступных вокальных сочинений; вариативно: посещение концерта; просмотр биографического фильма.</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Мастерство исполнителя.</w:t>
      </w:r>
    </w:p>
    <w:p w:rsidR="002C0B93" w:rsidRPr="002C0B93" w:rsidRDefault="002C0B93" w:rsidP="002C0B93">
      <w:r w:rsidRPr="002C0B93">
        <w:t>Содержание:</w:t>
      </w:r>
      <w:r w:rsidRPr="002C0B93">
        <w:tab/>
        <w:t>творчество</w:t>
      </w:r>
      <w:r w:rsidRPr="002C0B93">
        <w:tab/>
        <w:t>выдающихся</w:t>
      </w:r>
      <w:r w:rsidRPr="002C0B93">
        <w:tab/>
        <w:t>исполнителей-певцов,</w:t>
      </w:r>
      <w:r w:rsidRPr="002C0B93">
        <w:tab/>
        <w:t>инструменталистов, дирижёров. Консерватория, филармония, Конкурс имени П.И. Чайковского.</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творчеством выдающихся исполнителей классической музыки; изучение программ, афиш консерватории, филармонии;</w:t>
      </w:r>
    </w:p>
    <w:p w:rsidR="002C0B93" w:rsidRPr="002C0B93" w:rsidRDefault="002C0B93" w:rsidP="002C0B93">
      <w:r w:rsidRPr="002C0B93">
        <w:t>сравнение нескольких интерпретаций одного и того же произведения в исполнении разных музыкантов;</w:t>
      </w:r>
    </w:p>
    <w:p w:rsidR="002C0B93" w:rsidRPr="002C0B93" w:rsidRDefault="002C0B93" w:rsidP="002C0B93">
      <w:r w:rsidRPr="002C0B93">
        <w:t>беседа на тему «Композитор – исполнитель – слушатель»; вариативно: посещение концерта классической музыки; создание коллекции записей любимого исполнителя.</w:t>
      </w:r>
    </w:p>
    <w:p w:rsidR="002C0B93" w:rsidRPr="002C0B93" w:rsidRDefault="002C0B93" w:rsidP="002C0B93">
      <w:r w:rsidRPr="002C0B93">
        <w:t>Модуль № 3 «Музыка в жизни человека».</w:t>
      </w:r>
    </w:p>
    <w:p w:rsidR="002C0B93" w:rsidRPr="002C0B93" w:rsidRDefault="002C0B93" w:rsidP="002C0B93">
      <w:r w:rsidRPr="002C0B93">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rsidR="002C0B93" w:rsidRPr="002C0B93" w:rsidRDefault="002C0B93" w:rsidP="002C0B93">
      <w:r w:rsidRPr="002C0B93">
        <w:t>Красота и вдохновение.</w:t>
      </w:r>
    </w:p>
    <w:p w:rsidR="002C0B93" w:rsidRPr="002C0B93" w:rsidRDefault="002C0B93" w:rsidP="002C0B93">
      <w:r w:rsidRPr="002C0B93">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2C0B93" w:rsidRPr="002C0B93" w:rsidRDefault="002C0B93" w:rsidP="002C0B93">
      <w:r w:rsidRPr="002C0B93">
        <w:t>Виды деятельности обучающихся:</w:t>
      </w:r>
    </w:p>
    <w:p w:rsidR="002C0B93" w:rsidRPr="002C0B93" w:rsidRDefault="002C0B93" w:rsidP="002C0B93">
      <w:r w:rsidRPr="002C0B93">
        <w:t>диалог с учителем о значении красоты и вдохновения в жизни человека; слушание музыки, концентрация на её восприятии, своём внутреннем состоянии;</w:t>
      </w:r>
    </w:p>
    <w:p w:rsidR="002C0B93" w:rsidRPr="002C0B93" w:rsidRDefault="002C0B93" w:rsidP="002C0B93">
      <w:r w:rsidRPr="002C0B93">
        <w:t>двигательная импровизация под музыку лирического характера «Цветы распускаются под музыку»;</w:t>
      </w:r>
    </w:p>
    <w:p w:rsidR="002C0B93" w:rsidRPr="002C0B93" w:rsidRDefault="002C0B93" w:rsidP="002C0B93">
      <w:r w:rsidRPr="002C0B93">
        <w:t>выстраивание хорового унисона – вокального и психологического;</w:t>
      </w:r>
    </w:p>
    <w:p w:rsidR="002C0B93" w:rsidRPr="002C0B93" w:rsidRDefault="002C0B93" w:rsidP="002C0B93">
      <w:r w:rsidRPr="002C0B93">
        <w:t>одновременное взятие и снятие звука, навыки певческого дыхания по руке дирижёра; разучивание, исполнение красивой песни;</w:t>
      </w:r>
    </w:p>
    <w:p w:rsidR="002C0B93" w:rsidRPr="002C0B93" w:rsidRDefault="002C0B93" w:rsidP="002C0B93">
      <w:r w:rsidRPr="002C0B93">
        <w:t>вариативно: разучивание хоровода.</w:t>
      </w:r>
    </w:p>
    <w:p w:rsidR="002C0B93" w:rsidRPr="002C0B93" w:rsidRDefault="002C0B93" w:rsidP="002C0B93">
      <w:r w:rsidRPr="002C0B93">
        <w:t>Музыкальные пейзажи.</w:t>
      </w:r>
    </w:p>
    <w:p w:rsidR="002C0B93" w:rsidRPr="002C0B93" w:rsidRDefault="002C0B93" w:rsidP="002C0B93">
      <w:r w:rsidRPr="002C0B93">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2C0B93" w:rsidRPr="002C0B93" w:rsidRDefault="002C0B93" w:rsidP="002C0B93">
      <w:r w:rsidRPr="002C0B93">
        <w:t>Виды деятельности обучающихся:</w:t>
      </w:r>
    </w:p>
    <w:p w:rsidR="002C0B93" w:rsidRPr="002C0B93" w:rsidRDefault="002C0B93" w:rsidP="002C0B93">
      <w:r w:rsidRPr="002C0B93">
        <w:t>слушание произведений программной музыки, посвящённой образам природы; подбор эпитетов для описания настроения, характера музыки;</w:t>
      </w:r>
    </w:p>
    <w:p w:rsidR="002C0B93" w:rsidRPr="002C0B93" w:rsidRDefault="002C0B93" w:rsidP="002C0B93">
      <w:r w:rsidRPr="002C0B93">
        <w:t>сопоставление музыки с произведениями изобразительного искусства; двигательная импровизация, пластическое интонирование; разучивание, одухотворенное исполнение песен о природе, её красоте;</w:t>
      </w:r>
    </w:p>
    <w:p w:rsidR="002C0B93" w:rsidRPr="002C0B93" w:rsidRDefault="002C0B93" w:rsidP="002C0B93">
      <w:r w:rsidRPr="002C0B93">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rsidR="002C0B93" w:rsidRPr="002C0B93" w:rsidRDefault="002C0B93" w:rsidP="002C0B93">
      <w:r w:rsidRPr="002C0B93">
        <w:t>Музыкальные портреты.</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Содержание: музыка, передающая образ человека, его походку, движения, характер, манеру речи. «Портреты», выраженные в музыкальных интонациях.</w:t>
      </w:r>
    </w:p>
    <w:p w:rsidR="002C0B93" w:rsidRPr="002C0B93" w:rsidRDefault="002C0B93" w:rsidP="002C0B93">
      <w:r w:rsidRPr="002C0B93">
        <w:t>Виды деятельности обучающихся:</w:t>
      </w:r>
    </w:p>
    <w:p w:rsidR="002C0B93" w:rsidRPr="002C0B93" w:rsidRDefault="002C0B93" w:rsidP="002C0B93">
      <w:r w:rsidRPr="002C0B93">
        <w:t>слушание</w:t>
      </w:r>
      <w:r w:rsidRPr="002C0B93">
        <w:tab/>
        <w:t>произведений</w:t>
      </w:r>
      <w:r w:rsidRPr="002C0B93">
        <w:tab/>
        <w:t>вокальной,</w:t>
      </w:r>
      <w:r w:rsidRPr="002C0B93">
        <w:tab/>
        <w:t>программной</w:t>
      </w:r>
      <w:r w:rsidRPr="002C0B93">
        <w:tab/>
        <w:t>инструментальной</w:t>
      </w:r>
      <w:r w:rsidRPr="002C0B93">
        <w:tab/>
        <w:t>музыки, посвящённой образам людей, сказочных персонажей;</w:t>
      </w:r>
    </w:p>
    <w:p w:rsidR="002C0B93" w:rsidRPr="002C0B93" w:rsidRDefault="002C0B93" w:rsidP="002C0B93">
      <w:r w:rsidRPr="002C0B93">
        <w:t>подбор эпитетов для описания настроения, характера музыки; сопоставление музыки с произведениями изобразительного искусства; двигательная импровизация в образе героя музыкального произведения; разучивание, харáктерное исполнение песни – портретной зарисовки;</w:t>
      </w:r>
    </w:p>
    <w:p w:rsidR="002C0B93" w:rsidRPr="002C0B93" w:rsidRDefault="002C0B93" w:rsidP="002C0B93">
      <w:r w:rsidRPr="002C0B93">
        <w:t>вариативно: рисование, лепка героя музыкального произведения; игра-импровизация</w:t>
      </w:r>
    </w:p>
    <w:p w:rsidR="002C0B93" w:rsidRPr="002C0B93" w:rsidRDefault="002C0B93" w:rsidP="002C0B93">
      <w:r w:rsidRPr="002C0B93">
        <w:t>«Угадай мой характер»; инсценировка – импровизация в жанре кукольного (теневого) театра с помощью кукол, силуэтов.</w:t>
      </w:r>
    </w:p>
    <w:p w:rsidR="002C0B93" w:rsidRPr="002C0B93" w:rsidRDefault="002C0B93" w:rsidP="002C0B93">
      <w:r w:rsidRPr="002C0B93">
        <w:t>Какой же праздник без музыки?</w:t>
      </w:r>
    </w:p>
    <w:p w:rsidR="002C0B93" w:rsidRPr="002C0B93" w:rsidRDefault="002C0B93" w:rsidP="002C0B93">
      <w:r w:rsidRPr="002C0B93">
        <w:t>Содержание: музыка, создающая настроение праздника. Музыка в цирке, на уличном шествии, спортивном празднике.</w:t>
      </w:r>
    </w:p>
    <w:p w:rsidR="002C0B93" w:rsidRPr="002C0B93" w:rsidRDefault="002C0B93" w:rsidP="002C0B93">
      <w:r w:rsidRPr="002C0B93">
        <w:t>Виды деятельности обучающихся:</w:t>
      </w:r>
    </w:p>
    <w:p w:rsidR="002C0B93" w:rsidRPr="002C0B93" w:rsidRDefault="002C0B93" w:rsidP="002C0B93">
      <w:r w:rsidRPr="002C0B93">
        <w:t>диалог с учителем о значении музыки на празднике;</w:t>
      </w:r>
    </w:p>
    <w:p w:rsidR="002C0B93" w:rsidRPr="002C0B93" w:rsidRDefault="002C0B93" w:rsidP="002C0B93">
      <w:r w:rsidRPr="002C0B93">
        <w:t>слушание произведений торжественного, праздничного характера;</w:t>
      </w:r>
    </w:p>
    <w:p w:rsidR="002C0B93" w:rsidRPr="002C0B93" w:rsidRDefault="002C0B93" w:rsidP="002C0B93">
      <w:r w:rsidRPr="002C0B93">
        <w:t>«дирижирование» фрагментами произведений; конкурс на лучшего «дирижёра»;</w:t>
      </w:r>
    </w:p>
    <w:p w:rsidR="002C0B93" w:rsidRPr="002C0B93" w:rsidRDefault="002C0B93" w:rsidP="002C0B93">
      <w:r w:rsidRPr="002C0B93">
        <w:t>разучивание и исполнение тематических песен к ближайшему празднику; проблемная ситуация: почему на праздниках обязательно звучит музыка; вариативно: запись видеооткрытки с музыкальным поздравлением; групповые</w:t>
      </w:r>
    </w:p>
    <w:p w:rsidR="002C0B93" w:rsidRPr="002C0B93" w:rsidRDefault="002C0B93" w:rsidP="002C0B93">
      <w:r w:rsidRPr="002C0B93">
        <w:t>творческие шутливые двигательные импровизации «Цирковая труппа».</w:t>
      </w:r>
    </w:p>
    <w:p w:rsidR="002C0B93" w:rsidRPr="002C0B93" w:rsidRDefault="002C0B93" w:rsidP="002C0B93">
      <w:r w:rsidRPr="002C0B93">
        <w:t>Танцы, игры и веселье.</w:t>
      </w:r>
    </w:p>
    <w:p w:rsidR="002C0B93" w:rsidRPr="002C0B93" w:rsidRDefault="002C0B93" w:rsidP="002C0B93">
      <w:r w:rsidRPr="002C0B93">
        <w:t>Содержание: музыка – игра звуками. Танец – искусство и радость движения.</w:t>
      </w:r>
    </w:p>
    <w:p w:rsidR="002C0B93" w:rsidRPr="002C0B93" w:rsidRDefault="002C0B93" w:rsidP="002C0B93">
      <w:r w:rsidRPr="002C0B93">
        <w:t>Примеры популярных танцев.</w:t>
      </w:r>
    </w:p>
    <w:p w:rsidR="002C0B93" w:rsidRPr="002C0B93" w:rsidRDefault="002C0B93" w:rsidP="002C0B93">
      <w:r w:rsidRPr="002C0B93">
        <w:t>Виды деятельности обучающихся:</w:t>
      </w:r>
    </w:p>
    <w:p w:rsidR="002C0B93" w:rsidRPr="002C0B93" w:rsidRDefault="002C0B93" w:rsidP="002C0B93">
      <w:r w:rsidRPr="002C0B93">
        <w:t>слушание, исполнение музыки скерцозного характера; разучивание, исполнение танцевальных движений; танец-игра;</w:t>
      </w:r>
    </w:p>
    <w:p w:rsidR="002C0B93" w:rsidRPr="002C0B93" w:rsidRDefault="002C0B93" w:rsidP="002C0B93">
      <w:r w:rsidRPr="002C0B93">
        <w:t>рефлексия собственного эмоционального состояния после участия в танцевальных композициях и импровизациях;</w:t>
      </w:r>
    </w:p>
    <w:p w:rsidR="002C0B93" w:rsidRPr="002C0B93" w:rsidRDefault="002C0B93" w:rsidP="002C0B93">
      <w:r w:rsidRPr="002C0B93">
        <w:t>проблемная ситуация: зачем люди танцуют;</w:t>
      </w:r>
    </w:p>
    <w:p w:rsidR="002C0B93" w:rsidRPr="002C0B93" w:rsidRDefault="002C0B93" w:rsidP="002C0B93">
      <w:r w:rsidRPr="002C0B93">
        <w:t>ритмическая импровизация в стиле определённого танцевального жанра.</w:t>
      </w:r>
    </w:p>
    <w:p w:rsidR="002C0B93" w:rsidRPr="002C0B93" w:rsidRDefault="002C0B93" w:rsidP="002C0B93">
      <w:r w:rsidRPr="002C0B93">
        <w:t>Музыка на войне, музыка о войне.</w:t>
      </w:r>
    </w:p>
    <w:p w:rsidR="002C0B93" w:rsidRPr="002C0B93" w:rsidRDefault="002C0B93" w:rsidP="002C0B93">
      <w:r w:rsidRPr="002C0B93">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2C0B93" w:rsidRPr="002C0B93" w:rsidRDefault="002C0B93" w:rsidP="002C0B93">
      <w:r w:rsidRPr="002C0B93">
        <w:t>Виды деятельности обучающихся:</w:t>
      </w:r>
    </w:p>
    <w:p w:rsidR="002C0B93" w:rsidRPr="002C0B93" w:rsidRDefault="002C0B93" w:rsidP="002C0B93">
      <w:r w:rsidRPr="002C0B93">
        <w:t>чтение учебных и художественных текстов, посвящённых песням Великой Отечественной войны;</w:t>
      </w:r>
    </w:p>
    <w:p w:rsidR="002C0B93" w:rsidRPr="002C0B93" w:rsidRDefault="002C0B93" w:rsidP="002C0B93">
      <w:r w:rsidRPr="002C0B93">
        <w:t>слушание, исполнение песен Великой Отечественной войны, знакомство с историей их сочинения и исполнения;</w:t>
      </w:r>
    </w:p>
    <w:p w:rsidR="002C0B93" w:rsidRPr="002C0B93" w:rsidRDefault="002C0B93" w:rsidP="002C0B93">
      <w:r w:rsidRPr="002C0B93">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2C0B93" w:rsidRPr="002C0B93" w:rsidRDefault="002C0B93" w:rsidP="002C0B93">
      <w:r w:rsidRPr="002C0B93">
        <w:t>Главный музыкальный символ.</w:t>
      </w:r>
    </w:p>
    <w:p w:rsidR="002C0B93" w:rsidRPr="002C0B93" w:rsidRDefault="002C0B93" w:rsidP="002C0B93">
      <w:r w:rsidRPr="002C0B93">
        <w:t>Содержание: гимн России – главный музыкальный символ нашей страны. Традиции исполнения Гимна России. Другие гимны.</w:t>
      </w:r>
    </w:p>
    <w:p w:rsidR="002C0B93" w:rsidRPr="002C0B93" w:rsidRDefault="002C0B93" w:rsidP="002C0B93">
      <w:r w:rsidRPr="002C0B93">
        <w:t>Виды деятельности обучающихся:</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разучивание, исполнение Гимна Российской Федерации; знакомство с историей создания, правилами исполнения;</w:t>
      </w:r>
    </w:p>
    <w:p w:rsidR="002C0B93" w:rsidRPr="002C0B93" w:rsidRDefault="002C0B93" w:rsidP="002C0B93">
      <w:r w:rsidRPr="002C0B93">
        <w:t>просмотр видеозаписей парада, церемонии награждения спортсменов; чувство гордости, понятия достоинства и чести;</w:t>
      </w:r>
    </w:p>
    <w:p w:rsidR="002C0B93" w:rsidRPr="002C0B93" w:rsidRDefault="002C0B93" w:rsidP="002C0B93">
      <w:r w:rsidRPr="002C0B93">
        <w:t>обсуждение этических вопросов, связанных с государственными символами страны; разучивание, исполнение Гимна своей республики, города, школы.</w:t>
      </w:r>
    </w:p>
    <w:p w:rsidR="002C0B93" w:rsidRPr="002C0B93" w:rsidRDefault="002C0B93" w:rsidP="002C0B93">
      <w:r w:rsidRPr="002C0B93">
        <w:t>Искусство времени.</w:t>
      </w:r>
    </w:p>
    <w:p w:rsidR="002C0B93" w:rsidRPr="002C0B93" w:rsidRDefault="002C0B93" w:rsidP="002C0B93">
      <w:r w:rsidRPr="002C0B93">
        <w:t>Содержание: музыка – временное искусство. Погружение в поток музыкального звучания. Музыкальные образы движения, изменения и развития.</w:t>
      </w:r>
    </w:p>
    <w:p w:rsidR="002C0B93" w:rsidRPr="002C0B93" w:rsidRDefault="002C0B93" w:rsidP="002C0B93">
      <w:r w:rsidRPr="002C0B93">
        <w:t>Виды деятельности обучающихся:</w:t>
      </w:r>
    </w:p>
    <w:p w:rsidR="002C0B93" w:rsidRPr="002C0B93" w:rsidRDefault="002C0B93" w:rsidP="002C0B93">
      <w:r w:rsidRPr="002C0B93">
        <w:t>слушание, исполнение музыкальных произведений, передающих образ непрерывного движения;</w:t>
      </w:r>
    </w:p>
    <w:p w:rsidR="002C0B93" w:rsidRPr="002C0B93" w:rsidRDefault="002C0B93" w:rsidP="002C0B93">
      <w:r w:rsidRPr="002C0B93">
        <w:t>наблюдение за своими телесными реакциями (дыхание, пульс, мышечный тонус) при восприятии музыки;</w:t>
      </w:r>
    </w:p>
    <w:p w:rsidR="002C0B93" w:rsidRPr="002C0B93" w:rsidRDefault="002C0B93" w:rsidP="002C0B93">
      <w:r w:rsidRPr="002C0B93">
        <w:t>проблемная ситуация: как музыка воздействует на человека;</w:t>
      </w:r>
    </w:p>
    <w:p w:rsidR="002C0B93" w:rsidRPr="002C0B93" w:rsidRDefault="002C0B93" w:rsidP="002C0B93">
      <w:r w:rsidRPr="002C0B93">
        <w:t>вариативно:</w:t>
      </w:r>
      <w:r w:rsidRPr="002C0B93">
        <w:tab/>
        <w:t>программная</w:t>
      </w:r>
      <w:r w:rsidRPr="002C0B93">
        <w:tab/>
        <w:t>ритмическая</w:t>
      </w:r>
      <w:r w:rsidRPr="002C0B93">
        <w:tab/>
        <w:t>или</w:t>
      </w:r>
      <w:r w:rsidRPr="002C0B93">
        <w:tab/>
        <w:t>инструментальная</w:t>
      </w:r>
      <w:r w:rsidRPr="002C0B93">
        <w:tab/>
        <w:t>импровизация</w:t>
      </w:r>
    </w:p>
    <w:p w:rsidR="002C0B93" w:rsidRPr="002C0B93" w:rsidRDefault="002C0B93" w:rsidP="002C0B93">
      <w:r w:rsidRPr="002C0B93">
        <w:t>«Поезд», «Космический корабль».</w:t>
      </w:r>
    </w:p>
    <w:p w:rsidR="002C0B93" w:rsidRPr="002C0B93" w:rsidRDefault="002C0B93" w:rsidP="002C0B93">
      <w:r w:rsidRPr="002C0B93">
        <w:t>ИНВАРИАНТНЫЕ МОДУЛИ</w:t>
      </w:r>
    </w:p>
    <w:p w:rsidR="002C0B93" w:rsidRPr="002C0B93" w:rsidRDefault="002C0B93" w:rsidP="002C0B93"/>
    <w:p w:rsidR="002C0B93" w:rsidRPr="002C0B93" w:rsidRDefault="002C0B93" w:rsidP="002C0B93">
      <w:r w:rsidRPr="002C0B93">
        <w:t>Модуль № 4 «Музыка народов мира».</w:t>
      </w:r>
    </w:p>
    <w:p w:rsidR="002C0B93" w:rsidRPr="002C0B93" w:rsidRDefault="002C0B93" w:rsidP="002C0B93">
      <w:r w:rsidRPr="002C0B93">
        <w:t>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Кабалевским во второй половине ХХ века, остаётся по- прежнему актуальным. Интонационная и жанровая близость фольклора разных народов.</w:t>
      </w:r>
    </w:p>
    <w:p w:rsidR="002C0B93" w:rsidRPr="002C0B93" w:rsidRDefault="002C0B93" w:rsidP="002C0B93">
      <w:r w:rsidRPr="002C0B93">
        <w:t>Певец своего народа.</w:t>
      </w:r>
    </w:p>
    <w:p w:rsidR="002C0B93" w:rsidRPr="002C0B93" w:rsidRDefault="002C0B93" w:rsidP="002C0B93">
      <w:r w:rsidRPr="002C0B93">
        <w:t>Содержание: интонации народной музыки в творчестве зарубежных композиторов – ярких представителей национального музыкального стиля своей страны.</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творчеством композиторов; сравнение их сочинений с народной музыкой;</w:t>
      </w:r>
    </w:p>
    <w:p w:rsidR="002C0B93" w:rsidRPr="002C0B93" w:rsidRDefault="002C0B93" w:rsidP="002C0B93">
      <w:r w:rsidRPr="002C0B93">
        <w:t>определение формы, принципа развития фольклорного музыкального материала; вокализация наиболее ярких тем инструментальных сочинений;</w:t>
      </w:r>
    </w:p>
    <w:p w:rsidR="002C0B93" w:rsidRPr="002C0B93" w:rsidRDefault="002C0B93" w:rsidP="002C0B93">
      <w:r w:rsidRPr="002C0B93">
        <w:t>разучивание, исполнение доступных вокальных сочинений;</w:t>
      </w:r>
    </w:p>
    <w:p w:rsidR="002C0B93" w:rsidRPr="002C0B93" w:rsidRDefault="002C0B93" w:rsidP="002C0B93">
      <w:r w:rsidRPr="002C0B93">
        <w:t>вариативно: исполнение на клавишных или духовых инструментах композиторских мелодий, прослеживание их по нотной записи;</w:t>
      </w:r>
    </w:p>
    <w:p w:rsidR="002C0B93" w:rsidRPr="002C0B93" w:rsidRDefault="002C0B93" w:rsidP="002C0B93">
      <w:r w:rsidRPr="002C0B93">
        <w:t>творческие, исследовательские проекты, посвящённые выдающимся композиторам.</w:t>
      </w:r>
    </w:p>
    <w:p w:rsidR="002C0B93" w:rsidRPr="002C0B93" w:rsidRDefault="002C0B93" w:rsidP="002C0B93">
      <w:r w:rsidRPr="002C0B93">
        <w:t>Музыка стран ближнего зарубежья.</w:t>
      </w:r>
    </w:p>
    <w:p w:rsidR="002C0B93" w:rsidRPr="002C0B93" w:rsidRDefault="002C0B93" w:rsidP="002C0B93">
      <w:r w:rsidRPr="002C0B93">
        <w:t>Содержание: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особенностями музыкального фольклора народов других стран; определение характерных черт, типичных элементов музыкального языка (ритм, лад,</w:t>
      </w:r>
    </w:p>
    <w:p w:rsidR="002C0B93" w:rsidRPr="002C0B93" w:rsidRDefault="002C0B93" w:rsidP="002C0B93">
      <w:r w:rsidRPr="002C0B93">
        <w:t>интонации);</w:t>
      </w:r>
    </w:p>
    <w:p w:rsidR="002C0B93" w:rsidRPr="002C0B93" w:rsidRDefault="002C0B93" w:rsidP="002C0B93">
      <w:r w:rsidRPr="002C0B93">
        <w:t>знакомство с внешним видом, особенностями исполнения и звучания народных инструментов;</w:t>
      </w:r>
    </w:p>
    <w:p w:rsidR="002C0B93" w:rsidRPr="002C0B93" w:rsidRDefault="002C0B93" w:rsidP="002C0B93">
      <w:r w:rsidRPr="002C0B93">
        <w:t>определение на слух тембров инструментов; классификация на группы духовых, ударных, струнных;</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музыкальная викторина на знание тембров народных инструментов;</w:t>
      </w:r>
    </w:p>
    <w:p w:rsidR="002C0B93" w:rsidRPr="002C0B93" w:rsidRDefault="002C0B93" w:rsidP="002C0B93">
      <w:r w:rsidRPr="002C0B93">
        <w:t>двигательная игра – импровизация – подражание игре на музыкальных инструментах; сравнение интонаций, жанров, ладов, инструментов других народов с фольклорными</w:t>
      </w:r>
    </w:p>
    <w:p w:rsidR="002C0B93" w:rsidRPr="002C0B93" w:rsidRDefault="002C0B93" w:rsidP="002C0B93">
      <w:r w:rsidRPr="002C0B93">
        <w:t>элементами народов России;</w:t>
      </w:r>
    </w:p>
    <w:p w:rsidR="002C0B93" w:rsidRPr="002C0B93" w:rsidRDefault="002C0B93" w:rsidP="002C0B93">
      <w:r w:rsidRPr="002C0B93">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2C0B93" w:rsidRPr="002C0B93" w:rsidRDefault="002C0B93" w:rsidP="002C0B93">
      <w:r w:rsidRPr="002C0B93">
        <w:t>вариативно: исполнение на клавишных или духовых инструментах народных мелодий, прослеживание их по нотной записи;</w:t>
      </w:r>
    </w:p>
    <w:p w:rsidR="002C0B93" w:rsidRPr="002C0B93" w:rsidRDefault="002C0B93" w:rsidP="002C0B93">
      <w:r w:rsidRPr="002C0B93">
        <w:t>творческие,</w:t>
      </w:r>
      <w:r w:rsidRPr="002C0B93">
        <w:tab/>
        <w:t>исследовательские</w:t>
      </w:r>
      <w:r w:rsidRPr="002C0B93">
        <w:tab/>
        <w:t>проекты,</w:t>
      </w:r>
      <w:r w:rsidRPr="002C0B93">
        <w:tab/>
        <w:t>школьные</w:t>
      </w:r>
      <w:r w:rsidRPr="002C0B93">
        <w:tab/>
        <w:t>фестивали,</w:t>
      </w:r>
      <w:r w:rsidRPr="002C0B93">
        <w:tab/>
        <w:t>посвящённые музыкальной культуре народов мира.</w:t>
      </w:r>
    </w:p>
    <w:p w:rsidR="002C0B93" w:rsidRPr="002C0B93" w:rsidRDefault="002C0B93" w:rsidP="002C0B93">
      <w:r w:rsidRPr="002C0B93">
        <w:t>Музыка стран дальнего зарубежья.</w:t>
      </w:r>
    </w:p>
    <w:p w:rsidR="002C0B93" w:rsidRPr="002C0B93" w:rsidRDefault="002C0B93" w:rsidP="002C0B93">
      <w:r w:rsidRPr="002C0B93">
        <w:t>Содержание: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w:t>
      </w:r>
    </w:p>
    <w:p w:rsidR="002C0B93" w:rsidRPr="002C0B93" w:rsidRDefault="002C0B93" w:rsidP="002C0B93">
      <w:r w:rsidRPr="002C0B93">
        <w:t>Смешение традиций и культур в музыке Северной Америки.</w:t>
      </w:r>
    </w:p>
    <w:p w:rsidR="002C0B93" w:rsidRPr="002C0B93" w:rsidRDefault="002C0B93" w:rsidP="002C0B93">
      <w:r w:rsidRPr="002C0B93">
        <w:t>Музыка Японии и Китая. Древние истоки музыкальной культуры стран Юго- Восточной Азии. Императорские церемонии, музыкальные инструменты. Пентатоника.</w:t>
      </w:r>
    </w:p>
    <w:p w:rsidR="002C0B93" w:rsidRPr="002C0B93" w:rsidRDefault="002C0B93" w:rsidP="002C0B93">
      <w:r w:rsidRPr="002C0B93">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особенностями музыкального фольклора народов других стран; определение характерных черт, типичных элементов музыкального языка (ритм, лад,</w:t>
      </w:r>
    </w:p>
    <w:p w:rsidR="002C0B93" w:rsidRPr="002C0B93" w:rsidRDefault="002C0B93" w:rsidP="002C0B93">
      <w:r w:rsidRPr="002C0B93">
        <w:t>интонации);</w:t>
      </w:r>
    </w:p>
    <w:p w:rsidR="002C0B93" w:rsidRPr="002C0B93" w:rsidRDefault="002C0B93" w:rsidP="002C0B93">
      <w:r w:rsidRPr="002C0B93">
        <w:t>знакомство с внешним видом, особенностями исполнения и звучания народных инструментов;</w:t>
      </w:r>
    </w:p>
    <w:p w:rsidR="002C0B93" w:rsidRPr="002C0B93" w:rsidRDefault="002C0B93" w:rsidP="002C0B93">
      <w:r w:rsidRPr="002C0B93">
        <w:t>определение на слух тембров инструментов; классификация на группы духовых, ударных, струнных;</w:t>
      </w:r>
    </w:p>
    <w:p w:rsidR="002C0B93" w:rsidRPr="002C0B93" w:rsidRDefault="002C0B93" w:rsidP="002C0B93">
      <w:r w:rsidRPr="002C0B93">
        <w:t>музыкальная викторина на знание тембров народных инструментов;</w:t>
      </w:r>
    </w:p>
    <w:p w:rsidR="002C0B93" w:rsidRPr="002C0B93" w:rsidRDefault="002C0B93" w:rsidP="002C0B93">
      <w:r w:rsidRPr="002C0B93">
        <w:t>двигательная игра – импровизация-подражание игре на музыкальных инструментах; сравнение интонаций, жанров, ладов, инструментов других народов с фольклорными</w:t>
      </w:r>
    </w:p>
    <w:p w:rsidR="002C0B93" w:rsidRPr="002C0B93" w:rsidRDefault="002C0B93" w:rsidP="002C0B93">
      <w:r w:rsidRPr="002C0B93">
        <w:t>элементами народов России;</w:t>
      </w:r>
    </w:p>
    <w:p w:rsidR="002C0B93" w:rsidRPr="002C0B93" w:rsidRDefault="002C0B93" w:rsidP="002C0B93">
      <w:r w:rsidRPr="002C0B93">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2C0B93" w:rsidRPr="002C0B93" w:rsidRDefault="002C0B93" w:rsidP="002C0B93">
      <w:r w:rsidRPr="002C0B93">
        <w:t>вариативно: исполнение на клавишных или духовых инструментах народных мелодий, прослеживание их по нотной записи;</w:t>
      </w:r>
    </w:p>
    <w:p w:rsidR="002C0B93" w:rsidRPr="002C0B93" w:rsidRDefault="002C0B93" w:rsidP="002C0B93">
      <w:r w:rsidRPr="002C0B93">
        <w:t>творческие,</w:t>
      </w:r>
      <w:r w:rsidRPr="002C0B93">
        <w:tab/>
        <w:t>исследовательские</w:t>
      </w:r>
      <w:r w:rsidRPr="002C0B93">
        <w:tab/>
        <w:t>проекты,</w:t>
      </w:r>
      <w:r w:rsidRPr="002C0B93">
        <w:tab/>
        <w:t>школьные</w:t>
      </w:r>
      <w:r w:rsidRPr="002C0B93">
        <w:tab/>
        <w:t>фестивали,</w:t>
      </w:r>
      <w:r w:rsidRPr="002C0B93">
        <w:tab/>
        <w:t>посвященные музыкальной культуре народов мира.</w:t>
      </w:r>
    </w:p>
    <w:p w:rsidR="002C0B93" w:rsidRPr="002C0B93" w:rsidRDefault="002C0B93" w:rsidP="002C0B93">
      <w:r w:rsidRPr="002C0B93">
        <w:t>Диалог культур.</w:t>
      </w:r>
    </w:p>
    <w:p w:rsidR="002C0B93" w:rsidRPr="002C0B93" w:rsidRDefault="002C0B93" w:rsidP="002C0B93">
      <w:r w:rsidRPr="002C0B93">
        <w:t>Содержание: 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композиторов).</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творчеством композиторов; сравнение их сочинений с народной музыкой;</w:t>
      </w:r>
    </w:p>
    <w:p w:rsidR="002C0B93" w:rsidRPr="002C0B93" w:rsidRDefault="002C0B93" w:rsidP="002C0B93">
      <w:r w:rsidRPr="002C0B93">
        <w:t>определение формы, принципа развития фольклорного музыкального материала; вокализация наиболее ярких тем инструментальных сочинений;</w:t>
      </w:r>
    </w:p>
    <w:p w:rsidR="002C0B93" w:rsidRPr="002C0B93" w:rsidRDefault="002C0B93" w:rsidP="002C0B93">
      <w:r w:rsidRPr="002C0B93">
        <w:t>разучивание, исполнение доступных вокальных сочинений;</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вариативно: исполнение на клавишных или духовых инструментах композиторских мелодий, прослеживание их по нотной записи;</w:t>
      </w:r>
    </w:p>
    <w:p w:rsidR="002C0B93" w:rsidRPr="002C0B93" w:rsidRDefault="002C0B93" w:rsidP="002C0B93">
      <w:r w:rsidRPr="002C0B93">
        <w:t>творческие, исследовательские проекты, посвящённые выдающимся композиторам.</w:t>
      </w:r>
    </w:p>
    <w:p w:rsidR="002C0B93" w:rsidRPr="002C0B93" w:rsidRDefault="002C0B93" w:rsidP="002C0B93">
      <w:r w:rsidRPr="002C0B93">
        <w:t>Модуль № 5 «Духовная музыка».</w:t>
      </w:r>
    </w:p>
    <w:p w:rsidR="002C0B93" w:rsidRPr="002C0B93" w:rsidRDefault="002C0B93" w:rsidP="002C0B93">
      <w:r w:rsidRPr="002C0B93">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 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2C0B93" w:rsidRPr="002C0B93" w:rsidRDefault="002C0B93" w:rsidP="002C0B93">
      <w:r w:rsidRPr="002C0B93">
        <w:t>Звучание храма.</w:t>
      </w:r>
    </w:p>
    <w:p w:rsidR="002C0B93" w:rsidRPr="002C0B93" w:rsidRDefault="002C0B93" w:rsidP="002C0B93">
      <w:r w:rsidRPr="002C0B93">
        <w:t>Содержание: колокола, колокольные звоны (благовест, трезвон и другие), звонарские приговорки. Колокольность в музыке русских композиторов.</w:t>
      </w:r>
    </w:p>
    <w:p w:rsidR="002C0B93" w:rsidRPr="002C0B93" w:rsidRDefault="002C0B93" w:rsidP="002C0B93">
      <w:r w:rsidRPr="002C0B93">
        <w:t>Виды деятельности обучающихся:</w:t>
      </w:r>
    </w:p>
    <w:p w:rsidR="002C0B93" w:rsidRPr="002C0B93" w:rsidRDefault="002C0B93" w:rsidP="002C0B93">
      <w:r w:rsidRPr="002C0B93">
        <w:t>обобщение жизненного опыта, связанного со звучанием колоколов;</w:t>
      </w:r>
    </w:p>
    <w:p w:rsidR="002C0B93" w:rsidRPr="002C0B93" w:rsidRDefault="002C0B93" w:rsidP="002C0B93">
      <w:r w:rsidRPr="002C0B93">
        <w:t>диалог с учителем о традициях изготовления колоколов, значении колокольного звона;</w:t>
      </w:r>
    </w:p>
    <w:p w:rsidR="002C0B93" w:rsidRPr="002C0B93" w:rsidRDefault="002C0B93" w:rsidP="002C0B93">
      <w:r w:rsidRPr="002C0B93">
        <w:t>знакомство с видами колокольных звонов;</w:t>
      </w:r>
    </w:p>
    <w:p w:rsidR="002C0B93" w:rsidRPr="002C0B93" w:rsidRDefault="002C0B93" w:rsidP="002C0B93">
      <w:r w:rsidRPr="002C0B93">
        <w:t>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rsidR="002C0B93" w:rsidRPr="002C0B93" w:rsidRDefault="002C0B93" w:rsidP="002C0B93">
      <w:r w:rsidRPr="002C0B93">
        <w:t>выявление, обсуждение характера, выразительных средств, использованных композитором;</w:t>
      </w:r>
    </w:p>
    <w:p w:rsidR="002C0B93" w:rsidRPr="002C0B93" w:rsidRDefault="002C0B93" w:rsidP="002C0B93">
      <w:r w:rsidRPr="002C0B93">
        <w:t>двигательная импровизация – имитация движений звонаря на колокольне; ритмические и артикуляционные упражнения на основе звонарских приговорок; вариативно: просмотр документального фильма о колоколах;</w:t>
      </w:r>
    </w:p>
    <w:p w:rsidR="002C0B93" w:rsidRPr="002C0B93" w:rsidRDefault="002C0B93" w:rsidP="002C0B93">
      <w:r w:rsidRPr="002C0B93">
        <w:t>сочинение, исполнение на фортепиано, синтезаторе или металлофонах композиции (импровизации), имитирующей звучание колоколов.</w:t>
      </w:r>
    </w:p>
    <w:p w:rsidR="002C0B93" w:rsidRPr="002C0B93" w:rsidRDefault="002C0B93" w:rsidP="002C0B93">
      <w:r w:rsidRPr="002C0B93">
        <w:t>Песни верующих.</w:t>
      </w:r>
    </w:p>
    <w:p w:rsidR="002C0B93" w:rsidRPr="002C0B93" w:rsidRDefault="002C0B93" w:rsidP="002C0B93">
      <w:r w:rsidRPr="002C0B93">
        <w:t>Содержание: молитва, хорал, песнопение, духовный стих. Образы духовной музыки в творчестве композиторов-классиков.</w:t>
      </w:r>
    </w:p>
    <w:p w:rsidR="002C0B93" w:rsidRPr="002C0B93" w:rsidRDefault="002C0B93" w:rsidP="002C0B93">
      <w:r w:rsidRPr="002C0B93">
        <w:t>Виды деятельности обучающихся:</w:t>
      </w:r>
    </w:p>
    <w:p w:rsidR="002C0B93" w:rsidRPr="002C0B93" w:rsidRDefault="002C0B93" w:rsidP="002C0B93">
      <w:r w:rsidRPr="002C0B93">
        <w:t>слушание,</w:t>
      </w:r>
      <w:r w:rsidRPr="002C0B93">
        <w:tab/>
        <w:t>разучивание,</w:t>
      </w:r>
      <w:r w:rsidRPr="002C0B93">
        <w:tab/>
        <w:t>исполнение</w:t>
      </w:r>
      <w:r w:rsidRPr="002C0B93">
        <w:tab/>
        <w:t>вокальных</w:t>
      </w:r>
      <w:r w:rsidRPr="002C0B93">
        <w:tab/>
        <w:t>произведений</w:t>
      </w:r>
      <w:r w:rsidRPr="002C0B93">
        <w:tab/>
        <w:t>религиозного содержания;</w:t>
      </w:r>
    </w:p>
    <w:p w:rsidR="002C0B93" w:rsidRPr="002C0B93" w:rsidRDefault="002C0B93" w:rsidP="002C0B93">
      <w:r w:rsidRPr="002C0B93">
        <w:t>диалог с учителем о характере музыки, манере исполнения, выразительных средствах;</w:t>
      </w:r>
    </w:p>
    <w:p w:rsidR="002C0B93" w:rsidRPr="002C0B93" w:rsidRDefault="002C0B93" w:rsidP="002C0B93">
      <w:r w:rsidRPr="002C0B93">
        <w:t>знакомство с произведениями светской музыки, в которых воплощены молитвенные интонации, используется хоральный склад звучания;</w:t>
      </w:r>
    </w:p>
    <w:p w:rsidR="002C0B93" w:rsidRPr="002C0B93" w:rsidRDefault="002C0B93" w:rsidP="002C0B93">
      <w:r w:rsidRPr="002C0B93">
        <w:t>вариативно: просмотр документального фильма о значении молитвы; рисование по мотивам прослушанных музыкальных произведений.</w:t>
      </w:r>
    </w:p>
    <w:p w:rsidR="002C0B93" w:rsidRPr="002C0B93" w:rsidRDefault="002C0B93" w:rsidP="002C0B93">
      <w:r w:rsidRPr="002C0B93">
        <w:t>Инструментальная музыка в церкви.</w:t>
      </w:r>
    </w:p>
    <w:p w:rsidR="002C0B93" w:rsidRPr="002C0B93" w:rsidRDefault="002C0B93" w:rsidP="002C0B93">
      <w:r w:rsidRPr="002C0B93">
        <w:t>Содержание: орган и его роль в богослужении. Творчество И.С. Баха.</w:t>
      </w:r>
    </w:p>
    <w:p w:rsidR="002C0B93" w:rsidRPr="002C0B93" w:rsidRDefault="002C0B93" w:rsidP="002C0B93">
      <w:r w:rsidRPr="002C0B93">
        <w:t>Виды деятельности обучающихся:</w:t>
      </w:r>
    </w:p>
    <w:p w:rsidR="002C0B93" w:rsidRPr="002C0B93" w:rsidRDefault="002C0B93" w:rsidP="002C0B93">
      <w:r w:rsidRPr="002C0B93">
        <w:t>чтение учебных и художественных текстов, посвящённых истории создания, устройству органа, его роли в католическом и протестантском богослужении;</w:t>
      </w:r>
    </w:p>
    <w:p w:rsidR="002C0B93" w:rsidRPr="002C0B93" w:rsidRDefault="002C0B93" w:rsidP="002C0B93">
      <w:r w:rsidRPr="002C0B93">
        <w:t>ответы на вопросы учителя;</w:t>
      </w:r>
    </w:p>
    <w:p w:rsidR="002C0B93" w:rsidRPr="002C0B93" w:rsidRDefault="002C0B93" w:rsidP="002C0B93">
      <w:r w:rsidRPr="002C0B93">
        <w:t>слушание органной музыки И.С. Баха;</w:t>
      </w:r>
    </w:p>
    <w:p w:rsidR="002C0B93" w:rsidRPr="002C0B93" w:rsidRDefault="002C0B93" w:rsidP="002C0B93">
      <w:r w:rsidRPr="002C0B93">
        <w:t>описание впечатления от восприятия, характеристика музыкально-выразительных средств;</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игровая имитация особенностей игры на органе (во время слушания);</w:t>
      </w:r>
    </w:p>
    <w:p w:rsidR="002C0B93" w:rsidRPr="002C0B93" w:rsidRDefault="002C0B93" w:rsidP="002C0B93">
      <w:r w:rsidRPr="002C0B93">
        <w:t>звуковое исследование – исполнение (учителем) на синтезаторе знакомых музыкальных произведений тембром органа;</w:t>
      </w:r>
    </w:p>
    <w:p w:rsidR="002C0B93" w:rsidRPr="002C0B93" w:rsidRDefault="002C0B93" w:rsidP="002C0B93">
      <w:r w:rsidRPr="002C0B93">
        <w:t>наблюдение за трансформацией музыкального образа;</w:t>
      </w:r>
    </w:p>
    <w:p w:rsidR="002C0B93" w:rsidRPr="002C0B93" w:rsidRDefault="002C0B93" w:rsidP="002C0B93">
      <w:r w:rsidRPr="002C0B93">
        <w:t>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rsidR="002C0B93" w:rsidRPr="002C0B93" w:rsidRDefault="002C0B93" w:rsidP="002C0B93">
      <w:r w:rsidRPr="002C0B93">
        <w:t>Искусство Русской православной церкви.</w:t>
      </w:r>
    </w:p>
    <w:p w:rsidR="002C0B93" w:rsidRPr="002C0B93" w:rsidRDefault="002C0B93" w:rsidP="002C0B93">
      <w:r w:rsidRPr="002C0B93">
        <w:t>Содержание: музыка в православном храме. Традиции исполнения, жанры (тропарь, стихира, величание и другие). Музыка и живопись, посвящённые святым. Образы Христа, Богородицы.</w:t>
      </w:r>
    </w:p>
    <w:p w:rsidR="002C0B93" w:rsidRPr="002C0B93" w:rsidRDefault="002C0B93" w:rsidP="002C0B93">
      <w:r w:rsidRPr="002C0B93">
        <w:t>Виды деятельности обучающихся:</w:t>
      </w:r>
    </w:p>
    <w:p w:rsidR="002C0B93" w:rsidRPr="002C0B93" w:rsidRDefault="002C0B93" w:rsidP="002C0B93">
      <w:r w:rsidRPr="002C0B93">
        <w:t>разучивание, исполнение вокальных произведений религиозной тематики, сравнение церковных мелодий и народных песен, мелодий светской музыки;</w:t>
      </w:r>
    </w:p>
    <w:p w:rsidR="002C0B93" w:rsidRPr="002C0B93" w:rsidRDefault="002C0B93" w:rsidP="002C0B93">
      <w:r w:rsidRPr="002C0B93">
        <w:t>прослеживание исполняемых мелодий по нотной записи;</w:t>
      </w:r>
    </w:p>
    <w:p w:rsidR="002C0B93" w:rsidRPr="002C0B93" w:rsidRDefault="002C0B93" w:rsidP="002C0B93">
      <w:r w:rsidRPr="002C0B93">
        <w:t>анализ типа мелодического движения, особенностей ритма, темпа, динамики; сопоставление произведений музыки и живописи, посвящённых святым, Христу,</w:t>
      </w:r>
    </w:p>
    <w:p w:rsidR="002C0B93" w:rsidRPr="002C0B93" w:rsidRDefault="002C0B93" w:rsidP="002C0B93">
      <w:r w:rsidRPr="002C0B93">
        <w:t>Богородице;</w:t>
      </w:r>
    </w:p>
    <w:p w:rsidR="002C0B93" w:rsidRPr="002C0B93" w:rsidRDefault="002C0B93" w:rsidP="002C0B93">
      <w:r w:rsidRPr="002C0B93">
        <w:t>вариативно: посещение храма; поиск в Интернете информации о Крещении Руси, святых, об иконах.</w:t>
      </w:r>
    </w:p>
    <w:p w:rsidR="002C0B93" w:rsidRPr="002C0B93" w:rsidRDefault="002C0B93" w:rsidP="002C0B93">
      <w:r w:rsidRPr="002C0B93">
        <w:t>Религиозные праздники.</w:t>
      </w:r>
    </w:p>
    <w:p w:rsidR="002C0B93" w:rsidRPr="002C0B93" w:rsidRDefault="002C0B93" w:rsidP="002C0B93">
      <w:r w:rsidRPr="002C0B93">
        <w:t>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w:t>
      </w:r>
    </w:p>
    <w:p w:rsidR="002C0B93" w:rsidRPr="002C0B93" w:rsidRDefault="002C0B93" w:rsidP="002C0B93">
      <w:r w:rsidRPr="002C0B93">
        <w:t>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 П.И. Чайковский и других композиторов).</w:t>
      </w:r>
    </w:p>
    <w:p w:rsidR="002C0B93" w:rsidRPr="002C0B93" w:rsidRDefault="002C0B93" w:rsidP="002C0B93">
      <w:r w:rsidRPr="002C0B93">
        <w:t>Виды деятельности обучающихся:</w:t>
      </w:r>
    </w:p>
    <w:p w:rsidR="002C0B93" w:rsidRPr="002C0B93" w:rsidRDefault="002C0B93" w:rsidP="002C0B93">
      <w:r w:rsidRPr="002C0B93">
        <w:t>слушание музыкальных фрагментов праздничных богослужений, определение характера музыки, её религиозного содержания;</w:t>
      </w:r>
    </w:p>
    <w:p w:rsidR="002C0B93" w:rsidRPr="002C0B93" w:rsidRDefault="002C0B93" w:rsidP="002C0B93">
      <w:r w:rsidRPr="002C0B93">
        <w:t>разучивание (с использованием нотного текста), исполнение доступных вокальных произведений духовной музыки;</w:t>
      </w:r>
    </w:p>
    <w:p w:rsidR="002C0B93" w:rsidRPr="002C0B93" w:rsidRDefault="002C0B93" w:rsidP="002C0B93">
      <w:r w:rsidRPr="002C0B93">
        <w:t>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p>
    <w:p w:rsidR="002C0B93" w:rsidRPr="002C0B93" w:rsidRDefault="002C0B93" w:rsidP="002C0B93">
      <w:r w:rsidRPr="002C0B93">
        <w:t>Модуль № 6 «Музыка театра и кино».</w:t>
      </w:r>
    </w:p>
    <w:p w:rsidR="002C0B93" w:rsidRPr="002C0B93" w:rsidRDefault="002C0B93" w:rsidP="002C0B93">
      <w:r w:rsidRPr="002C0B93">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2C0B93" w:rsidRPr="002C0B93" w:rsidRDefault="002C0B93" w:rsidP="002C0B93">
      <w:r w:rsidRPr="002C0B93">
        <w:t>Музыкальная сказка на сцене, на экране.</w:t>
      </w:r>
    </w:p>
    <w:p w:rsidR="002C0B93" w:rsidRPr="002C0B93" w:rsidRDefault="002C0B93" w:rsidP="002C0B93">
      <w:r w:rsidRPr="002C0B93">
        <w:t>Содержание: характеры персонажей, отражённые в музыке. Тембр голоса. Соло. Хор, ансамбль.</w:t>
      </w:r>
    </w:p>
    <w:p w:rsidR="002C0B93" w:rsidRPr="002C0B93" w:rsidRDefault="002C0B93" w:rsidP="002C0B93">
      <w:r w:rsidRPr="002C0B93">
        <w:t>Виды деятельности обучающихся:</w:t>
      </w:r>
    </w:p>
    <w:p w:rsidR="002C0B93" w:rsidRPr="002C0B93" w:rsidRDefault="002C0B93" w:rsidP="002C0B93">
      <w:r w:rsidRPr="002C0B93">
        <w:t>видеопросмотр музыкальной сказки;</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обсуждение музыкально-выразительных средств, передающих повороты сюжета, характеры героев;</w:t>
      </w:r>
    </w:p>
    <w:p w:rsidR="002C0B93" w:rsidRPr="002C0B93" w:rsidRDefault="002C0B93" w:rsidP="002C0B93">
      <w:r w:rsidRPr="002C0B93">
        <w:t>игра-викторина «Угадай по голосу»;</w:t>
      </w:r>
    </w:p>
    <w:p w:rsidR="002C0B93" w:rsidRPr="002C0B93" w:rsidRDefault="002C0B93" w:rsidP="002C0B93">
      <w:r w:rsidRPr="002C0B93">
        <w:t>разучивание, исполнение отдельных номеров из детской оперы, музыкальной сказки; вариативно: постановка детской музыкальной сказки, спектакль для родителей;</w:t>
      </w:r>
    </w:p>
    <w:p w:rsidR="002C0B93" w:rsidRPr="002C0B93" w:rsidRDefault="002C0B93" w:rsidP="002C0B93">
      <w:r w:rsidRPr="002C0B93">
        <w:t>творческий проект «Озвучиваем мультфильм».</w:t>
      </w:r>
    </w:p>
    <w:p w:rsidR="002C0B93" w:rsidRPr="002C0B93" w:rsidRDefault="002C0B93" w:rsidP="002C0B93">
      <w:r w:rsidRPr="002C0B93">
        <w:t>Театр оперы и балета.</w:t>
      </w:r>
    </w:p>
    <w:p w:rsidR="002C0B93" w:rsidRPr="002C0B93" w:rsidRDefault="002C0B93" w:rsidP="002C0B93">
      <w:r w:rsidRPr="002C0B93">
        <w:t>Содержание: особенности музыкальных спектаклей. Балет. Опера. Солисты, хор, оркестр, дирижёр в музыкальном спектакле.</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со знаменитыми музыкальными театрами;</w:t>
      </w:r>
    </w:p>
    <w:p w:rsidR="002C0B93" w:rsidRPr="002C0B93" w:rsidRDefault="002C0B93" w:rsidP="002C0B93">
      <w:r w:rsidRPr="002C0B93">
        <w:t>просмотр фрагментов музыкальных спектаклей с комментариями учителя; определение особенностей балетного и оперного спектакля;</w:t>
      </w:r>
    </w:p>
    <w:p w:rsidR="002C0B93" w:rsidRPr="002C0B93" w:rsidRDefault="002C0B93" w:rsidP="002C0B93">
      <w:r w:rsidRPr="002C0B93">
        <w:t>тесты или кроссворды на освоение специальных терминов; танцевальная импровизация под музыку фрагмента балета;</w:t>
      </w:r>
    </w:p>
    <w:p w:rsidR="002C0B93" w:rsidRPr="002C0B93" w:rsidRDefault="002C0B93" w:rsidP="002C0B93">
      <w:r w:rsidRPr="002C0B93">
        <w:t>разучивание и исполнение доступного фрагмента, обработки песни (хора из оперы);</w:t>
      </w:r>
    </w:p>
    <w:p w:rsidR="002C0B93" w:rsidRPr="002C0B93" w:rsidRDefault="002C0B93" w:rsidP="002C0B93">
      <w:r w:rsidRPr="002C0B93">
        <w:t>«игра в дирижёра» – двигательная импровизация во время слушания оркестрового фрагмента музыкального спектакля;</w:t>
      </w:r>
    </w:p>
    <w:p w:rsidR="002C0B93" w:rsidRPr="002C0B93" w:rsidRDefault="002C0B93" w:rsidP="002C0B93">
      <w:r w:rsidRPr="002C0B93">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rsidR="002C0B93" w:rsidRPr="002C0B93" w:rsidRDefault="002C0B93" w:rsidP="002C0B93">
      <w:r w:rsidRPr="002C0B93">
        <w:t>Балет. Хореография – искусство танца.</w:t>
      </w:r>
    </w:p>
    <w:p w:rsidR="002C0B93" w:rsidRPr="002C0B93" w:rsidRDefault="002C0B93" w:rsidP="002C0B93">
      <w:r w:rsidRPr="002C0B93">
        <w:t>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rsidR="002C0B93" w:rsidRPr="002C0B93" w:rsidRDefault="002C0B93" w:rsidP="002C0B93">
      <w:r w:rsidRPr="002C0B93">
        <w:t>Виды деятельности обучающихся:</w:t>
      </w:r>
    </w:p>
    <w:p w:rsidR="002C0B93" w:rsidRPr="002C0B93" w:rsidRDefault="002C0B93" w:rsidP="002C0B93">
      <w:r w:rsidRPr="002C0B93">
        <w:t>просмотр и обсуждение видеозаписей – знакомство с несколькими яркими сольными номерами и сценами из балетов русских композиторов;</w:t>
      </w:r>
    </w:p>
    <w:p w:rsidR="002C0B93" w:rsidRPr="002C0B93" w:rsidRDefault="002C0B93" w:rsidP="002C0B93">
      <w:r w:rsidRPr="002C0B93">
        <w:t>музыкальная викторина на знание балетной музыки;</w:t>
      </w:r>
    </w:p>
    <w:p w:rsidR="002C0B93" w:rsidRPr="002C0B93" w:rsidRDefault="002C0B93" w:rsidP="002C0B93">
      <w:r w:rsidRPr="002C0B93">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rsidR="002C0B93" w:rsidRPr="002C0B93" w:rsidRDefault="002C0B93" w:rsidP="002C0B93">
      <w:r w:rsidRPr="002C0B93">
        <w:t>Опера. Главные герои и номера оперного спектакля.</w:t>
      </w:r>
    </w:p>
    <w:p w:rsidR="002C0B93" w:rsidRPr="002C0B93" w:rsidRDefault="002C0B93" w:rsidP="002C0B93">
      <w:r w:rsidRPr="002C0B93">
        <w:t>Содержание: 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 Римского -Корсакова («Садко», «Сказка о царе Салтане», «Снегурочка»), М.И. Глинки («Руслан и Людмила»), К.В. Глюка («Орфей и Эвридика»), Дж. Верди и других композиторов).</w:t>
      </w:r>
    </w:p>
    <w:p w:rsidR="002C0B93" w:rsidRPr="002C0B93" w:rsidRDefault="002C0B93" w:rsidP="002C0B93">
      <w:r w:rsidRPr="002C0B93">
        <w:t>Виды деятельности обучающихся:</w:t>
      </w:r>
    </w:p>
    <w:p w:rsidR="002C0B93" w:rsidRPr="002C0B93" w:rsidRDefault="002C0B93" w:rsidP="002C0B93">
      <w:r w:rsidRPr="002C0B93">
        <w:t>слушание фрагментов опер;</w:t>
      </w:r>
    </w:p>
    <w:p w:rsidR="002C0B93" w:rsidRPr="002C0B93" w:rsidRDefault="002C0B93" w:rsidP="002C0B93">
      <w:r w:rsidRPr="002C0B93">
        <w:t>определение характера музыки сольной партии, роли и выразительных средств оркестрового сопровождения;</w:t>
      </w:r>
    </w:p>
    <w:p w:rsidR="002C0B93" w:rsidRPr="002C0B93" w:rsidRDefault="002C0B93" w:rsidP="002C0B93">
      <w:r w:rsidRPr="002C0B93">
        <w:t>знакомство с тембрами голосов оперных певцов; освоение терминологии;</w:t>
      </w:r>
    </w:p>
    <w:p w:rsidR="002C0B93" w:rsidRPr="002C0B93" w:rsidRDefault="002C0B93" w:rsidP="002C0B93">
      <w:r w:rsidRPr="002C0B93">
        <w:t>звучащие тесты и кроссворды на проверку знаний; разучивание, исполнение песни, хора из оперы; рисование героев, сцен из опер;</w:t>
      </w:r>
    </w:p>
    <w:p w:rsidR="002C0B93" w:rsidRPr="002C0B93" w:rsidRDefault="002C0B93" w:rsidP="002C0B93">
      <w:r w:rsidRPr="002C0B93">
        <w:t>вариативно: просмотр фильма-оперы; постановка детской оперы.</w:t>
      </w:r>
    </w:p>
    <w:p w:rsidR="002C0B93" w:rsidRPr="002C0B93" w:rsidRDefault="002C0B93" w:rsidP="002C0B93">
      <w:r w:rsidRPr="002C0B93">
        <w:t>Сюжет музыкального спектакля.</w:t>
      </w:r>
    </w:p>
    <w:p w:rsidR="002C0B93" w:rsidRPr="002C0B93" w:rsidRDefault="002C0B93" w:rsidP="002C0B93">
      <w:r w:rsidRPr="002C0B93">
        <w:t>Содержание: либретто, развитие музыки в соответствии с сюжетом. Действия и сцены в опере и балете. Контрастные образы, лейтмотивы.</w:t>
      </w:r>
    </w:p>
    <w:p w:rsidR="002C0B93" w:rsidRPr="002C0B93" w:rsidRDefault="002C0B93" w:rsidP="002C0B93">
      <w:r w:rsidRPr="002C0B93">
        <w:t>Виды деятельности обучающихся:</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знакомство с либретто, структурой музыкального спектакля; рисунок обложки для либретто опер и балетов;</w:t>
      </w:r>
    </w:p>
    <w:p w:rsidR="002C0B93" w:rsidRPr="002C0B93" w:rsidRDefault="002C0B93" w:rsidP="002C0B93">
      <w:r w:rsidRPr="002C0B93">
        <w:t>анализ</w:t>
      </w:r>
      <w:r w:rsidRPr="002C0B93">
        <w:tab/>
        <w:t>выразительных</w:t>
      </w:r>
      <w:r w:rsidRPr="002C0B93">
        <w:tab/>
        <w:t>средств,</w:t>
      </w:r>
      <w:r w:rsidRPr="002C0B93">
        <w:tab/>
        <w:t>создающих</w:t>
      </w:r>
      <w:r w:rsidRPr="002C0B93">
        <w:tab/>
        <w:t>образы</w:t>
      </w:r>
      <w:r w:rsidRPr="002C0B93">
        <w:tab/>
        <w:t>главных</w:t>
      </w:r>
      <w:r w:rsidRPr="002C0B93">
        <w:tab/>
        <w:t>героев, противоборствующих сторон;</w:t>
      </w:r>
    </w:p>
    <w:p w:rsidR="002C0B93" w:rsidRPr="002C0B93" w:rsidRDefault="002C0B93" w:rsidP="002C0B93">
      <w:r w:rsidRPr="002C0B93">
        <w:t>наблюдение за музыкальным развитием, характеристика приёмов, использованных композитором;</w:t>
      </w:r>
    </w:p>
    <w:p w:rsidR="002C0B93" w:rsidRPr="002C0B93" w:rsidRDefault="002C0B93" w:rsidP="002C0B93">
      <w:r w:rsidRPr="002C0B93">
        <w:t>вокализация,</w:t>
      </w:r>
      <w:r w:rsidRPr="002C0B93">
        <w:tab/>
        <w:t>пропевание</w:t>
      </w:r>
      <w:r w:rsidRPr="002C0B93">
        <w:tab/>
        <w:t>музыкальных</w:t>
      </w:r>
      <w:r w:rsidRPr="002C0B93">
        <w:tab/>
        <w:t>тем,</w:t>
      </w:r>
      <w:r w:rsidRPr="002C0B93">
        <w:tab/>
        <w:t>пластическое</w:t>
      </w:r>
      <w:r w:rsidRPr="002C0B93">
        <w:tab/>
        <w:t>интонирование оркестровых фрагментов;</w:t>
      </w:r>
    </w:p>
    <w:p w:rsidR="002C0B93" w:rsidRPr="002C0B93" w:rsidRDefault="002C0B93" w:rsidP="002C0B93">
      <w:r w:rsidRPr="002C0B93">
        <w:t>музыкальная викторина на знание музыки; звучащие и терминологические тесты;</w:t>
      </w:r>
    </w:p>
    <w:p w:rsidR="002C0B93" w:rsidRPr="002C0B93" w:rsidRDefault="002C0B93" w:rsidP="002C0B93">
      <w:r w:rsidRPr="002C0B93">
        <w:t>вариативно: создание любительского видеофильма на основе выбранного либретто; просмотр фильма-оперы или фильма-балета.</w:t>
      </w:r>
    </w:p>
    <w:p w:rsidR="002C0B93" w:rsidRPr="002C0B93" w:rsidRDefault="002C0B93" w:rsidP="002C0B93">
      <w:r w:rsidRPr="002C0B93">
        <w:t>Оперетта, мюзикл.</w:t>
      </w:r>
    </w:p>
    <w:p w:rsidR="002C0B93" w:rsidRPr="002C0B93" w:rsidRDefault="002C0B93" w:rsidP="002C0B93">
      <w:r w:rsidRPr="002C0B93">
        <w:t>Содержание: история возникновения и особенности жанра. Отдельные номера из оперетт И. Штрауса, И. Кальмана и другие.</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жанрами оперетты, мюзикла;</w:t>
      </w:r>
    </w:p>
    <w:p w:rsidR="002C0B93" w:rsidRPr="002C0B93" w:rsidRDefault="002C0B93" w:rsidP="002C0B93">
      <w:r w:rsidRPr="002C0B93">
        <w:t>слушание фрагментов из оперетт, анализ характерных особенностей жанра; разучивание,</w:t>
      </w:r>
      <w:r w:rsidRPr="002C0B93">
        <w:tab/>
        <w:t>исполнение</w:t>
      </w:r>
      <w:r w:rsidRPr="002C0B93">
        <w:tab/>
        <w:t>отдельных</w:t>
      </w:r>
      <w:r w:rsidRPr="002C0B93">
        <w:tab/>
        <w:t>номеров</w:t>
      </w:r>
      <w:r w:rsidRPr="002C0B93">
        <w:tab/>
        <w:t>из</w:t>
      </w:r>
      <w:r w:rsidRPr="002C0B93">
        <w:tab/>
        <w:t>популярных</w:t>
      </w:r>
      <w:r w:rsidRPr="002C0B93">
        <w:tab/>
        <w:t>музыкальных</w:t>
      </w:r>
    </w:p>
    <w:p w:rsidR="002C0B93" w:rsidRPr="002C0B93" w:rsidRDefault="002C0B93" w:rsidP="002C0B93">
      <w:r w:rsidRPr="002C0B93">
        <w:t>спектаклей;</w:t>
      </w:r>
    </w:p>
    <w:p w:rsidR="002C0B93" w:rsidRPr="002C0B93" w:rsidRDefault="002C0B93" w:rsidP="002C0B93">
      <w:r w:rsidRPr="002C0B93">
        <w:t>сравнение разных постановок одного и того же мюзикла;</w:t>
      </w:r>
    </w:p>
    <w:p w:rsidR="002C0B93" w:rsidRPr="002C0B93" w:rsidRDefault="002C0B93" w:rsidP="002C0B93">
      <w:r w:rsidRPr="002C0B93">
        <w:t>вариативно: посещение музыкального театра: спектакль в жанре оперетты или мюзикла; постановка фрагментов, сцен из мюзикла – спектакль для родителей.</w:t>
      </w:r>
    </w:p>
    <w:p w:rsidR="002C0B93" w:rsidRPr="002C0B93" w:rsidRDefault="002C0B93" w:rsidP="002C0B93">
      <w:r w:rsidRPr="002C0B93">
        <w:t>Кто создаёт музыкальный спектакль?</w:t>
      </w:r>
    </w:p>
    <w:p w:rsidR="002C0B93" w:rsidRPr="002C0B93" w:rsidRDefault="002C0B93" w:rsidP="002C0B93">
      <w:r w:rsidRPr="002C0B93">
        <w:t>Содержание: профессии музыкального театра: дирижёр, режиссёр, оперные певцы, балерины и танцовщики, художники и другие.</w:t>
      </w:r>
    </w:p>
    <w:p w:rsidR="002C0B93" w:rsidRPr="002C0B93" w:rsidRDefault="002C0B93" w:rsidP="002C0B93">
      <w:r w:rsidRPr="002C0B93">
        <w:t>Виды деятельности обучающихся:</w:t>
      </w:r>
    </w:p>
    <w:p w:rsidR="002C0B93" w:rsidRPr="002C0B93" w:rsidRDefault="002C0B93" w:rsidP="002C0B93">
      <w:r w:rsidRPr="002C0B93">
        <w:t>диалог с учителем по поводу синкретичного характера музыкального спектакля; знакомство с миром театральных профессий, творчеством театральных режиссёров,</w:t>
      </w:r>
    </w:p>
    <w:p w:rsidR="002C0B93" w:rsidRPr="002C0B93" w:rsidRDefault="002C0B93" w:rsidP="002C0B93">
      <w:r w:rsidRPr="002C0B93">
        <w:t>художников;</w:t>
      </w:r>
    </w:p>
    <w:p w:rsidR="002C0B93" w:rsidRPr="002C0B93" w:rsidRDefault="002C0B93" w:rsidP="002C0B93">
      <w:r w:rsidRPr="002C0B93">
        <w:t>просмотр фрагментов одного и того же спектакля в разных постановках; обсуждение различий в оформлении, режиссуре;</w:t>
      </w:r>
    </w:p>
    <w:p w:rsidR="002C0B93" w:rsidRPr="002C0B93" w:rsidRDefault="002C0B93" w:rsidP="002C0B93">
      <w:r w:rsidRPr="002C0B93">
        <w:t>создание эскизов костюмов и декораций к одному из изученных музыкальных спектаклей;</w:t>
      </w:r>
    </w:p>
    <w:p w:rsidR="002C0B93" w:rsidRPr="002C0B93" w:rsidRDefault="002C0B93" w:rsidP="002C0B93">
      <w:r w:rsidRPr="002C0B93">
        <w:t>вариативно: виртуальный квест по музыкальному театру.</w:t>
      </w:r>
    </w:p>
    <w:p w:rsidR="002C0B93" w:rsidRPr="002C0B93" w:rsidRDefault="002C0B93" w:rsidP="002C0B93">
      <w:r w:rsidRPr="002C0B93">
        <w:t>Патриотическая и народная тема в театре и кино.</w:t>
      </w:r>
    </w:p>
    <w:p w:rsidR="002C0B93" w:rsidRPr="002C0B93" w:rsidRDefault="002C0B93" w:rsidP="002C0B93">
      <w:r w:rsidRPr="002C0B93">
        <w:t>Содержание: 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w:t>
      </w:r>
    </w:p>
    <w:p w:rsidR="002C0B93" w:rsidRPr="002C0B93" w:rsidRDefault="002C0B93" w:rsidP="002C0B93">
      <w:r w:rsidRPr="002C0B93">
        <w:t>Виды деятельности обучающихся:</w:t>
      </w:r>
    </w:p>
    <w:p w:rsidR="002C0B93" w:rsidRPr="002C0B93" w:rsidRDefault="002C0B93" w:rsidP="002C0B93">
      <w:r w:rsidRPr="002C0B93">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2C0B93" w:rsidRPr="002C0B93" w:rsidRDefault="002C0B93" w:rsidP="002C0B93">
      <w:r w:rsidRPr="002C0B93">
        <w:t>диалог с учителем;</w:t>
      </w:r>
    </w:p>
    <w:p w:rsidR="002C0B93" w:rsidRPr="002C0B93" w:rsidRDefault="002C0B93" w:rsidP="002C0B93">
      <w:r w:rsidRPr="002C0B93">
        <w:t>просмотр фрагментов крупных сценических произведений, фильмов; обсуждение характера героев и событий;</w:t>
      </w:r>
    </w:p>
    <w:p w:rsidR="002C0B93" w:rsidRPr="002C0B93" w:rsidRDefault="002C0B93" w:rsidP="002C0B93">
      <w:r w:rsidRPr="002C0B93">
        <w:t>проблемная ситуация: зачем нужна серьёзная музыка;</w:t>
      </w:r>
    </w:p>
    <w:p w:rsidR="002C0B93" w:rsidRPr="002C0B93" w:rsidRDefault="002C0B93" w:rsidP="002C0B93">
      <w:r w:rsidRPr="002C0B93">
        <w:t>разучивание, исполнение песен о Родине, нашей стране, исторических событиях и подвигах героев;</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rsidR="002C0B93" w:rsidRPr="002C0B93" w:rsidRDefault="002C0B93" w:rsidP="002C0B93">
      <w:r w:rsidRPr="002C0B93">
        <w:t>Модуль № 7 «Современная музыкальная культура».</w:t>
      </w:r>
    </w:p>
    <w:p w:rsidR="002C0B93" w:rsidRPr="002C0B93" w:rsidRDefault="002C0B93" w:rsidP="002C0B93">
      <w:r w:rsidRPr="002C0B93">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2C0B93" w:rsidRPr="002C0B93" w:rsidRDefault="002C0B93" w:rsidP="002C0B93">
      <w:r w:rsidRPr="002C0B93">
        <w:t>Современные обработки классической музыки.</w:t>
      </w:r>
    </w:p>
    <w:p w:rsidR="002C0B93" w:rsidRPr="002C0B93" w:rsidRDefault="002C0B93" w:rsidP="002C0B93">
      <w:r w:rsidRPr="002C0B93">
        <w:t>Содержание: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w:t>
      </w:r>
    </w:p>
    <w:p w:rsidR="002C0B93" w:rsidRPr="002C0B93" w:rsidRDefault="002C0B93" w:rsidP="002C0B93">
      <w:r w:rsidRPr="002C0B93">
        <w:t>Виды деятельности обучающихся:</w:t>
      </w:r>
    </w:p>
    <w:p w:rsidR="002C0B93" w:rsidRPr="002C0B93" w:rsidRDefault="002C0B93" w:rsidP="002C0B93">
      <w:r w:rsidRPr="002C0B93">
        <w:t>различение музыки классической и её современной обработки; слушание обработок классической музыки, сравнение их с оригиналом;</w:t>
      </w:r>
    </w:p>
    <w:p w:rsidR="002C0B93" w:rsidRPr="002C0B93" w:rsidRDefault="002C0B93" w:rsidP="002C0B93">
      <w:r w:rsidRPr="002C0B93">
        <w:t>обсуждение комплекса выразительных средств, наблюдение за изменением характера музыки;</w:t>
      </w:r>
    </w:p>
    <w:p w:rsidR="002C0B93" w:rsidRPr="002C0B93" w:rsidRDefault="002C0B93" w:rsidP="002C0B93">
      <w:r w:rsidRPr="002C0B93">
        <w:t>вокальное исполнение классических тем в сопровождении современного ритмизованного аккомпанемента.</w:t>
      </w:r>
    </w:p>
    <w:p w:rsidR="002C0B93" w:rsidRPr="002C0B93" w:rsidRDefault="002C0B93" w:rsidP="002C0B93">
      <w:r w:rsidRPr="002C0B93">
        <w:t>Джаз.</w:t>
      </w:r>
    </w:p>
    <w:p w:rsidR="002C0B93" w:rsidRPr="002C0B93" w:rsidRDefault="002C0B93" w:rsidP="002C0B93">
      <w:r w:rsidRPr="002C0B93">
        <w:t>Содержание: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творчеством джазовых музыкантов;</w:t>
      </w:r>
    </w:p>
    <w:p w:rsidR="002C0B93" w:rsidRPr="002C0B93" w:rsidRDefault="002C0B93" w:rsidP="002C0B93">
      <w:r w:rsidRPr="002C0B93">
        <w:t>узнавание, различение на слух джазовых композиций в отличие от других музыкальных стилей и направлений;</w:t>
      </w:r>
    </w:p>
    <w:p w:rsidR="002C0B93" w:rsidRPr="002C0B93" w:rsidRDefault="002C0B93" w:rsidP="002C0B93">
      <w:r w:rsidRPr="002C0B93">
        <w:t>определение на слух тембров музыкальных инструментов, исполняющих джазовую композицию;</w:t>
      </w:r>
    </w:p>
    <w:p w:rsidR="002C0B93" w:rsidRPr="002C0B93" w:rsidRDefault="002C0B93" w:rsidP="002C0B93">
      <w:r w:rsidRPr="002C0B93">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2C0B93" w:rsidRPr="002C0B93" w:rsidRDefault="002C0B93" w:rsidP="002C0B93">
      <w:r w:rsidRPr="002C0B93">
        <w:t>Исполнители современной музыки.</w:t>
      </w:r>
    </w:p>
    <w:p w:rsidR="002C0B93" w:rsidRPr="002C0B93" w:rsidRDefault="002C0B93" w:rsidP="002C0B93">
      <w:r w:rsidRPr="002C0B93">
        <w:t>Содержание: творчество одного или нескольких исполнителей современной музыки, популярных у молодёжи.</w:t>
      </w:r>
    </w:p>
    <w:p w:rsidR="002C0B93" w:rsidRPr="002C0B93" w:rsidRDefault="002C0B93" w:rsidP="002C0B93">
      <w:r w:rsidRPr="002C0B93">
        <w:t>Виды деятельности обучающихся:</w:t>
      </w:r>
    </w:p>
    <w:p w:rsidR="002C0B93" w:rsidRPr="002C0B93" w:rsidRDefault="002C0B93" w:rsidP="002C0B93">
      <w:r w:rsidRPr="002C0B93">
        <w:t>просмотр видеоклипов современных исполнителей;</w:t>
      </w:r>
    </w:p>
    <w:p w:rsidR="002C0B93" w:rsidRPr="002C0B93" w:rsidRDefault="002C0B93" w:rsidP="002C0B93">
      <w:r w:rsidRPr="002C0B93">
        <w:t>сравнение их композиций с другими направлениями и стилями (классикой, духовной, народной музыкой);</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rsidR="002C0B93" w:rsidRPr="002C0B93" w:rsidRDefault="002C0B93" w:rsidP="002C0B93">
      <w:r w:rsidRPr="002C0B93">
        <w:t>Электронные музыкальные инструменты.</w:t>
      </w:r>
    </w:p>
    <w:p w:rsidR="002C0B93" w:rsidRPr="002C0B93" w:rsidRDefault="002C0B93" w:rsidP="002C0B93">
      <w:r w:rsidRPr="002C0B93">
        <w:t>Содержание: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rsidR="002C0B93" w:rsidRPr="002C0B93" w:rsidRDefault="002C0B93" w:rsidP="002C0B93">
      <w:r w:rsidRPr="002C0B93">
        <w:t>Виды деятельности обучающихся:</w:t>
      </w:r>
    </w:p>
    <w:p w:rsidR="002C0B93" w:rsidRPr="002C0B93" w:rsidRDefault="002C0B93" w:rsidP="002C0B93">
      <w:r w:rsidRPr="002C0B93">
        <w:t>слушание музыкальных композиций в исполнении на электронных музыкальных инструментах;</w:t>
      </w:r>
    </w:p>
    <w:p w:rsidR="002C0B93" w:rsidRPr="002C0B93" w:rsidRDefault="002C0B93" w:rsidP="002C0B93">
      <w:r w:rsidRPr="002C0B93">
        <w:t>сравнение их звучания с акустическими инструментами, обсуждение результатов сравнения;</w:t>
      </w:r>
    </w:p>
    <w:p w:rsidR="002C0B93" w:rsidRPr="002C0B93" w:rsidRDefault="002C0B93" w:rsidP="002C0B93">
      <w:r w:rsidRPr="002C0B93">
        <w:t>подбор электронных тембров для создания музыки к фантастическому фильму; вариативно: посещение музыкального магазина (отдел электронных музыкальных</w:t>
      </w:r>
    </w:p>
    <w:p w:rsidR="002C0B93" w:rsidRPr="002C0B93" w:rsidRDefault="002C0B93" w:rsidP="002C0B93">
      <w:r w:rsidRPr="002C0B93">
        <w:t>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w:t>
      </w:r>
    </w:p>
    <w:p w:rsidR="002C0B93" w:rsidRPr="002C0B93" w:rsidRDefault="002C0B93" w:rsidP="002C0B93">
      <w:r w:rsidRPr="002C0B93">
        <w:t>Модуль № 8 «Музыкальная грамота».</w:t>
      </w:r>
    </w:p>
    <w:p w:rsidR="002C0B93" w:rsidRPr="002C0B93" w:rsidRDefault="002C0B93" w:rsidP="002C0B93">
      <w:r w:rsidRPr="002C0B93">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2C0B93" w:rsidRPr="002C0B93" w:rsidRDefault="002C0B93" w:rsidP="002C0B93">
      <w:r w:rsidRPr="002C0B93">
        <w:t>Весь мир звучит.</w:t>
      </w:r>
    </w:p>
    <w:p w:rsidR="002C0B93" w:rsidRPr="002C0B93" w:rsidRDefault="002C0B93" w:rsidP="002C0B93">
      <w:r w:rsidRPr="002C0B93">
        <w:t>Содержание: звуки музыкальные и шумовые. Свойства звука: высота, громкость, длительность, тембр.</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со звуками музыкальными и шумовыми; различение, определение на слух звуков различного качества;</w:t>
      </w:r>
    </w:p>
    <w:p w:rsidR="002C0B93" w:rsidRPr="002C0B93" w:rsidRDefault="002C0B93" w:rsidP="002C0B93">
      <w:r w:rsidRPr="002C0B93">
        <w:t>игра – подражание звукам и голосам природы с использованием шумовых музыкальных инструментов, вокальной импровизации;</w:t>
      </w:r>
    </w:p>
    <w:p w:rsidR="002C0B93" w:rsidRPr="002C0B93" w:rsidRDefault="002C0B93" w:rsidP="002C0B93">
      <w:r w:rsidRPr="002C0B93">
        <w:t>артикуляционные упражнения, разучивание и исполнение попевок и песен с использованием звукоподражательных элементов, шумовых звуков.</w:t>
      </w:r>
    </w:p>
    <w:p w:rsidR="002C0B93" w:rsidRPr="002C0B93" w:rsidRDefault="002C0B93" w:rsidP="002C0B93">
      <w:r w:rsidRPr="002C0B93">
        <w:t>Звукоряд.</w:t>
      </w:r>
    </w:p>
    <w:p w:rsidR="002C0B93" w:rsidRPr="002C0B93" w:rsidRDefault="002C0B93" w:rsidP="002C0B93">
      <w:r w:rsidRPr="002C0B93">
        <w:t>Содержание: нотный стан, скрипичный ключ. Ноты первой октавы.</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элементами нотной записи;</w:t>
      </w:r>
    </w:p>
    <w:p w:rsidR="002C0B93" w:rsidRPr="002C0B93" w:rsidRDefault="002C0B93" w:rsidP="002C0B93">
      <w:r w:rsidRPr="002C0B93">
        <w:t>различение по нотной записи, определение на слух звукоряда в отличие от других последовательностей звуков;</w:t>
      </w:r>
    </w:p>
    <w:p w:rsidR="002C0B93" w:rsidRPr="002C0B93" w:rsidRDefault="002C0B93" w:rsidP="002C0B93">
      <w:r w:rsidRPr="002C0B93">
        <w:t>пение с названием нот, игра на металлофоне звукоряда от ноты «до»;</w:t>
      </w:r>
    </w:p>
    <w:p w:rsidR="002C0B93" w:rsidRPr="002C0B93" w:rsidRDefault="002C0B93" w:rsidP="002C0B93">
      <w:r w:rsidRPr="002C0B93">
        <w:t>разучивание и исполнение вокальных упражнений, песен, построенных на элементах звукоряда.</w:t>
      </w:r>
    </w:p>
    <w:p w:rsidR="002C0B93" w:rsidRPr="002C0B93" w:rsidRDefault="002C0B93" w:rsidP="002C0B93">
      <w:r w:rsidRPr="002C0B93">
        <w:t>Интонация.</w:t>
      </w:r>
    </w:p>
    <w:p w:rsidR="002C0B93" w:rsidRPr="002C0B93" w:rsidRDefault="002C0B93" w:rsidP="002C0B93">
      <w:r w:rsidRPr="002C0B93">
        <w:t>Содержание: выразительные и изобразительные интонации.</w:t>
      </w:r>
    </w:p>
    <w:p w:rsidR="002C0B93" w:rsidRPr="002C0B93" w:rsidRDefault="002C0B93" w:rsidP="002C0B93">
      <w:r w:rsidRPr="002C0B93">
        <w:t>Виды деятельности обучающихся:</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rsidR="002C0B93" w:rsidRPr="002C0B93" w:rsidRDefault="002C0B93" w:rsidP="002C0B93">
      <w:r w:rsidRPr="002C0B93">
        <w:t>разучивание, исполнение попевок, вокальных упражнений, песен, вокальные и инструментальные импровизации на основе данных интонаций;</w:t>
      </w:r>
    </w:p>
    <w:p w:rsidR="002C0B93" w:rsidRPr="002C0B93" w:rsidRDefault="002C0B93" w:rsidP="002C0B93">
      <w:r w:rsidRPr="002C0B93">
        <w:t>слушание фрагментов музыкальных произведений, включающих примеры изобразительных интонаций.</w:t>
      </w:r>
    </w:p>
    <w:p w:rsidR="002C0B93" w:rsidRPr="002C0B93" w:rsidRDefault="002C0B93" w:rsidP="002C0B93">
      <w:r w:rsidRPr="002C0B93">
        <w:t>Ритм.</w:t>
      </w:r>
    </w:p>
    <w:p w:rsidR="002C0B93" w:rsidRPr="002C0B93" w:rsidRDefault="002C0B93" w:rsidP="002C0B93">
      <w:r w:rsidRPr="002C0B93">
        <w:t>Содержание: звуки длинные и короткие (восьмые и четвертные длительности), такт, тактовая черта.</w:t>
      </w:r>
    </w:p>
    <w:p w:rsidR="002C0B93" w:rsidRPr="002C0B93" w:rsidRDefault="002C0B93" w:rsidP="002C0B93">
      <w:r w:rsidRPr="002C0B93">
        <w:t>Виды деятельности обучающихся:</w:t>
      </w:r>
    </w:p>
    <w:p w:rsidR="002C0B93" w:rsidRPr="002C0B93" w:rsidRDefault="002C0B93" w:rsidP="002C0B93">
      <w:r w:rsidRPr="002C0B93">
        <w:t>определение на слух, прослеживание по нотной записи ритмических рисунков, состоящих из различных длительностей и пауз;</w:t>
      </w:r>
    </w:p>
    <w:p w:rsidR="002C0B93" w:rsidRPr="002C0B93" w:rsidRDefault="002C0B93" w:rsidP="002C0B93">
      <w:r w:rsidRPr="002C0B93">
        <w:t>исполнение, импровизация с помощью звучащих жестов (хлопки, шлепки, притопы) и (или) ударных инструментов простых ритмов;</w:t>
      </w:r>
    </w:p>
    <w:p w:rsidR="002C0B93" w:rsidRPr="002C0B93" w:rsidRDefault="002C0B93" w:rsidP="002C0B93">
      <w:r w:rsidRPr="002C0B93">
        <w:t>игра</w:t>
      </w:r>
      <w:r w:rsidRPr="002C0B93">
        <w:tab/>
        <w:t>«Ритмическое</w:t>
      </w:r>
      <w:r w:rsidRPr="002C0B93">
        <w:tab/>
        <w:t>эхо»,</w:t>
      </w:r>
      <w:r w:rsidRPr="002C0B93">
        <w:tab/>
        <w:t>прохлопывание ритма по</w:t>
      </w:r>
      <w:r w:rsidRPr="002C0B93">
        <w:tab/>
        <w:t>ритмическим карточкам, проговаривание с использованием ритмослогов;</w:t>
      </w:r>
    </w:p>
    <w:p w:rsidR="002C0B93" w:rsidRPr="002C0B93" w:rsidRDefault="002C0B93" w:rsidP="002C0B93">
      <w:r w:rsidRPr="002C0B93">
        <w:t>разучивание, исполнение на ударных инструментах ритмической партитуры; слушание музыкальных произведений с ярко выраженным ритмическим рисунком,</w:t>
      </w:r>
    </w:p>
    <w:p w:rsidR="002C0B93" w:rsidRPr="002C0B93" w:rsidRDefault="002C0B93" w:rsidP="002C0B93">
      <w:r w:rsidRPr="002C0B93">
        <w:t>воспроизведение данного ритма по памяти (хлопками).</w:t>
      </w:r>
    </w:p>
    <w:p w:rsidR="002C0B93" w:rsidRPr="002C0B93" w:rsidRDefault="002C0B93" w:rsidP="002C0B93">
      <w:r w:rsidRPr="002C0B93">
        <w:t>Ритмический рисунок.</w:t>
      </w:r>
    </w:p>
    <w:p w:rsidR="002C0B93" w:rsidRPr="002C0B93" w:rsidRDefault="002C0B93" w:rsidP="002C0B93">
      <w:r w:rsidRPr="002C0B93">
        <w:t>Содержание: длительности половинная, целая, шестнадцатые. Паузы. Ритмические рисунки. Ритмическая партитура.</w:t>
      </w:r>
    </w:p>
    <w:p w:rsidR="002C0B93" w:rsidRPr="002C0B93" w:rsidRDefault="002C0B93" w:rsidP="002C0B93">
      <w:r w:rsidRPr="002C0B93">
        <w:t>Виды деятельности обучающихся:</w:t>
      </w:r>
    </w:p>
    <w:p w:rsidR="002C0B93" w:rsidRPr="002C0B93" w:rsidRDefault="002C0B93" w:rsidP="002C0B93">
      <w:r w:rsidRPr="002C0B93">
        <w:t>определение на слух, прослеживание по нотной записи ритмических рисунков, состоящих из различных длительностей и пауз;</w:t>
      </w:r>
    </w:p>
    <w:p w:rsidR="002C0B93" w:rsidRPr="002C0B93" w:rsidRDefault="002C0B93" w:rsidP="002C0B93">
      <w:r w:rsidRPr="002C0B93">
        <w:t>исполнение, импровизация с помощью звучащих жестов (хлопки, шлепки, притопы) и (или) ударных инструментов простых ритмов;</w:t>
      </w:r>
    </w:p>
    <w:p w:rsidR="002C0B93" w:rsidRPr="002C0B93" w:rsidRDefault="002C0B93" w:rsidP="002C0B93">
      <w:r w:rsidRPr="002C0B93">
        <w:t>игра</w:t>
      </w:r>
      <w:r w:rsidRPr="002C0B93">
        <w:tab/>
        <w:t>«Ритмическое</w:t>
      </w:r>
      <w:r w:rsidRPr="002C0B93">
        <w:tab/>
        <w:t>эхо»,</w:t>
      </w:r>
      <w:r w:rsidRPr="002C0B93">
        <w:tab/>
        <w:t>прохлопывание ритма по</w:t>
      </w:r>
      <w:r w:rsidRPr="002C0B93">
        <w:tab/>
        <w:t>ритмическим карточкам, проговаривание с использованием ритмослогов;</w:t>
      </w:r>
    </w:p>
    <w:p w:rsidR="002C0B93" w:rsidRPr="002C0B93" w:rsidRDefault="002C0B93" w:rsidP="002C0B93">
      <w:r w:rsidRPr="002C0B93">
        <w:t>разучивание, исполнение на ударных инструментах ритмической партитуры; слушание музыкальных произведений с ярко выраженным ритмическим рисунком,</w:t>
      </w:r>
    </w:p>
    <w:p w:rsidR="002C0B93" w:rsidRPr="002C0B93" w:rsidRDefault="002C0B93" w:rsidP="002C0B93">
      <w:r w:rsidRPr="002C0B93">
        <w:t>воспроизведение данного ритма по памяти (хлопками).</w:t>
      </w:r>
    </w:p>
    <w:p w:rsidR="002C0B93" w:rsidRPr="002C0B93" w:rsidRDefault="002C0B93" w:rsidP="002C0B93">
      <w:r w:rsidRPr="002C0B93">
        <w:t>Размер.</w:t>
      </w:r>
    </w:p>
    <w:p w:rsidR="002C0B93" w:rsidRPr="002C0B93" w:rsidRDefault="002C0B93" w:rsidP="002C0B93">
      <w:r w:rsidRPr="002C0B93">
        <w:t>Содержание: равномерная пульсация. Сильные и слабые доли. Размеры 2/4, 3/4, 4/4.</w:t>
      </w:r>
    </w:p>
    <w:p w:rsidR="002C0B93" w:rsidRPr="002C0B93" w:rsidRDefault="002C0B93" w:rsidP="002C0B93">
      <w:r w:rsidRPr="002C0B93">
        <w:t>Виды деятельности обучающихся:</w:t>
      </w:r>
    </w:p>
    <w:p w:rsidR="002C0B93" w:rsidRPr="002C0B93" w:rsidRDefault="002C0B93" w:rsidP="002C0B93">
      <w:r w:rsidRPr="002C0B93">
        <w:t>ритмические упражнения на ровную пульсацию, выделение сильных долей в размерах 2/4, 3/4, 4/4 (звучащими жестами или на ударных инструментах);</w:t>
      </w:r>
    </w:p>
    <w:p w:rsidR="002C0B93" w:rsidRPr="002C0B93" w:rsidRDefault="002C0B93" w:rsidP="002C0B93">
      <w:r w:rsidRPr="002C0B93">
        <w:t>определение на слух, по нотной записи размеров 2/4, 3/4, 4/4;</w:t>
      </w:r>
    </w:p>
    <w:p w:rsidR="002C0B93" w:rsidRPr="002C0B93" w:rsidRDefault="002C0B93" w:rsidP="002C0B93">
      <w:r w:rsidRPr="002C0B93">
        <w:t>исполнение вокальных упражнений, песен в размерах 2/4, 3/4, 4/4 с хлопками- акцентами на сильную долю, элементарными дирижёрскими жестами;</w:t>
      </w:r>
    </w:p>
    <w:p w:rsidR="002C0B93" w:rsidRPr="002C0B93" w:rsidRDefault="002C0B93" w:rsidP="002C0B93">
      <w:r w:rsidRPr="002C0B93">
        <w:t>слушание музыкальных произведений с ярко выраженным музыкальным размером, танцевальные, двигательные импровизации под музыку;</w:t>
      </w:r>
    </w:p>
    <w:p w:rsidR="002C0B93" w:rsidRPr="002C0B93" w:rsidRDefault="002C0B93" w:rsidP="002C0B93">
      <w:r w:rsidRPr="002C0B93">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rsidR="002C0B93" w:rsidRPr="002C0B93" w:rsidRDefault="002C0B93" w:rsidP="002C0B93">
      <w:r w:rsidRPr="002C0B93">
        <w:t>Музыкальный язык.</w:t>
      </w:r>
    </w:p>
    <w:p w:rsidR="002C0B93" w:rsidRPr="002C0B93" w:rsidRDefault="002C0B93" w:rsidP="002C0B93">
      <w:r w:rsidRPr="002C0B93">
        <w:t>Содержание: темп, тембр. Динамика (форте, пиано, крещендо, диминуэндо). Штрихи (стаккато, легато, акцент).</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элементами музыкального языка, специальными терминами, их обозначением в нотной записи;</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определение изученных элементов на слух при восприятии музыкальных произведений;</w:t>
      </w:r>
    </w:p>
    <w:p w:rsidR="002C0B93" w:rsidRPr="002C0B93" w:rsidRDefault="002C0B93" w:rsidP="002C0B93">
      <w:r w:rsidRPr="002C0B93">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rsidR="002C0B93" w:rsidRPr="002C0B93" w:rsidRDefault="002C0B93" w:rsidP="002C0B93">
      <w:r w:rsidRPr="002C0B93">
        <w:t>исполнение вокальных и ритмических упражнений, песен с ярко выраженными динамическими, темповыми, штриховыми красками;</w:t>
      </w:r>
    </w:p>
    <w:p w:rsidR="002C0B93" w:rsidRPr="002C0B93" w:rsidRDefault="002C0B93" w:rsidP="002C0B93">
      <w:r w:rsidRPr="002C0B93">
        <w:t>использование элементов музыкального языка для создания определённого образа, настроения в вокальных и инструментальных импровизациях;</w:t>
      </w:r>
    </w:p>
    <w:p w:rsidR="002C0B93" w:rsidRPr="002C0B93" w:rsidRDefault="002C0B93" w:rsidP="002C0B93">
      <w:r w:rsidRPr="002C0B93">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2C0B93" w:rsidRPr="002C0B93" w:rsidRDefault="002C0B93" w:rsidP="002C0B93">
      <w:r w:rsidRPr="002C0B93">
        <w:t>Высота звуков.</w:t>
      </w:r>
    </w:p>
    <w:p w:rsidR="002C0B93" w:rsidRPr="002C0B93" w:rsidRDefault="002C0B93" w:rsidP="002C0B93">
      <w:r w:rsidRPr="002C0B93">
        <w:t>Содержание: регистры. Ноты певческого диапазона. Расположение нот на клавиатуре. Знаки альтерации (диезы, бемоли, бекары).</w:t>
      </w:r>
    </w:p>
    <w:p w:rsidR="002C0B93" w:rsidRPr="002C0B93" w:rsidRDefault="002C0B93" w:rsidP="002C0B93">
      <w:r w:rsidRPr="002C0B93">
        <w:t>Виды деятельности обучающихся:</w:t>
      </w:r>
    </w:p>
    <w:p w:rsidR="002C0B93" w:rsidRPr="002C0B93" w:rsidRDefault="002C0B93" w:rsidP="002C0B93">
      <w:r w:rsidRPr="002C0B93">
        <w:t>освоение понятий «выше-ниже»;</w:t>
      </w:r>
    </w:p>
    <w:p w:rsidR="002C0B93" w:rsidRPr="002C0B93" w:rsidRDefault="002C0B93" w:rsidP="002C0B93">
      <w:r w:rsidRPr="002C0B93">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rsidR="002C0B93" w:rsidRPr="002C0B93" w:rsidRDefault="002C0B93" w:rsidP="002C0B93">
      <w:r w:rsidRPr="002C0B93">
        <w:t>наблюдение за изменением музыкального образа при изменении регистра; вариативно: исполнение на клавишных или духовых инструментах попевок, кратких</w:t>
      </w:r>
    </w:p>
    <w:p w:rsidR="002C0B93" w:rsidRPr="002C0B93" w:rsidRDefault="002C0B93" w:rsidP="002C0B93">
      <w:r w:rsidRPr="002C0B93">
        <w:t>мелодий по нотам; выполнение упражнений на виртуальной клавиатуре.</w:t>
      </w:r>
    </w:p>
    <w:p w:rsidR="002C0B93" w:rsidRPr="002C0B93" w:rsidRDefault="002C0B93" w:rsidP="002C0B93">
      <w:r w:rsidRPr="002C0B93">
        <w:t>Мелодия.</w:t>
      </w:r>
    </w:p>
    <w:p w:rsidR="002C0B93" w:rsidRPr="002C0B93" w:rsidRDefault="002C0B93" w:rsidP="002C0B93">
      <w:r w:rsidRPr="002C0B93">
        <w:t>Содержание: мотив, музыкальная фраза. Поступенное, плавное движение мелодии, скачки. Мелодический рисунок.</w:t>
      </w:r>
    </w:p>
    <w:p w:rsidR="002C0B93" w:rsidRPr="002C0B93" w:rsidRDefault="002C0B93" w:rsidP="002C0B93">
      <w:r w:rsidRPr="002C0B93">
        <w:t>Виды деятельности обучающихся:</w:t>
      </w:r>
    </w:p>
    <w:p w:rsidR="002C0B93" w:rsidRPr="002C0B93" w:rsidRDefault="002C0B93" w:rsidP="002C0B93">
      <w:r w:rsidRPr="002C0B93">
        <w:t>определение на слух, прослеживание по нотной записи мелодических рисунков с поступенным, плавным движением, скачками, остановками;</w:t>
      </w:r>
    </w:p>
    <w:p w:rsidR="002C0B93" w:rsidRPr="002C0B93" w:rsidRDefault="002C0B93" w:rsidP="002C0B93">
      <w:r w:rsidRPr="002C0B93">
        <w:t>исполнение, импровизация (вокальная или на звуковысотных музыкальных инструментах) различных мелодических рисунков;</w:t>
      </w:r>
    </w:p>
    <w:p w:rsidR="002C0B93" w:rsidRPr="002C0B93" w:rsidRDefault="002C0B93" w:rsidP="002C0B93">
      <w:r w:rsidRPr="002C0B93">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2C0B93" w:rsidRPr="002C0B93" w:rsidRDefault="002C0B93" w:rsidP="002C0B93">
      <w:r w:rsidRPr="002C0B93">
        <w:t>Сопровождение.</w:t>
      </w:r>
    </w:p>
    <w:p w:rsidR="002C0B93" w:rsidRPr="002C0B93" w:rsidRDefault="002C0B93" w:rsidP="002C0B93">
      <w:r w:rsidRPr="002C0B93">
        <w:t>Содержание: аккомпанемент. Остинато. Вступление, заключение, проигрыш.</w:t>
      </w:r>
    </w:p>
    <w:p w:rsidR="002C0B93" w:rsidRPr="002C0B93" w:rsidRDefault="002C0B93" w:rsidP="002C0B93">
      <w:r w:rsidRPr="002C0B93">
        <w:t>Виды деятельности обучающихся:</w:t>
      </w:r>
    </w:p>
    <w:p w:rsidR="002C0B93" w:rsidRPr="002C0B93" w:rsidRDefault="002C0B93" w:rsidP="002C0B93">
      <w:r w:rsidRPr="002C0B93">
        <w:t>определение на слух, прослеживание по нотной записи главного голоса и сопровождения;</w:t>
      </w:r>
    </w:p>
    <w:p w:rsidR="002C0B93" w:rsidRPr="002C0B93" w:rsidRDefault="002C0B93" w:rsidP="002C0B93">
      <w:r w:rsidRPr="002C0B93">
        <w:t>различение, характеристика мелодических и ритмических особенностей главного голоса и сопровождения;</w:t>
      </w:r>
    </w:p>
    <w:p w:rsidR="002C0B93" w:rsidRPr="002C0B93" w:rsidRDefault="002C0B93" w:rsidP="002C0B93">
      <w:r w:rsidRPr="002C0B93">
        <w:t>показ рукой линии движения главного голоса и аккомпанемента;</w:t>
      </w:r>
    </w:p>
    <w:p w:rsidR="002C0B93" w:rsidRPr="002C0B93" w:rsidRDefault="002C0B93" w:rsidP="002C0B93">
      <w:r w:rsidRPr="002C0B93">
        <w:t>различение простейших элементов музыкальной формы: вступление, заключение, проигрыш;</w:t>
      </w:r>
    </w:p>
    <w:p w:rsidR="002C0B93" w:rsidRPr="002C0B93" w:rsidRDefault="002C0B93" w:rsidP="002C0B93">
      <w:r w:rsidRPr="002C0B93">
        <w:t>составление наглядной графической схемы;</w:t>
      </w:r>
    </w:p>
    <w:p w:rsidR="002C0B93" w:rsidRPr="002C0B93" w:rsidRDefault="002C0B93" w:rsidP="002C0B93">
      <w:r w:rsidRPr="002C0B93">
        <w:t>импровизация ритмического аккомпанемента к знакомой песне (звучащими жестами или на ударных инструментах);</w:t>
      </w:r>
    </w:p>
    <w:p w:rsidR="002C0B93" w:rsidRPr="002C0B93" w:rsidRDefault="002C0B93" w:rsidP="002C0B93">
      <w:r w:rsidRPr="002C0B93">
        <w:t>вариативно: исполнение простейшего сопровождения к знакомой мелодии на клавишных или духовых инструментах.</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Песня.</w:t>
      </w:r>
    </w:p>
    <w:p w:rsidR="002C0B93" w:rsidRPr="002C0B93" w:rsidRDefault="002C0B93" w:rsidP="002C0B93">
      <w:r w:rsidRPr="002C0B93">
        <w:t>Содержание: куплетная форма. Запев, припев.</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со строением куплетной формы;</w:t>
      </w:r>
    </w:p>
    <w:p w:rsidR="002C0B93" w:rsidRPr="002C0B93" w:rsidRDefault="002C0B93" w:rsidP="002C0B93">
      <w:r w:rsidRPr="002C0B93">
        <w:t>составление наглядной буквенной или графической схемы куплетной формы; исполнение песен, написанных в куплетной форме;</w:t>
      </w:r>
    </w:p>
    <w:p w:rsidR="002C0B93" w:rsidRPr="002C0B93" w:rsidRDefault="002C0B93" w:rsidP="002C0B93">
      <w:r w:rsidRPr="002C0B93">
        <w:t>различение</w:t>
      </w:r>
      <w:r w:rsidRPr="002C0B93">
        <w:tab/>
        <w:t>куплетной</w:t>
      </w:r>
      <w:r w:rsidRPr="002C0B93">
        <w:tab/>
        <w:t>формы</w:t>
      </w:r>
      <w:r w:rsidRPr="002C0B93">
        <w:tab/>
        <w:t>при</w:t>
      </w:r>
      <w:r w:rsidRPr="002C0B93">
        <w:tab/>
        <w:t>слушании</w:t>
      </w:r>
      <w:r w:rsidRPr="002C0B93">
        <w:tab/>
        <w:t>незнакомых</w:t>
      </w:r>
      <w:r w:rsidRPr="002C0B93">
        <w:tab/>
        <w:t>музыкальных произведений;</w:t>
      </w:r>
    </w:p>
    <w:p w:rsidR="002C0B93" w:rsidRPr="002C0B93" w:rsidRDefault="002C0B93" w:rsidP="002C0B93">
      <w:r w:rsidRPr="002C0B93">
        <w:t>вариативно: импровизация, сочинение новых куплетов к знакомой песне.</w:t>
      </w:r>
    </w:p>
    <w:p w:rsidR="002C0B93" w:rsidRPr="002C0B93" w:rsidRDefault="002C0B93" w:rsidP="002C0B93">
      <w:r w:rsidRPr="002C0B93">
        <w:t>Лад.</w:t>
      </w:r>
    </w:p>
    <w:p w:rsidR="002C0B93" w:rsidRPr="002C0B93" w:rsidRDefault="002C0B93" w:rsidP="002C0B93">
      <w:r w:rsidRPr="002C0B93">
        <w:t>Содержание: понятие лада. Семиступенные лады мажор и минор. Краска звучания.</w:t>
      </w:r>
    </w:p>
    <w:p w:rsidR="002C0B93" w:rsidRPr="002C0B93" w:rsidRDefault="002C0B93" w:rsidP="002C0B93">
      <w:r w:rsidRPr="002C0B93">
        <w:t>Ступеневый состав.</w:t>
      </w:r>
    </w:p>
    <w:p w:rsidR="002C0B93" w:rsidRPr="002C0B93" w:rsidRDefault="002C0B93" w:rsidP="002C0B93">
      <w:r w:rsidRPr="002C0B93">
        <w:t>Виды деятельности обучающихся:</w:t>
      </w:r>
    </w:p>
    <w:p w:rsidR="002C0B93" w:rsidRPr="002C0B93" w:rsidRDefault="002C0B93" w:rsidP="002C0B93">
      <w:r w:rsidRPr="002C0B93">
        <w:t>определение на слух ладового наклонения музыки; игра «Солнышко – туча»;</w:t>
      </w:r>
    </w:p>
    <w:p w:rsidR="002C0B93" w:rsidRPr="002C0B93" w:rsidRDefault="002C0B93" w:rsidP="002C0B93">
      <w:r w:rsidRPr="002C0B93">
        <w:t>наблюдение за изменением музыкального образа при изменении лада;</w:t>
      </w:r>
    </w:p>
    <w:p w:rsidR="002C0B93" w:rsidRPr="002C0B93" w:rsidRDefault="002C0B93" w:rsidP="002C0B93">
      <w:r w:rsidRPr="002C0B93">
        <w:t>распевания, вокальные упражнения, построенные на чередовании мажора и минора; исполнение песен с ярко выраженной ладовой окраской;</w:t>
      </w:r>
    </w:p>
    <w:p w:rsidR="002C0B93" w:rsidRPr="002C0B93" w:rsidRDefault="002C0B93" w:rsidP="002C0B93">
      <w:r w:rsidRPr="002C0B93">
        <w:t>вариативно: импровизация, сочинение в заданном ладу; чтение сказок о нотах и музыкальных ладах.</w:t>
      </w:r>
    </w:p>
    <w:p w:rsidR="002C0B93" w:rsidRPr="002C0B93" w:rsidRDefault="002C0B93" w:rsidP="002C0B93">
      <w:r w:rsidRPr="002C0B93">
        <w:t>Пентатоника.</w:t>
      </w:r>
    </w:p>
    <w:p w:rsidR="002C0B93" w:rsidRPr="002C0B93" w:rsidRDefault="002C0B93" w:rsidP="002C0B93">
      <w:r w:rsidRPr="002C0B93">
        <w:t>Содержание: пентатоника – пятиступенный лад, распространённый у многих народов.</w:t>
      </w:r>
    </w:p>
    <w:p w:rsidR="002C0B93" w:rsidRPr="002C0B93" w:rsidRDefault="002C0B93" w:rsidP="002C0B93">
      <w:r w:rsidRPr="002C0B93">
        <w:t>Виды деятельности обучающихся:</w:t>
      </w:r>
    </w:p>
    <w:p w:rsidR="002C0B93" w:rsidRPr="002C0B93" w:rsidRDefault="002C0B93" w:rsidP="002C0B93">
      <w:r w:rsidRPr="002C0B93">
        <w:t>слушание инструментальных произведений, исполнение песен, написанных в пентатонике.</w:t>
      </w:r>
    </w:p>
    <w:p w:rsidR="002C0B93" w:rsidRPr="002C0B93" w:rsidRDefault="002C0B93" w:rsidP="002C0B93">
      <w:r w:rsidRPr="002C0B93">
        <w:t>Ноты в разных октавах.</w:t>
      </w:r>
    </w:p>
    <w:p w:rsidR="002C0B93" w:rsidRPr="002C0B93" w:rsidRDefault="002C0B93" w:rsidP="002C0B93">
      <w:r w:rsidRPr="002C0B93">
        <w:t>Содержание: ноты второй и малой октавы. Басовый ключ.</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нотной записью во второй и малой октаве;</w:t>
      </w:r>
    </w:p>
    <w:p w:rsidR="002C0B93" w:rsidRPr="002C0B93" w:rsidRDefault="002C0B93" w:rsidP="002C0B93">
      <w:r w:rsidRPr="002C0B93">
        <w:t>прослеживание по нотам небольших мелодий в соответствующем диапазоне; сравнение одной и той же мелодии, записанной в разных октавах;</w:t>
      </w:r>
    </w:p>
    <w:p w:rsidR="002C0B93" w:rsidRPr="002C0B93" w:rsidRDefault="002C0B93" w:rsidP="002C0B93">
      <w:r w:rsidRPr="002C0B93">
        <w:t>определение на слух, в какой октаве звучит музыкальный фрагмент;</w:t>
      </w:r>
    </w:p>
    <w:p w:rsidR="002C0B93" w:rsidRPr="002C0B93" w:rsidRDefault="002C0B93" w:rsidP="002C0B93">
      <w:r w:rsidRPr="002C0B93">
        <w:t>вариативно: исполнение на духовых, клавишных инструментах или виртуальной клавиатуре попевок, кратких мелодий по нотам.</w:t>
      </w:r>
    </w:p>
    <w:p w:rsidR="002C0B93" w:rsidRPr="002C0B93" w:rsidRDefault="002C0B93" w:rsidP="002C0B93">
      <w:r w:rsidRPr="002C0B93">
        <w:t>Дополнительные обозначения в нотах.</w:t>
      </w:r>
    </w:p>
    <w:p w:rsidR="002C0B93" w:rsidRPr="002C0B93" w:rsidRDefault="002C0B93" w:rsidP="002C0B93">
      <w:r w:rsidRPr="002C0B93">
        <w:t>Содержание: реприза, фермата, вольта, украшения (трели, форшлаги).</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 дополнительными элементами нотной записи; исполнение песен, попевок, в которых присутствуют данные элементы.</w:t>
      </w:r>
    </w:p>
    <w:p w:rsidR="002C0B93" w:rsidRPr="002C0B93" w:rsidRDefault="002C0B93" w:rsidP="002C0B93">
      <w:r w:rsidRPr="002C0B93">
        <w:t>Ритмические рисунки в размере 6/8.</w:t>
      </w:r>
    </w:p>
    <w:p w:rsidR="002C0B93" w:rsidRPr="002C0B93" w:rsidRDefault="002C0B93" w:rsidP="002C0B93">
      <w:r w:rsidRPr="002C0B93">
        <w:t>Содержание: размер 6/8. Нота с точкой. Шестнадцатые. Пунктирный ритм.</w:t>
      </w:r>
    </w:p>
    <w:p w:rsidR="002C0B93" w:rsidRPr="002C0B93" w:rsidRDefault="002C0B93" w:rsidP="002C0B93">
      <w:r w:rsidRPr="002C0B93">
        <w:t>Виды деятельности обучающихся:</w:t>
      </w:r>
    </w:p>
    <w:p w:rsidR="002C0B93" w:rsidRPr="002C0B93" w:rsidRDefault="002C0B93" w:rsidP="002C0B93">
      <w:r w:rsidRPr="002C0B93">
        <w:t>определение на слух, прослеживание по нотной записи ритмических рисунков в размере 6/8;</w:t>
      </w:r>
    </w:p>
    <w:p w:rsidR="002C0B93" w:rsidRPr="002C0B93" w:rsidRDefault="002C0B93" w:rsidP="002C0B93">
      <w:r w:rsidRPr="002C0B93">
        <w:t>исполнение, импровизация с помощью звучащих жестов (хлопки, шлепки, притопы) и (или) ударных инструментов;</w:t>
      </w:r>
    </w:p>
    <w:p w:rsidR="002C0B93" w:rsidRPr="002C0B93" w:rsidRDefault="002C0B93" w:rsidP="002C0B93">
      <w:r w:rsidRPr="002C0B93">
        <w:t>игра</w:t>
      </w:r>
      <w:r w:rsidRPr="002C0B93">
        <w:tab/>
        <w:t>«Ритмическое</w:t>
      </w:r>
      <w:r w:rsidRPr="002C0B93">
        <w:tab/>
        <w:t>эхо»,</w:t>
      </w:r>
      <w:r w:rsidRPr="002C0B93">
        <w:tab/>
        <w:t>прохлопывание ритма по</w:t>
      </w:r>
      <w:r w:rsidRPr="002C0B93">
        <w:tab/>
        <w:t>ритмическим карточкам, проговаривание ритмослогами;</w:t>
      </w:r>
    </w:p>
    <w:p w:rsidR="002C0B93" w:rsidRPr="002C0B93" w:rsidRDefault="002C0B93" w:rsidP="002C0B93">
      <w:r w:rsidRPr="002C0B93">
        <w:t>разучивание, исполнение на ударных инструментах ритмической партитуры;</w:t>
      </w:r>
    </w:p>
    <w:p w:rsidR="002C0B93" w:rsidRPr="002C0B93" w:rsidRDefault="002C0B93" w:rsidP="002C0B93">
      <w:r w:rsidRPr="002C0B93">
        <w:t>слушание музыкальных произведений с ярко выраженным ритмическим рисунком, воспроизведение данного ритма по памяти (хлопками);</w:t>
      </w:r>
    </w:p>
    <w:p w:rsidR="002C0B93" w:rsidRPr="002C0B93" w:rsidRDefault="002C0B93" w:rsidP="002C0B93">
      <w:r w:rsidRPr="002C0B93">
        <w:t>вариативно: исполнение на клавишных или духовых инструментах попевок, мелодий и аккомпанементов в размере 6/8.</w:t>
      </w:r>
    </w:p>
    <w:p w:rsidR="002C0B93" w:rsidRPr="002C0B93" w:rsidRDefault="002C0B93" w:rsidP="002C0B93">
      <w:r w:rsidRPr="002C0B93">
        <w:t>Тональность. Гамма.</w:t>
      </w:r>
    </w:p>
    <w:p w:rsidR="002C0B93" w:rsidRPr="002C0B93" w:rsidRDefault="002C0B93" w:rsidP="002C0B93">
      <w:r w:rsidRPr="002C0B93">
        <w:t>Содержание: тоника, тональность. Знаки при ключе. Мажорные и минорные тональности (до 2–3 знаков при ключе).</w:t>
      </w:r>
    </w:p>
    <w:p w:rsidR="002C0B93" w:rsidRPr="002C0B93" w:rsidRDefault="002C0B93" w:rsidP="002C0B93">
      <w:r w:rsidRPr="002C0B93">
        <w:t>Виды деятельности обучающихся:</w:t>
      </w:r>
    </w:p>
    <w:p w:rsidR="002C0B93" w:rsidRPr="002C0B93" w:rsidRDefault="002C0B93" w:rsidP="002C0B93">
      <w:r w:rsidRPr="002C0B93">
        <w:t>определение на слух устойчивых звуков; игра «устой – неустой»;</w:t>
      </w:r>
    </w:p>
    <w:p w:rsidR="002C0B93" w:rsidRPr="002C0B93" w:rsidRDefault="002C0B93" w:rsidP="002C0B93">
      <w:r w:rsidRPr="002C0B93">
        <w:t>пение упражнений – гамм с названием нот, прослеживание по нотам; освоение понятия «тоника»;</w:t>
      </w:r>
    </w:p>
    <w:p w:rsidR="002C0B93" w:rsidRPr="002C0B93" w:rsidRDefault="002C0B93" w:rsidP="002C0B93">
      <w:r w:rsidRPr="002C0B93">
        <w:t>упражнение на допевание неполной музыкальной фразы до тоники «Закончи музыкальную фразу»;</w:t>
      </w:r>
    </w:p>
    <w:p w:rsidR="002C0B93" w:rsidRPr="002C0B93" w:rsidRDefault="002C0B93" w:rsidP="002C0B93">
      <w:r w:rsidRPr="002C0B93">
        <w:t>вариативно: импровизация в заданной тональности.</w:t>
      </w:r>
    </w:p>
    <w:p w:rsidR="002C0B93" w:rsidRPr="002C0B93" w:rsidRDefault="002C0B93" w:rsidP="002C0B93">
      <w:r w:rsidRPr="002C0B93">
        <w:t>Интервалы.</w:t>
      </w:r>
    </w:p>
    <w:p w:rsidR="002C0B93" w:rsidRPr="002C0B93" w:rsidRDefault="002C0B93" w:rsidP="002C0B93">
      <w:r w:rsidRPr="002C0B93">
        <w:t>Содержание: понятие музыкального интервала. Тон, полутон. Консонансы: терция, кварта, квинта, секста, октава. Диссонансы: секунда, септима.</w:t>
      </w:r>
    </w:p>
    <w:p w:rsidR="002C0B93" w:rsidRPr="002C0B93" w:rsidRDefault="002C0B93" w:rsidP="002C0B93">
      <w:r w:rsidRPr="002C0B93">
        <w:lastRenderedPageBreak/>
        <w:t>Виды деятельности обучающихся:</w:t>
      </w:r>
    </w:p>
    <w:p w:rsidR="002C0B93" w:rsidRPr="002C0B93" w:rsidRDefault="002C0B93" w:rsidP="002C0B93">
      <w:r w:rsidRPr="002C0B93">
        <w:t>освоение понятия «интервал»;</w:t>
      </w:r>
    </w:p>
    <w:p w:rsidR="002C0B93" w:rsidRPr="002C0B93" w:rsidRDefault="002C0B93" w:rsidP="002C0B93">
      <w:r w:rsidRPr="002C0B93">
        <w:t>анализ ступеневого состава мажорной и минорной гаммы (тон-полутон);</w:t>
      </w:r>
    </w:p>
    <w:p w:rsidR="002C0B93" w:rsidRPr="002C0B93" w:rsidRDefault="002C0B93" w:rsidP="002C0B93">
      <w:r w:rsidRPr="002C0B93">
        <w:t>различение на слух диссонансов и консонансов, параллельного движения двух голосов в октаву, терцию, сексту;</w:t>
      </w:r>
    </w:p>
    <w:p w:rsidR="002C0B93" w:rsidRPr="002C0B93" w:rsidRDefault="002C0B93" w:rsidP="002C0B93">
      <w:r w:rsidRPr="002C0B93">
        <w:t>подбор эпитетов для определения краски звучания различных интервалов; разучивание, исполнение попевок и песен с ярко выраженной характерной</w:t>
      </w:r>
    </w:p>
    <w:p w:rsidR="002C0B93" w:rsidRPr="002C0B93" w:rsidRDefault="002C0B93" w:rsidP="002C0B93">
      <w:r w:rsidRPr="002C0B93">
        <w:t>интерваликой в мелодическом движении; элементы двухголосия;</w:t>
      </w:r>
    </w:p>
    <w:p w:rsidR="002C0B93" w:rsidRPr="002C0B93" w:rsidRDefault="002C0B93" w:rsidP="002C0B93">
      <w:r w:rsidRPr="002C0B93">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2C0B93" w:rsidRPr="002C0B93" w:rsidRDefault="002C0B93" w:rsidP="002C0B93">
      <w:r w:rsidRPr="002C0B93">
        <w:t>Гармония.</w:t>
      </w:r>
    </w:p>
    <w:p w:rsidR="002C0B93" w:rsidRPr="002C0B93" w:rsidRDefault="002C0B93" w:rsidP="002C0B93">
      <w:r w:rsidRPr="002C0B93">
        <w:t>Содержание: аккорд. Трезвучие мажорное и минорное. Понятие фактуры. Фактуры аккомпанемента бас-аккорд, аккордовая, арпеджио.</w:t>
      </w:r>
    </w:p>
    <w:p w:rsidR="002C0B93" w:rsidRPr="002C0B93" w:rsidRDefault="002C0B93" w:rsidP="002C0B93">
      <w:r w:rsidRPr="002C0B93">
        <w:t>Виды деятельности обучающихся:</w:t>
      </w:r>
    </w:p>
    <w:p w:rsidR="002C0B93" w:rsidRPr="002C0B93" w:rsidRDefault="002C0B93" w:rsidP="002C0B93">
      <w:r w:rsidRPr="002C0B93">
        <w:t>различение на слух интервалов и аккордов; различение на слух мажорных и минорных аккордов;</w:t>
      </w:r>
    </w:p>
    <w:p w:rsidR="002C0B93" w:rsidRPr="002C0B93" w:rsidRDefault="002C0B93" w:rsidP="002C0B93">
      <w:r w:rsidRPr="002C0B93">
        <w:t>разучивание, исполнение попевок и песен с мелодическим движением по звукам аккордов;</w:t>
      </w:r>
    </w:p>
    <w:p w:rsidR="002C0B93" w:rsidRPr="002C0B93" w:rsidRDefault="002C0B93" w:rsidP="002C0B93">
      <w:r w:rsidRPr="002C0B93">
        <w:t>вокальные упражнения с элементами трёхголосия;</w:t>
      </w:r>
    </w:p>
    <w:p w:rsidR="002C0B93" w:rsidRPr="002C0B93" w:rsidRDefault="002C0B93" w:rsidP="002C0B93">
      <w:r w:rsidRPr="002C0B93">
        <w:t>определение</w:t>
      </w:r>
      <w:r w:rsidRPr="002C0B93">
        <w:tab/>
        <w:t>на</w:t>
      </w:r>
      <w:r w:rsidRPr="002C0B93">
        <w:tab/>
        <w:t>слух</w:t>
      </w:r>
      <w:r w:rsidRPr="002C0B93">
        <w:tab/>
        <w:t>типа</w:t>
      </w:r>
      <w:r w:rsidRPr="002C0B93">
        <w:tab/>
        <w:t>фактуры</w:t>
      </w:r>
      <w:r w:rsidRPr="002C0B93">
        <w:tab/>
        <w:t>аккомпанемента</w:t>
      </w:r>
      <w:r w:rsidRPr="002C0B93">
        <w:tab/>
        <w:t>исполняемых</w:t>
      </w:r>
      <w:r w:rsidRPr="002C0B93">
        <w:tab/>
        <w:t>песен, прослушанных инструментальных произведений;</w:t>
      </w:r>
    </w:p>
    <w:p w:rsidR="002C0B93" w:rsidRPr="002C0B93" w:rsidRDefault="002C0B93" w:rsidP="002C0B93">
      <w:r w:rsidRPr="002C0B93">
        <w:t>вариативно: сочинение аккордового аккомпанемента к мелодии песни.</w:t>
      </w:r>
    </w:p>
    <w:p w:rsidR="002C0B93" w:rsidRPr="002C0B93" w:rsidRDefault="002C0B93" w:rsidP="002C0B93">
      <w:r w:rsidRPr="002C0B93">
        <w:t>Музыкальная форма.</w:t>
      </w:r>
    </w:p>
    <w:p w:rsidR="002C0B93" w:rsidRPr="002C0B93" w:rsidRDefault="002C0B93" w:rsidP="002C0B93">
      <w:r w:rsidRPr="002C0B93">
        <w:t>Содержание: контраст и повтор как принципы строения музыкального произведения.</w:t>
      </w:r>
    </w:p>
    <w:p w:rsidR="002C0B93" w:rsidRPr="002C0B93" w:rsidRDefault="002C0B93" w:rsidP="002C0B93">
      <w:r w:rsidRPr="002C0B93">
        <w:t>Двухчастная, трёхчастная и трёхчастная репризная форма. Рондо: рефрен и эпизоды.</w:t>
      </w:r>
    </w:p>
    <w:p w:rsidR="002C0B93" w:rsidRPr="002C0B93" w:rsidRDefault="002C0B93" w:rsidP="002C0B93">
      <w:r w:rsidRPr="002C0B93">
        <w:t>Виды деятельности обучающихся:</w:t>
      </w:r>
    </w:p>
    <w:p w:rsidR="002C0B93" w:rsidRPr="002C0B93" w:rsidRDefault="002C0B93" w:rsidP="002C0B93">
      <w:r w:rsidRPr="002C0B93">
        <w:t>знакомство со строением музыкального произведения, понятиями двухчастной и трёхчастной формы, рондо;</w:t>
      </w:r>
    </w:p>
    <w:p w:rsidR="002C0B93" w:rsidRPr="002C0B93" w:rsidRDefault="002C0B93" w:rsidP="002C0B93">
      <w:r w:rsidRPr="002C0B93">
        <w:t>слушание произведений: определение формы их строения на слух; составление наглядной буквенной или графической схемы; исполнение песен, написанных в двухчастной или трёхчастной форме;</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w:t>
      </w:r>
    </w:p>
    <w:p w:rsidR="002C0B93" w:rsidRPr="002C0B93" w:rsidRDefault="002C0B93" w:rsidP="002C0B93">
      <w:r w:rsidRPr="002C0B93">
        <w:t>Вариации.</w:t>
      </w:r>
    </w:p>
    <w:p w:rsidR="002C0B93" w:rsidRPr="002C0B93" w:rsidRDefault="002C0B93" w:rsidP="002C0B93">
      <w:r w:rsidRPr="002C0B93">
        <w:t>Содержание: варьирование как принцип развития. Тема. Вариации.</w:t>
      </w:r>
    </w:p>
    <w:p w:rsidR="002C0B93" w:rsidRPr="002C0B93" w:rsidRDefault="002C0B93" w:rsidP="002C0B93">
      <w:r w:rsidRPr="002C0B93">
        <w:t>Виды деятельности обучающихся:</w:t>
      </w:r>
    </w:p>
    <w:p w:rsidR="002C0B93" w:rsidRPr="002C0B93" w:rsidRDefault="002C0B93" w:rsidP="002C0B93">
      <w:r w:rsidRPr="002C0B93">
        <w:t>слушание произведений, сочинённых в форме вариаций; наблюдение за развитием, изменением основной темы; составление наглядной буквенной или графической схемы;</w:t>
      </w:r>
    </w:p>
    <w:p w:rsidR="002C0B93" w:rsidRPr="002C0B93" w:rsidRDefault="002C0B93" w:rsidP="002C0B93">
      <w:r w:rsidRPr="002C0B93">
        <w:t>исполнение ритмической партитуры, построенной по принципу вариаций; вариативно: коллективная импровизация в форме вариаций.</w:t>
      </w:r>
    </w:p>
    <w:p w:rsidR="002C0B93" w:rsidRPr="002C0B93" w:rsidRDefault="002C0B93" w:rsidP="002C0B93">
      <w:r w:rsidRPr="002C0B93">
        <w:t>ПЛАНИРУЕМЫЕ РЕЗУЛЬТАТЫ ОСВОЕНИЯ ПРОГРАММЫ ПО МУЗЫКЕ НА УРОВНЕ НАЧАЛЬНОГО ОБЩЕГО ОБРАЗОВАНИЯ</w:t>
      </w:r>
    </w:p>
    <w:p w:rsidR="002C0B93" w:rsidRPr="002C0B93" w:rsidRDefault="002C0B93" w:rsidP="002C0B93">
      <w:r w:rsidRPr="002C0B93">
        <w:t>ЛИЧНОСТНЫЕ РЕЗУЛЬТАТЫ</w:t>
      </w:r>
    </w:p>
    <w:p w:rsidR="002C0B93" w:rsidRPr="002C0B93" w:rsidRDefault="002C0B93" w:rsidP="002C0B93">
      <w:r w:rsidRPr="002C0B93">
        <w:t>В результате изучения музыки на уровне начального общего образования у обучающегося будут сформированы следующие личностные результаты:</w:t>
      </w:r>
    </w:p>
    <w:p w:rsidR="002C0B93" w:rsidRPr="002C0B93" w:rsidRDefault="002C0B93" w:rsidP="002C0B93">
      <w:r w:rsidRPr="002C0B93">
        <w:t>в области гражданско-патриотического воспитания:</w:t>
      </w:r>
    </w:p>
    <w:p w:rsidR="002C0B93" w:rsidRPr="002C0B93" w:rsidRDefault="002C0B93" w:rsidP="002C0B93">
      <w:r w:rsidRPr="002C0B93">
        <w:t>осознание российской гражданской идентичности;</w:t>
      </w:r>
    </w:p>
    <w:p w:rsidR="002C0B93" w:rsidRPr="002C0B93" w:rsidRDefault="002C0B93" w:rsidP="002C0B93">
      <w:r w:rsidRPr="002C0B93">
        <w:t>знание Гимна России и традиций его исполнения, уважение музыкальных символов и традиций республик Российской Федерации;</w:t>
      </w:r>
    </w:p>
    <w:p w:rsidR="002C0B93" w:rsidRPr="002C0B93" w:rsidRDefault="002C0B93" w:rsidP="002C0B93">
      <w:r w:rsidRPr="002C0B93">
        <w:t>проявление интереса к освоению музыкальных традиций своего края, музыкальной культуры народов России;</w:t>
      </w:r>
    </w:p>
    <w:p w:rsidR="002C0B93" w:rsidRPr="002C0B93" w:rsidRDefault="002C0B93" w:rsidP="002C0B93">
      <w:r w:rsidRPr="002C0B93">
        <w:t>уважение к достижениям отечественных мастеров культуры;</w:t>
      </w:r>
    </w:p>
    <w:p w:rsidR="002C0B93" w:rsidRPr="002C0B93" w:rsidRDefault="002C0B93" w:rsidP="002C0B93">
      <w:r w:rsidRPr="002C0B93">
        <w:t>стремление участвовать в творческой жизни своей школы, города, республики;</w:t>
      </w:r>
    </w:p>
    <w:p w:rsidR="002C0B93" w:rsidRPr="002C0B93" w:rsidRDefault="002C0B93" w:rsidP="002C0B93">
      <w:r w:rsidRPr="002C0B93">
        <w:t>в области духовно-нравственного воспитания:</w:t>
      </w:r>
    </w:p>
    <w:p w:rsidR="002C0B93" w:rsidRPr="002C0B93" w:rsidRDefault="002C0B93" w:rsidP="002C0B93">
      <w:r w:rsidRPr="002C0B93">
        <w:t>признание индивидуальности каждого человека;</w:t>
      </w:r>
    </w:p>
    <w:p w:rsidR="002C0B93" w:rsidRPr="002C0B93" w:rsidRDefault="002C0B93" w:rsidP="002C0B93">
      <w:r w:rsidRPr="002C0B93">
        <w:t>проявление сопереживания, уважения и доброжелательности;</w:t>
      </w:r>
    </w:p>
    <w:p w:rsidR="002C0B93" w:rsidRPr="002C0B93" w:rsidRDefault="002C0B93" w:rsidP="002C0B93">
      <w:r w:rsidRPr="002C0B93">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2C0B93" w:rsidRPr="002C0B93" w:rsidRDefault="002C0B93" w:rsidP="002C0B93">
      <w:r w:rsidRPr="002C0B93">
        <w:t>в области эстетического воспитания:</w:t>
      </w:r>
    </w:p>
    <w:p w:rsidR="002C0B93" w:rsidRPr="002C0B93" w:rsidRDefault="002C0B93" w:rsidP="002C0B93">
      <w:r w:rsidRPr="002C0B93">
        <w:t>восприимчивость к различным видам искусства, музыкальным традициям и творчеству своего и других народов;</w:t>
      </w:r>
    </w:p>
    <w:p w:rsidR="002C0B93" w:rsidRPr="002C0B93" w:rsidRDefault="002C0B93" w:rsidP="002C0B93">
      <w:r w:rsidRPr="002C0B93">
        <w:t>умение видеть прекрасное в жизни, наслаждаться красотой; стремление к самовыражению в разных видах искусства;</w:t>
      </w:r>
    </w:p>
    <w:p w:rsidR="002C0B93" w:rsidRPr="002C0B93" w:rsidRDefault="002C0B93" w:rsidP="002C0B93">
      <w:r w:rsidRPr="002C0B93">
        <w:t>в области научного познания:</w:t>
      </w:r>
    </w:p>
    <w:p w:rsidR="002C0B93" w:rsidRPr="002C0B93" w:rsidRDefault="002C0B93" w:rsidP="002C0B93">
      <w:r w:rsidRPr="002C0B93">
        <w:t>первоначальные представления о единстве и особенностях художественной и научной картины мира;</w:t>
      </w:r>
    </w:p>
    <w:p w:rsidR="002C0B93" w:rsidRPr="002C0B93" w:rsidRDefault="002C0B93" w:rsidP="002C0B93">
      <w:r w:rsidRPr="002C0B93">
        <w:t>познавательные</w:t>
      </w:r>
      <w:r w:rsidRPr="002C0B93">
        <w:tab/>
        <w:t>интересы,</w:t>
      </w:r>
      <w:r w:rsidRPr="002C0B93">
        <w:tab/>
        <w:t>активность,</w:t>
      </w:r>
      <w:r w:rsidRPr="002C0B93">
        <w:tab/>
        <w:t>инициативность,</w:t>
      </w:r>
      <w:r w:rsidRPr="002C0B93">
        <w:tab/>
        <w:t>любознательность</w:t>
      </w:r>
      <w:r w:rsidRPr="002C0B93">
        <w:tab/>
        <w:t>и самостоятельность в познании;</w:t>
      </w:r>
    </w:p>
    <w:p w:rsidR="002C0B93" w:rsidRPr="002C0B93" w:rsidRDefault="002C0B93" w:rsidP="002C0B93">
      <w:r w:rsidRPr="002C0B93">
        <w:t>в области физического воспитания, формирования культуры здоровья и эмоционального благополучия:</w:t>
      </w:r>
    </w:p>
    <w:p w:rsidR="002C0B93" w:rsidRPr="002C0B93" w:rsidRDefault="002C0B93" w:rsidP="002C0B93">
      <w:r w:rsidRPr="002C0B93">
        <w:t>знание правил здорового и безопасного (для себя и других людей) образа жизни в окружающей среде и готовность к их выполнению;</w:t>
      </w:r>
    </w:p>
    <w:p w:rsidR="002C0B93" w:rsidRPr="002C0B93" w:rsidRDefault="002C0B93" w:rsidP="002C0B93">
      <w:r w:rsidRPr="002C0B93">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rsidR="002C0B93" w:rsidRPr="002C0B93" w:rsidRDefault="002C0B93" w:rsidP="002C0B93">
      <w:r w:rsidRPr="002C0B93">
        <w:t>профилактика умственного и физического утомления с использованием возможностей музыкотерапии;</w:t>
      </w:r>
    </w:p>
    <w:p w:rsidR="002C0B93" w:rsidRPr="002C0B93" w:rsidRDefault="002C0B93" w:rsidP="002C0B93">
      <w:r w:rsidRPr="002C0B93">
        <w:t>в области трудового воспитания:</w:t>
      </w:r>
    </w:p>
    <w:p w:rsidR="002C0B93" w:rsidRPr="002C0B93" w:rsidRDefault="002C0B93" w:rsidP="002C0B93">
      <w:r w:rsidRPr="002C0B93">
        <w:t>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2C0B93" w:rsidRPr="002C0B93" w:rsidRDefault="002C0B93" w:rsidP="002C0B93">
      <w:r w:rsidRPr="002C0B93">
        <w:t>в области экологического воспитания:</w:t>
      </w:r>
    </w:p>
    <w:p w:rsidR="002C0B93" w:rsidRPr="002C0B93" w:rsidRDefault="002C0B93" w:rsidP="002C0B93">
      <w:r w:rsidRPr="002C0B93">
        <w:t>бережное отношение к природе; неприятие действий, приносящих ей вред.</w:t>
      </w:r>
    </w:p>
    <w:p w:rsidR="002C0B93" w:rsidRPr="002C0B93" w:rsidRDefault="002C0B93" w:rsidP="002C0B93"/>
    <w:p w:rsidR="002C0B93" w:rsidRPr="002C0B93" w:rsidRDefault="002C0B93" w:rsidP="002C0B93">
      <w:r w:rsidRPr="002C0B93">
        <w:t>МЕТАПРЕДМЕТНЫЕ РЕЗУЛЬТАТЫ</w:t>
      </w:r>
    </w:p>
    <w:p w:rsidR="002C0B93" w:rsidRPr="002C0B93" w:rsidRDefault="002C0B93" w:rsidP="002C0B93">
      <w:r w:rsidRPr="002C0B93">
        <w:t>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C0B93" w:rsidRPr="002C0B93" w:rsidRDefault="002C0B93" w:rsidP="002C0B93"/>
    <w:p w:rsidR="002C0B93" w:rsidRPr="002C0B93" w:rsidRDefault="002C0B93" w:rsidP="002C0B93">
      <w:r w:rsidRPr="002C0B93">
        <w:t>Познавательные универсальные учебные действия Базовые логические действия:</w:t>
      </w:r>
    </w:p>
    <w:p w:rsidR="002C0B93" w:rsidRPr="002C0B93" w:rsidRDefault="002C0B93" w:rsidP="002C0B93">
      <w:r w:rsidRPr="002C0B93">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2C0B93" w:rsidRPr="002C0B93" w:rsidRDefault="002C0B93" w:rsidP="002C0B93">
      <w:r w:rsidRPr="002C0B93">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2C0B93" w:rsidRPr="002C0B93" w:rsidRDefault="002C0B93" w:rsidP="002C0B93">
      <w:r w:rsidRPr="002C0B93">
        <w:lastRenderedPageBreak/>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2C0B93" w:rsidRPr="002C0B93" w:rsidRDefault="002C0B93" w:rsidP="002C0B93">
      <w:r w:rsidRPr="002C0B93">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2C0B93" w:rsidRPr="002C0B93" w:rsidRDefault="002C0B93" w:rsidP="002C0B93">
      <w:r w:rsidRPr="002C0B93">
        <w:t>устанавливать причинно-следственные связи в ситуациях музыкального восприятия и исполнения, делать выводы.</w:t>
      </w:r>
    </w:p>
    <w:p w:rsidR="002C0B93" w:rsidRPr="002C0B93" w:rsidRDefault="002C0B93" w:rsidP="002C0B93">
      <w:r w:rsidRPr="002C0B93">
        <w:t>Базовые исследовательские действия:</w:t>
      </w:r>
    </w:p>
    <w:p w:rsidR="002C0B93" w:rsidRPr="002C0B93" w:rsidRDefault="002C0B93" w:rsidP="002C0B93">
      <w:r w:rsidRPr="002C0B93">
        <w:t>на основе предложенных учителем вопросов определять разрыв между реальным и желательным состоянием музыкальных явлений, в том числев отношении собственных музыкально-исполнительских навыков;</w:t>
      </w:r>
    </w:p>
    <w:p w:rsidR="002C0B93" w:rsidRPr="002C0B93" w:rsidRDefault="002C0B93" w:rsidP="002C0B93">
      <w:r w:rsidRPr="002C0B93">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2C0B93" w:rsidRPr="002C0B93" w:rsidRDefault="002C0B93" w:rsidP="002C0B93">
      <w:r w:rsidRPr="002C0B93">
        <w:t>сравнивать несколько вариантов решения творческой, исполнительской задачи, выбирать наиболее подходящий (на основе предложенных критериев);</w:t>
      </w:r>
    </w:p>
    <w:p w:rsidR="002C0B93" w:rsidRPr="002C0B93" w:rsidRDefault="002C0B93" w:rsidP="002C0B93">
      <w:r w:rsidRPr="002C0B93">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2C0B93" w:rsidRPr="002C0B93" w:rsidRDefault="002C0B93" w:rsidP="002C0B93">
      <w:r w:rsidRPr="002C0B93">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2C0B93" w:rsidRPr="002C0B93" w:rsidRDefault="002C0B93" w:rsidP="002C0B93">
      <w:r w:rsidRPr="002C0B93">
        <w:t>прогнозировать возможное развитие музыкального процесса, эволюции культурных явлений в различных условиях.</w:t>
      </w:r>
    </w:p>
    <w:p w:rsidR="002C0B93" w:rsidRPr="002C0B93" w:rsidRDefault="002C0B93" w:rsidP="002C0B93">
      <w:r w:rsidRPr="002C0B93">
        <w:t>Работа с информацией:</w:t>
      </w:r>
    </w:p>
    <w:p w:rsidR="002C0B93" w:rsidRPr="002C0B93" w:rsidRDefault="002C0B93" w:rsidP="002C0B93">
      <w:r w:rsidRPr="002C0B93">
        <w:t>выбирать источник получения информации;</w:t>
      </w:r>
    </w:p>
    <w:p w:rsidR="002C0B93" w:rsidRPr="002C0B93" w:rsidRDefault="002C0B93" w:rsidP="002C0B93">
      <w:r w:rsidRPr="002C0B93">
        <w:t>согласно заданному алгоритму находить в предложенном источнике информацию, представленную в явном виде;</w:t>
      </w:r>
    </w:p>
    <w:p w:rsidR="002C0B93" w:rsidRPr="002C0B93" w:rsidRDefault="002C0B93" w:rsidP="002C0B93">
      <w:r w:rsidRPr="002C0B93">
        <w:t>распознавать достоверную и недостоверную информацию самостоятельно или на основании предложенного учителем способа её проверки;</w:t>
      </w:r>
    </w:p>
    <w:p w:rsidR="002C0B93" w:rsidRPr="002C0B93" w:rsidRDefault="002C0B93" w:rsidP="002C0B93">
      <w:r w:rsidRPr="002C0B93">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 анализировать</w:t>
      </w:r>
      <w:r w:rsidRPr="002C0B93">
        <w:tab/>
        <w:t>текстовую,</w:t>
      </w:r>
      <w:r w:rsidRPr="002C0B93">
        <w:tab/>
        <w:t>видео-,</w:t>
      </w:r>
      <w:r w:rsidRPr="002C0B93">
        <w:tab/>
        <w:t>графическую,</w:t>
      </w:r>
      <w:r w:rsidRPr="002C0B93">
        <w:tab/>
        <w:t>звуковую,</w:t>
      </w:r>
      <w:r w:rsidRPr="002C0B93">
        <w:tab/>
        <w:t>информацию</w:t>
      </w:r>
      <w:r w:rsidRPr="002C0B93">
        <w:tab/>
        <w:t>в</w:t>
      </w:r>
    </w:p>
    <w:p w:rsidR="002C0B93" w:rsidRPr="002C0B93" w:rsidRDefault="002C0B93" w:rsidP="002C0B93">
      <w:r w:rsidRPr="002C0B93">
        <w:t>соответствии с учебной задачей;</w:t>
      </w:r>
    </w:p>
    <w:p w:rsidR="002C0B93" w:rsidRPr="002C0B93" w:rsidRDefault="002C0B93" w:rsidP="002C0B93">
      <w:r w:rsidRPr="002C0B93">
        <w:t>анализировать музыкальные тексты (акустические и нотные) по предложенному учителем алгоритму;</w:t>
      </w:r>
    </w:p>
    <w:p w:rsidR="002C0B93" w:rsidRPr="002C0B93" w:rsidRDefault="002C0B93" w:rsidP="002C0B93">
      <w:r w:rsidRPr="002C0B93">
        <w:t>самостоятельно создавать схемы, таблицы для представления информации.</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Коммуникативные универсальные учебные действия Невербальная коммуникация:</w:t>
      </w:r>
    </w:p>
    <w:p w:rsidR="002C0B93" w:rsidRPr="002C0B93" w:rsidRDefault="002C0B93" w:rsidP="002C0B93">
      <w:r w:rsidRPr="002C0B93">
        <w:t>воспринимать музыку как специфическую форму общения людей, стремиться понять эмоционально-образное содержание музыкального высказывания;</w:t>
      </w:r>
    </w:p>
    <w:p w:rsidR="002C0B93" w:rsidRPr="002C0B93" w:rsidRDefault="002C0B93" w:rsidP="002C0B93">
      <w:r w:rsidRPr="002C0B93">
        <w:t>выступать перед публикой в качестве исполнителя музыки (соло или в коллективе); передавать</w:t>
      </w:r>
      <w:r w:rsidRPr="002C0B93">
        <w:tab/>
        <w:t>в</w:t>
      </w:r>
      <w:r w:rsidRPr="002C0B93">
        <w:tab/>
        <w:t>собственном</w:t>
      </w:r>
      <w:r w:rsidRPr="002C0B93">
        <w:tab/>
        <w:t>исполнении</w:t>
      </w:r>
      <w:r w:rsidRPr="002C0B93">
        <w:tab/>
        <w:t>музыки</w:t>
      </w:r>
      <w:r w:rsidRPr="002C0B93">
        <w:tab/>
        <w:t>художественное</w:t>
      </w:r>
      <w:r w:rsidRPr="002C0B93">
        <w:tab/>
        <w:t>содержание,</w:t>
      </w:r>
    </w:p>
    <w:p w:rsidR="002C0B93" w:rsidRPr="002C0B93" w:rsidRDefault="002C0B93" w:rsidP="002C0B93">
      <w:r w:rsidRPr="002C0B93">
        <w:t>выражать настроение, чувства, личное отношение к исполняемому произведению; осознанно пользоваться интонационной выразительностью в обыденной речи,</w:t>
      </w:r>
    </w:p>
    <w:p w:rsidR="002C0B93" w:rsidRPr="002C0B93" w:rsidRDefault="002C0B93" w:rsidP="002C0B93">
      <w:r w:rsidRPr="002C0B93">
        <w:t>понимать культурные нормы и значение интонации в повседневном общении.</w:t>
      </w:r>
    </w:p>
    <w:p w:rsidR="002C0B93" w:rsidRPr="002C0B93" w:rsidRDefault="002C0B93" w:rsidP="002C0B93">
      <w:r w:rsidRPr="002C0B93">
        <w:t>Вербальная коммуникация:</w:t>
      </w:r>
    </w:p>
    <w:p w:rsidR="002C0B93" w:rsidRPr="002C0B93" w:rsidRDefault="002C0B93" w:rsidP="002C0B93">
      <w:r w:rsidRPr="002C0B93">
        <w:t>воспринимать и формулировать суждения, выражать эмоции в соответствии с целями и условиями общения в знакомой среде;</w:t>
      </w:r>
    </w:p>
    <w:p w:rsidR="002C0B93" w:rsidRPr="002C0B93" w:rsidRDefault="002C0B93" w:rsidP="002C0B93">
      <w:r w:rsidRPr="002C0B93">
        <w:t>проявлять уважительное отношение к собеседнику, соблюдать правила ведения диалога и дискуссии;</w:t>
      </w:r>
    </w:p>
    <w:p w:rsidR="002C0B93" w:rsidRPr="002C0B93" w:rsidRDefault="002C0B93" w:rsidP="002C0B93">
      <w:r w:rsidRPr="002C0B93">
        <w:t>признавать возможность существования разных точек зрения; корректно и аргументированно высказывать своё мнение;</w:t>
      </w:r>
    </w:p>
    <w:p w:rsidR="002C0B93" w:rsidRPr="002C0B93" w:rsidRDefault="002C0B93" w:rsidP="002C0B93">
      <w:r w:rsidRPr="002C0B93">
        <w:t>строить речевое высказывание в соответствии с поставленной задачей; создавать устные и письменные тексты (описание, рассуждение, повествование); подготавливать небольшие публичные выступления;</w:t>
      </w:r>
    </w:p>
    <w:p w:rsidR="002C0B93" w:rsidRPr="002C0B93" w:rsidRDefault="002C0B93" w:rsidP="002C0B93">
      <w:r w:rsidRPr="002C0B93">
        <w:t>подбирать иллюстративный материал (рисунки, фото, плакаты) к тексту выступления.</w:t>
      </w:r>
    </w:p>
    <w:p w:rsidR="002C0B93" w:rsidRPr="002C0B93" w:rsidRDefault="002C0B93" w:rsidP="002C0B93">
      <w:r w:rsidRPr="002C0B93">
        <w:t>Совместная деятельность (сотрудничество):</w:t>
      </w:r>
    </w:p>
    <w:p w:rsidR="002C0B93" w:rsidRPr="002C0B93" w:rsidRDefault="002C0B93" w:rsidP="002C0B93">
      <w:r w:rsidRPr="002C0B93">
        <w:t>стремиться к объединению усилий, эмоциональной эмпатии в ситуациях совместного восприятия, исполнения музыки;</w:t>
      </w:r>
    </w:p>
    <w:p w:rsidR="002C0B93" w:rsidRPr="002C0B93" w:rsidRDefault="002C0B93" w:rsidP="002C0B93">
      <w:r w:rsidRPr="002C0B93">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2C0B93" w:rsidRPr="002C0B93" w:rsidRDefault="002C0B93" w:rsidP="002C0B93">
      <w:r w:rsidRPr="002C0B93">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2C0B93" w:rsidRPr="002C0B93" w:rsidRDefault="002C0B93" w:rsidP="002C0B93">
      <w:r w:rsidRPr="002C0B93">
        <w:t>принимать цель совместной деятельности, коллективно строить действия по её достижению:</w:t>
      </w:r>
      <w:r w:rsidRPr="002C0B93">
        <w:tab/>
      </w:r>
      <w:r w:rsidRPr="002C0B93">
        <w:tab/>
        <w:t>распределять</w:t>
      </w:r>
      <w:r w:rsidRPr="002C0B93">
        <w:tab/>
        <w:t>роли,</w:t>
      </w:r>
      <w:r w:rsidRPr="002C0B93">
        <w:tab/>
        <w:t>договариваться,</w:t>
      </w:r>
      <w:r w:rsidRPr="002C0B93">
        <w:tab/>
      </w:r>
      <w:r w:rsidRPr="002C0B93">
        <w:tab/>
        <w:t>обсуждать</w:t>
      </w:r>
      <w:r w:rsidRPr="002C0B93">
        <w:tab/>
        <w:t>процесс</w:t>
      </w:r>
      <w:r w:rsidRPr="002C0B93">
        <w:tab/>
        <w:t>и</w:t>
      </w:r>
      <w:r w:rsidRPr="002C0B93">
        <w:tab/>
        <w:t>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 выполнять</w:t>
      </w:r>
      <w:r w:rsidRPr="002C0B93">
        <w:tab/>
        <w:t>совместные</w:t>
      </w:r>
      <w:r w:rsidRPr="002C0B93">
        <w:tab/>
        <w:t>проектные,</w:t>
      </w:r>
      <w:r w:rsidRPr="002C0B93">
        <w:tab/>
        <w:t>творческие</w:t>
      </w:r>
      <w:r w:rsidRPr="002C0B93">
        <w:tab/>
        <w:t>задания</w:t>
      </w:r>
      <w:r w:rsidRPr="002C0B93">
        <w:tab/>
        <w:t>с</w:t>
      </w:r>
      <w:r w:rsidRPr="002C0B93">
        <w:tab/>
      </w:r>
      <w:r w:rsidRPr="002C0B93">
        <w:tab/>
        <w:t>использованием</w:t>
      </w:r>
    </w:p>
    <w:p w:rsidR="002C0B93" w:rsidRPr="002C0B93" w:rsidRDefault="002C0B93" w:rsidP="002C0B93">
      <w:r w:rsidRPr="002C0B93">
        <w:t>предложенных образцов.</w:t>
      </w:r>
    </w:p>
    <w:p w:rsidR="002C0B93" w:rsidRPr="002C0B93" w:rsidRDefault="002C0B93" w:rsidP="002C0B93"/>
    <w:p w:rsidR="002C0B93" w:rsidRPr="002C0B93" w:rsidRDefault="002C0B93" w:rsidP="002C0B93">
      <w:r w:rsidRPr="002C0B93">
        <w:t>Регулятивные универсальные учебные действия Самоорганизация:</w:t>
      </w:r>
    </w:p>
    <w:p w:rsidR="002C0B93" w:rsidRPr="002C0B93" w:rsidRDefault="002C0B93" w:rsidP="002C0B93">
      <w:r w:rsidRPr="002C0B93">
        <w:t>планировать действия по решению учебной задачи для получения результата; выстраивать последовательность выбранных действий.</w:t>
      </w:r>
    </w:p>
    <w:p w:rsidR="002C0B93" w:rsidRPr="002C0B93" w:rsidRDefault="002C0B93" w:rsidP="002C0B93">
      <w:r w:rsidRPr="002C0B93">
        <w:t>Самоконтроль:</w:t>
      </w:r>
    </w:p>
    <w:p w:rsidR="002C0B93" w:rsidRPr="002C0B93" w:rsidRDefault="002C0B93" w:rsidP="002C0B93">
      <w:r w:rsidRPr="002C0B93">
        <w:t>устанавливать причины успеха (неудач) учебной деятельности; корректировать свои учебные действия для преодоления ошибок.</w:t>
      </w:r>
    </w:p>
    <w:p w:rsidR="002C0B93" w:rsidRPr="002C0B93" w:rsidRDefault="002C0B93" w:rsidP="002C0B93">
      <w:r w:rsidRPr="002C0B93">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2C0B93" w:rsidRPr="002C0B93" w:rsidRDefault="002C0B93" w:rsidP="002C0B93"/>
    <w:p w:rsidR="002C0B93" w:rsidRPr="002C0B93" w:rsidRDefault="002C0B93" w:rsidP="002C0B93">
      <w:r w:rsidRPr="002C0B93">
        <w:t>ПРЕДМЕТНЫЕ РЕЗУЛЬТАТЫ</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2C0B93" w:rsidRPr="002C0B93" w:rsidRDefault="002C0B93" w:rsidP="002C0B93">
      <w:r w:rsidRPr="002C0B93">
        <w:t>Обучающиеся, освоившие основную образовательную программу по музыке:</w:t>
      </w:r>
    </w:p>
    <w:p w:rsidR="002C0B93" w:rsidRPr="002C0B93" w:rsidRDefault="002C0B93" w:rsidP="002C0B93">
      <w:r w:rsidRPr="002C0B93">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p>
    <w:p w:rsidR="002C0B93" w:rsidRPr="002C0B93" w:rsidRDefault="002C0B93" w:rsidP="002C0B93">
      <w:r w:rsidRPr="002C0B93">
        <w:t>сознательно стремятся к развитию своих музыкальных способностей;</w:t>
      </w:r>
    </w:p>
    <w:p w:rsidR="002C0B93" w:rsidRPr="002C0B93" w:rsidRDefault="002C0B93" w:rsidP="002C0B93">
      <w:r w:rsidRPr="002C0B93">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2C0B93" w:rsidRPr="002C0B93" w:rsidRDefault="002C0B93" w:rsidP="002C0B93">
      <w:r w:rsidRPr="002C0B93">
        <w:t>имеют опыт восприятия, творческой и исполнительской деятельности;</w:t>
      </w:r>
    </w:p>
    <w:p w:rsidR="002C0B93" w:rsidRPr="002C0B93" w:rsidRDefault="002C0B93" w:rsidP="002C0B93">
      <w:r w:rsidRPr="002C0B93">
        <w:t>с уважением относятся к достижениям отечественной музыкальной культуры; стремятся к расширению своего музыкального кругозора.</w:t>
      </w:r>
    </w:p>
    <w:p w:rsidR="002C0B93" w:rsidRPr="002C0B93" w:rsidRDefault="002C0B93" w:rsidP="002C0B93">
      <w:r w:rsidRPr="002C0B93">
        <w:t>К концу изучения модуля № 1 «Народная музыка России» обучающийся научится: определять принадлежность музыкальных интонаций, изученных произведений к</w:t>
      </w:r>
    </w:p>
    <w:p w:rsidR="002C0B93" w:rsidRPr="002C0B93" w:rsidRDefault="002C0B93" w:rsidP="002C0B93">
      <w:r w:rsidRPr="002C0B93">
        <w:t>родному фольклору, русской музыке, народной музыке различных регионов России; определять на слух и называть знакомые народные музыкальные инструменты; группировать народные музыкальные инструменты по принципу звукоизвлечения:</w:t>
      </w:r>
    </w:p>
    <w:p w:rsidR="002C0B93" w:rsidRPr="002C0B93" w:rsidRDefault="002C0B93" w:rsidP="002C0B93">
      <w:r w:rsidRPr="002C0B93">
        <w:t>духовые, ударные, струнные;</w:t>
      </w:r>
    </w:p>
    <w:p w:rsidR="002C0B93" w:rsidRPr="002C0B93" w:rsidRDefault="002C0B93" w:rsidP="002C0B93">
      <w:r w:rsidRPr="002C0B93">
        <w:t>определять принадлежность музыкальных</w:t>
      </w:r>
      <w:r w:rsidRPr="002C0B93">
        <w:tab/>
        <w:t>произведений и</w:t>
      </w:r>
      <w:r w:rsidRPr="002C0B93">
        <w:tab/>
        <w:t>их фрагментов</w:t>
      </w:r>
      <w:r w:rsidRPr="002C0B93">
        <w:tab/>
        <w:t>к композиторскому или народному творчеству;</w:t>
      </w:r>
    </w:p>
    <w:p w:rsidR="002C0B93" w:rsidRPr="002C0B93" w:rsidRDefault="002C0B93" w:rsidP="002C0B93">
      <w:r w:rsidRPr="002C0B93">
        <w:t>различать</w:t>
      </w:r>
      <w:r w:rsidRPr="002C0B93">
        <w:tab/>
        <w:t>манеру</w:t>
      </w:r>
      <w:r w:rsidRPr="002C0B93">
        <w:tab/>
        <w:t>пения,</w:t>
      </w:r>
      <w:r w:rsidRPr="002C0B93">
        <w:tab/>
        <w:t>инструментального</w:t>
      </w:r>
      <w:r w:rsidRPr="002C0B93">
        <w:tab/>
        <w:t>исполнения,</w:t>
      </w:r>
      <w:r w:rsidRPr="002C0B93">
        <w:tab/>
        <w:t>типы</w:t>
      </w:r>
      <w:r w:rsidRPr="002C0B93">
        <w:tab/>
        <w:t>солистов</w:t>
      </w:r>
      <w:r w:rsidRPr="002C0B93">
        <w:tab/>
        <w:t>и коллективов – народных и академических;</w:t>
      </w:r>
    </w:p>
    <w:p w:rsidR="002C0B93" w:rsidRPr="002C0B93" w:rsidRDefault="002C0B93" w:rsidP="002C0B93">
      <w:r w:rsidRPr="002C0B93">
        <w:t>создавать ритмический аккомпанемент на ударных инструментах при исполнении народной песни;</w:t>
      </w:r>
    </w:p>
    <w:p w:rsidR="002C0B93" w:rsidRPr="002C0B93" w:rsidRDefault="002C0B93" w:rsidP="002C0B93">
      <w:r w:rsidRPr="002C0B93">
        <w:t>исполнять народные произведения различных жанров с сопровождением и без сопровождения;</w:t>
      </w:r>
    </w:p>
    <w:p w:rsidR="002C0B93" w:rsidRPr="002C0B93" w:rsidRDefault="002C0B93" w:rsidP="002C0B93">
      <w:r w:rsidRPr="002C0B93">
        <w:t>участвовать в коллективной игре (импровизации) (вокальной, инструментальной, танцевальной) на основе освоенных фольклорных жанров.</w:t>
      </w:r>
    </w:p>
    <w:p w:rsidR="002C0B93" w:rsidRPr="002C0B93" w:rsidRDefault="002C0B93" w:rsidP="002C0B93">
      <w:r w:rsidRPr="002C0B93">
        <w:t>К концу изучения модуля № 2 «Классическая музыка» обучающийся научится: различать</w:t>
      </w:r>
      <w:r w:rsidRPr="002C0B93">
        <w:tab/>
        <w:t>на</w:t>
      </w:r>
      <w:r w:rsidRPr="002C0B93">
        <w:tab/>
        <w:t>слух</w:t>
      </w:r>
      <w:r w:rsidRPr="002C0B93">
        <w:tab/>
        <w:t>произведения</w:t>
      </w:r>
      <w:r w:rsidRPr="002C0B93">
        <w:tab/>
        <w:t>классической</w:t>
      </w:r>
      <w:r w:rsidRPr="002C0B93">
        <w:tab/>
        <w:t>музыки,</w:t>
      </w:r>
      <w:r w:rsidRPr="002C0B93">
        <w:tab/>
        <w:t>называть</w:t>
      </w:r>
      <w:r w:rsidRPr="002C0B93">
        <w:tab/>
        <w:t>автора</w:t>
      </w:r>
      <w:r w:rsidRPr="002C0B93">
        <w:tab/>
        <w:t>и</w:t>
      </w:r>
    </w:p>
    <w:p w:rsidR="002C0B93" w:rsidRPr="002C0B93" w:rsidRDefault="002C0B93" w:rsidP="002C0B93">
      <w:r w:rsidRPr="002C0B93">
        <w:t>произведение, исполнительский состав;</w:t>
      </w:r>
    </w:p>
    <w:p w:rsidR="002C0B93" w:rsidRPr="002C0B93" w:rsidRDefault="002C0B93" w:rsidP="002C0B93">
      <w:r w:rsidRPr="002C0B93">
        <w:t>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композиторов-классиков;</w:t>
      </w:r>
    </w:p>
    <w:p w:rsidR="002C0B93" w:rsidRPr="002C0B93" w:rsidRDefault="002C0B93" w:rsidP="002C0B93">
      <w:r w:rsidRPr="002C0B93">
        <w:t>различать концертные жанры по особенностям исполнения (камерные и симфонические, вокальные и инструментальные), приводить примеры;</w:t>
      </w:r>
    </w:p>
    <w:p w:rsidR="002C0B93" w:rsidRPr="002C0B93" w:rsidRDefault="002C0B93" w:rsidP="002C0B93">
      <w:r w:rsidRPr="002C0B93">
        <w:t>исполнять (в том числе фрагментарно, отдельными темами) сочинения композиторов- классиков;</w:t>
      </w:r>
    </w:p>
    <w:p w:rsidR="002C0B93" w:rsidRPr="002C0B93" w:rsidRDefault="002C0B93" w:rsidP="002C0B93">
      <w:r w:rsidRPr="002C0B93">
        <w:t>воспринимать музыку в соответствии с её настроением, характером, осознавать эмоции и чувства, вызванные музыкальным звучанием, кратко описывать свои впечатления от музыкального восприятия;</w:t>
      </w:r>
    </w:p>
    <w:p w:rsidR="002C0B93" w:rsidRPr="002C0B93" w:rsidRDefault="002C0B93" w:rsidP="002C0B93">
      <w:r w:rsidRPr="002C0B93">
        <w:t>характеризовать выразительные средства, использованные композитором для создания музыкального образа;</w:t>
      </w:r>
    </w:p>
    <w:p w:rsidR="002C0B93" w:rsidRPr="002C0B93" w:rsidRDefault="002C0B93" w:rsidP="002C0B93">
      <w:r w:rsidRPr="002C0B93">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2C0B93" w:rsidRPr="002C0B93" w:rsidRDefault="002C0B93" w:rsidP="002C0B93">
      <w:r w:rsidRPr="002C0B93">
        <w:t>К концу изучения модуля № 3 «Музыка в жизни человека» обучающийся научится:</w:t>
      </w:r>
    </w:p>
    <w:p w:rsidR="002C0B93" w:rsidRPr="002C0B93" w:rsidRDefault="002C0B93" w:rsidP="002C0B93">
      <w:pPr>
        <w:sectPr w:rsidR="002C0B93" w:rsidRPr="002C0B93" w:rsidSect="00021A37">
          <w:pgSz w:w="11910" w:h="16390"/>
          <w:pgMar w:top="1340" w:right="0" w:bottom="280" w:left="708" w:header="720" w:footer="720" w:gutter="0"/>
          <w:cols w:space="720"/>
        </w:sectPr>
      </w:pPr>
    </w:p>
    <w:p w:rsidR="002C0B93" w:rsidRPr="002C0B93" w:rsidRDefault="002C0B93" w:rsidP="002C0B93">
      <w:r w:rsidRPr="002C0B93">
        <w:lastRenderedPageBreak/>
        <w:t>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w:t>
      </w:r>
    </w:p>
    <w:p w:rsidR="002C0B93" w:rsidRPr="002C0B93" w:rsidRDefault="002C0B93" w:rsidP="002C0B93">
      <w:r w:rsidRPr="002C0B93">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rsidR="002C0B93" w:rsidRPr="002C0B93" w:rsidRDefault="002C0B93" w:rsidP="002C0B93">
      <w:r w:rsidRPr="002C0B93">
        <w:t>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потребностей</w:t>
      </w:r>
    </w:p>
    <w:p w:rsidR="002C0B93" w:rsidRPr="002C0B93" w:rsidRDefault="002C0B93" w:rsidP="002C0B93">
      <w:r w:rsidRPr="002C0B93">
        <w:t>К концу изучения модуля № 4 «Музыка народов мира» обучающийся научится: различать на слух и исполнять произведения народной и композиторской музыки</w:t>
      </w:r>
    </w:p>
    <w:p w:rsidR="002C0B93" w:rsidRPr="002C0B93" w:rsidRDefault="002C0B93" w:rsidP="002C0B93">
      <w:r w:rsidRPr="002C0B93">
        <w:t>других стран;</w:t>
      </w:r>
    </w:p>
    <w:p w:rsidR="002C0B93" w:rsidRPr="002C0B93" w:rsidRDefault="002C0B93" w:rsidP="002C0B93">
      <w:r w:rsidRPr="002C0B93">
        <w:t>определять на слух принадлежность народных музыкальных инструментов к группам духовых, струнных, ударно-шумовых инструментов;</w:t>
      </w:r>
    </w:p>
    <w:p w:rsidR="002C0B93" w:rsidRPr="002C0B93" w:rsidRDefault="002C0B93" w:rsidP="002C0B93">
      <w:r w:rsidRPr="002C0B93">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 национальных традиций и жанров);</w:t>
      </w:r>
    </w:p>
    <w:p w:rsidR="002C0B93" w:rsidRPr="002C0B93" w:rsidRDefault="002C0B93" w:rsidP="002C0B93">
      <w:r w:rsidRPr="002C0B93">
        <w:t>различать и характеризовать фольклорные жанры музыки (песенные, танцевальные), выделять и называть типичные жанровые признаки.</w:t>
      </w:r>
    </w:p>
    <w:p w:rsidR="002C0B93" w:rsidRPr="002C0B93" w:rsidRDefault="002C0B93" w:rsidP="002C0B93">
      <w:r w:rsidRPr="002C0B93">
        <w:t>К концу изучения модуля № 5 «Духовная музыка» обучающийся научится: определять характер, настроение музыкальных произведений духовной музыки,</w:t>
      </w:r>
    </w:p>
    <w:p w:rsidR="002C0B93" w:rsidRPr="002C0B93" w:rsidRDefault="002C0B93" w:rsidP="002C0B93">
      <w:r w:rsidRPr="002C0B93">
        <w:t>характеризовать её жизненное предназначение; исполнять доступные образцы духовной музыки;</w:t>
      </w:r>
    </w:p>
    <w:p w:rsidR="002C0B93" w:rsidRPr="002C0B93" w:rsidRDefault="002C0B93" w:rsidP="002C0B93">
      <w:r w:rsidRPr="002C0B93">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2C0B93" w:rsidRPr="002C0B93" w:rsidRDefault="002C0B93" w:rsidP="002C0B93">
      <w:r w:rsidRPr="002C0B93">
        <w:t>К концу изучения модуля № 6 «Музыка театра и кино» обучающийся научится: определять и называть особенности музыкально-сценических жанров (опера, балет,</w:t>
      </w:r>
    </w:p>
    <w:p w:rsidR="002C0B93" w:rsidRPr="002C0B93" w:rsidRDefault="002C0B93" w:rsidP="002C0B93">
      <w:r w:rsidRPr="002C0B93">
        <w:t>оперетта, мюзикл);</w:t>
      </w:r>
    </w:p>
    <w:p w:rsidR="002C0B93" w:rsidRPr="002C0B93" w:rsidRDefault="002C0B93" w:rsidP="002C0B93">
      <w:r w:rsidRPr="002C0B93">
        <w:t>различать отдельные номера музыкального спектакля (ария, хор, увертюра и другие), узнавать на слух и называть освоенные музыкальные произведения (фрагменты) и их авторов;</w:t>
      </w:r>
    </w:p>
    <w:p w:rsidR="002C0B93" w:rsidRPr="002C0B93" w:rsidRDefault="002C0B93" w:rsidP="002C0B93">
      <w:r w:rsidRPr="002C0B93">
        <w:t>различать виды музыкальных коллективов (ансамблей, оркестров, хоров), тембры человеческих голосов и музыкальных инструментов, определять их на слух;</w:t>
      </w:r>
    </w:p>
    <w:p w:rsidR="002C0B93" w:rsidRPr="002C0B93" w:rsidRDefault="002C0B93" w:rsidP="002C0B93">
      <w:r w:rsidRPr="002C0B93">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rsidR="002C0B93" w:rsidRPr="002C0B93" w:rsidRDefault="002C0B93" w:rsidP="002C0B93">
      <w:r w:rsidRPr="002C0B93">
        <w:t>К концу изучения модуля № 7 «Современная музыкальная культура» обучающийся научится:</w:t>
      </w:r>
    </w:p>
    <w:p w:rsidR="002C0B93" w:rsidRPr="002C0B93" w:rsidRDefault="002C0B93" w:rsidP="002C0B93">
      <w:r w:rsidRPr="002C0B93">
        <w:t>различать разнообразные виды и жанры, современной музыкальной культуры, стремиться к расширению музыкального кругозора;</w:t>
      </w:r>
    </w:p>
    <w:p w:rsidR="002C0B93" w:rsidRPr="002C0B93" w:rsidRDefault="002C0B93" w:rsidP="002C0B93">
      <w:r w:rsidRPr="002C0B93">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p w:rsidR="002C0B93" w:rsidRPr="002C0B93" w:rsidRDefault="002C0B93" w:rsidP="002C0B93">
      <w:r w:rsidRPr="002C0B93">
        <w:t>анализировать, называть музыкально-выразительные средства, определяющие основной характер, настроение музыки, сознательно пользоваться музыкально- выразительными средствами при исполнении;</w:t>
      </w:r>
    </w:p>
    <w:p w:rsidR="002C0B93" w:rsidRPr="002C0B93" w:rsidRDefault="002C0B93" w:rsidP="002C0B93">
      <w:r w:rsidRPr="002C0B93">
        <w:t>исполнять современные музыкальные произведения, соблюдая певческую культуру звука.</w:t>
      </w:r>
    </w:p>
    <w:p w:rsidR="002C0B93" w:rsidRPr="002C0B93" w:rsidRDefault="002C0B93" w:rsidP="002C0B93">
      <w:r w:rsidRPr="002C0B93">
        <w:t>К концу изучения модуля № 8 «Музыкальная грамота» обучающийся научится:</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классифицировать звуки: шумовые и музыкальные, длинные, короткие, тихие, громкие, низкие, высокие;</w:t>
      </w:r>
    </w:p>
    <w:p w:rsidR="002C0B93" w:rsidRPr="002C0B93" w:rsidRDefault="002C0B93" w:rsidP="002C0B93">
      <w:r w:rsidRPr="002C0B93">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2C0B93" w:rsidRPr="002C0B93" w:rsidRDefault="002C0B93" w:rsidP="002C0B93">
      <w:r w:rsidRPr="002C0B93">
        <w:t>различать изобразительные и выразительные интонации, находить признаки сходства и различия музыкальных и речевых интонаций;</w:t>
      </w:r>
    </w:p>
    <w:p w:rsidR="002C0B93" w:rsidRPr="002C0B93" w:rsidRDefault="002C0B93" w:rsidP="002C0B93">
      <w:r w:rsidRPr="002C0B93">
        <w:t>различать на слух принципы развития: повтор, контраст, варьирование;</w:t>
      </w:r>
    </w:p>
    <w:p w:rsidR="002C0B93" w:rsidRPr="002C0B93" w:rsidRDefault="002C0B93" w:rsidP="002C0B93">
      <w:r w:rsidRPr="002C0B93">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p w:rsidR="002C0B93" w:rsidRPr="002C0B93" w:rsidRDefault="002C0B93" w:rsidP="002C0B93">
      <w:r w:rsidRPr="002C0B93">
        <w:t>ориентироваться в нотной записи в пределах певческого диапазона; исполнять и создавать различные ритмические рисунки;</w:t>
      </w:r>
    </w:p>
    <w:p w:rsidR="002C0B93" w:rsidRPr="002C0B93" w:rsidRDefault="002C0B93" w:rsidP="002C0B93">
      <w:r w:rsidRPr="002C0B93">
        <w:t>исполнять песни с простым мелодическим рисунком.</w:t>
      </w:r>
    </w:p>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r w:rsidRPr="002C0B93">
        <w:t>РАБОЧАЯ ПРОГРАММА</w:t>
      </w:r>
    </w:p>
    <w:p w:rsidR="002C0B93" w:rsidRPr="002C0B93" w:rsidRDefault="002C0B93" w:rsidP="002C0B93">
      <w:r w:rsidRPr="002C0B93">
        <w:t>учебного предмета «Изобразительное искусство»</w:t>
      </w:r>
    </w:p>
    <w:p w:rsidR="002C0B93" w:rsidRPr="002C0B93" w:rsidRDefault="002C0B93" w:rsidP="002C0B93">
      <w:r w:rsidRPr="002C0B93">
        <w:t>для обучающихся 1-4 классов</w:t>
      </w:r>
    </w:p>
    <w:p w:rsidR="002C0B93" w:rsidRPr="002C0B93" w:rsidRDefault="002C0B93" w:rsidP="002C0B93"/>
    <w:p w:rsidR="002C0B93" w:rsidRPr="002C0B93" w:rsidRDefault="002C0B93" w:rsidP="002C0B93">
      <w:r w:rsidRPr="002C0B93">
        <w:t>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 тематическое планирование.</w:t>
      </w:r>
    </w:p>
    <w:p w:rsidR="002C0B93" w:rsidRPr="002C0B93" w:rsidRDefault="002C0B93" w:rsidP="002C0B93">
      <w:r w:rsidRPr="002C0B93">
        <w:t>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rsidR="002C0B93" w:rsidRPr="002C0B93" w:rsidRDefault="002C0B93" w:rsidP="002C0B93">
      <w:r w:rsidRPr="002C0B93">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2C0B93" w:rsidRPr="002C0B93" w:rsidRDefault="002C0B93" w:rsidP="002C0B93">
      <w:r w:rsidRPr="002C0B93">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2C0B93" w:rsidRPr="002C0B93" w:rsidRDefault="002C0B93" w:rsidP="002C0B93">
      <w:r w:rsidRPr="002C0B93">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2C0B93" w:rsidRPr="002C0B93" w:rsidRDefault="002C0B93" w:rsidP="002C0B93"/>
    <w:p w:rsidR="002C0B93" w:rsidRPr="002C0B93" w:rsidRDefault="002C0B93" w:rsidP="002C0B93"/>
    <w:p w:rsidR="002C0B93" w:rsidRPr="002C0B93" w:rsidRDefault="002C0B93" w:rsidP="002C0B93">
      <w:r w:rsidRPr="002C0B93">
        <w:t>ПОЯСНИТЕЛЬНАЯ ЗАПИСКА</w:t>
      </w:r>
    </w:p>
    <w:p w:rsidR="002C0B93" w:rsidRPr="002C0B93" w:rsidRDefault="002C0B93" w:rsidP="002C0B93">
      <w:r w:rsidRPr="002C0B93">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C0B93" w:rsidRPr="002C0B93" w:rsidRDefault="002C0B93" w:rsidP="002C0B93">
      <w:r w:rsidRPr="002C0B93">
        <w:t>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2C0B93" w:rsidRPr="002C0B93" w:rsidRDefault="002C0B93" w:rsidP="002C0B93">
      <w:r w:rsidRPr="002C0B93">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rsidR="002C0B93" w:rsidRPr="002C0B93" w:rsidRDefault="002C0B93" w:rsidP="002C0B93">
      <w:pPr>
        <w:sectPr w:rsidR="002C0B93" w:rsidRPr="002C0B93" w:rsidSect="00021A37">
          <w:pgSz w:w="11910" w:h="16390"/>
          <w:pgMar w:top="1880" w:right="0" w:bottom="280" w:left="708" w:header="720" w:footer="720" w:gutter="0"/>
          <w:cols w:space="720"/>
        </w:sectPr>
      </w:pPr>
    </w:p>
    <w:p w:rsidR="002C0B93" w:rsidRPr="002C0B93" w:rsidRDefault="002C0B93" w:rsidP="002C0B93">
      <w:r w:rsidRPr="002C0B93">
        <w:lastRenderedPageBreak/>
        <w:t>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2C0B93" w:rsidRPr="002C0B93" w:rsidRDefault="002C0B93" w:rsidP="002C0B93">
      <w:r w:rsidRPr="002C0B93">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2C0B93" w:rsidRPr="002C0B93" w:rsidRDefault="002C0B93" w:rsidP="002C0B93">
      <w:r w:rsidRPr="002C0B93">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2C0B93" w:rsidRPr="002C0B93" w:rsidRDefault="002C0B93" w:rsidP="002C0B93">
      <w:r w:rsidRPr="002C0B93">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2C0B93" w:rsidRPr="002C0B93" w:rsidRDefault="002C0B93" w:rsidP="002C0B93">
      <w:r w:rsidRPr="002C0B93">
        <w:t>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rsidR="002C0B93" w:rsidRPr="002C0B93" w:rsidRDefault="002C0B93" w:rsidP="002C0B93">
      <w:r w:rsidRPr="002C0B93">
        <w:t>Общее число часов, рекомендованных для изучения изобразительного искусства – 135 часов: в 1 классе – 33 часа (1 час в неделю); во 2 классе – 34 часа (1 час в неделю); в 3 классе – 34 часа (1 час в неделю); в 4 классе – 34 часа (1 час в неделю).</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СОДЕРЖАНИЕ ОБУЧЕНИЯ</w:t>
      </w:r>
    </w:p>
    <w:p w:rsidR="002C0B93" w:rsidRPr="002C0B93" w:rsidRDefault="002C0B93" w:rsidP="002C0B93"/>
    <w:p w:rsidR="002C0B93" w:rsidRPr="002C0B93" w:rsidRDefault="002C0B93" w:rsidP="002C0B93"/>
    <w:p w:rsidR="002C0B93" w:rsidRPr="002C0B93" w:rsidRDefault="002C0B93" w:rsidP="002C0B93">
      <w:r w:rsidRPr="002C0B93">
        <w:t>КЛАСС</w:t>
      </w:r>
    </w:p>
    <w:p w:rsidR="002C0B93" w:rsidRPr="002C0B93" w:rsidRDefault="002C0B93" w:rsidP="002C0B93">
      <w:r w:rsidRPr="002C0B93">
        <w:t>Модуль «Графика»</w:t>
      </w:r>
    </w:p>
    <w:p w:rsidR="002C0B93" w:rsidRPr="002C0B93" w:rsidRDefault="002C0B93" w:rsidP="002C0B93">
      <w:r w:rsidRPr="002C0B93">
        <w:t>Расположение изображения на листе. Выбор вертикального или горизонтального формата листа в зависимости от содержания изображения.</w:t>
      </w:r>
    </w:p>
    <w:p w:rsidR="002C0B93" w:rsidRPr="002C0B93" w:rsidRDefault="002C0B93" w:rsidP="002C0B93">
      <w:r w:rsidRPr="002C0B93">
        <w:t>Разные виды линий. Линейный рисунок. Графические материалы для линейного рисунка и их особенности. Приёмы рисования линией.</w:t>
      </w:r>
    </w:p>
    <w:p w:rsidR="002C0B93" w:rsidRPr="002C0B93" w:rsidRDefault="002C0B93" w:rsidP="002C0B93">
      <w:r w:rsidRPr="002C0B93">
        <w:t>Рисование с натуры: разные листья и их форма.</w:t>
      </w:r>
    </w:p>
    <w:p w:rsidR="002C0B93" w:rsidRPr="002C0B93" w:rsidRDefault="002C0B93" w:rsidP="002C0B93">
      <w:r w:rsidRPr="002C0B93">
        <w:t>Представление о пропорциях: короткое – длинное. Развитие – навыка видения соотношения частей целого (на основе рисунков животных).</w:t>
      </w:r>
    </w:p>
    <w:p w:rsidR="002C0B93" w:rsidRPr="002C0B93" w:rsidRDefault="002C0B93" w:rsidP="002C0B93">
      <w:r w:rsidRPr="002C0B93">
        <w:t>Графическое пятно (ахроматическое) и представление о силуэте. Формирование навыка видения целостности. Цельная форма и её части.</w:t>
      </w:r>
    </w:p>
    <w:p w:rsidR="002C0B93" w:rsidRPr="002C0B93" w:rsidRDefault="002C0B93" w:rsidP="002C0B93">
      <w:r w:rsidRPr="002C0B93">
        <w:t>Модуль «Живопись»</w:t>
      </w:r>
    </w:p>
    <w:p w:rsidR="002C0B93" w:rsidRPr="002C0B93" w:rsidRDefault="002C0B93" w:rsidP="002C0B93">
      <w:r w:rsidRPr="002C0B93">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rsidR="002C0B93" w:rsidRPr="002C0B93" w:rsidRDefault="002C0B93" w:rsidP="002C0B93">
      <w:r w:rsidRPr="002C0B93">
        <w:t>Три основных цвета. Ассоциативные представления, связанные с каждым цветом.</w:t>
      </w:r>
    </w:p>
    <w:p w:rsidR="002C0B93" w:rsidRPr="002C0B93" w:rsidRDefault="002C0B93" w:rsidP="002C0B93">
      <w:r w:rsidRPr="002C0B93">
        <w:t>Навыки смешения красок и получение нового цвета.</w:t>
      </w:r>
    </w:p>
    <w:p w:rsidR="002C0B93" w:rsidRPr="002C0B93" w:rsidRDefault="002C0B93" w:rsidP="002C0B93">
      <w:r w:rsidRPr="002C0B93">
        <w:t>Эмоциональная</w:t>
      </w:r>
      <w:r w:rsidRPr="002C0B93">
        <w:tab/>
        <w:t>выразительность</w:t>
      </w:r>
      <w:r w:rsidRPr="002C0B93">
        <w:tab/>
        <w:t>цвета,</w:t>
      </w:r>
      <w:r w:rsidRPr="002C0B93">
        <w:tab/>
        <w:t>способы</w:t>
      </w:r>
      <w:r w:rsidRPr="002C0B93">
        <w:tab/>
        <w:t>выражения</w:t>
      </w:r>
      <w:r w:rsidRPr="002C0B93">
        <w:tab/>
        <w:t>настроения</w:t>
      </w:r>
      <w:r w:rsidRPr="002C0B93">
        <w:tab/>
        <w:t>в изображаемом сюжете.</w:t>
      </w:r>
    </w:p>
    <w:p w:rsidR="002C0B93" w:rsidRPr="002C0B93" w:rsidRDefault="002C0B93" w:rsidP="002C0B93">
      <w:r w:rsidRPr="002C0B93">
        <w:t>Живописное изображение разных цветков по представлению и восприятию. Развитие навыков работы гуашью. Эмоциональная выразительность цвета.</w:t>
      </w:r>
    </w:p>
    <w:p w:rsidR="002C0B93" w:rsidRPr="002C0B93" w:rsidRDefault="002C0B93" w:rsidP="002C0B93">
      <w:r w:rsidRPr="002C0B93">
        <w:t>Тематическая композиция «Времена года». Контрастные цветовые состояния времён года. Живопись (гуашь), аппликация или смешанная техника.</w:t>
      </w:r>
    </w:p>
    <w:p w:rsidR="002C0B93" w:rsidRPr="002C0B93" w:rsidRDefault="002C0B93" w:rsidP="002C0B93">
      <w:r w:rsidRPr="002C0B93">
        <w:t>Техника монотипии. Представления о симметрии. Развитие воображения.</w:t>
      </w:r>
    </w:p>
    <w:p w:rsidR="002C0B93" w:rsidRPr="002C0B93" w:rsidRDefault="002C0B93" w:rsidP="002C0B93">
      <w:r w:rsidRPr="002C0B93">
        <w:t>Модуль «Скульптура»</w:t>
      </w:r>
    </w:p>
    <w:p w:rsidR="002C0B93" w:rsidRPr="002C0B93" w:rsidRDefault="002C0B93" w:rsidP="002C0B93">
      <w:r w:rsidRPr="002C0B93">
        <w:t>Изображение в объёме. Приёмы работы с пластилином; дощечка, стек, тряпочка.</w:t>
      </w:r>
    </w:p>
    <w:p w:rsidR="002C0B93" w:rsidRPr="002C0B93" w:rsidRDefault="002C0B93" w:rsidP="002C0B93">
      <w:r w:rsidRPr="002C0B93">
        <w:t>Лепка зверушек из цельной формы (например, черепашки, ёжика, зайчика). Приёмы вытягивания, вдавливания, сгибания, скручивания.</w:t>
      </w:r>
    </w:p>
    <w:p w:rsidR="002C0B93" w:rsidRPr="002C0B93" w:rsidRDefault="002C0B93" w:rsidP="002C0B93">
      <w:r w:rsidRPr="002C0B93">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2C0B93" w:rsidRPr="002C0B93" w:rsidRDefault="002C0B93" w:rsidP="002C0B93">
      <w:r w:rsidRPr="002C0B93">
        <w:t>Бумажная пластика. Овладение первичными приёмами надрезания, закручивания, складывания.</w:t>
      </w:r>
    </w:p>
    <w:p w:rsidR="002C0B93" w:rsidRPr="002C0B93" w:rsidRDefault="002C0B93" w:rsidP="002C0B93">
      <w:r w:rsidRPr="002C0B93">
        <w:t>Объёмная аппликация из бумаги и картона.</w:t>
      </w:r>
    </w:p>
    <w:p w:rsidR="002C0B93" w:rsidRPr="002C0B93" w:rsidRDefault="002C0B93" w:rsidP="002C0B93">
      <w:r w:rsidRPr="002C0B93">
        <w:t>Модуль «Декоративно-прикладное искусство»</w:t>
      </w:r>
    </w:p>
    <w:p w:rsidR="002C0B93" w:rsidRPr="002C0B93" w:rsidRDefault="002C0B93" w:rsidP="002C0B93">
      <w:r w:rsidRPr="002C0B93">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2C0B93" w:rsidRPr="002C0B93" w:rsidRDefault="002C0B93" w:rsidP="002C0B93">
      <w:r w:rsidRPr="002C0B93">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2C0B93" w:rsidRPr="002C0B93" w:rsidRDefault="002C0B93" w:rsidP="002C0B93">
      <w:r w:rsidRPr="002C0B93">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2C0B93" w:rsidRPr="002C0B93" w:rsidRDefault="002C0B93" w:rsidP="002C0B93">
      <w:r w:rsidRPr="002C0B93">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2C0B93" w:rsidRPr="002C0B93" w:rsidRDefault="002C0B93" w:rsidP="002C0B93">
      <w:r w:rsidRPr="002C0B93">
        <w:t>Дизайн предмета: изготовление нарядной упаковки путём складывания бумаги и аппликации.</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Оригами – создание игрушки для новогодней ёлки. Приёмы складывания бумаги.</w:t>
      </w:r>
    </w:p>
    <w:p w:rsidR="002C0B93" w:rsidRPr="002C0B93" w:rsidRDefault="002C0B93" w:rsidP="002C0B93">
      <w:r w:rsidRPr="002C0B93">
        <w:t>Модуль «Архитектура»</w:t>
      </w:r>
    </w:p>
    <w:p w:rsidR="002C0B93" w:rsidRPr="002C0B93" w:rsidRDefault="002C0B93" w:rsidP="002C0B93">
      <w:r w:rsidRPr="002C0B93">
        <w:t>Наблюдение разнообразных архитектурных зданий в окружающем мире (по фотографиям), обсуждение особенностей и составных частей зданий.</w:t>
      </w:r>
    </w:p>
    <w:p w:rsidR="002C0B93" w:rsidRPr="002C0B93" w:rsidRDefault="002C0B93" w:rsidP="002C0B93">
      <w:r w:rsidRPr="002C0B93">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2C0B93" w:rsidRPr="002C0B93" w:rsidRDefault="002C0B93" w:rsidP="002C0B93">
      <w:r w:rsidRPr="002C0B93">
        <w:t>Макетирование (или аппликация) пространственной среды сказочного города из бумаги, картона или пластилина.</w:t>
      </w:r>
    </w:p>
    <w:p w:rsidR="002C0B93" w:rsidRPr="002C0B93" w:rsidRDefault="002C0B93" w:rsidP="002C0B93">
      <w:r w:rsidRPr="002C0B93">
        <w:t>Модуль «Восприятие произведений искусства»</w:t>
      </w:r>
    </w:p>
    <w:p w:rsidR="002C0B93" w:rsidRPr="002C0B93" w:rsidRDefault="002C0B93" w:rsidP="002C0B93">
      <w:r w:rsidRPr="002C0B93">
        <w:t>Восприятие произведений детского творчества. Обсуждение сюжетного и эмоционального содержания детских работ.</w:t>
      </w:r>
    </w:p>
    <w:p w:rsidR="002C0B93" w:rsidRPr="002C0B93" w:rsidRDefault="002C0B93" w:rsidP="002C0B93">
      <w:r w:rsidRPr="002C0B93">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rsidR="002C0B93" w:rsidRPr="002C0B93" w:rsidRDefault="002C0B93" w:rsidP="002C0B93">
      <w:r w:rsidRPr="002C0B93">
        <w:t>Рассматривание иллюстраций детской книги на основе содержательных установок учителя в соответствии с изучаемой темой.</w:t>
      </w:r>
    </w:p>
    <w:p w:rsidR="002C0B93" w:rsidRPr="002C0B93" w:rsidRDefault="002C0B93" w:rsidP="002C0B93">
      <w:r w:rsidRPr="002C0B93">
        <w:t>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w:t>
      </w:r>
    </w:p>
    <w:p w:rsidR="002C0B93" w:rsidRPr="002C0B93" w:rsidRDefault="002C0B93" w:rsidP="002C0B93">
      <w:r w:rsidRPr="002C0B93">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содержания произведений.</w:t>
      </w:r>
    </w:p>
    <w:p w:rsidR="002C0B93" w:rsidRPr="002C0B93" w:rsidRDefault="002C0B93" w:rsidP="002C0B93">
      <w:r w:rsidRPr="002C0B93">
        <w:t>Модуль «Азбука цифровой графики»</w:t>
      </w:r>
    </w:p>
    <w:p w:rsidR="002C0B93" w:rsidRPr="002C0B93" w:rsidRDefault="002C0B93" w:rsidP="002C0B93">
      <w:r w:rsidRPr="002C0B93">
        <w:t>Фотографирование мелких деталей природы, выражение ярких зрительных впечатлений.</w:t>
      </w:r>
    </w:p>
    <w:p w:rsidR="002C0B93" w:rsidRPr="002C0B93" w:rsidRDefault="002C0B93" w:rsidP="002C0B93">
      <w:r w:rsidRPr="002C0B93">
        <w:t>Обсуждение в условиях урока ученических фотографий, соответствующих изучаемой</w:t>
      </w:r>
    </w:p>
    <w:p w:rsidR="002C0B93" w:rsidRPr="002C0B93" w:rsidRDefault="002C0B93" w:rsidP="002C0B93">
      <w:r w:rsidRPr="002C0B93">
        <w:t>теме.</w:t>
      </w:r>
    </w:p>
    <w:p w:rsidR="002C0B93" w:rsidRPr="002C0B93" w:rsidRDefault="002C0B93" w:rsidP="002C0B93"/>
    <w:p w:rsidR="002C0B93" w:rsidRPr="002C0B93" w:rsidRDefault="002C0B93" w:rsidP="002C0B93">
      <w:r w:rsidRPr="002C0B93">
        <w:t>КЛАСС</w:t>
      </w:r>
    </w:p>
    <w:p w:rsidR="002C0B93" w:rsidRPr="002C0B93" w:rsidRDefault="002C0B93" w:rsidP="002C0B93">
      <w:r w:rsidRPr="002C0B93">
        <w:t>Модуль «Графика»</w:t>
      </w:r>
    </w:p>
    <w:p w:rsidR="002C0B93" w:rsidRPr="002C0B93" w:rsidRDefault="002C0B93" w:rsidP="002C0B93">
      <w:r w:rsidRPr="002C0B93">
        <w:t>Ритм линий. Выразительность линии. Художественные материалы для линейного рисунка и их свойства. Развитие навыков линейного рисунка.</w:t>
      </w:r>
    </w:p>
    <w:p w:rsidR="002C0B93" w:rsidRPr="002C0B93" w:rsidRDefault="002C0B93" w:rsidP="002C0B93">
      <w:r w:rsidRPr="002C0B93">
        <w:t>Пастель и мелки – особенности и выразительные свойства графических материалов, приёмы работы.</w:t>
      </w:r>
    </w:p>
    <w:p w:rsidR="002C0B93" w:rsidRPr="002C0B93" w:rsidRDefault="002C0B93" w:rsidP="002C0B93">
      <w:r w:rsidRPr="002C0B93">
        <w:t>Ритм пятен: освоение основ композиции. Расположение пятна на плоскости листа: сгущение, разброс, доминанта, равновесие, спокойствие и движение.</w:t>
      </w:r>
    </w:p>
    <w:p w:rsidR="002C0B93" w:rsidRPr="002C0B93" w:rsidRDefault="002C0B93" w:rsidP="002C0B93">
      <w:r w:rsidRPr="002C0B93">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2C0B93" w:rsidRPr="002C0B93" w:rsidRDefault="002C0B93" w:rsidP="002C0B93">
      <w:r w:rsidRPr="002C0B93">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rsidR="002C0B93" w:rsidRPr="002C0B93" w:rsidRDefault="002C0B93" w:rsidP="002C0B93">
      <w:r w:rsidRPr="002C0B93">
        <w:t>Графический  рисунок  животного  с  активным  выражением  его  характера.</w:t>
      </w:r>
    </w:p>
    <w:p w:rsidR="002C0B93" w:rsidRPr="002C0B93" w:rsidRDefault="002C0B93" w:rsidP="002C0B93">
      <w:r w:rsidRPr="002C0B93">
        <w:t>Аналитическое рассматривание графических произведений анималистического жанра.</w:t>
      </w:r>
    </w:p>
    <w:p w:rsidR="002C0B93" w:rsidRPr="002C0B93" w:rsidRDefault="002C0B93" w:rsidP="002C0B93">
      <w:r w:rsidRPr="002C0B93">
        <w:t>Модуль «Живопись»</w:t>
      </w:r>
    </w:p>
    <w:p w:rsidR="002C0B93" w:rsidRPr="002C0B93" w:rsidRDefault="002C0B93" w:rsidP="002C0B93">
      <w:r w:rsidRPr="002C0B93">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rsidR="002C0B93" w:rsidRPr="002C0B93" w:rsidRDefault="002C0B93" w:rsidP="002C0B93">
      <w:r w:rsidRPr="002C0B93">
        <w:t>Акварель и её свойства. Акварельные кисти. Приёмы работы акварелью. Цвет тёплый и холодный – цветовой контраст.</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2C0B93" w:rsidRPr="002C0B93" w:rsidRDefault="002C0B93" w:rsidP="002C0B93">
      <w:r w:rsidRPr="002C0B93">
        <w:t>Цвет открытый – звонкий и приглушённый, тихий. Эмоциональная выразительность цвета.</w:t>
      </w:r>
    </w:p>
    <w:p w:rsidR="002C0B93" w:rsidRPr="002C0B93" w:rsidRDefault="002C0B93" w:rsidP="002C0B93">
      <w:r w:rsidRPr="002C0B93">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w:t>
      </w:r>
    </w:p>
    <w:p w:rsidR="002C0B93" w:rsidRPr="002C0B93" w:rsidRDefault="002C0B93" w:rsidP="002C0B93">
      <w:r w:rsidRPr="002C0B93">
        <w:t>Изображение сказочного персонажа с ярко выраженным характером (образ мужской или женский).</w:t>
      </w:r>
    </w:p>
    <w:p w:rsidR="002C0B93" w:rsidRPr="002C0B93" w:rsidRDefault="002C0B93" w:rsidP="002C0B93">
      <w:r w:rsidRPr="002C0B93">
        <w:t>Модуль «Скульптура»</w:t>
      </w:r>
    </w:p>
    <w:p w:rsidR="002C0B93" w:rsidRPr="002C0B93" w:rsidRDefault="002C0B93" w:rsidP="002C0B93">
      <w:r w:rsidRPr="002C0B93">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2C0B93" w:rsidRPr="002C0B93" w:rsidRDefault="002C0B93" w:rsidP="002C0B93">
      <w:r w:rsidRPr="002C0B93">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 Изображение движения и статики в скульптуре: лепка из пластилина тяжёлой,</w:t>
      </w:r>
    </w:p>
    <w:p w:rsidR="002C0B93" w:rsidRPr="002C0B93" w:rsidRDefault="002C0B93" w:rsidP="002C0B93">
      <w:r w:rsidRPr="002C0B93">
        <w:t>неповоротливой и лёгкой, стремительной формы.</w:t>
      </w:r>
    </w:p>
    <w:p w:rsidR="002C0B93" w:rsidRPr="002C0B93" w:rsidRDefault="002C0B93" w:rsidP="002C0B93">
      <w:r w:rsidRPr="002C0B93">
        <w:t>Модуль «Декоративно-прикладное искусство»</w:t>
      </w:r>
    </w:p>
    <w:p w:rsidR="002C0B93" w:rsidRPr="002C0B93" w:rsidRDefault="002C0B93" w:rsidP="002C0B93">
      <w:r w:rsidRPr="002C0B93">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rsidR="002C0B93" w:rsidRPr="002C0B93" w:rsidRDefault="002C0B93" w:rsidP="002C0B93">
      <w:r w:rsidRPr="002C0B93">
        <w:t>Рисунок геометрического орнамента кружева или вышивки. Декоративная композиция. Ритм пятен в декоративной аппликации.</w:t>
      </w:r>
    </w:p>
    <w:p w:rsidR="002C0B93" w:rsidRPr="002C0B93" w:rsidRDefault="002C0B93" w:rsidP="002C0B93">
      <w:r w:rsidRPr="002C0B93">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2C0B93" w:rsidRPr="002C0B93" w:rsidRDefault="002C0B93" w:rsidP="002C0B93">
      <w:r w:rsidRPr="002C0B93">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2C0B93" w:rsidRPr="002C0B93" w:rsidRDefault="002C0B93" w:rsidP="002C0B93">
      <w:r w:rsidRPr="002C0B93">
        <w:t>Модуль «Архитектура»</w:t>
      </w:r>
    </w:p>
    <w:p w:rsidR="002C0B93" w:rsidRPr="002C0B93" w:rsidRDefault="002C0B93" w:rsidP="002C0B93">
      <w:r w:rsidRPr="002C0B93">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2C0B93" w:rsidRPr="002C0B93" w:rsidRDefault="002C0B93" w:rsidP="002C0B93">
      <w:r w:rsidRPr="002C0B93">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2C0B93" w:rsidRPr="002C0B93" w:rsidRDefault="002C0B93" w:rsidP="002C0B93">
      <w:r w:rsidRPr="002C0B93">
        <w:t>Модуль «Восприятие произведений искусства»</w:t>
      </w:r>
    </w:p>
    <w:p w:rsidR="002C0B93" w:rsidRPr="002C0B93" w:rsidRDefault="002C0B93" w:rsidP="002C0B93">
      <w:r w:rsidRPr="002C0B93">
        <w:t>Восприятие произведений детского творчества. Обсуждение сюжетного и эмоционального содержания детских работ.</w:t>
      </w:r>
    </w:p>
    <w:p w:rsidR="002C0B93" w:rsidRPr="002C0B93" w:rsidRDefault="002C0B93" w:rsidP="002C0B93">
      <w:r w:rsidRPr="002C0B93">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rsidR="002C0B93" w:rsidRPr="002C0B93" w:rsidRDefault="002C0B93" w:rsidP="002C0B93">
      <w:r w:rsidRPr="002C0B93">
        <w:t>Восприятие орнаментальных произведений прикладного искусства (например, кружево, шитьё, резьба и роспись).</w:t>
      </w:r>
    </w:p>
    <w:p w:rsidR="002C0B93" w:rsidRPr="002C0B93" w:rsidRDefault="002C0B93" w:rsidP="002C0B93">
      <w:r w:rsidRPr="002C0B93">
        <w:t>Восприятие произведений живописи с активным выражением цветового состояния в природе. Произведения И.И. Левитана, Н.П. Крымова.</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rsidR="002C0B93" w:rsidRPr="002C0B93" w:rsidRDefault="002C0B93" w:rsidP="002C0B93">
      <w:r w:rsidRPr="002C0B93">
        <w:t>Модуль «Азбука цифровой графики»</w:t>
      </w:r>
    </w:p>
    <w:p w:rsidR="002C0B93" w:rsidRPr="002C0B93" w:rsidRDefault="002C0B93" w:rsidP="002C0B93">
      <w:r w:rsidRPr="002C0B93">
        <w:t>Компьютерные средства изображения. Виды линий (в программе Paint или другом графическом редакторе).</w:t>
      </w:r>
    </w:p>
    <w:p w:rsidR="002C0B93" w:rsidRPr="002C0B93" w:rsidRDefault="002C0B93" w:rsidP="002C0B93">
      <w:r w:rsidRPr="002C0B93">
        <w:t>Компьютерные</w:t>
      </w:r>
      <w:r w:rsidRPr="002C0B93">
        <w:tab/>
        <w:t>средства</w:t>
      </w:r>
      <w:r w:rsidRPr="002C0B93">
        <w:tab/>
        <w:t>изображения.</w:t>
      </w:r>
      <w:r w:rsidRPr="002C0B93">
        <w:tab/>
        <w:t>Работа</w:t>
      </w:r>
      <w:r w:rsidRPr="002C0B93">
        <w:tab/>
        <w:t>с</w:t>
      </w:r>
      <w:r w:rsidRPr="002C0B93">
        <w:tab/>
        <w:t>геометрическими</w:t>
      </w:r>
      <w:r w:rsidRPr="002C0B93">
        <w:tab/>
        <w:t>фигурами.</w:t>
      </w:r>
    </w:p>
    <w:p w:rsidR="002C0B93" w:rsidRPr="002C0B93" w:rsidRDefault="002C0B93" w:rsidP="002C0B93">
      <w:r w:rsidRPr="002C0B93">
        <w:t>Трансформация и копирование геометрических фигур в программе Paint.</w:t>
      </w:r>
    </w:p>
    <w:p w:rsidR="002C0B93" w:rsidRPr="002C0B93" w:rsidRDefault="002C0B93" w:rsidP="002C0B93">
      <w:r w:rsidRPr="002C0B93">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 Освоение инструментов традиционного рисования в программе Paint на основе темы</w:t>
      </w:r>
    </w:p>
    <w:p w:rsidR="002C0B93" w:rsidRPr="002C0B93" w:rsidRDefault="002C0B93" w:rsidP="002C0B93">
      <w:r w:rsidRPr="002C0B93">
        <w:t>«Тёплый и холодный цвета» (например, «Горящий костёр в синей ночи», «Перо жар- птицы»).</w:t>
      </w:r>
    </w:p>
    <w:p w:rsidR="002C0B93" w:rsidRPr="002C0B93" w:rsidRDefault="002C0B93" w:rsidP="002C0B93">
      <w:r w:rsidRPr="002C0B93">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2C0B93" w:rsidRPr="002C0B93" w:rsidRDefault="002C0B93" w:rsidP="002C0B93"/>
    <w:p w:rsidR="002C0B93" w:rsidRPr="002C0B93" w:rsidRDefault="002C0B93" w:rsidP="002C0B93"/>
    <w:p w:rsidR="002C0B93" w:rsidRPr="002C0B93" w:rsidRDefault="002C0B93" w:rsidP="002C0B93">
      <w:r w:rsidRPr="002C0B93">
        <w:t>КЛАСС</w:t>
      </w:r>
    </w:p>
    <w:p w:rsidR="002C0B93" w:rsidRPr="002C0B93" w:rsidRDefault="002C0B93" w:rsidP="002C0B93">
      <w:r w:rsidRPr="002C0B93">
        <w:t>Модуль «Графика»</w:t>
      </w:r>
    </w:p>
    <w:p w:rsidR="002C0B93" w:rsidRPr="002C0B93" w:rsidRDefault="002C0B93" w:rsidP="002C0B93">
      <w:r w:rsidRPr="002C0B93">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2C0B93" w:rsidRPr="002C0B93" w:rsidRDefault="002C0B93" w:rsidP="002C0B93">
      <w:r w:rsidRPr="002C0B93">
        <w:t>Поздравительная открытка. Открытка-пожелание. Композиция открытки: совмещение текста (шрифта) и изображения. Рисунок открытки или аппликация.</w:t>
      </w:r>
    </w:p>
    <w:p w:rsidR="002C0B93" w:rsidRPr="002C0B93" w:rsidRDefault="002C0B93" w:rsidP="002C0B93">
      <w:r w:rsidRPr="002C0B93">
        <w:t>Эскиз плаката или афиши. Совмещение шрифта и изображения. Особенности композиции плаката.</w:t>
      </w:r>
    </w:p>
    <w:p w:rsidR="002C0B93" w:rsidRPr="002C0B93" w:rsidRDefault="002C0B93" w:rsidP="002C0B93">
      <w:r w:rsidRPr="002C0B93">
        <w:t>Графические зарисовки карандашами по памяти или на основе наблюдений и фотографий архитектурных достопримечательностей своего города.</w:t>
      </w:r>
    </w:p>
    <w:p w:rsidR="002C0B93" w:rsidRPr="002C0B93" w:rsidRDefault="002C0B93" w:rsidP="002C0B93">
      <w:r w:rsidRPr="002C0B93">
        <w:t>Транспорт в городе. Рисунки реальных или фантастических машин.</w:t>
      </w:r>
    </w:p>
    <w:p w:rsidR="002C0B93" w:rsidRPr="002C0B93" w:rsidRDefault="002C0B93" w:rsidP="002C0B93">
      <w:r w:rsidRPr="002C0B93">
        <w:t>Изображение лица человека. Строение, пропорции, взаиморасположение частей лица.</w:t>
      </w:r>
    </w:p>
    <w:p w:rsidR="002C0B93" w:rsidRPr="002C0B93" w:rsidRDefault="002C0B93" w:rsidP="002C0B93">
      <w:r w:rsidRPr="002C0B93">
        <w:t>Эскиз маски для маскарада: изображение лица – маски персонажа с ярко выраженным характером. Аппликация из цветной бумаги.</w:t>
      </w:r>
    </w:p>
    <w:p w:rsidR="002C0B93" w:rsidRPr="002C0B93" w:rsidRDefault="002C0B93" w:rsidP="002C0B93">
      <w:r w:rsidRPr="002C0B93">
        <w:t>Модуль «Живопись»</w:t>
      </w:r>
    </w:p>
    <w:p w:rsidR="002C0B93" w:rsidRPr="002C0B93" w:rsidRDefault="002C0B93" w:rsidP="002C0B93">
      <w:r w:rsidRPr="002C0B93">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rsidR="002C0B93" w:rsidRPr="002C0B93" w:rsidRDefault="002C0B93" w:rsidP="002C0B93">
      <w:r w:rsidRPr="002C0B93">
        <w:t>Тематическая композиция «Праздник в городе». Гуашь по цветной бумаге, возможно совмещение с наклейками в виде коллажа или аппликации.</w:t>
      </w:r>
    </w:p>
    <w:p w:rsidR="002C0B93" w:rsidRPr="002C0B93" w:rsidRDefault="002C0B93" w:rsidP="002C0B93">
      <w:r w:rsidRPr="002C0B93">
        <w:t>Натюрморт из простых предметов с натуры или по представлению. «Натюрморт- автопортрет» из предметов, характеризующих личность обучающегося.</w:t>
      </w:r>
    </w:p>
    <w:p w:rsidR="002C0B93" w:rsidRPr="002C0B93" w:rsidRDefault="002C0B93" w:rsidP="002C0B93">
      <w:r w:rsidRPr="002C0B93">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rsidR="002C0B93" w:rsidRPr="002C0B93" w:rsidRDefault="002C0B93" w:rsidP="002C0B93">
      <w:r w:rsidRPr="002C0B93">
        <w:t>Портрет человека по памяти и представлению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2C0B93" w:rsidRPr="002C0B93" w:rsidRDefault="002C0B93" w:rsidP="002C0B93">
      <w:r w:rsidRPr="002C0B93">
        <w:t>Модуль «Скульптура»</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rsidR="002C0B93" w:rsidRPr="002C0B93" w:rsidRDefault="002C0B93" w:rsidP="002C0B93">
      <w:r w:rsidRPr="002C0B93">
        <w:t>Лепка сказочного персонажа на основе сюжета известной сказки или создание этого персонажа путём бумагопластики.</w:t>
      </w:r>
    </w:p>
    <w:p w:rsidR="002C0B93" w:rsidRPr="002C0B93" w:rsidRDefault="002C0B93" w:rsidP="002C0B93">
      <w:r w:rsidRPr="002C0B93">
        <w:t>Освоение знаний о видах скульптуры (по назначению) и жанрах скульптуры (по сюжету изображения).</w:t>
      </w:r>
    </w:p>
    <w:p w:rsidR="002C0B93" w:rsidRPr="002C0B93" w:rsidRDefault="002C0B93" w:rsidP="002C0B93">
      <w:r w:rsidRPr="002C0B93">
        <w:t>Лепка эскиза парковой скульптуры. Выражение пластики движения в скульптуре.</w:t>
      </w:r>
    </w:p>
    <w:p w:rsidR="002C0B93" w:rsidRPr="002C0B93" w:rsidRDefault="002C0B93" w:rsidP="002C0B93">
      <w:r w:rsidRPr="002C0B93">
        <w:t>Работа с пластилином или глиной.</w:t>
      </w:r>
    </w:p>
    <w:p w:rsidR="002C0B93" w:rsidRPr="002C0B93" w:rsidRDefault="002C0B93" w:rsidP="002C0B93">
      <w:r w:rsidRPr="002C0B93">
        <w:t>Модуль «Декоративно-прикладное искусство»</w:t>
      </w:r>
    </w:p>
    <w:p w:rsidR="002C0B93" w:rsidRPr="002C0B93" w:rsidRDefault="002C0B93" w:rsidP="002C0B93">
      <w:r w:rsidRPr="002C0B93">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rsidR="002C0B93" w:rsidRPr="002C0B93" w:rsidRDefault="002C0B93" w:rsidP="002C0B93">
      <w:r w:rsidRPr="002C0B93">
        <w:t>Эскизы орнаментов для росписи тканей. Раппорт. Трафарет и создание орнамента при помощи печаток или штампов.</w:t>
      </w:r>
    </w:p>
    <w:p w:rsidR="002C0B93" w:rsidRPr="002C0B93" w:rsidRDefault="002C0B93" w:rsidP="002C0B93">
      <w:r w:rsidRPr="002C0B93">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2C0B93" w:rsidRPr="002C0B93" w:rsidRDefault="002C0B93" w:rsidP="002C0B93">
      <w:r w:rsidRPr="002C0B93">
        <w:t>Проектирование (эскизы) декоративных украшений в городе, например, ажурные ограды, украшения фонарей, скамеек, киосков, подставок для цветов.</w:t>
      </w:r>
    </w:p>
    <w:p w:rsidR="002C0B93" w:rsidRPr="002C0B93" w:rsidRDefault="002C0B93" w:rsidP="002C0B93">
      <w:r w:rsidRPr="002C0B93">
        <w:t>Модуль «Архитектура»</w:t>
      </w:r>
    </w:p>
    <w:p w:rsidR="002C0B93" w:rsidRPr="002C0B93" w:rsidRDefault="002C0B93" w:rsidP="002C0B93">
      <w:r w:rsidRPr="002C0B93">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rsidR="002C0B93" w:rsidRPr="002C0B93" w:rsidRDefault="002C0B93" w:rsidP="002C0B93">
      <w:r w:rsidRPr="002C0B93">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2C0B93" w:rsidRPr="002C0B93" w:rsidRDefault="002C0B93" w:rsidP="002C0B93">
      <w:r w:rsidRPr="002C0B93">
        <w:t>Модуль «Восприятие произведений искусства»</w:t>
      </w:r>
    </w:p>
    <w:p w:rsidR="002C0B93" w:rsidRPr="002C0B93" w:rsidRDefault="002C0B93" w:rsidP="002C0B93">
      <w:r w:rsidRPr="002C0B93">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2C0B93" w:rsidRPr="002C0B93" w:rsidRDefault="002C0B93" w:rsidP="002C0B93">
      <w:r w:rsidRPr="002C0B93">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rsidR="002C0B93" w:rsidRPr="002C0B93" w:rsidRDefault="002C0B93" w:rsidP="002C0B93">
      <w:r w:rsidRPr="002C0B93">
        <w:t>Виртуальное путешествие: памятники архитектуры в Москве и Санкт-Петербурге (обзор памятников по выбору учителя).</w:t>
      </w:r>
    </w:p>
    <w:p w:rsidR="002C0B93" w:rsidRPr="002C0B93" w:rsidRDefault="002C0B93" w:rsidP="002C0B93">
      <w:r w:rsidRPr="002C0B93">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rsidR="002C0B93" w:rsidRPr="002C0B93" w:rsidRDefault="002C0B93" w:rsidP="002C0B93">
      <w:r w:rsidRPr="002C0B93">
        <w:t>Знания о видах пространственных искусств: виды определяются по назначению произведений в жизни людей.</w:t>
      </w:r>
    </w:p>
    <w:p w:rsidR="002C0B93" w:rsidRPr="002C0B93" w:rsidRDefault="002C0B93" w:rsidP="002C0B93">
      <w:r w:rsidRPr="002C0B93">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Представления о произведениях крупнейших отечественных художников- пейзажистов: И.И. Шишкина, И.И. Левитана, А.К. Саврасова, В.Д. Поленова, И.К. Айвазовского и других.</w:t>
      </w:r>
    </w:p>
    <w:p w:rsidR="002C0B93" w:rsidRPr="002C0B93" w:rsidRDefault="002C0B93" w:rsidP="002C0B93">
      <w:r w:rsidRPr="002C0B93">
        <w:t>Представления о произведениях крупнейших отечественных портретистов: В.И. Сурикова, И.Е. Репина, В.А. Серова и других.</w:t>
      </w:r>
    </w:p>
    <w:p w:rsidR="002C0B93" w:rsidRPr="002C0B93" w:rsidRDefault="002C0B93" w:rsidP="002C0B93">
      <w:r w:rsidRPr="002C0B93">
        <w:t>Модуль «Азбука цифровой графики»</w:t>
      </w:r>
    </w:p>
    <w:p w:rsidR="002C0B93" w:rsidRPr="002C0B93" w:rsidRDefault="002C0B93" w:rsidP="002C0B93">
      <w:r w:rsidRPr="002C0B93">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2C0B93" w:rsidRPr="002C0B93" w:rsidRDefault="002C0B93" w:rsidP="002C0B93">
      <w:r w:rsidRPr="002C0B93">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2C0B93" w:rsidRPr="002C0B93" w:rsidRDefault="002C0B93" w:rsidP="002C0B93">
      <w:r w:rsidRPr="002C0B93">
        <w:t>Изображение и изучение мимики лица в программе Paint (или другом графическом редакторе).</w:t>
      </w:r>
    </w:p>
    <w:p w:rsidR="002C0B93" w:rsidRPr="002C0B93" w:rsidRDefault="002C0B93" w:rsidP="002C0B93">
      <w:r w:rsidRPr="002C0B93">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2C0B93" w:rsidRPr="002C0B93" w:rsidRDefault="002C0B93" w:rsidP="002C0B93">
      <w:r w:rsidRPr="002C0B93">
        <w:t>Редактирование фотографий в программе Picture Manager: изменение яркости, контраста, насыщенности цвета; обрезка, поворот, отражение.</w:t>
      </w:r>
    </w:p>
    <w:p w:rsidR="002C0B93" w:rsidRPr="002C0B93" w:rsidRDefault="002C0B93" w:rsidP="002C0B93">
      <w:r w:rsidRPr="002C0B93">
        <w:t>Виртуальные путешествия в главные художественные музеи и музеи местные (по выбору учителя).</w:t>
      </w:r>
    </w:p>
    <w:p w:rsidR="002C0B93" w:rsidRPr="002C0B93" w:rsidRDefault="002C0B93" w:rsidP="002C0B93">
      <w:r w:rsidRPr="002C0B93">
        <w:t>КЛАСС</w:t>
      </w:r>
    </w:p>
    <w:p w:rsidR="002C0B93" w:rsidRPr="002C0B93" w:rsidRDefault="002C0B93" w:rsidP="002C0B93">
      <w:r w:rsidRPr="002C0B93">
        <w:t>Модуль «Графика»</w:t>
      </w:r>
    </w:p>
    <w:p w:rsidR="002C0B93" w:rsidRPr="002C0B93" w:rsidRDefault="002C0B93" w:rsidP="002C0B93">
      <w:r w:rsidRPr="002C0B93">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2C0B93" w:rsidRPr="002C0B93" w:rsidRDefault="002C0B93" w:rsidP="002C0B93">
      <w:r w:rsidRPr="002C0B93">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2C0B93" w:rsidRPr="002C0B93" w:rsidRDefault="002C0B93" w:rsidP="002C0B93">
      <w:r w:rsidRPr="002C0B93">
        <w:t>Графическое изображение героев былин, древних легенд, сказок и сказаний разных народов.</w:t>
      </w:r>
    </w:p>
    <w:p w:rsidR="002C0B93" w:rsidRPr="002C0B93" w:rsidRDefault="002C0B93" w:rsidP="002C0B93">
      <w:r w:rsidRPr="002C0B93">
        <w:t>Изображение города – тематическая графическая композиция; использование карандаша, мелков, фломастеров (смешанная техника).</w:t>
      </w:r>
    </w:p>
    <w:p w:rsidR="002C0B93" w:rsidRPr="002C0B93" w:rsidRDefault="002C0B93" w:rsidP="002C0B93">
      <w:r w:rsidRPr="002C0B93">
        <w:t>Модуль «Живопись»</w:t>
      </w:r>
    </w:p>
    <w:p w:rsidR="002C0B93" w:rsidRPr="002C0B93" w:rsidRDefault="002C0B93" w:rsidP="002C0B93">
      <w:r w:rsidRPr="002C0B93">
        <w:t>Красота природы разных климатических зон, создание пейзажных композиций (горный, степной, среднерусский ландшафт).</w:t>
      </w:r>
    </w:p>
    <w:p w:rsidR="002C0B93" w:rsidRPr="002C0B93" w:rsidRDefault="002C0B93" w:rsidP="002C0B93">
      <w:r w:rsidRPr="002C0B93">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2C0B93" w:rsidRPr="002C0B93" w:rsidRDefault="002C0B93" w:rsidP="002C0B93">
      <w:r w:rsidRPr="002C0B93">
        <w:t>Тематические многофигурные композиции: коллективно созданные панно- 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2C0B93" w:rsidRPr="002C0B93" w:rsidRDefault="002C0B93" w:rsidP="002C0B93">
      <w:r w:rsidRPr="002C0B93">
        <w:t>Модуль «Скульптура»</w:t>
      </w:r>
    </w:p>
    <w:p w:rsidR="002C0B93" w:rsidRPr="002C0B93" w:rsidRDefault="002C0B93" w:rsidP="002C0B93">
      <w:r w:rsidRPr="002C0B93">
        <w:t>Знакомство со скульптурными памятниками героям и мемориальными комплексами. Создание эскиза памятника народному герою. Работа с пластилином или глиной.</w:t>
      </w:r>
    </w:p>
    <w:p w:rsidR="002C0B93" w:rsidRPr="002C0B93" w:rsidRDefault="002C0B93" w:rsidP="002C0B93">
      <w:r w:rsidRPr="002C0B93">
        <w:t>Выражение значительности, трагизма и победительной силы.</w:t>
      </w:r>
    </w:p>
    <w:p w:rsidR="002C0B93" w:rsidRPr="002C0B93" w:rsidRDefault="002C0B93" w:rsidP="002C0B93">
      <w:r w:rsidRPr="002C0B93">
        <w:t>Модуль «Декоративно-прикладное искусство»</w:t>
      </w:r>
    </w:p>
    <w:p w:rsidR="002C0B93" w:rsidRPr="002C0B93" w:rsidRDefault="002C0B93" w:rsidP="002C0B93">
      <w:r w:rsidRPr="002C0B93">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изобразительных мотивов в орнаментах разных народов. Орнаменты в архитектуре, на тканях, одежде, предметах быта и другие.</w:t>
      </w:r>
    </w:p>
    <w:p w:rsidR="002C0B93" w:rsidRPr="002C0B93" w:rsidRDefault="002C0B93" w:rsidP="002C0B93">
      <w:r w:rsidRPr="002C0B93">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w:t>
      </w:r>
    </w:p>
    <w:p w:rsidR="002C0B93" w:rsidRPr="002C0B93" w:rsidRDefault="002C0B93" w:rsidP="002C0B93">
      <w:r w:rsidRPr="002C0B93">
        <w:t>Орнаментальное украшение каменной архитектуры в памятниках русской культуры, каменная резьба, росписи стен, изразцы.</w:t>
      </w:r>
    </w:p>
    <w:p w:rsidR="002C0B93" w:rsidRPr="002C0B93" w:rsidRDefault="002C0B93" w:rsidP="002C0B93">
      <w:r w:rsidRPr="002C0B93">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2C0B93" w:rsidRPr="002C0B93" w:rsidRDefault="002C0B93" w:rsidP="002C0B93">
      <w:r w:rsidRPr="002C0B93">
        <w:t>Женский и мужской костюмы в традициях разных народов. Своеобразие одежды разных эпох и культур.</w:t>
      </w:r>
    </w:p>
    <w:p w:rsidR="002C0B93" w:rsidRPr="002C0B93" w:rsidRDefault="002C0B93" w:rsidP="002C0B93">
      <w:r w:rsidRPr="002C0B93">
        <w:t>Модуль «Архитектура»</w:t>
      </w:r>
    </w:p>
    <w:p w:rsidR="002C0B93" w:rsidRPr="002C0B93" w:rsidRDefault="002C0B93" w:rsidP="002C0B93">
      <w:r w:rsidRPr="002C0B93">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2C0B93" w:rsidRPr="002C0B93" w:rsidRDefault="002C0B93" w:rsidP="002C0B93">
      <w:r w:rsidRPr="002C0B93">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2C0B93" w:rsidRPr="002C0B93" w:rsidRDefault="002C0B93" w:rsidP="002C0B93">
      <w:r w:rsidRPr="002C0B93">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rsidR="002C0B93" w:rsidRPr="002C0B93" w:rsidRDefault="002C0B93" w:rsidP="002C0B93">
      <w:r w:rsidRPr="002C0B93">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2C0B93" w:rsidRPr="002C0B93" w:rsidRDefault="002C0B93" w:rsidP="002C0B93">
      <w:r w:rsidRPr="002C0B93">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rsidR="002C0B93" w:rsidRPr="002C0B93" w:rsidRDefault="002C0B93" w:rsidP="002C0B93">
      <w:r w:rsidRPr="002C0B93">
        <w:t>Понимание значения для современных людей сохранения культурного наследия.</w:t>
      </w:r>
    </w:p>
    <w:p w:rsidR="002C0B93" w:rsidRPr="002C0B93" w:rsidRDefault="002C0B93" w:rsidP="002C0B93">
      <w:r w:rsidRPr="002C0B93">
        <w:t>Модуль «Восприятие произведений искусства»</w:t>
      </w:r>
    </w:p>
    <w:p w:rsidR="002C0B93" w:rsidRPr="002C0B93" w:rsidRDefault="002C0B93" w:rsidP="002C0B93">
      <w:r w:rsidRPr="002C0B93">
        <w:t>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rsidR="002C0B93" w:rsidRPr="002C0B93" w:rsidRDefault="002C0B93" w:rsidP="002C0B93">
      <w:r w:rsidRPr="002C0B93">
        <w:t>Примеры произведений великих европейских художников: Леонардо да Винчи, Рафаэля, Рембрандта, Пикассо (и других по выбору учителя).</w:t>
      </w:r>
    </w:p>
    <w:p w:rsidR="002C0B93" w:rsidRPr="002C0B93" w:rsidRDefault="002C0B93" w:rsidP="002C0B93">
      <w:r w:rsidRPr="002C0B93">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2C0B93" w:rsidRPr="002C0B93" w:rsidRDefault="002C0B93" w:rsidP="002C0B93">
      <w:r w:rsidRPr="002C0B93">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2C0B93" w:rsidRPr="002C0B93" w:rsidRDefault="002C0B93" w:rsidP="002C0B93">
      <w:r w:rsidRPr="002C0B93">
        <w:t>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rsidR="002C0B93" w:rsidRPr="002C0B93" w:rsidRDefault="002C0B93" w:rsidP="002C0B93">
      <w:r w:rsidRPr="002C0B93">
        <w:t>Модуль «Азбука цифровой графики»</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rsidR="002C0B93" w:rsidRPr="002C0B93" w:rsidRDefault="002C0B93" w:rsidP="002C0B93">
      <w:r w:rsidRPr="002C0B93">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rsidR="002C0B93" w:rsidRPr="002C0B93" w:rsidRDefault="002C0B93" w:rsidP="002C0B93">
      <w:r w:rsidRPr="002C0B93">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2C0B93" w:rsidRPr="002C0B93" w:rsidRDefault="002C0B93" w:rsidP="002C0B93">
      <w:r w:rsidRPr="002C0B93">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2C0B93" w:rsidRPr="002C0B93" w:rsidRDefault="002C0B93" w:rsidP="002C0B93">
      <w:r w:rsidRPr="002C0B93">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rsidR="002C0B93" w:rsidRPr="002C0B93" w:rsidRDefault="002C0B93" w:rsidP="002C0B93">
      <w:r w:rsidRPr="002C0B93">
        <w:t>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w:t>
      </w:r>
    </w:p>
    <w:p w:rsidR="002C0B93" w:rsidRPr="002C0B93" w:rsidRDefault="002C0B93" w:rsidP="002C0B93">
      <w:r w:rsidRPr="002C0B93">
        <w:t>Виртуальные тематические путешествия по художественным музеям мира.</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ПЛАНИРУЕМЫЕ РЕЗУЛЬТАТЫ ОСВОЕНИЯ ПРОГРАММЫ ПО ИЗОБРАЗИТЕЛЬНОМУ ИСКУССТВУ НА УРОВНЕ НАЧАЛЬНОГО ОБЩЕГО ОБРАЗОВАНИЯ</w:t>
      </w:r>
    </w:p>
    <w:p w:rsidR="002C0B93" w:rsidRPr="002C0B93" w:rsidRDefault="002C0B93" w:rsidP="002C0B93"/>
    <w:p w:rsidR="002C0B93" w:rsidRPr="002C0B93" w:rsidRDefault="002C0B93" w:rsidP="002C0B93">
      <w:r w:rsidRPr="002C0B93">
        <w:t>ЛИЧНОСТНЫЕ РЕЗУЛЬТАТЫ</w:t>
      </w:r>
    </w:p>
    <w:p w:rsidR="002C0B93" w:rsidRPr="002C0B93" w:rsidRDefault="002C0B93" w:rsidP="002C0B93">
      <w:r w:rsidRPr="002C0B93">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C0B93" w:rsidRPr="002C0B93" w:rsidRDefault="002C0B93" w:rsidP="002C0B93">
      <w:r w:rsidRPr="002C0B93">
        <w:t>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w:t>
      </w:r>
    </w:p>
    <w:p w:rsidR="002C0B93" w:rsidRPr="002C0B93" w:rsidRDefault="002C0B93" w:rsidP="002C0B93">
      <w:r w:rsidRPr="002C0B93">
        <w:t>уважение и ценностное отношение к своей Родине – России;</w:t>
      </w:r>
    </w:p>
    <w:p w:rsidR="002C0B93" w:rsidRPr="002C0B93" w:rsidRDefault="002C0B93" w:rsidP="002C0B93">
      <w:r w:rsidRPr="002C0B93">
        <w:t>ценностно-смысловые ориентации и установки, отражающие индивидуально- личностные позиции и социально значимые личностные качества;</w:t>
      </w:r>
    </w:p>
    <w:p w:rsidR="002C0B93" w:rsidRPr="002C0B93" w:rsidRDefault="002C0B93" w:rsidP="002C0B93">
      <w:r w:rsidRPr="002C0B93">
        <w:t>духовно-нравственное развитие обучающихся;</w:t>
      </w:r>
    </w:p>
    <w:p w:rsidR="002C0B93" w:rsidRPr="002C0B93" w:rsidRDefault="002C0B93" w:rsidP="002C0B93">
      <w:r w:rsidRPr="002C0B93">
        <w:t>мотивация к познанию и обучению, готовность к саморазвитию и активному участию в социально значимой деятельности;</w:t>
      </w:r>
    </w:p>
    <w:p w:rsidR="002C0B93" w:rsidRPr="002C0B93" w:rsidRDefault="002C0B93" w:rsidP="002C0B93">
      <w:r w:rsidRPr="002C0B93">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2C0B93" w:rsidRPr="002C0B93" w:rsidRDefault="002C0B93" w:rsidP="002C0B93">
      <w:r w:rsidRPr="002C0B93">
        <w:t>Патриотическое воспитание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2C0B93" w:rsidRPr="002C0B93" w:rsidRDefault="002C0B93" w:rsidP="002C0B93">
      <w:r w:rsidRPr="002C0B93">
        <w:t>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 творческой деятельности, способствуют пониманию другого человека, становлению чувства личной ответственности.</w:t>
      </w:r>
    </w:p>
    <w:p w:rsidR="002C0B93" w:rsidRPr="002C0B93" w:rsidRDefault="002C0B93" w:rsidP="002C0B93">
      <w:r w:rsidRPr="002C0B93">
        <w:t>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 нравственный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2C0B93" w:rsidRPr="002C0B93" w:rsidRDefault="002C0B93" w:rsidP="002C0B93">
      <w:r w:rsidRPr="002C0B93">
        <w:t>Эстетическое воспитание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Ценности познавательной деятельности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 творческой деятельности. Навыки исследовательской деятельности развиваются при выполнении заданий культурно-исторической направленности.</w:t>
      </w:r>
    </w:p>
    <w:p w:rsidR="002C0B93" w:rsidRPr="002C0B93" w:rsidRDefault="002C0B93" w:rsidP="002C0B93">
      <w:r w:rsidRPr="002C0B93">
        <w:t>Экологическое воспитание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 Трудовое воспитание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w:t>
      </w:r>
      <w:r w:rsidRPr="002C0B93">
        <w:tab/>
        <w:t>продукта.</w:t>
      </w:r>
      <w:r w:rsidRPr="002C0B93">
        <w:tab/>
        <w:t>Воспитываются</w:t>
      </w:r>
      <w:r w:rsidRPr="002C0B93">
        <w:tab/>
        <w:t>стремление</w:t>
      </w:r>
      <w:r w:rsidRPr="002C0B93">
        <w:tab/>
        <w:t>достичь</w:t>
      </w:r>
      <w:r w:rsidRPr="002C0B93">
        <w:tab/>
        <w:t>результат,</w:t>
      </w:r>
      <w:r w:rsidRPr="002C0B93">
        <w:tab/>
        <w:t>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w:t>
      </w:r>
    </w:p>
    <w:p w:rsidR="002C0B93" w:rsidRPr="002C0B93" w:rsidRDefault="002C0B93" w:rsidP="002C0B93">
      <w:r w:rsidRPr="002C0B93">
        <w:t>обязательные требования к определённым заданиям по программе.</w:t>
      </w:r>
    </w:p>
    <w:p w:rsidR="002C0B93" w:rsidRPr="002C0B93" w:rsidRDefault="002C0B93" w:rsidP="002C0B93"/>
    <w:p w:rsidR="002C0B93" w:rsidRPr="002C0B93" w:rsidRDefault="002C0B93" w:rsidP="002C0B93"/>
    <w:p w:rsidR="002C0B93" w:rsidRPr="002C0B93" w:rsidRDefault="002C0B93" w:rsidP="002C0B93">
      <w:r w:rsidRPr="002C0B93">
        <w:t>МЕТАПРЕДМЕТНЫЕ РЕЗУЛЬТАТЫ</w:t>
      </w:r>
    </w:p>
    <w:p w:rsidR="002C0B93" w:rsidRPr="002C0B93" w:rsidRDefault="002C0B93" w:rsidP="002C0B93">
      <w:r w:rsidRPr="002C0B93">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C0B93" w:rsidRPr="002C0B93" w:rsidRDefault="002C0B93" w:rsidP="002C0B93">
      <w:r w:rsidRPr="002C0B93">
        <w:t>Пространственные представления и сенсорные способности: характеризовать форму предмета, конструкции;</w:t>
      </w:r>
    </w:p>
    <w:p w:rsidR="002C0B93" w:rsidRPr="002C0B93" w:rsidRDefault="002C0B93" w:rsidP="002C0B93">
      <w:r w:rsidRPr="002C0B93">
        <w:t>выявлять доминантные черты (характерные особенности) в визуальном образе; сравнивать плоскостные и пространственные объекты по заданным основаниям; находить ассоциативные связи между визуальными образами разных форм и</w:t>
      </w:r>
    </w:p>
    <w:p w:rsidR="002C0B93" w:rsidRPr="002C0B93" w:rsidRDefault="002C0B93" w:rsidP="002C0B93">
      <w:r w:rsidRPr="002C0B93">
        <w:t>предметов;</w:t>
      </w:r>
    </w:p>
    <w:p w:rsidR="002C0B93" w:rsidRPr="002C0B93" w:rsidRDefault="002C0B93" w:rsidP="002C0B93">
      <w:r w:rsidRPr="002C0B93">
        <w:t>сопоставлять части и целое в видимом образе, предмете, конструкции; анализировать пропорциональные отношения частей внутри целого и предметов</w:t>
      </w:r>
    </w:p>
    <w:p w:rsidR="002C0B93" w:rsidRPr="002C0B93" w:rsidRDefault="002C0B93" w:rsidP="002C0B93">
      <w:r w:rsidRPr="002C0B93">
        <w:t>между собой;</w:t>
      </w:r>
    </w:p>
    <w:p w:rsidR="002C0B93" w:rsidRPr="002C0B93" w:rsidRDefault="002C0B93" w:rsidP="002C0B93">
      <w:r w:rsidRPr="002C0B93">
        <w:t>обобщать форму составной конструкции;</w:t>
      </w:r>
    </w:p>
    <w:p w:rsidR="002C0B93" w:rsidRPr="002C0B93" w:rsidRDefault="002C0B93" w:rsidP="002C0B93">
      <w:r w:rsidRPr="002C0B93">
        <w:t>выявлять и анализировать ритмические отношения в пространстве и в изображении (визуальном образе) на установленных основаниях;</w:t>
      </w:r>
    </w:p>
    <w:p w:rsidR="002C0B93" w:rsidRPr="002C0B93" w:rsidRDefault="002C0B93" w:rsidP="002C0B93">
      <w:r w:rsidRPr="002C0B93">
        <w:t>передавать обобщенный образ реальности при построении плоской композиции; соотносить тональные отношения (тёмное – светлое) в пространственных и</w:t>
      </w:r>
    </w:p>
    <w:p w:rsidR="002C0B93" w:rsidRPr="002C0B93" w:rsidRDefault="002C0B93" w:rsidP="002C0B93">
      <w:r w:rsidRPr="002C0B93">
        <w:t>плоскостных объектах;</w:t>
      </w:r>
    </w:p>
    <w:p w:rsidR="002C0B93" w:rsidRPr="002C0B93" w:rsidRDefault="002C0B93" w:rsidP="002C0B93">
      <w:r w:rsidRPr="002C0B93">
        <w:t>выявлять и анализировать эмоциональное воздействие цветовых отношений в пространственной среде и плоскостном изображении.</w:t>
      </w:r>
    </w:p>
    <w:p w:rsidR="002C0B93" w:rsidRPr="002C0B93" w:rsidRDefault="002C0B93" w:rsidP="002C0B93"/>
    <w:p w:rsidR="002C0B93" w:rsidRPr="002C0B93" w:rsidRDefault="002C0B93" w:rsidP="002C0B93">
      <w:r w:rsidRPr="002C0B93">
        <w:t>Познавательные универсальные учебные действия Базовые логические и исследовательские действия:</w:t>
      </w:r>
    </w:p>
    <w:p w:rsidR="002C0B93" w:rsidRPr="002C0B93" w:rsidRDefault="002C0B93" w:rsidP="002C0B93">
      <w:r w:rsidRPr="002C0B93">
        <w:t>проявлять исследовательские, экспериментальные действия в процессе освоения выразительных свойств различных художественных материалов;</w:t>
      </w:r>
    </w:p>
    <w:p w:rsidR="002C0B93" w:rsidRPr="002C0B93" w:rsidRDefault="002C0B93" w:rsidP="002C0B93">
      <w:r w:rsidRPr="002C0B93">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2C0B93" w:rsidRPr="002C0B93" w:rsidRDefault="002C0B93" w:rsidP="002C0B93">
      <w:r w:rsidRPr="002C0B93">
        <w:t>использовать наблюдения для получения информации об особенностях объектов и состояния природы, предметного мира человека, городской среды;</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анализировать и оценивать с позиций эстетических категорий явления природы и предметно-пространственную среду жизни человека;</w:t>
      </w:r>
    </w:p>
    <w:p w:rsidR="002C0B93" w:rsidRPr="002C0B93" w:rsidRDefault="002C0B93" w:rsidP="002C0B93">
      <w:r w:rsidRPr="002C0B93">
        <w:t>формулировать выводы, соответствующие эстетическим, аналитическим и другим учебным установкам по результатам проведённого наблюдения;</w:t>
      </w:r>
    </w:p>
    <w:p w:rsidR="002C0B93" w:rsidRPr="002C0B93" w:rsidRDefault="002C0B93" w:rsidP="002C0B93">
      <w:r w:rsidRPr="002C0B93">
        <w:t>использовать знаково-символические средства для составления орнаментов и декоративных композиций;</w:t>
      </w:r>
    </w:p>
    <w:p w:rsidR="002C0B93" w:rsidRPr="002C0B93" w:rsidRDefault="002C0B93" w:rsidP="002C0B93">
      <w:r w:rsidRPr="002C0B93">
        <w:t>классифицировать</w:t>
      </w:r>
      <w:r w:rsidRPr="002C0B93">
        <w:tab/>
        <w:t>произведения</w:t>
      </w:r>
      <w:r w:rsidRPr="002C0B93">
        <w:tab/>
        <w:t>искусства</w:t>
      </w:r>
      <w:r w:rsidRPr="002C0B93">
        <w:tab/>
        <w:t>по</w:t>
      </w:r>
      <w:r w:rsidRPr="002C0B93">
        <w:tab/>
        <w:t>видам</w:t>
      </w:r>
      <w:r w:rsidRPr="002C0B93">
        <w:tab/>
        <w:t>и,</w:t>
      </w:r>
      <w:r w:rsidRPr="002C0B93">
        <w:tab/>
        <w:t>соответственно,</w:t>
      </w:r>
      <w:r w:rsidRPr="002C0B93">
        <w:tab/>
        <w:t>по назначению в жизни людей;</w:t>
      </w:r>
    </w:p>
    <w:p w:rsidR="002C0B93" w:rsidRPr="002C0B93" w:rsidRDefault="002C0B93" w:rsidP="002C0B93">
      <w:r w:rsidRPr="002C0B93">
        <w:t>классифицировать произведения изобразительного искусства по жанрам в качестве инструмента анализа содержания произведений;</w:t>
      </w:r>
    </w:p>
    <w:p w:rsidR="002C0B93" w:rsidRPr="002C0B93" w:rsidRDefault="002C0B93" w:rsidP="002C0B93">
      <w:r w:rsidRPr="002C0B93">
        <w:t>ставить и использовать вопросы как исследовательский инструмент познания.</w:t>
      </w:r>
    </w:p>
    <w:p w:rsidR="002C0B93" w:rsidRPr="002C0B93" w:rsidRDefault="002C0B93" w:rsidP="002C0B93">
      <w:r w:rsidRPr="002C0B93">
        <w:t>Работа с информацией:</w:t>
      </w:r>
    </w:p>
    <w:p w:rsidR="002C0B93" w:rsidRPr="002C0B93" w:rsidRDefault="002C0B93" w:rsidP="002C0B93">
      <w:r w:rsidRPr="002C0B93">
        <w:t>использовать электронные образовательные ресурсы; работать с электронными учебниками и учебными пособиями;</w:t>
      </w:r>
    </w:p>
    <w:p w:rsidR="002C0B93" w:rsidRPr="002C0B93" w:rsidRDefault="002C0B93" w:rsidP="002C0B93">
      <w:r w:rsidRPr="002C0B93">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 анализировать, интерпретировать, обобщать и систематизировать информацию,</w:t>
      </w:r>
    </w:p>
    <w:p w:rsidR="002C0B93" w:rsidRPr="002C0B93" w:rsidRDefault="002C0B93" w:rsidP="002C0B93">
      <w:r w:rsidRPr="002C0B93">
        <w:t>представленную в произведениях искусства, текстах, таблицах и схемах;</w:t>
      </w:r>
    </w:p>
    <w:p w:rsidR="002C0B93" w:rsidRPr="002C0B93" w:rsidRDefault="002C0B93" w:rsidP="002C0B93">
      <w:r w:rsidRPr="002C0B93">
        <w:t>самостоятельно подготавливать информацию на заданную или выбранную тему и представлять её в различных видах: рисунках и эскизах, электронных презентациях;</w:t>
      </w:r>
    </w:p>
    <w:p w:rsidR="002C0B93" w:rsidRPr="002C0B93" w:rsidRDefault="002C0B93" w:rsidP="002C0B93">
      <w:r w:rsidRPr="002C0B93">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2C0B93" w:rsidRPr="002C0B93" w:rsidRDefault="002C0B93" w:rsidP="002C0B93">
      <w:r w:rsidRPr="002C0B93">
        <w:t>соблюдать правила информационной безопасности при работе в Интернете.</w:t>
      </w:r>
    </w:p>
    <w:p w:rsidR="002C0B93" w:rsidRPr="002C0B93" w:rsidRDefault="002C0B93" w:rsidP="002C0B93">
      <w:r w:rsidRPr="002C0B93">
        <w:t>Коммуникативные универсальные учебные действия Общение:</w:t>
      </w:r>
    </w:p>
    <w:p w:rsidR="002C0B93" w:rsidRPr="002C0B93" w:rsidRDefault="002C0B93" w:rsidP="002C0B93">
      <w:r w:rsidRPr="002C0B93">
        <w:t>понимать искусство в качестве особого языка общения – межличностного (автор – зритель), между поколениями, между народами;</w:t>
      </w:r>
    </w:p>
    <w:p w:rsidR="002C0B93" w:rsidRPr="002C0B93" w:rsidRDefault="002C0B93" w:rsidP="002C0B93">
      <w:r w:rsidRPr="002C0B93">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2C0B93" w:rsidRPr="002C0B93" w:rsidRDefault="002C0B93" w:rsidP="002C0B93">
      <w:r w:rsidRPr="002C0B93">
        <w:t>находить общее решение и разрешать конфликты на основе общих позиций и учёта интересов в процессе совместной художественной деятельности;</w:t>
      </w:r>
    </w:p>
    <w:p w:rsidR="002C0B93" w:rsidRPr="002C0B93" w:rsidRDefault="002C0B93" w:rsidP="002C0B93">
      <w:r w:rsidRPr="002C0B93">
        <w:t>демонстрировать и объяснять результаты своего творческого, художественного или исследовательского опыта;</w:t>
      </w:r>
    </w:p>
    <w:p w:rsidR="002C0B93" w:rsidRPr="002C0B93" w:rsidRDefault="002C0B93" w:rsidP="002C0B93">
      <w:r w:rsidRPr="002C0B93">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2C0B93" w:rsidRPr="002C0B93" w:rsidRDefault="002C0B93" w:rsidP="002C0B93">
      <w:r w:rsidRPr="002C0B93">
        <w:t>признавать своё и чужое право на ошибку, развивать свои способности сопереживать, понимать намерения и переживания свои и других людей;</w:t>
      </w:r>
    </w:p>
    <w:p w:rsidR="002C0B93" w:rsidRPr="002C0B93" w:rsidRDefault="002C0B93" w:rsidP="002C0B93">
      <w:r w:rsidRPr="002C0B93">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2C0B93" w:rsidRPr="002C0B93" w:rsidRDefault="002C0B93" w:rsidP="002C0B93">
      <w:r w:rsidRPr="002C0B93">
        <w:t>Регулятивные универсальные учебные действия Самоорганизация и самоконтроль:</w:t>
      </w:r>
    </w:p>
    <w:p w:rsidR="002C0B93" w:rsidRPr="002C0B93" w:rsidRDefault="002C0B93" w:rsidP="002C0B93">
      <w:r w:rsidRPr="002C0B93">
        <w:t>внимательно относиться и выполнять учебные задачи, поставленные учителем; соблюдать последовательность учебных действий при выполнении задания; соблюдать порядок в окружающем пространстве и бережно относясь к используемым</w:t>
      </w:r>
    </w:p>
    <w:p w:rsidR="002C0B93" w:rsidRPr="002C0B93" w:rsidRDefault="002C0B93" w:rsidP="002C0B93">
      <w:r w:rsidRPr="002C0B93">
        <w:t>материалам;</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соотносить свои действия с планируемыми результатами, осуществлять контроль своей деятельности в процессе достижения результата.</w:t>
      </w:r>
    </w:p>
    <w:p w:rsidR="002C0B93" w:rsidRPr="002C0B93" w:rsidRDefault="002C0B93" w:rsidP="002C0B93"/>
    <w:p w:rsidR="002C0B93" w:rsidRPr="002C0B93" w:rsidRDefault="002C0B93" w:rsidP="002C0B93"/>
    <w:p w:rsidR="002C0B93" w:rsidRPr="002C0B93" w:rsidRDefault="002C0B93" w:rsidP="002C0B93">
      <w:r w:rsidRPr="002C0B93">
        <w:t>ПРЕДМЕТНЫЕ РЕЗУЛЬТАТЫ</w:t>
      </w:r>
    </w:p>
    <w:p w:rsidR="002C0B93" w:rsidRPr="002C0B93" w:rsidRDefault="002C0B93" w:rsidP="002C0B93">
      <w:r w:rsidRPr="002C0B93">
        <w:t>К концу обучения в 1 классе обучающийся получит следующие предметные результаты по отдельным темам программы по изобразительному искусству:</w:t>
      </w:r>
    </w:p>
    <w:p w:rsidR="002C0B93" w:rsidRPr="002C0B93" w:rsidRDefault="002C0B93" w:rsidP="002C0B93">
      <w:r w:rsidRPr="002C0B93">
        <w:t>Модуль «Графика»</w:t>
      </w:r>
    </w:p>
    <w:p w:rsidR="002C0B93" w:rsidRPr="002C0B93" w:rsidRDefault="002C0B93" w:rsidP="002C0B93">
      <w:r w:rsidRPr="002C0B93">
        <w:t>Осваивать</w:t>
      </w:r>
      <w:r w:rsidRPr="002C0B93">
        <w:tab/>
        <w:t>навыки</w:t>
      </w:r>
      <w:r w:rsidRPr="002C0B93">
        <w:tab/>
        <w:t>применения</w:t>
      </w:r>
      <w:r w:rsidRPr="002C0B93">
        <w:tab/>
        <w:t>свойств</w:t>
      </w:r>
      <w:r w:rsidRPr="002C0B93">
        <w:tab/>
        <w:t>простых</w:t>
      </w:r>
      <w:r w:rsidRPr="002C0B93">
        <w:tab/>
        <w:t>графических</w:t>
      </w:r>
      <w:r w:rsidRPr="002C0B93">
        <w:tab/>
        <w:t>материалов</w:t>
      </w:r>
      <w:r w:rsidRPr="002C0B93">
        <w:tab/>
        <w:t>в самостоятельной творческой работе в условиях урока.</w:t>
      </w:r>
    </w:p>
    <w:p w:rsidR="002C0B93" w:rsidRPr="002C0B93" w:rsidRDefault="002C0B93" w:rsidP="002C0B93">
      <w:r w:rsidRPr="002C0B93">
        <w:t>Приобретать первичный опыт в создании графического рисунка на основе знакомства со средствами изобразительного языка.</w:t>
      </w:r>
    </w:p>
    <w:p w:rsidR="002C0B93" w:rsidRPr="002C0B93" w:rsidRDefault="002C0B93" w:rsidP="002C0B93">
      <w:r w:rsidRPr="002C0B93">
        <w:t>Приобретать опыт аналитического наблюдения формы предмета, опыт обобщения и геометризации наблюдаемой формы как основы обучения рисунку.</w:t>
      </w:r>
    </w:p>
    <w:p w:rsidR="002C0B93" w:rsidRPr="002C0B93" w:rsidRDefault="002C0B93" w:rsidP="002C0B93">
      <w:r w:rsidRPr="002C0B93">
        <w:t>Приобретать опыт создания рисунка простого (плоского) предмета с натуры.</w:t>
      </w:r>
    </w:p>
    <w:p w:rsidR="002C0B93" w:rsidRPr="002C0B93" w:rsidRDefault="002C0B93" w:rsidP="002C0B93">
      <w:r w:rsidRPr="002C0B93">
        <w:t>Учиться анализировать соотношения пропорций, визуально сравнивать пространственные величины.</w:t>
      </w:r>
    </w:p>
    <w:p w:rsidR="002C0B93" w:rsidRPr="002C0B93" w:rsidRDefault="002C0B93" w:rsidP="002C0B93">
      <w:r w:rsidRPr="002C0B93">
        <w:t>Приобретать первичные знания и навыки композиционного расположения изображения на листе.</w:t>
      </w:r>
    </w:p>
    <w:p w:rsidR="002C0B93" w:rsidRPr="002C0B93" w:rsidRDefault="002C0B93" w:rsidP="002C0B93">
      <w:r w:rsidRPr="002C0B93">
        <w:t>Выбирать вертикальный или горизонтальный формат листа для выполнения соответствующих задач рисунка.</w:t>
      </w:r>
    </w:p>
    <w:p w:rsidR="002C0B93" w:rsidRPr="002C0B93" w:rsidRDefault="002C0B93" w:rsidP="002C0B93">
      <w:r w:rsidRPr="002C0B93">
        <w:t>Воспринимать учебную задачу, поставленную учителем, и решать её в своей практической художественной деятельности.</w:t>
      </w:r>
    </w:p>
    <w:p w:rsidR="002C0B93" w:rsidRPr="002C0B93" w:rsidRDefault="002C0B93" w:rsidP="002C0B93">
      <w:r w:rsidRPr="002C0B93">
        <w:t>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2C0B93" w:rsidRPr="002C0B93" w:rsidRDefault="002C0B93" w:rsidP="002C0B93">
      <w:r w:rsidRPr="002C0B93">
        <w:t>Модуль «Живопись»</w:t>
      </w:r>
    </w:p>
    <w:p w:rsidR="002C0B93" w:rsidRPr="002C0B93" w:rsidRDefault="002C0B93" w:rsidP="002C0B93">
      <w:r w:rsidRPr="002C0B93">
        <w:t>Осваивать навыки работы красками «гуашь» в условиях урока.</w:t>
      </w:r>
    </w:p>
    <w:p w:rsidR="002C0B93" w:rsidRPr="002C0B93" w:rsidRDefault="002C0B93" w:rsidP="002C0B93">
      <w:r w:rsidRPr="002C0B93">
        <w:t>Иметь представление о трёх основных цветах; обсуждать и называть ассоциативные представления, которые рождает каждый цвет.</w:t>
      </w:r>
    </w:p>
    <w:p w:rsidR="002C0B93" w:rsidRPr="002C0B93" w:rsidRDefault="002C0B93" w:rsidP="002C0B93">
      <w:r w:rsidRPr="002C0B93">
        <w:t>Осознавать эмоциональное звучание цвета и формулировать своё мнение с использованием опыта жизненных ассоциаций.</w:t>
      </w:r>
    </w:p>
    <w:p w:rsidR="002C0B93" w:rsidRPr="002C0B93" w:rsidRDefault="002C0B93" w:rsidP="002C0B93">
      <w:r w:rsidRPr="002C0B93">
        <w:t>Приобретать опыт экспериментирования, исследования результатов смешения красок и получения нового цвета.</w:t>
      </w:r>
    </w:p>
    <w:p w:rsidR="002C0B93" w:rsidRPr="002C0B93" w:rsidRDefault="002C0B93" w:rsidP="002C0B93">
      <w:r w:rsidRPr="002C0B93">
        <w:t>Вести</w:t>
      </w:r>
      <w:r w:rsidRPr="002C0B93">
        <w:tab/>
        <w:t>творческую работу на</w:t>
      </w:r>
      <w:r w:rsidRPr="002C0B93">
        <w:tab/>
        <w:t>заданную тему с</w:t>
      </w:r>
      <w:r w:rsidRPr="002C0B93">
        <w:tab/>
        <w:t>использованием зрительных впечатлений, организованную педагогом.</w:t>
      </w:r>
    </w:p>
    <w:p w:rsidR="002C0B93" w:rsidRPr="002C0B93" w:rsidRDefault="002C0B93" w:rsidP="002C0B93">
      <w:r w:rsidRPr="002C0B93">
        <w:t>Модуль «Скульптура»</w:t>
      </w:r>
    </w:p>
    <w:p w:rsidR="002C0B93" w:rsidRPr="002C0B93" w:rsidRDefault="002C0B93" w:rsidP="002C0B93">
      <w:r w:rsidRPr="002C0B93">
        <w:t>Приобретать опыт аналитического наблюдения, поиска выразительных образных объёмных форм в природе (например, облака, камни, коряги, формы плодов).</w:t>
      </w:r>
    </w:p>
    <w:p w:rsidR="002C0B93" w:rsidRPr="002C0B93" w:rsidRDefault="002C0B93" w:rsidP="002C0B93">
      <w:r w:rsidRPr="002C0B93">
        <w:t>Осваивать первичные приёмы лепки из пластилина, приобретать представления о целостной форме в объёмном изображении.</w:t>
      </w:r>
    </w:p>
    <w:p w:rsidR="002C0B93" w:rsidRPr="002C0B93" w:rsidRDefault="002C0B93" w:rsidP="002C0B93">
      <w:r w:rsidRPr="002C0B93">
        <w:t>Овладевать первичными навыками бумагопластики – создания объёмных форм из бумаги путём её складывания, надрезания, закручивания.</w:t>
      </w:r>
    </w:p>
    <w:p w:rsidR="002C0B93" w:rsidRPr="002C0B93" w:rsidRDefault="002C0B93" w:rsidP="002C0B93">
      <w:r w:rsidRPr="002C0B93">
        <w:t>Модуль «Декоративно-прикладное искусство»</w:t>
      </w:r>
    </w:p>
    <w:p w:rsidR="002C0B93" w:rsidRPr="002C0B93" w:rsidRDefault="002C0B93" w:rsidP="002C0B93">
      <w:r w:rsidRPr="002C0B93">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2C0B93" w:rsidRPr="002C0B93" w:rsidRDefault="002C0B93" w:rsidP="002C0B93">
      <w:r w:rsidRPr="002C0B93">
        <w:t>Различать виды орнаментов по изобразительным мотивам: растительные, геометрические, анималистические.</w:t>
      </w:r>
    </w:p>
    <w:p w:rsidR="002C0B93" w:rsidRPr="002C0B93" w:rsidRDefault="002C0B93" w:rsidP="002C0B93">
      <w:r w:rsidRPr="002C0B93">
        <w:t>Учиться использовать правила симметрии в своей художественной деятельности.</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Приобретать опыт создания орнаментальной декоративной композиции (стилизованной: декоративный цветок или птица).</w:t>
      </w:r>
    </w:p>
    <w:p w:rsidR="002C0B93" w:rsidRPr="002C0B93" w:rsidRDefault="002C0B93" w:rsidP="002C0B93">
      <w:r w:rsidRPr="002C0B93">
        <w:t>Приобретать знания о значении и назначении украшений в жизни людей.</w:t>
      </w:r>
    </w:p>
    <w:p w:rsidR="002C0B93" w:rsidRPr="002C0B93" w:rsidRDefault="002C0B93" w:rsidP="002C0B93">
      <w:r w:rsidRPr="002C0B93">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2C0B93" w:rsidRPr="002C0B93" w:rsidRDefault="002C0B93" w:rsidP="002C0B93">
      <w:r w:rsidRPr="002C0B93">
        <w:t>Иметь опыт и соответствующие возрасту навыки подготовки и оформления общего праздника.</w:t>
      </w:r>
    </w:p>
    <w:p w:rsidR="002C0B93" w:rsidRPr="002C0B93" w:rsidRDefault="002C0B93" w:rsidP="002C0B93">
      <w:r w:rsidRPr="002C0B93">
        <w:t>Модуль «Архитектура»</w:t>
      </w:r>
    </w:p>
    <w:p w:rsidR="002C0B93" w:rsidRPr="002C0B93" w:rsidRDefault="002C0B93" w:rsidP="002C0B93">
      <w:r w:rsidRPr="002C0B93">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2C0B93" w:rsidRPr="002C0B93" w:rsidRDefault="002C0B93" w:rsidP="002C0B93">
      <w:r w:rsidRPr="002C0B93">
        <w:t>Осваивать приёмы конструирования из бумаги, складывания объёмных простых геометрических тел.</w:t>
      </w:r>
    </w:p>
    <w:p w:rsidR="002C0B93" w:rsidRPr="002C0B93" w:rsidRDefault="002C0B93" w:rsidP="002C0B93">
      <w:r w:rsidRPr="002C0B93">
        <w:t>Приобретать опыт пространственного макетирования (сказочный город) в форме коллективной игровой деятельности.</w:t>
      </w:r>
    </w:p>
    <w:p w:rsidR="002C0B93" w:rsidRPr="002C0B93" w:rsidRDefault="002C0B93" w:rsidP="002C0B93">
      <w:r w:rsidRPr="002C0B93">
        <w:t>Приобретать представления о конструктивной основе любого предмета и первичные навыки анализа его строения.</w:t>
      </w:r>
    </w:p>
    <w:p w:rsidR="002C0B93" w:rsidRPr="002C0B93" w:rsidRDefault="002C0B93" w:rsidP="002C0B93">
      <w:r w:rsidRPr="002C0B93">
        <w:t>Модуль «Восприятие произведений искусства»</w:t>
      </w:r>
    </w:p>
    <w:p w:rsidR="002C0B93" w:rsidRPr="002C0B93" w:rsidRDefault="002C0B93" w:rsidP="002C0B93">
      <w:r w:rsidRPr="002C0B93">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2C0B93" w:rsidRPr="002C0B93" w:rsidRDefault="002C0B93" w:rsidP="002C0B93">
      <w:r w:rsidRPr="002C0B93">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2C0B93" w:rsidRPr="002C0B93" w:rsidRDefault="002C0B93" w:rsidP="002C0B93">
      <w:r w:rsidRPr="002C0B93">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2C0B93" w:rsidRPr="002C0B93" w:rsidRDefault="002C0B93" w:rsidP="002C0B93">
      <w:r w:rsidRPr="002C0B93">
        <w:t>Осваивать опыт эстетического восприятия и аналитического наблюдения архитектурных построек.</w:t>
      </w:r>
    </w:p>
    <w:p w:rsidR="002C0B93" w:rsidRPr="002C0B93" w:rsidRDefault="002C0B93" w:rsidP="002C0B93">
      <w:r w:rsidRPr="002C0B93">
        <w:t>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rsidR="002C0B93" w:rsidRPr="002C0B93" w:rsidRDefault="002C0B93" w:rsidP="002C0B93">
      <w:r w:rsidRPr="002C0B93">
        <w:t>Осваивать новый опыт восприятия художественных иллюстраций в детских книгах и отношения к ним в соответствии с учебной установкой.</w:t>
      </w:r>
    </w:p>
    <w:p w:rsidR="002C0B93" w:rsidRPr="002C0B93" w:rsidRDefault="002C0B93" w:rsidP="002C0B93">
      <w:r w:rsidRPr="002C0B93">
        <w:t>Модуль «Азбука цифровой графики»</w:t>
      </w:r>
    </w:p>
    <w:p w:rsidR="002C0B93" w:rsidRPr="002C0B93" w:rsidRDefault="002C0B93" w:rsidP="002C0B93">
      <w:r w:rsidRPr="002C0B93">
        <w:t>Приобретать опыт создания фотографий с целью эстетического и целенаправленного наблюдения природы.</w:t>
      </w:r>
    </w:p>
    <w:p w:rsidR="002C0B93" w:rsidRPr="002C0B93" w:rsidRDefault="002C0B93" w:rsidP="002C0B93">
      <w:r w:rsidRPr="002C0B93">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rsidR="002C0B93" w:rsidRPr="002C0B93" w:rsidRDefault="002C0B93" w:rsidP="002C0B93">
      <w:r w:rsidRPr="002C0B93">
        <w:t>К концу обучения во 2 классе обучающийся получит следующие предметные результаты по отдельным темам программы по изобразительному искусству:</w:t>
      </w:r>
    </w:p>
    <w:p w:rsidR="002C0B93" w:rsidRPr="002C0B93" w:rsidRDefault="002C0B93" w:rsidP="002C0B93">
      <w:r w:rsidRPr="002C0B93">
        <w:t>Модуль «Графика»</w:t>
      </w:r>
    </w:p>
    <w:p w:rsidR="002C0B93" w:rsidRPr="002C0B93" w:rsidRDefault="002C0B93" w:rsidP="002C0B93">
      <w:r w:rsidRPr="002C0B93">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2C0B93" w:rsidRPr="002C0B93" w:rsidRDefault="002C0B93" w:rsidP="002C0B93">
      <w:r w:rsidRPr="002C0B93">
        <w:t>Приобретать навыки изображения на основе разной по характеру и способу наложения линии.</w:t>
      </w:r>
    </w:p>
    <w:p w:rsidR="002C0B93" w:rsidRPr="002C0B93" w:rsidRDefault="002C0B93" w:rsidP="002C0B93">
      <w:r w:rsidRPr="002C0B93">
        <w:t>Овладевать понятием «ритм» и навыками ритмической организации изображения как необходимой композиционной основы выражения содержания.</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w:t>
      </w:r>
    </w:p>
    <w:p w:rsidR="002C0B93" w:rsidRPr="002C0B93" w:rsidRDefault="002C0B93" w:rsidP="002C0B93">
      <w:r w:rsidRPr="002C0B93">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rsidR="002C0B93" w:rsidRPr="002C0B93" w:rsidRDefault="002C0B93" w:rsidP="002C0B93">
      <w:r w:rsidRPr="002C0B93">
        <w:t>Модуль «Живопись»</w:t>
      </w:r>
    </w:p>
    <w:p w:rsidR="002C0B93" w:rsidRPr="002C0B93" w:rsidRDefault="002C0B93" w:rsidP="002C0B93">
      <w:r w:rsidRPr="002C0B93">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rsidR="002C0B93" w:rsidRPr="002C0B93" w:rsidRDefault="002C0B93" w:rsidP="002C0B93">
      <w:r w:rsidRPr="002C0B93">
        <w:t>Приобретать опыт работы акварельной краской и понимать особенности работы прозрачной краской.</w:t>
      </w:r>
    </w:p>
    <w:p w:rsidR="002C0B93" w:rsidRPr="002C0B93" w:rsidRDefault="002C0B93" w:rsidP="002C0B93">
      <w:r w:rsidRPr="002C0B93">
        <w:t>Знать названия основных и составных цветов и способы получения разных оттенков составного цвета.</w:t>
      </w:r>
    </w:p>
    <w:p w:rsidR="002C0B93" w:rsidRPr="002C0B93" w:rsidRDefault="002C0B93" w:rsidP="002C0B93">
      <w:r w:rsidRPr="002C0B93">
        <w:t>Различать и сравнивать тёмные и светлые оттенки цвета; осваивать смешение цветных красок с белой и чёрной (для изменения их тона).</w:t>
      </w:r>
    </w:p>
    <w:p w:rsidR="002C0B93" w:rsidRPr="002C0B93" w:rsidRDefault="002C0B93" w:rsidP="002C0B93">
      <w:r w:rsidRPr="002C0B93">
        <w:t>Иметь представление о делении цветов на тёплые и холодные; уметь различать и сравнивать тёплые и холодные оттенки цвета.</w:t>
      </w:r>
    </w:p>
    <w:p w:rsidR="002C0B93" w:rsidRPr="002C0B93" w:rsidRDefault="002C0B93" w:rsidP="002C0B93">
      <w:r w:rsidRPr="002C0B93">
        <w:t>Осваивать эмоциональную выразительность цвета: цвет звонкий и яркий, радостный; цвет мягкий, «глухой» и мрачный и другие.</w:t>
      </w:r>
    </w:p>
    <w:p w:rsidR="002C0B93" w:rsidRPr="002C0B93" w:rsidRDefault="002C0B93" w:rsidP="002C0B93">
      <w:r w:rsidRPr="002C0B93">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2C0B93" w:rsidRPr="002C0B93" w:rsidRDefault="002C0B93" w:rsidP="002C0B93">
      <w:r w:rsidRPr="002C0B93">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2C0B93" w:rsidRPr="002C0B93" w:rsidRDefault="002C0B93" w:rsidP="002C0B93">
      <w:r w:rsidRPr="002C0B93">
        <w:t>Модуль «Скульптура»</w:t>
      </w:r>
    </w:p>
    <w:p w:rsidR="002C0B93" w:rsidRPr="002C0B93" w:rsidRDefault="002C0B93" w:rsidP="002C0B93">
      <w:r w:rsidRPr="002C0B93">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2C0B93" w:rsidRPr="002C0B93" w:rsidRDefault="002C0B93" w:rsidP="002C0B93">
      <w:r w:rsidRPr="002C0B93">
        <w:t>Иметь представление об изменениях скульптурного образа при осмотре произведения с разных сторон.</w:t>
      </w:r>
    </w:p>
    <w:p w:rsidR="002C0B93" w:rsidRPr="002C0B93" w:rsidRDefault="002C0B93" w:rsidP="002C0B93">
      <w:r w:rsidRPr="002C0B93">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2C0B93" w:rsidRPr="002C0B93" w:rsidRDefault="002C0B93" w:rsidP="002C0B93">
      <w:r w:rsidRPr="002C0B93">
        <w:t>Модуль «Декоративно-прикладное искусство»</w:t>
      </w:r>
    </w:p>
    <w:p w:rsidR="002C0B93" w:rsidRPr="002C0B93" w:rsidRDefault="002C0B93" w:rsidP="002C0B93">
      <w:r w:rsidRPr="002C0B93">
        <w:t>Рассматривать, анализировать и эстетически оценивать разнообразие форм в природе, воспринимаемых как узоры.</w:t>
      </w:r>
    </w:p>
    <w:p w:rsidR="002C0B93" w:rsidRPr="002C0B93" w:rsidRDefault="002C0B93" w:rsidP="002C0B93">
      <w:r w:rsidRPr="002C0B93">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w:t>
      </w:r>
    </w:p>
    <w:p w:rsidR="002C0B93" w:rsidRPr="002C0B93" w:rsidRDefault="002C0B93" w:rsidP="002C0B93">
      <w:r w:rsidRPr="002C0B93">
        <w:t>Приобретать опыт выполнения эскиза геометрического орнамента кружева или вышивки на основе природных мотивов.</w:t>
      </w:r>
    </w:p>
    <w:p w:rsidR="002C0B93" w:rsidRPr="002C0B93" w:rsidRDefault="002C0B93" w:rsidP="002C0B93">
      <w:r w:rsidRPr="002C0B93">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2C0B93" w:rsidRPr="002C0B93" w:rsidRDefault="002C0B93" w:rsidP="002C0B93">
      <w:r w:rsidRPr="002C0B93">
        <w:t>Приобретать опыт преобразования бытовых подручных нехудожественных материалов в художественные изображения и поделки.</w:t>
      </w:r>
    </w:p>
    <w:p w:rsidR="002C0B93" w:rsidRPr="002C0B93" w:rsidRDefault="002C0B93" w:rsidP="002C0B93">
      <w:r w:rsidRPr="002C0B93">
        <w:t>Рассматривать, анализировать, сравнивать украшения человека на примерах иллюстраций к народным сказкам лучших художников-иллюстраторов (например, И.Я.</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2C0B93" w:rsidRPr="002C0B93" w:rsidRDefault="002C0B93" w:rsidP="002C0B93">
      <w:r w:rsidRPr="002C0B93">
        <w:t>Приобретать опыт выполнения красками рисунков украшений народных былинных персонажей.</w:t>
      </w:r>
    </w:p>
    <w:p w:rsidR="002C0B93" w:rsidRPr="002C0B93" w:rsidRDefault="002C0B93" w:rsidP="002C0B93">
      <w:r w:rsidRPr="002C0B93">
        <w:t>Модуль «Архитектура»</w:t>
      </w:r>
    </w:p>
    <w:p w:rsidR="002C0B93" w:rsidRPr="002C0B93" w:rsidRDefault="002C0B93" w:rsidP="002C0B93">
      <w:r w:rsidRPr="002C0B93">
        <w:t>Осваивать приёмы создания объёмных предметов из бумаги и объёмного декорирования предметов из бумаги.</w:t>
      </w:r>
    </w:p>
    <w:p w:rsidR="002C0B93" w:rsidRPr="002C0B93" w:rsidRDefault="002C0B93" w:rsidP="002C0B93">
      <w:r w:rsidRPr="002C0B93">
        <w:t>Участвовать в коллективной работе по построению из бумаги пространственного макета сказочного города или детской площадки.</w:t>
      </w:r>
    </w:p>
    <w:p w:rsidR="002C0B93" w:rsidRPr="002C0B93" w:rsidRDefault="002C0B93" w:rsidP="002C0B93">
      <w:r w:rsidRPr="002C0B93">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rsidR="002C0B93" w:rsidRPr="002C0B93" w:rsidRDefault="002C0B93" w:rsidP="002C0B93">
      <w:r w:rsidRPr="002C0B93">
        <w:t>Осваивать понимание образа здания, то есть его эмоционального воздействия.</w:t>
      </w:r>
    </w:p>
    <w:p w:rsidR="002C0B93" w:rsidRPr="002C0B93" w:rsidRDefault="002C0B93" w:rsidP="002C0B93">
      <w:r w:rsidRPr="002C0B93">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2C0B93" w:rsidRPr="002C0B93" w:rsidRDefault="002C0B93" w:rsidP="002C0B93">
      <w:r w:rsidRPr="002C0B93">
        <w:t>Приобретать опыт сочинения и изображения жилья для разных по своему характеру героев литературных и народных сказок.</w:t>
      </w:r>
    </w:p>
    <w:p w:rsidR="002C0B93" w:rsidRPr="002C0B93" w:rsidRDefault="002C0B93" w:rsidP="002C0B93">
      <w:r w:rsidRPr="002C0B93">
        <w:t>Модуль «Восприятие произведений искусства»</w:t>
      </w:r>
    </w:p>
    <w:p w:rsidR="002C0B93" w:rsidRPr="002C0B93" w:rsidRDefault="002C0B93" w:rsidP="002C0B93">
      <w:r w:rsidRPr="002C0B93">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rsidR="002C0B93" w:rsidRPr="002C0B93" w:rsidRDefault="002C0B93" w:rsidP="002C0B93">
      <w:r w:rsidRPr="002C0B93">
        <w:t>Осваивать и развивать умения вести эстетическое наблюдение явлений природы, а также потребность в таком наблюдении.</w:t>
      </w:r>
    </w:p>
    <w:p w:rsidR="002C0B93" w:rsidRPr="002C0B93" w:rsidRDefault="002C0B93" w:rsidP="002C0B93">
      <w:r w:rsidRPr="002C0B93">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rsidR="002C0B93" w:rsidRPr="002C0B93" w:rsidRDefault="002C0B93" w:rsidP="002C0B93">
      <w:r w:rsidRPr="002C0B93">
        <w:t>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выбору учителя).</w:t>
      </w:r>
    </w:p>
    <w:p w:rsidR="002C0B93" w:rsidRPr="002C0B93" w:rsidRDefault="002C0B93" w:rsidP="002C0B93">
      <w:r w:rsidRPr="002C0B93">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2C0B93" w:rsidRPr="002C0B93" w:rsidRDefault="002C0B93" w:rsidP="002C0B93">
      <w:r w:rsidRPr="002C0B93">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 выбору учителя).</w:t>
      </w:r>
    </w:p>
    <w:p w:rsidR="002C0B93" w:rsidRPr="002C0B93" w:rsidRDefault="002C0B93" w:rsidP="002C0B93">
      <w:r w:rsidRPr="002C0B93">
        <w:t>Модуль «Азбука цифровой графики»</w:t>
      </w:r>
    </w:p>
    <w:p w:rsidR="002C0B93" w:rsidRPr="002C0B93" w:rsidRDefault="002C0B93" w:rsidP="002C0B93">
      <w:r w:rsidRPr="002C0B93">
        <w:t>Осваивать возможности изображения с помощью разных видов линий в программе Paint (или другом графическом редакторе).</w:t>
      </w:r>
    </w:p>
    <w:p w:rsidR="002C0B93" w:rsidRPr="002C0B93" w:rsidRDefault="002C0B93" w:rsidP="002C0B93">
      <w:r w:rsidRPr="002C0B93">
        <w:t>Осваивать приёмы трансформации и копирования геометрических фигур в программе Paint, а также построения из них простых рисунков или орнаментов.</w:t>
      </w:r>
    </w:p>
    <w:p w:rsidR="002C0B93" w:rsidRPr="002C0B93" w:rsidRDefault="002C0B93" w:rsidP="002C0B93">
      <w:r w:rsidRPr="002C0B93">
        <w:t>Осваивать в компьютерном редакторе (например, Paint) инструменты и техники – карандаш, кисточка, ластик, заливка и другие – и создавать простые рисунки или композиции (например, образ дерева).</w:t>
      </w:r>
    </w:p>
    <w:p w:rsidR="002C0B93" w:rsidRPr="002C0B93" w:rsidRDefault="002C0B93" w:rsidP="002C0B93">
      <w:r w:rsidRPr="002C0B93">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rsidR="002C0B93" w:rsidRPr="002C0B93" w:rsidRDefault="002C0B93" w:rsidP="002C0B93">
      <w:r w:rsidRPr="002C0B93">
        <w:t>К концу обучения в 3 классе обучающийся получит следующие предметные результаты по отдельным темам программы по изобразительному искусству:</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Модуль «Графика»</w:t>
      </w:r>
    </w:p>
    <w:p w:rsidR="002C0B93" w:rsidRPr="002C0B93" w:rsidRDefault="002C0B93" w:rsidP="002C0B93">
      <w:r w:rsidRPr="002C0B93">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2C0B93" w:rsidRPr="002C0B93" w:rsidRDefault="002C0B93" w:rsidP="002C0B93">
      <w:r w:rsidRPr="002C0B93">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rsidR="002C0B93" w:rsidRPr="002C0B93" w:rsidRDefault="002C0B93" w:rsidP="002C0B93">
      <w:r w:rsidRPr="002C0B93">
        <w:t>Узнавать об искусстве шрифта и образных (изобразительных) возможностях надписи, о работе художника над шрифтовой композицией.</w:t>
      </w:r>
    </w:p>
    <w:p w:rsidR="002C0B93" w:rsidRPr="002C0B93" w:rsidRDefault="002C0B93" w:rsidP="002C0B93">
      <w:r w:rsidRPr="002C0B93">
        <w:t>Создавать практическую творческую работу – поздравительную открытку, совмещая в ней шрифт и изображение.</w:t>
      </w:r>
    </w:p>
    <w:p w:rsidR="002C0B93" w:rsidRPr="002C0B93" w:rsidRDefault="002C0B93" w:rsidP="002C0B93">
      <w:r w:rsidRPr="002C0B93">
        <w:t>Узнавать о работе художников над плакатами и афишами. Выполнять творческую композицию – эскиз афиши к выбранному спектаклю или фильму.</w:t>
      </w:r>
    </w:p>
    <w:p w:rsidR="002C0B93" w:rsidRPr="002C0B93" w:rsidRDefault="002C0B93" w:rsidP="002C0B93">
      <w:r w:rsidRPr="002C0B93">
        <w:t>Узнавать основные пропорции лица человека, взаимное расположение частей лица. Приобретать опыт рисования портрета (лица) человека.</w:t>
      </w:r>
    </w:p>
    <w:p w:rsidR="002C0B93" w:rsidRPr="002C0B93" w:rsidRDefault="002C0B93" w:rsidP="002C0B93">
      <w:r w:rsidRPr="002C0B93">
        <w:t>Создавать маску сказочного персонажа с ярко выраженным характером лица (для карнавала или спектакля).</w:t>
      </w:r>
    </w:p>
    <w:p w:rsidR="002C0B93" w:rsidRPr="002C0B93" w:rsidRDefault="002C0B93" w:rsidP="002C0B93">
      <w:r w:rsidRPr="002C0B93">
        <w:t>Модуль «Живопись»</w:t>
      </w:r>
    </w:p>
    <w:p w:rsidR="002C0B93" w:rsidRPr="002C0B93" w:rsidRDefault="002C0B93" w:rsidP="002C0B93">
      <w:r w:rsidRPr="002C0B93">
        <w:t>Осваивать приёмы создания живописной композиции (натюрморта) по наблюдению натуры или по представлению.</w:t>
      </w:r>
    </w:p>
    <w:p w:rsidR="002C0B93" w:rsidRPr="002C0B93" w:rsidRDefault="002C0B93" w:rsidP="002C0B93">
      <w:r w:rsidRPr="002C0B93">
        <w:t>Рассматривать, эстетически анализировать сюжет и композицию, эмоциональное настроение в натюрмортах известных отечественных художников.</w:t>
      </w:r>
    </w:p>
    <w:p w:rsidR="002C0B93" w:rsidRPr="002C0B93" w:rsidRDefault="002C0B93" w:rsidP="002C0B93">
      <w:r w:rsidRPr="002C0B93">
        <w:t>Приобретать опыт создания творческой живописной работы – натюрморта с ярко выраженным настроением или «натюрморта-автопортрета».</w:t>
      </w:r>
    </w:p>
    <w:p w:rsidR="002C0B93" w:rsidRPr="002C0B93" w:rsidRDefault="002C0B93" w:rsidP="002C0B93">
      <w:r w:rsidRPr="002C0B93">
        <w:t>Изображать</w:t>
      </w:r>
      <w:r w:rsidRPr="002C0B93">
        <w:tab/>
        <w:t>красками</w:t>
      </w:r>
      <w:r w:rsidRPr="002C0B93">
        <w:tab/>
        <w:t>портрет</w:t>
      </w:r>
      <w:r w:rsidRPr="002C0B93">
        <w:tab/>
        <w:t>человека</w:t>
      </w:r>
      <w:r w:rsidRPr="002C0B93">
        <w:tab/>
        <w:t>с</w:t>
      </w:r>
      <w:r w:rsidRPr="002C0B93">
        <w:tab/>
        <w:t>использованием</w:t>
      </w:r>
      <w:r w:rsidRPr="002C0B93">
        <w:tab/>
        <w:t>натуры</w:t>
      </w:r>
      <w:r w:rsidRPr="002C0B93">
        <w:tab/>
        <w:t>или представлению.</w:t>
      </w:r>
    </w:p>
    <w:p w:rsidR="002C0B93" w:rsidRPr="002C0B93" w:rsidRDefault="002C0B93" w:rsidP="002C0B93">
      <w:r w:rsidRPr="002C0B93">
        <w:t>Создавать пейзаж, передавая в нём активное состояние природы. Приобрести представление о деятельности художника в театре.</w:t>
      </w:r>
    </w:p>
    <w:p w:rsidR="002C0B93" w:rsidRPr="002C0B93" w:rsidRDefault="002C0B93" w:rsidP="002C0B93">
      <w:r w:rsidRPr="002C0B93">
        <w:t>Создать красками эскиз занавеса или эскиз декораций к выбранному сюжету. Познакомиться с работой художников по оформлению праздников.</w:t>
      </w:r>
    </w:p>
    <w:p w:rsidR="002C0B93" w:rsidRPr="002C0B93" w:rsidRDefault="002C0B93" w:rsidP="002C0B93">
      <w:r w:rsidRPr="002C0B93">
        <w:t>Выполнить тематическую композицию «Праздник в городе» на основе наблюдений, по памяти и по представлению.</w:t>
      </w:r>
    </w:p>
    <w:p w:rsidR="002C0B93" w:rsidRPr="002C0B93" w:rsidRDefault="002C0B93" w:rsidP="002C0B93">
      <w:r w:rsidRPr="002C0B93">
        <w:t>Модуль «Скульптура»</w:t>
      </w:r>
    </w:p>
    <w:p w:rsidR="002C0B93" w:rsidRPr="002C0B93" w:rsidRDefault="002C0B93" w:rsidP="002C0B93">
      <w:r w:rsidRPr="002C0B93">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2C0B93" w:rsidRPr="002C0B93" w:rsidRDefault="002C0B93" w:rsidP="002C0B93">
      <w:r w:rsidRPr="002C0B93">
        <w:t>Учиться создавать игрушку из подручного нехудожественного материала путём добавления к ней необходимых деталей и для «одушевления образа».</w:t>
      </w:r>
    </w:p>
    <w:p w:rsidR="002C0B93" w:rsidRPr="002C0B93" w:rsidRDefault="002C0B93" w:rsidP="002C0B93">
      <w:r w:rsidRPr="002C0B93">
        <w:t>Узнавать о видах скульптуры: скульптурные памятники, парковая скульптура, мелкая пластика, рельеф (виды рельефа).</w:t>
      </w:r>
    </w:p>
    <w:p w:rsidR="002C0B93" w:rsidRPr="002C0B93" w:rsidRDefault="002C0B93" w:rsidP="002C0B93">
      <w:r w:rsidRPr="002C0B93">
        <w:t>Приобретать опыт лепки эскиза парковой скульптуры.</w:t>
      </w:r>
    </w:p>
    <w:p w:rsidR="002C0B93" w:rsidRPr="002C0B93" w:rsidRDefault="002C0B93" w:rsidP="002C0B93">
      <w:r w:rsidRPr="002C0B93">
        <w:t>Модуль «Декоративно-прикладное искусство»</w:t>
      </w:r>
    </w:p>
    <w:p w:rsidR="002C0B93" w:rsidRPr="002C0B93" w:rsidRDefault="002C0B93" w:rsidP="002C0B93">
      <w:r w:rsidRPr="002C0B93">
        <w:t>Узнавать о создании глиняной и деревянной посуды: народные художественные промыслы Гжель и Хохлома.</w:t>
      </w:r>
    </w:p>
    <w:p w:rsidR="002C0B93" w:rsidRPr="002C0B93" w:rsidRDefault="002C0B93" w:rsidP="002C0B93">
      <w:r w:rsidRPr="002C0B93">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2C0B93" w:rsidRPr="002C0B93" w:rsidRDefault="002C0B93" w:rsidP="002C0B93">
      <w:r w:rsidRPr="002C0B93">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rsidR="002C0B93" w:rsidRPr="002C0B93" w:rsidRDefault="002C0B93" w:rsidP="002C0B93">
      <w:r w:rsidRPr="002C0B93">
        <w:t>Осваивать навыки создания орнаментов при помощи штампов и трафаретов.</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Получить опыт создания композиции орнамента в квадрате (в качестве эскиза росписи женского платка).</w:t>
      </w:r>
    </w:p>
    <w:p w:rsidR="002C0B93" w:rsidRPr="002C0B93" w:rsidRDefault="002C0B93" w:rsidP="002C0B93">
      <w:r w:rsidRPr="002C0B93">
        <w:t>Модуль «Архитектура»</w:t>
      </w:r>
    </w:p>
    <w:p w:rsidR="002C0B93" w:rsidRPr="002C0B93" w:rsidRDefault="002C0B93" w:rsidP="002C0B93">
      <w:r w:rsidRPr="002C0B93">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2C0B93" w:rsidRPr="002C0B93" w:rsidRDefault="002C0B93" w:rsidP="002C0B93">
      <w:r w:rsidRPr="002C0B93">
        <w:t>Создать эскиз макета паркового пространства или участвовать в коллективной работе по созданию такого макета.</w:t>
      </w:r>
    </w:p>
    <w:p w:rsidR="002C0B93" w:rsidRPr="002C0B93" w:rsidRDefault="002C0B93" w:rsidP="002C0B93">
      <w:r w:rsidRPr="002C0B93">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2C0B93" w:rsidRPr="002C0B93" w:rsidRDefault="002C0B93" w:rsidP="002C0B93">
      <w:r w:rsidRPr="002C0B93">
        <w:t>Придумать и нарисовать (или выполнить в технике бумагопластики) транспортное средство.</w:t>
      </w:r>
    </w:p>
    <w:p w:rsidR="002C0B93" w:rsidRPr="002C0B93" w:rsidRDefault="002C0B93" w:rsidP="002C0B93">
      <w:r w:rsidRPr="002C0B93">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rsidR="002C0B93" w:rsidRPr="002C0B93" w:rsidRDefault="002C0B93" w:rsidP="002C0B93">
      <w:r w:rsidRPr="002C0B93">
        <w:t>Модуль «Восприятие произведений искусства»</w:t>
      </w:r>
    </w:p>
    <w:p w:rsidR="002C0B93" w:rsidRPr="002C0B93" w:rsidRDefault="002C0B93" w:rsidP="002C0B93">
      <w:r w:rsidRPr="002C0B93">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2C0B93" w:rsidRPr="002C0B93" w:rsidRDefault="002C0B93" w:rsidP="002C0B93">
      <w:r w:rsidRPr="002C0B93">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2C0B93" w:rsidRPr="002C0B93" w:rsidRDefault="002C0B93" w:rsidP="002C0B93">
      <w:r w:rsidRPr="002C0B93">
        <w:t>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 прикладных видов искусства, а также деятельности художника в кино, в театре, на празднике.</w:t>
      </w:r>
    </w:p>
    <w:p w:rsidR="002C0B93" w:rsidRPr="002C0B93" w:rsidRDefault="002C0B93" w:rsidP="002C0B93">
      <w:r w:rsidRPr="002C0B93">
        <w:t>Называть основные жанры живописи, графики и скульптуры, определяемые предметом изображения.</w:t>
      </w:r>
    </w:p>
    <w:p w:rsidR="002C0B93" w:rsidRPr="002C0B93" w:rsidRDefault="002C0B93" w:rsidP="002C0B93">
      <w:r w:rsidRPr="002C0B93">
        <w:t>Иметь представление об именах крупнейших отечественных художников- пейзажистов: И.И. Шишкина, И.И. Левитана, А.К. Саврасова, В.Д. Поленова, И.К. Айвазовского и других (по выбору учителя), приобретать представления об их произведениях.</w:t>
      </w:r>
    </w:p>
    <w:p w:rsidR="002C0B93" w:rsidRPr="002C0B93" w:rsidRDefault="002C0B93" w:rsidP="002C0B93">
      <w:r w:rsidRPr="002C0B93">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rsidR="002C0B93" w:rsidRPr="002C0B93" w:rsidRDefault="002C0B93" w:rsidP="002C0B93">
      <w:r w:rsidRPr="002C0B93">
        <w:t>Иметь представление об именах крупнейших отечественных портретистов: В.И. Сурикова, И.Е. Репина, В.А. Серова и других (по выбору учителя), приобретать представления об их произведениях.</w:t>
      </w:r>
    </w:p>
    <w:p w:rsidR="002C0B93" w:rsidRPr="002C0B93" w:rsidRDefault="002C0B93" w:rsidP="002C0B93">
      <w:r w:rsidRPr="002C0B93">
        <w:t>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w:t>
      </w:r>
    </w:p>
    <w:p w:rsidR="002C0B93" w:rsidRPr="002C0B93" w:rsidRDefault="002C0B93" w:rsidP="002C0B93">
      <w:r w:rsidRPr="002C0B93">
        <w:t>Иметь представление о замечательных художественных музеях России, о коллекциях своих региональных музеев.</w:t>
      </w:r>
    </w:p>
    <w:p w:rsidR="002C0B93" w:rsidRPr="002C0B93" w:rsidRDefault="002C0B93" w:rsidP="002C0B93">
      <w:r w:rsidRPr="002C0B93">
        <w:t>Модуль «Азбука цифровой графики»</w:t>
      </w:r>
    </w:p>
    <w:p w:rsidR="002C0B93" w:rsidRPr="002C0B93" w:rsidRDefault="002C0B93" w:rsidP="002C0B93">
      <w:r w:rsidRPr="002C0B93">
        <w:t>Осваивать приёмы работы в графическом редакторе с линиями, геометрическими фигурами, инструментами традиционного рисования.</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2C0B93" w:rsidRPr="002C0B93" w:rsidRDefault="002C0B93" w:rsidP="002C0B93">
      <w:r w:rsidRPr="002C0B93">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2C0B93" w:rsidRPr="002C0B93" w:rsidRDefault="002C0B93" w:rsidP="002C0B93">
      <w:r w:rsidRPr="002C0B93">
        <w:t>Осваивать приёмы соединения шрифта и векторного изображения при создании, например, поздравительных открыток, афиши.</w:t>
      </w:r>
    </w:p>
    <w:p w:rsidR="002C0B93" w:rsidRPr="002C0B93" w:rsidRDefault="002C0B93" w:rsidP="002C0B93">
      <w:r w:rsidRPr="002C0B93">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2C0B93" w:rsidRPr="002C0B93" w:rsidRDefault="002C0B93" w:rsidP="002C0B93">
      <w:r w:rsidRPr="002C0B93">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2C0B93" w:rsidRPr="002C0B93" w:rsidRDefault="002C0B93" w:rsidP="002C0B93">
      <w:r w:rsidRPr="002C0B93">
        <w:t>К концу обучения в 4 классе обучающийся получит следующие предметные результаты по отдельным темам программы по изобразительному искусству:</w:t>
      </w:r>
    </w:p>
    <w:p w:rsidR="002C0B93" w:rsidRPr="002C0B93" w:rsidRDefault="002C0B93" w:rsidP="002C0B93">
      <w:r w:rsidRPr="002C0B93">
        <w:t>Модуль «Графика»</w:t>
      </w:r>
    </w:p>
    <w:p w:rsidR="002C0B93" w:rsidRPr="002C0B93" w:rsidRDefault="002C0B93" w:rsidP="002C0B93">
      <w:r w:rsidRPr="002C0B93">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2C0B93" w:rsidRPr="002C0B93" w:rsidRDefault="002C0B93" w:rsidP="002C0B93">
      <w:r w:rsidRPr="002C0B93">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2C0B93" w:rsidRPr="002C0B93" w:rsidRDefault="002C0B93" w:rsidP="002C0B93">
      <w:r w:rsidRPr="002C0B93">
        <w:t>Создавать зарисовки памятников отечественной и мировой архитектуры.</w:t>
      </w:r>
    </w:p>
    <w:p w:rsidR="002C0B93" w:rsidRPr="002C0B93" w:rsidRDefault="002C0B93" w:rsidP="002C0B93">
      <w:r w:rsidRPr="002C0B93">
        <w:t>Модуль «Живопись»</w:t>
      </w:r>
    </w:p>
    <w:p w:rsidR="002C0B93" w:rsidRPr="002C0B93" w:rsidRDefault="002C0B93" w:rsidP="002C0B93">
      <w:r w:rsidRPr="002C0B93">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2C0B93" w:rsidRPr="002C0B93" w:rsidRDefault="002C0B93" w:rsidP="002C0B93">
      <w:r w:rsidRPr="002C0B93">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2C0B93" w:rsidRPr="002C0B93" w:rsidRDefault="002C0B93" w:rsidP="002C0B93">
      <w:r w:rsidRPr="002C0B93">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rsidR="002C0B93" w:rsidRPr="002C0B93" w:rsidRDefault="002C0B93" w:rsidP="002C0B93">
      <w:r w:rsidRPr="002C0B93">
        <w:t>Создавать двойной портрет (например, портрет матери и ребёнка). Приобретать опыт создания композиции на тему «Древнерусский город».</w:t>
      </w:r>
    </w:p>
    <w:p w:rsidR="002C0B93" w:rsidRPr="002C0B93" w:rsidRDefault="002C0B93" w:rsidP="002C0B93">
      <w:r w:rsidRPr="002C0B93">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2C0B93" w:rsidRPr="002C0B93" w:rsidRDefault="002C0B93" w:rsidP="002C0B93">
      <w:r w:rsidRPr="002C0B93">
        <w:t>Модуль «Скульптура»</w:t>
      </w:r>
    </w:p>
    <w:p w:rsidR="002C0B93" w:rsidRPr="002C0B93" w:rsidRDefault="002C0B93" w:rsidP="002C0B93">
      <w:r w:rsidRPr="002C0B93">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2C0B93" w:rsidRPr="002C0B93" w:rsidRDefault="002C0B93" w:rsidP="002C0B93">
      <w:r w:rsidRPr="002C0B93">
        <w:t>Модуль «Декоративно-прикладное искусство»</w:t>
      </w:r>
    </w:p>
    <w:p w:rsidR="002C0B93" w:rsidRPr="002C0B93" w:rsidRDefault="002C0B93" w:rsidP="002C0B93">
      <w:r w:rsidRPr="002C0B93">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 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w:t>
      </w:r>
    </w:p>
    <w:p w:rsidR="002C0B93" w:rsidRPr="002C0B93" w:rsidRDefault="002C0B93" w:rsidP="002C0B93">
      <w:r w:rsidRPr="002C0B93">
        <w:t>костюма мужчины с родом его занятий и положением в обществе.</w:t>
      </w:r>
    </w:p>
    <w:p w:rsidR="002C0B93" w:rsidRPr="002C0B93" w:rsidRDefault="002C0B93" w:rsidP="002C0B93">
      <w:r w:rsidRPr="002C0B93">
        <w:t>Познакомиться с женским и мужским костюмами в традициях разных народов, со своеобразием одежды в разных культурах и в разные эпохи.</w:t>
      </w:r>
    </w:p>
    <w:p w:rsidR="002C0B93" w:rsidRPr="002C0B93" w:rsidRDefault="002C0B93" w:rsidP="002C0B93">
      <w:r w:rsidRPr="002C0B93">
        <w:t>Модуль «Архитектура»</w:t>
      </w:r>
    </w:p>
    <w:p w:rsidR="002C0B93" w:rsidRPr="002C0B93" w:rsidRDefault="002C0B93" w:rsidP="002C0B93">
      <w:r w:rsidRPr="002C0B93">
        <w:t>Получить представление о конструкции традиционных жилищ у разных народов, об их связи с окружающей природой.</w:t>
      </w:r>
    </w:p>
    <w:p w:rsidR="002C0B93" w:rsidRPr="002C0B93" w:rsidRDefault="002C0B93" w:rsidP="002C0B93">
      <w:r w:rsidRPr="002C0B93">
        <w:t>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2C0B93" w:rsidRPr="002C0B93" w:rsidRDefault="002C0B93" w:rsidP="002C0B93">
      <w:r w:rsidRPr="002C0B93">
        <w:t>Уметь объяснять и изображать традиционную конструкцию здания каменного древнерусского храма, иметь представление о наиболее значительных древнерусских соборах и их местонахождении,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Иметь представление об 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rsidR="002C0B93" w:rsidRPr="002C0B93" w:rsidRDefault="002C0B93" w:rsidP="002C0B93">
      <w:r w:rsidRPr="002C0B93">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2C0B93" w:rsidRPr="002C0B93" w:rsidRDefault="002C0B93" w:rsidP="002C0B93">
      <w:r w:rsidRPr="002C0B93">
        <w:t>Понимать и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2C0B93" w:rsidRPr="002C0B93" w:rsidRDefault="002C0B93" w:rsidP="002C0B93">
      <w:r w:rsidRPr="002C0B93">
        <w:t>Модуль «Восприятие произведений искусства»</w:t>
      </w:r>
    </w:p>
    <w:p w:rsidR="002C0B93" w:rsidRPr="002C0B93" w:rsidRDefault="002C0B93" w:rsidP="002C0B93">
      <w:r w:rsidRPr="002C0B93">
        <w:t>Формировать восприятие произведений искусства на темы истории и традиций 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rsidR="002C0B93" w:rsidRPr="002C0B93" w:rsidRDefault="002C0B93" w:rsidP="002C0B93">
      <w:r w:rsidRPr="002C0B93">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2C0B93" w:rsidRPr="002C0B93" w:rsidRDefault="002C0B93" w:rsidP="002C0B93">
      <w:r w:rsidRPr="002C0B93">
        <w:t>Узнавать соборы Московского Кремля, Софийский собор в Великом Новгороде, храм Покрова на Нерли.</w:t>
      </w:r>
    </w:p>
    <w:p w:rsidR="002C0B93" w:rsidRPr="002C0B93" w:rsidRDefault="002C0B93" w:rsidP="002C0B93">
      <w:r w:rsidRPr="002C0B93">
        <w:t>Называть и объяснять содержание памятника К. Минину и Д. Пожарскому скульптора И.П. Мартоса в Москве.</w:t>
      </w:r>
    </w:p>
    <w:p w:rsidR="002C0B93" w:rsidRPr="002C0B93" w:rsidRDefault="002C0B93" w:rsidP="002C0B93">
      <w:r w:rsidRPr="002C0B93">
        <w:t>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Пискаревский мемориал в Санкт-Петербурге и другие по выбору учителя), иметь представление о правилах поведения при посещении мемориальных памятников.</w:t>
      </w:r>
    </w:p>
    <w:p w:rsidR="002C0B93" w:rsidRPr="002C0B93" w:rsidRDefault="002C0B93" w:rsidP="002C0B93">
      <w:r w:rsidRPr="002C0B93">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2C0B93" w:rsidRPr="002C0B93" w:rsidRDefault="002C0B93" w:rsidP="002C0B93">
      <w:pPr>
        <w:sectPr w:rsidR="002C0B93" w:rsidRPr="002C0B93" w:rsidSect="00021A37">
          <w:pgSz w:w="11910" w:h="16390"/>
          <w:pgMar w:top="1060" w:right="0" w:bottom="280" w:left="708" w:header="720" w:footer="720" w:gutter="0"/>
          <w:cols w:space="720"/>
        </w:sectPr>
      </w:pPr>
    </w:p>
    <w:p w:rsidR="002C0B93" w:rsidRPr="002C0B93" w:rsidRDefault="002C0B93" w:rsidP="002C0B93">
      <w:r w:rsidRPr="002C0B93">
        <w:lastRenderedPageBreak/>
        <w:t>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w:t>
      </w:r>
    </w:p>
    <w:p w:rsidR="002C0B93" w:rsidRPr="002C0B93" w:rsidRDefault="002C0B93" w:rsidP="002C0B93">
      <w:r w:rsidRPr="002C0B93">
        <w:t>Приводить примеры произведений великих европейских художников: Леонардо да Винчи, Рафаэля, Рембрандта, Пикассо и других (по выбору учителя).</w:t>
      </w:r>
    </w:p>
    <w:p w:rsidR="002C0B93" w:rsidRPr="002C0B93" w:rsidRDefault="002C0B93" w:rsidP="002C0B93">
      <w:r w:rsidRPr="002C0B93">
        <w:t>Модуль «Азбука цифровой графики»</w:t>
      </w:r>
    </w:p>
    <w:p w:rsidR="002C0B93" w:rsidRPr="002C0B93" w:rsidRDefault="002C0B93" w:rsidP="002C0B93">
      <w:r w:rsidRPr="002C0B93">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2C0B93" w:rsidRPr="002C0B93" w:rsidRDefault="002C0B93" w:rsidP="002C0B93">
      <w:r w:rsidRPr="002C0B93">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2C0B93" w:rsidRPr="002C0B93" w:rsidRDefault="002C0B93" w:rsidP="002C0B93">
      <w:r w:rsidRPr="002C0B93">
        <w:t>Использовать поисковую систему для знакомства с разными видами деревянного дома на основе избы и традициями и её украшений.</w:t>
      </w:r>
    </w:p>
    <w:p w:rsidR="002C0B93" w:rsidRPr="002C0B93" w:rsidRDefault="002C0B93" w:rsidP="002C0B93">
      <w:r w:rsidRPr="002C0B93">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2C0B93" w:rsidRPr="002C0B93" w:rsidRDefault="002C0B93" w:rsidP="002C0B93">
      <w:r w:rsidRPr="002C0B93">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2C0B93" w:rsidRPr="002C0B93" w:rsidRDefault="002C0B93" w:rsidP="002C0B93">
      <w:r w:rsidRPr="002C0B93">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2C0B93" w:rsidRPr="002C0B93" w:rsidRDefault="002C0B93" w:rsidP="002C0B93">
      <w:r w:rsidRPr="002C0B93">
        <w:t>Освоить анимацию простого повторяющегося движения изображения в виртуальном редакторе GIF-анимации.</w:t>
      </w:r>
    </w:p>
    <w:p w:rsidR="002C0B93" w:rsidRPr="002C0B93" w:rsidRDefault="002C0B93" w:rsidP="002C0B93">
      <w:r w:rsidRPr="002C0B93">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rsidR="002C0B93" w:rsidRPr="002C0B93" w:rsidRDefault="002C0B93" w:rsidP="002C0B93">
      <w:r w:rsidRPr="002C0B93">
        <w:t>Совершать виртуальные тематические путешествия по художественным музеям</w:t>
      </w:r>
    </w:p>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p w:rsidR="002C0B93" w:rsidRPr="002C0B93" w:rsidRDefault="002C0B93" w:rsidP="002C0B93">
      <w:r w:rsidRPr="002C0B93">
        <w:t>РАБОЧАЯ ПРОГРАММА</w:t>
      </w:r>
    </w:p>
    <w:p w:rsidR="002C0B93" w:rsidRPr="002C0B93" w:rsidRDefault="002C0B93" w:rsidP="002C0B93">
      <w:r w:rsidRPr="002C0B93">
        <w:t>учебного предмета «Основы религиозных культур и светской этики»</w:t>
      </w:r>
    </w:p>
    <w:p w:rsidR="002C0B93" w:rsidRPr="002C0B93" w:rsidRDefault="002C0B93" w:rsidP="002C0B93">
      <w:r w:rsidRPr="002C0B93">
        <w:t>для обучающихся 4 класса</w:t>
      </w:r>
    </w:p>
    <w:p w:rsidR="002C0B93" w:rsidRPr="002C0B93" w:rsidRDefault="002C0B93" w:rsidP="002C0B93">
      <w:r w:rsidRPr="002C0B93">
        <w:t>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2C0B93" w:rsidRPr="002C0B93" w:rsidRDefault="002C0B93" w:rsidP="002C0B93">
      <w:r w:rsidRPr="002C0B93">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2C0B93" w:rsidRPr="002C0B93" w:rsidRDefault="002C0B93" w:rsidP="002C0B93">
      <w:r w:rsidRPr="002C0B93">
        <w:t>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w:t>
      </w:r>
    </w:p>
    <w:p w:rsidR="002C0B93" w:rsidRPr="002C0B93" w:rsidRDefault="002C0B93" w:rsidP="002C0B93">
      <w:r w:rsidRPr="002C0B93">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2C0B93" w:rsidRPr="002C0B93" w:rsidRDefault="002C0B93" w:rsidP="002C0B93">
      <w:r w:rsidRPr="002C0B93">
        <w:t>ПОЯСНИТЕЛЬНАЯ ЗАПИСКА</w:t>
      </w:r>
    </w:p>
    <w:p w:rsidR="002C0B93" w:rsidRPr="002C0B93" w:rsidRDefault="002C0B93" w:rsidP="002C0B93">
      <w:r w:rsidRPr="002C0B93">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2C0B93" w:rsidRPr="002C0B93" w:rsidRDefault="002C0B93" w:rsidP="002C0B93">
      <w:r w:rsidRPr="002C0B93">
        <w:t>Программа по ОРКСЭ состоит из учебных модулей по выбору: «Основы православной культуры», «Основы исламской культуры», «Основы буддийской культуры»,</w:t>
      </w:r>
    </w:p>
    <w:p w:rsidR="002C0B93" w:rsidRPr="002C0B93" w:rsidRDefault="002C0B93" w:rsidP="002C0B93">
      <w:r w:rsidRPr="002C0B93">
        <w:t>«Основы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2C0B93" w:rsidRPr="002C0B93" w:rsidRDefault="002C0B93" w:rsidP="002C0B93">
      <w:r w:rsidRPr="002C0B93">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r w:rsidRPr="002C0B93">
        <w:lastRenderedPageBreak/>
        <w:t>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2C0B93" w:rsidRPr="002C0B93" w:rsidRDefault="002C0B93" w:rsidP="002C0B93">
      <w:r w:rsidRPr="002C0B93">
        <w:t>Основными задачами программы по ОРКСЭ являются:</w:t>
      </w:r>
    </w:p>
    <w:p w:rsidR="002C0B93" w:rsidRPr="002C0B93" w:rsidRDefault="002C0B93" w:rsidP="002C0B93">
      <w:r w:rsidRPr="002C0B93">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2C0B93" w:rsidRPr="002C0B93" w:rsidRDefault="002C0B93" w:rsidP="002C0B93">
      <w:r w:rsidRPr="002C0B93">
        <w:t>развитие представлений обучающихся о значении нравственных норм и ценностей в жизни личности, семьи, общества;</w:t>
      </w:r>
    </w:p>
    <w:p w:rsidR="002C0B93" w:rsidRPr="002C0B93" w:rsidRDefault="002C0B93" w:rsidP="002C0B93">
      <w:r w:rsidRPr="002C0B93">
        <w:t>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rsidR="002C0B93" w:rsidRPr="002C0B93" w:rsidRDefault="002C0B93" w:rsidP="002C0B93">
      <w:r w:rsidRPr="002C0B93">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2C0B93" w:rsidRPr="002C0B93" w:rsidRDefault="002C0B93" w:rsidP="002C0B93">
      <w:r w:rsidRPr="002C0B93">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w:t>
      </w:r>
    </w:p>
    <w:p w:rsidR="002C0B93" w:rsidRPr="002C0B93" w:rsidRDefault="002C0B93" w:rsidP="002C0B93">
      <w:r w:rsidRPr="002C0B93">
        <w:t>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2C0B93" w:rsidRPr="002C0B93" w:rsidRDefault="002C0B93" w:rsidP="002C0B93">
      <w:r w:rsidRPr="002C0B93">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2C0B93" w:rsidRPr="002C0B93" w:rsidRDefault="002C0B93" w:rsidP="002C0B93">
      <w:r w:rsidRPr="002C0B93">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2C0B93" w:rsidRPr="002C0B93" w:rsidRDefault="002C0B93" w:rsidP="002C0B93">
      <w:r w:rsidRPr="002C0B93">
        <w:t xml:space="preserve">Общее число часов, рекомендованных для изучения ОРКСЭ, ‒ 34 часа (один час в неделю в 4 классе). </w:t>
      </w:r>
    </w:p>
    <w:p w:rsidR="002C0B93" w:rsidRPr="002C0B93" w:rsidRDefault="002C0B93" w:rsidP="002C0B93">
      <w:r w:rsidRPr="002C0B93">
        <w:t>СОДЕРЖАНИЕ ОБУЧЕНИЯ</w:t>
      </w:r>
    </w:p>
    <w:p w:rsidR="002C0B93" w:rsidRPr="002C0B93" w:rsidRDefault="002C0B93" w:rsidP="002C0B93">
      <w:r w:rsidRPr="002C0B93">
        <w:t>Модуль «Основы православной культуры»</w:t>
      </w:r>
    </w:p>
    <w:p w:rsidR="002C0B93" w:rsidRPr="002C0B93" w:rsidRDefault="002C0B93" w:rsidP="002C0B93">
      <w:r w:rsidRPr="002C0B93">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2C0B93" w:rsidRPr="002C0B93" w:rsidRDefault="002C0B93" w:rsidP="002C0B93">
      <w:r w:rsidRPr="002C0B93">
        <w:t>Любовь и уважение к Отечеству. Патриотизм многонационального и многоконфессионального народа России.</w:t>
      </w:r>
    </w:p>
    <w:p w:rsidR="002C0B93" w:rsidRPr="002C0B93" w:rsidRDefault="002C0B93" w:rsidP="002C0B93"/>
    <w:p w:rsidR="002C0B93" w:rsidRPr="002C0B93" w:rsidRDefault="002C0B93" w:rsidP="002C0B93">
      <w:r w:rsidRPr="002C0B93">
        <w:t>Модуль «Основы исламской культуры»</w:t>
      </w:r>
    </w:p>
    <w:p w:rsidR="002C0B93" w:rsidRPr="002C0B93" w:rsidRDefault="002C0B93" w:rsidP="002C0B93">
      <w:r w:rsidRPr="002C0B93">
        <w:t xml:space="preserve">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w:t>
      </w:r>
      <w:r w:rsidRPr="002C0B93">
        <w:lastRenderedPageBreak/>
        <w:t>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2C0B93" w:rsidRPr="002C0B93" w:rsidRDefault="002C0B93" w:rsidP="002C0B93">
      <w:r w:rsidRPr="002C0B93">
        <w:t>Любовь и уважение к Отечеству. Патриотизм многонационального и многоконфессионального народа России.</w:t>
      </w:r>
    </w:p>
    <w:p w:rsidR="002C0B93" w:rsidRPr="002C0B93" w:rsidRDefault="002C0B93" w:rsidP="002C0B93">
      <w:r w:rsidRPr="002C0B93">
        <w:t>Модуль «Основы буддийской культуры»</w:t>
      </w:r>
    </w:p>
    <w:p w:rsidR="002C0B93" w:rsidRPr="002C0B93" w:rsidRDefault="002C0B93" w:rsidP="002C0B93">
      <w:r w:rsidRPr="002C0B93">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2C0B93" w:rsidRPr="002C0B93" w:rsidRDefault="002C0B93" w:rsidP="002C0B93">
      <w:r w:rsidRPr="002C0B93">
        <w:t>Любовь и уважение к Отечеству. Патриотизм многонационального и многоконфессионального народа России</w:t>
      </w:r>
    </w:p>
    <w:p w:rsidR="002C0B93" w:rsidRPr="002C0B93" w:rsidRDefault="002C0B93" w:rsidP="002C0B93">
      <w:r w:rsidRPr="002C0B93">
        <w:t>Модуль «Основы иудейской культуры»</w:t>
      </w:r>
    </w:p>
    <w:p w:rsidR="002C0B93" w:rsidRPr="002C0B93" w:rsidRDefault="002C0B93" w:rsidP="002C0B93">
      <w:r w:rsidRPr="002C0B93">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2C0B93" w:rsidRPr="002C0B93" w:rsidRDefault="002C0B93" w:rsidP="002C0B93">
      <w:r w:rsidRPr="002C0B93">
        <w:t>Любовь и уважение к Отечеству. Патриотизм многонационального и многоконфессионального народа России.</w:t>
      </w:r>
    </w:p>
    <w:p w:rsidR="002C0B93" w:rsidRPr="002C0B93" w:rsidRDefault="002C0B93" w:rsidP="002C0B93">
      <w:r w:rsidRPr="002C0B93">
        <w:t>Модуль «Основы религиозных культур народов России»</w:t>
      </w:r>
    </w:p>
    <w:p w:rsidR="002C0B93" w:rsidRPr="002C0B93" w:rsidRDefault="002C0B93" w:rsidP="002C0B93">
      <w:r w:rsidRPr="002C0B93">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религий.Любовь и уважение к Отечеству. Патриотизм многонационального и многоконфессионального народа России.</w:t>
      </w:r>
    </w:p>
    <w:p w:rsidR="002C0B93" w:rsidRPr="002C0B93" w:rsidRDefault="002C0B93" w:rsidP="002C0B93">
      <w:r w:rsidRPr="002C0B93">
        <w:t>Модуль «Основы светской этики»</w:t>
      </w:r>
    </w:p>
    <w:p w:rsidR="002C0B93" w:rsidRPr="002C0B93" w:rsidRDefault="002C0B93" w:rsidP="002C0B93">
      <w:r w:rsidRPr="002C0B93">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самосовершенствования.Любовь и уважение к Отечеству. Патриотизм многонационального и многоконфессионального народа России.</w:t>
      </w:r>
    </w:p>
    <w:p w:rsidR="002C0B93" w:rsidRPr="002C0B93" w:rsidRDefault="002C0B93" w:rsidP="002C0B93">
      <w:r w:rsidRPr="002C0B93">
        <w:t>ПЛАНИРУЕМЫЕ</w:t>
      </w:r>
      <w:r w:rsidRPr="002C0B93">
        <w:tab/>
        <w:t>РЕЗУЛЬТАТЫ</w:t>
      </w:r>
      <w:r w:rsidRPr="002C0B93">
        <w:tab/>
        <w:t>ОСВОЕНИЯ</w:t>
      </w:r>
      <w:r w:rsidRPr="002C0B93">
        <w:tab/>
        <w:t>УЧЕБНОГО</w:t>
      </w:r>
      <w:r w:rsidRPr="002C0B93">
        <w:tab/>
        <w:t>ПРЕДМЕТА</w:t>
      </w:r>
    </w:p>
    <w:p w:rsidR="002C0B93" w:rsidRPr="002C0B93" w:rsidRDefault="002C0B93" w:rsidP="002C0B93">
      <w:r w:rsidRPr="002C0B93">
        <w:t>«ОСНОВЫ РЕЛИГИОЗНЫХ КУЛЬТУР И СВЕТСКОЙ ЭТИКИ» НА УРОВНЕ НАЧАЛЬНОГО ОБЩЕГО ОБРАЗОВАНИЯ</w:t>
      </w:r>
    </w:p>
    <w:p w:rsidR="002C0B93" w:rsidRPr="002C0B93" w:rsidRDefault="002C0B93" w:rsidP="002C0B93">
      <w:r w:rsidRPr="002C0B93">
        <w:t>ЛИЧНОСТНЫЕ РЕЗУЛЬТАТЫ</w:t>
      </w:r>
    </w:p>
    <w:p w:rsidR="002C0B93" w:rsidRPr="002C0B93" w:rsidRDefault="002C0B93" w:rsidP="002C0B93">
      <w:r w:rsidRPr="002C0B93">
        <w:t>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C0B93" w:rsidRPr="002C0B93" w:rsidRDefault="002C0B93" w:rsidP="002C0B93">
      <w:r w:rsidRPr="002C0B93">
        <w:t>В результате изучения ОРКСЭ на уровне начального общего образования у обучающегося будут сформированы следующие личностные результаты:</w:t>
      </w:r>
    </w:p>
    <w:p w:rsidR="002C0B93" w:rsidRPr="002C0B93" w:rsidRDefault="002C0B93" w:rsidP="002C0B93">
      <w:r w:rsidRPr="002C0B93">
        <w:t>– понимать основы российской гражданской идентичности, испытывать чувство гордости за свою Родину;</w:t>
      </w:r>
    </w:p>
    <w:p w:rsidR="002C0B93" w:rsidRPr="002C0B93" w:rsidRDefault="002C0B93" w:rsidP="002C0B93">
      <w:r w:rsidRPr="002C0B93">
        <w:t>– формировать национальную и гражданскую самоидентичность, осознавать свою этническую и национальную принадлежность;</w:t>
      </w:r>
    </w:p>
    <w:p w:rsidR="002C0B93" w:rsidRPr="002C0B93" w:rsidRDefault="002C0B93" w:rsidP="002C0B93">
      <w:r w:rsidRPr="002C0B93">
        <w:t>– понимать значение гуманистических и демократических ценностных ориентаций; осознавать ценность человеческой жизни;</w:t>
      </w:r>
    </w:p>
    <w:p w:rsidR="002C0B93" w:rsidRPr="002C0B93" w:rsidRDefault="002C0B93" w:rsidP="002C0B93">
      <w:r w:rsidRPr="002C0B93">
        <w:t>– понимать значение нравственных норм и ценностей как условия жизни личности, семьи, общества;</w:t>
      </w:r>
    </w:p>
    <w:p w:rsidR="002C0B93" w:rsidRPr="002C0B93" w:rsidRDefault="002C0B93" w:rsidP="002C0B93">
      <w:r w:rsidRPr="002C0B93">
        <w:t>– осознавать право гражданина Российской Федерации исповедовать любую традиционную религию или не исповедовать никакой религии;</w:t>
      </w:r>
    </w:p>
    <w:p w:rsidR="002C0B93" w:rsidRPr="002C0B93" w:rsidRDefault="002C0B93" w:rsidP="002C0B93">
      <w:r w:rsidRPr="002C0B93">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2C0B93" w:rsidRPr="002C0B93" w:rsidRDefault="002C0B93" w:rsidP="002C0B93">
      <w:r w:rsidRPr="002C0B93">
        <w:t xml:space="preserve">– соотносить свои поступки с нравственными ценностями, принятыми в российском обществе, проявлять уважение к </w:t>
      </w:r>
      <w:r w:rsidRPr="002C0B93">
        <w:lastRenderedPageBreak/>
        <w:t>духовным традициям народов России, терпимость к представителям разного вероисповедания;</w:t>
      </w:r>
    </w:p>
    <w:p w:rsidR="002C0B93" w:rsidRPr="002C0B93" w:rsidRDefault="002C0B93" w:rsidP="002C0B93">
      <w:r w:rsidRPr="002C0B93">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2C0B93" w:rsidRPr="002C0B93" w:rsidRDefault="002C0B93" w:rsidP="002C0B93">
      <w:r w:rsidRPr="002C0B93">
        <w:t>– 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2C0B93" w:rsidRPr="002C0B93" w:rsidRDefault="002C0B93" w:rsidP="002C0B93">
      <w:r w:rsidRPr="002C0B93">
        <w:t>– понимать необходимость бережного отношения к материальным и духовным ценностям.</w:t>
      </w:r>
    </w:p>
    <w:p w:rsidR="002C0B93" w:rsidRPr="002C0B93" w:rsidRDefault="002C0B93" w:rsidP="002C0B93"/>
    <w:p w:rsidR="002C0B93" w:rsidRPr="002C0B93" w:rsidRDefault="002C0B93" w:rsidP="002C0B93">
      <w:r w:rsidRPr="002C0B93">
        <w:t>МЕТАПРЕДМЕТНЫЕ РЕЗУЛЬТАТЫ</w:t>
      </w:r>
    </w:p>
    <w:p w:rsidR="002C0B93" w:rsidRPr="002C0B93" w:rsidRDefault="002C0B93" w:rsidP="002C0B93">
      <w:r w:rsidRPr="002C0B93">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C0B93" w:rsidRPr="002C0B93" w:rsidRDefault="002C0B93" w:rsidP="002C0B93">
      <w:r w:rsidRPr="002C0B93">
        <w:t>Метапредметные результаты:</w:t>
      </w:r>
    </w:p>
    <w:p w:rsidR="002C0B93" w:rsidRPr="002C0B93" w:rsidRDefault="002C0B93" w:rsidP="002C0B93">
      <w:r w:rsidRPr="002C0B93">
        <w:t>– овладевать способностью понимания и сохранения целей и задач учебной деятельности, поиска оптимальных средств их достижения;</w:t>
      </w:r>
    </w:p>
    <w:p w:rsidR="002C0B93" w:rsidRPr="002C0B93" w:rsidRDefault="002C0B93" w:rsidP="002C0B93">
      <w:r w:rsidRPr="002C0B93">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w:t>
      </w:r>
    </w:p>
    <w:p w:rsidR="002C0B93" w:rsidRPr="002C0B93" w:rsidRDefault="002C0B93" w:rsidP="002C0B93">
      <w:r w:rsidRPr="002C0B93">
        <w:t>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2C0B93" w:rsidRPr="002C0B93" w:rsidRDefault="002C0B93" w:rsidP="002C0B93">
      <w:r w:rsidRPr="002C0B93">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2C0B93" w:rsidRPr="002C0B93" w:rsidRDefault="002C0B93" w:rsidP="002C0B93">
      <w:r w:rsidRPr="002C0B93">
        <w:t>– совершенствовать умения в области работы с информацией, осуществления информационного поиска для выполнения учебных заданий;</w:t>
      </w:r>
    </w:p>
    <w:p w:rsidR="002C0B93" w:rsidRPr="002C0B93" w:rsidRDefault="002C0B93" w:rsidP="002C0B93">
      <w:r w:rsidRPr="002C0B93">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2C0B93" w:rsidRPr="002C0B93" w:rsidRDefault="002C0B93" w:rsidP="002C0B93">
      <w:r w:rsidRPr="002C0B93">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2C0B93" w:rsidRPr="002C0B93" w:rsidRDefault="002C0B93" w:rsidP="002C0B93">
      <w:r w:rsidRPr="002C0B93">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2C0B93" w:rsidRPr="002C0B93" w:rsidRDefault="002C0B93" w:rsidP="002C0B93">
      <w:r w:rsidRPr="002C0B93">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2C0B93" w:rsidRPr="002C0B93" w:rsidRDefault="002C0B93" w:rsidP="002C0B93">
      <w:r w:rsidRPr="002C0B93">
        <w:t>​</w:t>
      </w:r>
    </w:p>
    <w:p w:rsidR="002C0B93" w:rsidRPr="002C0B93" w:rsidRDefault="002C0B93" w:rsidP="002C0B93">
      <w:r w:rsidRPr="002C0B93">
        <w:t>Познавательные универсальные учебные действия Базовые логические и исследовательские действия:</w:t>
      </w:r>
    </w:p>
    <w:p w:rsidR="002C0B93" w:rsidRPr="002C0B93" w:rsidRDefault="002C0B93" w:rsidP="002C0B93">
      <w:r w:rsidRPr="002C0B93">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2C0B93" w:rsidRPr="002C0B93" w:rsidRDefault="002C0B93" w:rsidP="002C0B93">
      <w:r w:rsidRPr="002C0B93">
        <w:t>– использовать разные методы получения знаний о традиционных религиях и светской этике (наблюдение, чтение, сравнение, вычисление);</w:t>
      </w:r>
    </w:p>
    <w:p w:rsidR="002C0B93" w:rsidRPr="002C0B93" w:rsidRDefault="002C0B93" w:rsidP="002C0B93">
      <w:r w:rsidRPr="002C0B93">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2C0B93" w:rsidRPr="002C0B93" w:rsidRDefault="002C0B93" w:rsidP="002C0B93">
      <w:r w:rsidRPr="002C0B93">
        <w:t>– признавать возможность существования разных точек зрения; обосновывать свои суждения, приводить убедительные доказательства;</w:t>
      </w:r>
    </w:p>
    <w:p w:rsidR="002C0B93" w:rsidRPr="002C0B93" w:rsidRDefault="002C0B93" w:rsidP="002C0B93">
      <w:r w:rsidRPr="002C0B93">
        <w:t>– выполнять совместные проектные задания с использованием предложенного образца.</w:t>
      </w:r>
    </w:p>
    <w:p w:rsidR="002C0B93" w:rsidRPr="002C0B93" w:rsidRDefault="002C0B93" w:rsidP="002C0B93">
      <w:r w:rsidRPr="002C0B93">
        <w:t>Работа с информацией:</w:t>
      </w:r>
    </w:p>
    <w:p w:rsidR="002C0B93" w:rsidRPr="002C0B93" w:rsidRDefault="002C0B93" w:rsidP="002C0B93">
      <w:r w:rsidRPr="002C0B93">
        <w:t>– воспроизводить прослушанную (прочитанную) информацию, подчёркивать её принадлежность к определённой религии и (или) к гражданской этике;</w:t>
      </w:r>
    </w:p>
    <w:p w:rsidR="002C0B93" w:rsidRPr="002C0B93" w:rsidRDefault="002C0B93" w:rsidP="002C0B93">
      <w:r w:rsidRPr="002C0B93">
        <w:t>– использовать разные средства для получения информации в соответствии с поставленной учебной задачей (текстовую, графическую, видео);</w:t>
      </w:r>
    </w:p>
    <w:p w:rsidR="002C0B93" w:rsidRPr="002C0B93" w:rsidRDefault="002C0B93" w:rsidP="002C0B93">
      <w:r w:rsidRPr="002C0B93">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2C0B93" w:rsidRPr="002C0B93" w:rsidRDefault="002C0B93" w:rsidP="002C0B93">
      <w:r w:rsidRPr="002C0B93">
        <w:t>– анализировать, сравнивать информацию, представленную в разных источниках, с помощью учителя, оценивать её объективность и правильность.</w:t>
      </w:r>
    </w:p>
    <w:p w:rsidR="002C0B93" w:rsidRPr="002C0B93" w:rsidRDefault="002C0B93" w:rsidP="002C0B93"/>
    <w:p w:rsidR="002C0B93" w:rsidRPr="002C0B93" w:rsidRDefault="002C0B93" w:rsidP="002C0B93">
      <w:r w:rsidRPr="002C0B93">
        <w:t>Коммуникативные универсальные учебные действия Общение:</w:t>
      </w:r>
    </w:p>
    <w:p w:rsidR="002C0B93" w:rsidRPr="002C0B93" w:rsidRDefault="002C0B93" w:rsidP="002C0B93">
      <w:r w:rsidRPr="002C0B93">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2C0B93" w:rsidRPr="002C0B93" w:rsidRDefault="002C0B93" w:rsidP="002C0B93">
      <w:r w:rsidRPr="002C0B93">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2C0B93" w:rsidRPr="002C0B93" w:rsidRDefault="002C0B93" w:rsidP="002C0B93">
      <w:r w:rsidRPr="002C0B93">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2C0B93" w:rsidRPr="002C0B93" w:rsidRDefault="002C0B93" w:rsidP="002C0B93"/>
    <w:p w:rsidR="002C0B93" w:rsidRPr="002C0B93" w:rsidRDefault="002C0B93" w:rsidP="002C0B93">
      <w:r w:rsidRPr="002C0B93">
        <w:t>Регулятивные универсальные учебные действия Самоорганизация и самоконтроль:</w:t>
      </w:r>
    </w:p>
    <w:p w:rsidR="002C0B93" w:rsidRPr="002C0B93" w:rsidRDefault="002C0B93" w:rsidP="002C0B93">
      <w:r w:rsidRPr="002C0B93">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2C0B93" w:rsidRPr="002C0B93" w:rsidRDefault="002C0B93" w:rsidP="002C0B93">
      <w:r w:rsidRPr="002C0B93">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2C0B93" w:rsidRPr="002C0B93" w:rsidRDefault="002C0B93" w:rsidP="002C0B93">
      <w:r w:rsidRPr="002C0B93">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2C0B93" w:rsidRPr="002C0B93" w:rsidRDefault="002C0B93" w:rsidP="002C0B93">
      <w:r w:rsidRPr="002C0B93">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2C0B93" w:rsidRPr="002C0B93" w:rsidRDefault="002C0B93" w:rsidP="002C0B93">
      <w:r w:rsidRPr="002C0B93">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2C0B93" w:rsidRPr="002C0B93" w:rsidRDefault="002C0B93" w:rsidP="002C0B93">
      <w:r w:rsidRPr="002C0B93">
        <w:t>Совместная деятельность:</w:t>
      </w:r>
    </w:p>
    <w:p w:rsidR="002C0B93" w:rsidRPr="002C0B93" w:rsidRDefault="002C0B93" w:rsidP="002C0B93">
      <w:r w:rsidRPr="002C0B93">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2C0B93" w:rsidRPr="002C0B93" w:rsidRDefault="002C0B93" w:rsidP="002C0B93">
      <w:r w:rsidRPr="002C0B93">
        <w:t>– владеть умениями совместной деятельности: подчиняться, договариваться, руководить; терпеливо и спокойно разрешать возникающие конфликты;</w:t>
      </w:r>
    </w:p>
    <w:p w:rsidR="002C0B93" w:rsidRPr="002C0B93" w:rsidRDefault="002C0B93" w:rsidP="002C0B93">
      <w:r w:rsidRPr="002C0B93">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2C0B93" w:rsidRPr="002C0B93" w:rsidRDefault="002C0B93" w:rsidP="002C0B93"/>
    <w:p w:rsidR="002C0B93" w:rsidRPr="002C0B93" w:rsidRDefault="002C0B93" w:rsidP="002C0B93">
      <w:r w:rsidRPr="002C0B93">
        <w:t>ПРЕДМЕТНЫЕ РЕЗУЛЬТАТЫ</w:t>
      </w:r>
    </w:p>
    <w:p w:rsidR="002C0B93" w:rsidRPr="002C0B93" w:rsidRDefault="002C0B93" w:rsidP="002C0B93">
      <w:r w:rsidRPr="002C0B93">
        <w:t>К концу обучения в 4 классе обучающийся получит следующие предметные результаты по отдельным темам программы по ОРКСЭ:</w:t>
      </w:r>
    </w:p>
    <w:p w:rsidR="002C0B93" w:rsidRPr="002C0B93" w:rsidRDefault="002C0B93" w:rsidP="002C0B93">
      <w:r w:rsidRPr="002C0B93">
        <w:t>Модуль «Основы православной культуры»:</w:t>
      </w:r>
    </w:p>
    <w:p w:rsidR="002C0B93" w:rsidRPr="002C0B93" w:rsidRDefault="002C0B93" w:rsidP="002C0B93">
      <w:r w:rsidRPr="002C0B93">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C0B93" w:rsidRPr="002C0B93" w:rsidRDefault="002C0B93" w:rsidP="002C0B93">
      <w:r w:rsidRPr="002C0B93">
        <w:t>– выражать своими словами понимание значимости нравственного совершенствования и роли в этом личных усилий человека, приводить примеры;</w:t>
      </w:r>
    </w:p>
    <w:p w:rsidR="002C0B93" w:rsidRPr="002C0B93" w:rsidRDefault="002C0B93" w:rsidP="002C0B93">
      <w:r w:rsidRPr="002C0B93">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C0B93" w:rsidRPr="002C0B93" w:rsidRDefault="002C0B93" w:rsidP="002C0B93">
      <w:r w:rsidRPr="002C0B93">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2C0B93" w:rsidRPr="002C0B93" w:rsidRDefault="002C0B93" w:rsidP="002C0B93">
      <w:r w:rsidRPr="002C0B93">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w:t>
      </w:r>
    </w:p>
    <w:p w:rsidR="002C0B93" w:rsidRPr="002C0B93" w:rsidRDefault="002C0B93" w:rsidP="002C0B93">
      <w:r w:rsidRPr="002C0B93">
        <w:t>«золотое правило нравственности» в православной христианской традиции;</w:t>
      </w:r>
    </w:p>
    <w:p w:rsidR="002C0B93" w:rsidRPr="002C0B93" w:rsidRDefault="002C0B93" w:rsidP="002C0B93">
      <w:r w:rsidRPr="002C0B93">
        <w:t>– первоначальный опыт осмысления и нравственной оценки поступков, поведения (своих и других людей) с позиций православной этики;</w:t>
      </w:r>
    </w:p>
    <w:p w:rsidR="002C0B93" w:rsidRPr="002C0B93" w:rsidRDefault="002C0B93" w:rsidP="002C0B93">
      <w:r w:rsidRPr="002C0B93">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2C0B93" w:rsidRPr="002C0B93" w:rsidRDefault="002C0B93" w:rsidP="002C0B93">
      <w:r w:rsidRPr="002C0B93">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2C0B93" w:rsidRPr="002C0B93" w:rsidRDefault="002C0B93" w:rsidP="002C0B93">
      <w:r w:rsidRPr="002C0B93">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2C0B93" w:rsidRPr="002C0B93" w:rsidRDefault="002C0B93" w:rsidP="002C0B93">
      <w:r w:rsidRPr="002C0B93">
        <w:lastRenderedPageBreak/>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2C0B93" w:rsidRPr="002C0B93" w:rsidRDefault="002C0B93" w:rsidP="002C0B93">
      <w:r w:rsidRPr="002C0B93">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2C0B93" w:rsidRPr="002C0B93" w:rsidRDefault="002C0B93" w:rsidP="002C0B93">
      <w:r w:rsidRPr="002C0B93">
        <w:t>– распознавать христианскую символику, объяснять своими словами её смысл (православный крест) и значение в православной культуре;</w:t>
      </w:r>
    </w:p>
    <w:p w:rsidR="002C0B93" w:rsidRPr="002C0B93" w:rsidRDefault="002C0B93" w:rsidP="002C0B93">
      <w:r w:rsidRPr="002C0B93">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2C0B93" w:rsidRPr="002C0B93" w:rsidRDefault="002C0B93" w:rsidP="002C0B93">
      <w:r w:rsidRPr="002C0B93">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2C0B93" w:rsidRPr="002C0B93" w:rsidRDefault="002C0B93" w:rsidP="002C0B93">
      <w:r w:rsidRPr="002C0B93">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2C0B93" w:rsidRPr="002C0B93" w:rsidRDefault="002C0B93" w:rsidP="002C0B93">
      <w:r w:rsidRPr="002C0B93">
        <w:t>– 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2C0B93" w:rsidRPr="002C0B93" w:rsidRDefault="002C0B93" w:rsidP="002C0B93">
      <w:r w:rsidRPr="002C0B93">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C0B93" w:rsidRPr="002C0B93" w:rsidRDefault="002C0B93" w:rsidP="002C0B93">
      <w:r w:rsidRPr="002C0B93">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C0B93" w:rsidRPr="002C0B93" w:rsidRDefault="002C0B93" w:rsidP="002C0B93">
      <w:pPr>
        <w:sectPr w:rsidR="002C0B93" w:rsidRPr="002C0B93" w:rsidSect="00021A37">
          <w:pgSz w:w="11910" w:h="16390"/>
          <w:pgMar w:top="1040" w:right="0" w:bottom="280" w:left="708" w:header="720" w:footer="720" w:gutter="0"/>
          <w:cols w:space="720"/>
        </w:sectPr>
      </w:pPr>
    </w:p>
    <w:p w:rsidR="002C0B93" w:rsidRPr="002C0B93" w:rsidRDefault="002C0B93" w:rsidP="002C0B93">
      <w:r w:rsidRPr="002C0B93">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2C0B93" w:rsidRPr="002C0B93" w:rsidRDefault="002C0B93" w:rsidP="002C0B93">
      <w:r w:rsidRPr="002C0B93">
        <w:t>Модуль «Основы исламской культуры»</w:t>
      </w:r>
    </w:p>
    <w:p w:rsidR="002C0B93" w:rsidRPr="002C0B93" w:rsidRDefault="002C0B93" w:rsidP="002C0B93">
      <w:r w:rsidRPr="002C0B93">
        <w:t>Предметные результаты освоения образовательной программы модуля «Основы исламской культуры» должны отражать сформированность умений:</w:t>
      </w:r>
    </w:p>
    <w:p w:rsidR="002C0B93" w:rsidRPr="002C0B93" w:rsidRDefault="002C0B93" w:rsidP="002C0B93">
      <w:r w:rsidRPr="002C0B93">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C0B93" w:rsidRPr="002C0B93" w:rsidRDefault="002C0B93" w:rsidP="002C0B93">
      <w:r w:rsidRPr="002C0B93">
        <w:t>– выражать своими словами понимание значимости нравственного совершенствования и роли в этом личных усилий человека, приводить примеры;</w:t>
      </w:r>
    </w:p>
    <w:p w:rsidR="002C0B93" w:rsidRPr="002C0B93" w:rsidRDefault="002C0B93" w:rsidP="002C0B93">
      <w:r w:rsidRPr="002C0B93">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C0B93" w:rsidRPr="002C0B93" w:rsidRDefault="002C0B93" w:rsidP="002C0B93">
      <w:r w:rsidRPr="002C0B93">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2C0B93" w:rsidRPr="002C0B93" w:rsidRDefault="002C0B93" w:rsidP="002C0B93">
      <w:r w:rsidRPr="002C0B93">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2C0B93" w:rsidRPr="002C0B93" w:rsidRDefault="002C0B93" w:rsidP="002C0B93">
      <w:r w:rsidRPr="002C0B93">
        <w:t>– первоначальный опыт осмысления и нравственной оценки поступков, поведения (своих и других людей) с позиций исламской этики;</w:t>
      </w:r>
    </w:p>
    <w:p w:rsidR="002C0B93" w:rsidRPr="002C0B93" w:rsidRDefault="002C0B93" w:rsidP="002C0B93">
      <w:r w:rsidRPr="002C0B93">
        <w:t>– раскрывать своими словами первоначальные представления о мировоззрении (картине мира) в исламской культуре, единобожии, вере и её основах;</w:t>
      </w:r>
    </w:p>
    <w:p w:rsidR="002C0B93" w:rsidRPr="002C0B93" w:rsidRDefault="002C0B93" w:rsidP="002C0B93">
      <w:r w:rsidRPr="002C0B93">
        <w:t>– 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2C0B93" w:rsidRPr="002C0B93" w:rsidRDefault="002C0B93" w:rsidP="002C0B93">
      <w:r w:rsidRPr="002C0B93">
        <w:t>– рассказывать о назначении и устройстве мечети (минбар, михраб), нормах поведения в мечети, общения с верующими и служителями ислама;</w:t>
      </w:r>
    </w:p>
    <w:p w:rsidR="002C0B93" w:rsidRPr="002C0B93" w:rsidRDefault="002C0B93" w:rsidP="002C0B93">
      <w:r w:rsidRPr="002C0B93">
        <w:t>– рассказывать о праздниках в исламе (Уразабайрам, Курбанбайрам, Маулид);</w:t>
      </w:r>
    </w:p>
    <w:p w:rsidR="002C0B93" w:rsidRPr="002C0B93" w:rsidRDefault="002C0B93" w:rsidP="002C0B93">
      <w:r w:rsidRPr="002C0B93">
        <w:t>– 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2C0B93" w:rsidRPr="002C0B93" w:rsidRDefault="002C0B93" w:rsidP="002C0B93">
      <w:r w:rsidRPr="002C0B93">
        <w:t>– распознавать исламскую символику, объяснять своими словами её смысл и охарактеризовать назначение исламского орнамента;</w:t>
      </w:r>
    </w:p>
    <w:p w:rsidR="002C0B93" w:rsidRPr="002C0B93" w:rsidRDefault="002C0B93" w:rsidP="002C0B93">
      <w:r w:rsidRPr="002C0B93">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2C0B93" w:rsidRPr="002C0B93" w:rsidRDefault="002C0B93" w:rsidP="002C0B93">
      <w:r w:rsidRPr="002C0B93">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2C0B93" w:rsidRPr="002C0B93" w:rsidRDefault="002C0B93" w:rsidP="002C0B93">
      <w:r w:rsidRPr="002C0B93">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2C0B93" w:rsidRPr="002C0B93" w:rsidRDefault="002C0B93" w:rsidP="002C0B93">
      <w:r w:rsidRPr="002C0B93">
        <w:t>– 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2C0B93" w:rsidRPr="002C0B93" w:rsidRDefault="002C0B93" w:rsidP="002C0B93">
      <w:pPr>
        <w:sectPr w:rsidR="002C0B93" w:rsidRPr="002C0B93" w:rsidSect="00021A37">
          <w:pgSz w:w="11910" w:h="16390"/>
          <w:pgMar w:top="1040" w:right="0" w:bottom="280" w:left="708" w:header="720" w:footer="720" w:gutter="0"/>
          <w:cols w:space="720"/>
        </w:sectPr>
      </w:pPr>
    </w:p>
    <w:p w:rsidR="002C0B93" w:rsidRPr="002C0B93" w:rsidRDefault="002C0B93" w:rsidP="002C0B93">
      <w:r w:rsidRPr="002C0B93">
        <w:lastRenderedPageBreak/>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C0B93" w:rsidRPr="002C0B93" w:rsidRDefault="002C0B93" w:rsidP="002C0B93">
      <w:r w:rsidRPr="002C0B93">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C0B93" w:rsidRPr="002C0B93" w:rsidRDefault="002C0B93" w:rsidP="002C0B93">
      <w:r w:rsidRPr="002C0B93">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2C0B93" w:rsidRPr="002C0B93" w:rsidRDefault="002C0B93" w:rsidP="002C0B93">
      <w:r w:rsidRPr="002C0B93">
        <w:t>Модуль «Основы буддийской культуры»</w:t>
      </w:r>
    </w:p>
    <w:p w:rsidR="002C0B93" w:rsidRPr="002C0B93" w:rsidRDefault="002C0B93" w:rsidP="002C0B93">
      <w:r w:rsidRPr="002C0B93">
        <w:t>Предметные результаты освоения образовательной программы модуля «Основы буддийской культуры» должны отражать сформированность умений:</w:t>
      </w:r>
    </w:p>
    <w:p w:rsidR="002C0B93" w:rsidRPr="002C0B93" w:rsidRDefault="002C0B93" w:rsidP="002C0B93">
      <w:r w:rsidRPr="002C0B93">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C0B93" w:rsidRPr="002C0B93" w:rsidRDefault="002C0B93" w:rsidP="002C0B93">
      <w:r w:rsidRPr="002C0B93">
        <w:t>– выражать своими словами понимание значимости нравственного самосовершенствования и роли в этом личных усилий человека, приводить примеры;</w:t>
      </w:r>
    </w:p>
    <w:p w:rsidR="002C0B93" w:rsidRPr="002C0B93" w:rsidRDefault="002C0B93" w:rsidP="002C0B93">
      <w:r w:rsidRPr="002C0B93">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C0B93" w:rsidRPr="002C0B93" w:rsidRDefault="002C0B93" w:rsidP="002C0B93">
      <w:r w:rsidRPr="002C0B93">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2C0B93" w:rsidRPr="002C0B93" w:rsidRDefault="002C0B93" w:rsidP="002C0B93">
      <w:r w:rsidRPr="002C0B93">
        <w:t>–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2C0B93" w:rsidRPr="002C0B93" w:rsidRDefault="002C0B93" w:rsidP="002C0B93">
      <w:r w:rsidRPr="002C0B93">
        <w:t>– первоначальный опыт осмысления и нравственной оценки поступков, поведения (своих и других людей) с позиций буддийской этики;</w:t>
      </w:r>
    </w:p>
    <w:p w:rsidR="002C0B93" w:rsidRPr="002C0B93" w:rsidRDefault="002C0B93" w:rsidP="002C0B93">
      <w:r w:rsidRPr="002C0B93">
        <w:t>– 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2C0B93" w:rsidRPr="002C0B93" w:rsidRDefault="002C0B93" w:rsidP="002C0B93">
      <w:r w:rsidRPr="002C0B93">
        <w:t>– рассказывать о буддийских писаниях, ламах, службах; смысле принятия, восьмеричном пути и карме;</w:t>
      </w:r>
    </w:p>
    <w:p w:rsidR="002C0B93" w:rsidRPr="002C0B93" w:rsidRDefault="002C0B93" w:rsidP="002C0B93">
      <w:r w:rsidRPr="002C0B93">
        <w:t>– рассказывать о назначении и устройстве буддийского храма, нормах поведения в храме, общения с мирскими последователями и ламами;</w:t>
      </w:r>
    </w:p>
    <w:p w:rsidR="002C0B93" w:rsidRPr="002C0B93" w:rsidRDefault="002C0B93" w:rsidP="002C0B93">
      <w:r w:rsidRPr="002C0B93">
        <w:t>– рассказывать о праздниках в буддизме, аскезе;</w:t>
      </w:r>
    </w:p>
    <w:p w:rsidR="002C0B93" w:rsidRPr="002C0B93" w:rsidRDefault="002C0B93" w:rsidP="002C0B93">
      <w:r w:rsidRPr="002C0B93">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2C0B93" w:rsidRPr="002C0B93" w:rsidRDefault="002C0B93" w:rsidP="002C0B93">
      <w:r w:rsidRPr="002C0B93">
        <w:t>– распознавать буддийскую символику, объяснять своими словами её смысл и значение в буддийской культуре;</w:t>
      </w:r>
    </w:p>
    <w:p w:rsidR="002C0B93" w:rsidRPr="002C0B93" w:rsidRDefault="002C0B93" w:rsidP="002C0B93">
      <w:r w:rsidRPr="002C0B93">
        <w:t>– рассказывать о художественной культуре в буддийской традиции;</w:t>
      </w:r>
    </w:p>
    <w:p w:rsidR="002C0B93" w:rsidRPr="002C0B93" w:rsidRDefault="002C0B93" w:rsidP="002C0B93">
      <w:pPr>
        <w:sectPr w:rsidR="002C0B93" w:rsidRPr="002C0B93" w:rsidSect="00021A37">
          <w:pgSz w:w="11910" w:h="16390"/>
          <w:pgMar w:top="1040" w:right="0" w:bottom="280" w:left="708" w:header="720" w:footer="720" w:gutter="0"/>
          <w:cols w:space="720"/>
        </w:sectPr>
      </w:pPr>
    </w:p>
    <w:p w:rsidR="002C0B93" w:rsidRPr="002C0B93" w:rsidRDefault="002C0B93" w:rsidP="002C0B93">
      <w:r w:rsidRPr="002C0B93">
        <w:lastRenderedPageBreak/>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2C0B93" w:rsidRPr="002C0B93" w:rsidRDefault="002C0B93" w:rsidP="002C0B93">
      <w:r w:rsidRPr="002C0B93">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2C0B93" w:rsidRPr="002C0B93" w:rsidRDefault="002C0B93" w:rsidP="002C0B93">
      <w:r w:rsidRPr="002C0B93">
        <w:t>– 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2C0B93" w:rsidRPr="002C0B93" w:rsidRDefault="002C0B93" w:rsidP="002C0B93">
      <w:r w:rsidRPr="002C0B93">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C0B93" w:rsidRPr="002C0B93" w:rsidRDefault="002C0B93" w:rsidP="002C0B93">
      <w:r w:rsidRPr="002C0B93">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C0B93" w:rsidRPr="002C0B93" w:rsidRDefault="002C0B93" w:rsidP="002C0B93">
      <w:r w:rsidRPr="002C0B93">
        <w:t>– 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2C0B93" w:rsidRPr="002C0B93" w:rsidRDefault="002C0B93" w:rsidP="002C0B93">
      <w:r w:rsidRPr="002C0B93">
        <w:t>Модуль «Основы иудейской культуры»</w:t>
      </w:r>
    </w:p>
    <w:p w:rsidR="002C0B93" w:rsidRPr="002C0B93" w:rsidRDefault="002C0B93" w:rsidP="002C0B93">
      <w:r w:rsidRPr="002C0B93">
        <w:t>Предметные результаты освоения образовательной программы модуля «Основы иудейской культуры» должны отражать сформированность умений:</w:t>
      </w:r>
    </w:p>
    <w:p w:rsidR="002C0B93" w:rsidRPr="002C0B93" w:rsidRDefault="002C0B93" w:rsidP="002C0B93">
      <w:r w:rsidRPr="002C0B93">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C0B93" w:rsidRPr="002C0B93" w:rsidRDefault="002C0B93" w:rsidP="002C0B93">
      <w:r w:rsidRPr="002C0B93">
        <w:t>– выражать своими словами понимание значимости нравственного совершенствования и роли в этом личных усилий человека, приводить примеры;</w:t>
      </w:r>
    </w:p>
    <w:p w:rsidR="002C0B93" w:rsidRPr="002C0B93" w:rsidRDefault="002C0B93" w:rsidP="002C0B93">
      <w:r w:rsidRPr="002C0B93">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C0B93" w:rsidRPr="002C0B93" w:rsidRDefault="002C0B93" w:rsidP="002C0B93">
      <w:r w:rsidRPr="002C0B93">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2C0B93" w:rsidRPr="002C0B93" w:rsidRDefault="002C0B93" w:rsidP="002C0B93">
      <w:r w:rsidRPr="002C0B93">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2C0B93" w:rsidRPr="002C0B93" w:rsidRDefault="002C0B93" w:rsidP="002C0B93">
      <w:r w:rsidRPr="002C0B93">
        <w:t>– первоначальный опыт осмысления и нравственной оценки поступков, поведения (своих и других людей) с позиций иудейской этики;</w:t>
      </w:r>
    </w:p>
    <w:p w:rsidR="002C0B93" w:rsidRPr="002C0B93" w:rsidRDefault="002C0B93" w:rsidP="002C0B93">
      <w:r w:rsidRPr="002C0B93">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2C0B93" w:rsidRPr="002C0B93" w:rsidRDefault="002C0B93" w:rsidP="002C0B93">
      <w:r w:rsidRPr="002C0B93">
        <w:t>– рассказывать о священных текстах иудаизма – Торе и Танахе, о Талмуде, произведениях выдающихся деятелей иудаизма, богослужениях, молитвах;</w:t>
      </w:r>
    </w:p>
    <w:p w:rsidR="002C0B93" w:rsidRPr="002C0B93" w:rsidRDefault="002C0B93" w:rsidP="002C0B93">
      <w:r w:rsidRPr="002C0B93">
        <w:t>– рассказывать о назначении и устройстве синагоги, о раввинах, нормах поведения в синагоге, общения с мирянами и раввинами;</w:t>
      </w:r>
    </w:p>
    <w:p w:rsidR="002C0B93" w:rsidRPr="002C0B93" w:rsidRDefault="002C0B93" w:rsidP="002C0B93">
      <w:r w:rsidRPr="002C0B93">
        <w:t>– рассказывать об иудейских праздниках (не менее четырёх, включая РошаШана, ЙомКиппур, Суккот, Песах), постах, назначении поста;</w:t>
      </w:r>
    </w:p>
    <w:p w:rsidR="002C0B93" w:rsidRPr="002C0B93" w:rsidRDefault="002C0B93" w:rsidP="002C0B93">
      <w:pPr>
        <w:sectPr w:rsidR="002C0B93" w:rsidRPr="002C0B93" w:rsidSect="00021A37">
          <w:pgSz w:w="11910" w:h="16390"/>
          <w:pgMar w:top="1040" w:right="0" w:bottom="280" w:left="708" w:header="720" w:footer="720" w:gutter="0"/>
          <w:cols w:space="720"/>
        </w:sectPr>
      </w:pPr>
    </w:p>
    <w:p w:rsidR="002C0B93" w:rsidRPr="002C0B93" w:rsidRDefault="002C0B93" w:rsidP="002C0B93">
      <w:r w:rsidRPr="002C0B93">
        <w:lastRenderedPageBreak/>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2C0B93" w:rsidRPr="002C0B93" w:rsidRDefault="002C0B93" w:rsidP="002C0B93">
      <w:r w:rsidRPr="002C0B93">
        <w:t>– распознавать иудейскую символику, объяснять своими словами её смысл (магендовид) и значение в еврейской культуре;</w:t>
      </w:r>
    </w:p>
    <w:p w:rsidR="002C0B93" w:rsidRPr="002C0B93" w:rsidRDefault="002C0B93" w:rsidP="002C0B93">
      <w:r w:rsidRPr="002C0B93">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2C0B93" w:rsidRPr="002C0B93" w:rsidRDefault="002C0B93" w:rsidP="002C0B93">
      <w:r w:rsidRPr="002C0B93">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2C0B93" w:rsidRPr="002C0B93" w:rsidRDefault="002C0B93" w:rsidP="002C0B93">
      <w:r w:rsidRPr="002C0B93">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2C0B93" w:rsidRPr="002C0B93" w:rsidRDefault="002C0B93" w:rsidP="002C0B93">
      <w:r w:rsidRPr="002C0B93">
        <w:t>– 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2C0B93" w:rsidRPr="002C0B93" w:rsidRDefault="002C0B93" w:rsidP="002C0B93">
      <w:r w:rsidRPr="002C0B93">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C0B93" w:rsidRPr="002C0B93" w:rsidRDefault="002C0B93" w:rsidP="002C0B93">
      <w:r w:rsidRPr="002C0B93">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C0B93" w:rsidRPr="002C0B93" w:rsidRDefault="002C0B93" w:rsidP="002C0B93">
      <w:r w:rsidRPr="002C0B93">
        <w:t>– 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2C0B93" w:rsidRPr="002C0B93" w:rsidRDefault="002C0B93" w:rsidP="002C0B93">
      <w:r w:rsidRPr="002C0B93">
        <w:t>Модуль «Основы религиозных культур народов России»</w:t>
      </w:r>
    </w:p>
    <w:p w:rsidR="002C0B93" w:rsidRPr="002C0B93" w:rsidRDefault="002C0B93" w:rsidP="002C0B93">
      <w:r w:rsidRPr="002C0B93">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2C0B93" w:rsidRPr="002C0B93" w:rsidRDefault="002C0B93" w:rsidP="002C0B93">
      <w:r w:rsidRPr="002C0B93">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C0B93" w:rsidRPr="002C0B93" w:rsidRDefault="002C0B93" w:rsidP="002C0B93">
      <w:r w:rsidRPr="002C0B93">
        <w:t>– выражать своими словами понимание значимости нравственного самосовершенствования и роли в этом личных усилий человека, приводить примеры;</w:t>
      </w:r>
    </w:p>
    <w:p w:rsidR="002C0B93" w:rsidRPr="002C0B93" w:rsidRDefault="002C0B93" w:rsidP="002C0B93">
      <w:r w:rsidRPr="002C0B93">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2C0B93" w:rsidRPr="002C0B93" w:rsidRDefault="002C0B93" w:rsidP="002C0B93">
      <w:r w:rsidRPr="002C0B93">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2C0B93" w:rsidRPr="002C0B93" w:rsidRDefault="002C0B93" w:rsidP="002C0B93">
      <w:r w:rsidRPr="002C0B93">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2C0B93" w:rsidRPr="002C0B93" w:rsidRDefault="002C0B93" w:rsidP="002C0B93">
      <w:r w:rsidRPr="002C0B93">
        <w:t>– соотносить нравственные формы поведения с нравственными нормами, заповедями в традиционных религиях народов России;</w:t>
      </w:r>
    </w:p>
    <w:p w:rsidR="002C0B93" w:rsidRPr="002C0B93" w:rsidRDefault="002C0B93" w:rsidP="002C0B93">
      <w:pPr>
        <w:sectPr w:rsidR="002C0B93" w:rsidRPr="002C0B93" w:rsidSect="00021A37">
          <w:pgSz w:w="11910" w:h="16390"/>
          <w:pgMar w:top="1040" w:right="0" w:bottom="280" w:left="708" w:header="720" w:footer="720" w:gutter="0"/>
          <w:cols w:space="720"/>
        </w:sectPr>
      </w:pPr>
    </w:p>
    <w:p w:rsidR="002C0B93" w:rsidRPr="002C0B93" w:rsidRDefault="002C0B93" w:rsidP="002C0B93">
      <w:r w:rsidRPr="002C0B93">
        <w:lastRenderedPageBreak/>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2C0B93" w:rsidRPr="002C0B93" w:rsidRDefault="002C0B93" w:rsidP="002C0B93">
      <w:r w:rsidRPr="002C0B93">
        <w:t>– 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2C0B93" w:rsidRPr="002C0B93" w:rsidRDefault="002C0B93" w:rsidP="002C0B93">
      <w:r w:rsidRPr="002C0B93">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2C0B93" w:rsidRPr="002C0B93" w:rsidRDefault="002C0B93" w:rsidP="002C0B93">
      <w:r w:rsidRPr="002C0B93">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2C0B93" w:rsidRPr="002C0B93" w:rsidRDefault="002C0B93" w:rsidP="002C0B93">
      <w:r w:rsidRPr="002C0B93">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2C0B93" w:rsidRPr="002C0B93" w:rsidRDefault="002C0B93" w:rsidP="002C0B93">
      <w:r w:rsidRPr="002C0B93">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2C0B93" w:rsidRPr="002C0B93" w:rsidRDefault="002C0B93" w:rsidP="002C0B93">
      <w:r w:rsidRPr="002C0B93">
        <w:t>– 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2C0B93" w:rsidRPr="002C0B93" w:rsidRDefault="002C0B93" w:rsidP="002C0B93">
      <w:r w:rsidRPr="002C0B93">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2C0B93" w:rsidRPr="002C0B93" w:rsidRDefault="002C0B93" w:rsidP="002C0B93">
      <w:r w:rsidRPr="002C0B93">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2C0B93" w:rsidRPr="002C0B93" w:rsidRDefault="002C0B93" w:rsidP="002C0B93">
      <w:r w:rsidRPr="002C0B93">
        <w:t>– 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rsidR="002C0B93" w:rsidRPr="002C0B93" w:rsidRDefault="002C0B93" w:rsidP="002C0B93">
      <w:r w:rsidRPr="002C0B93">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C0B93" w:rsidRPr="002C0B93" w:rsidRDefault="002C0B93" w:rsidP="002C0B93">
      <w:r w:rsidRPr="002C0B93">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2C0B93" w:rsidRPr="002C0B93" w:rsidRDefault="002C0B93" w:rsidP="002C0B93">
      <w:r w:rsidRPr="002C0B93">
        <w:t>– выражать своими словами понимание человеческого достоинства, ценности человеческой жизни в традиционных религиях народов России.</w:t>
      </w:r>
    </w:p>
    <w:p w:rsidR="002C0B93" w:rsidRPr="002C0B93" w:rsidRDefault="002C0B93" w:rsidP="002C0B93">
      <w:r w:rsidRPr="002C0B93">
        <w:t>Модуль «Основы светской этики»</w:t>
      </w:r>
    </w:p>
    <w:p w:rsidR="002C0B93" w:rsidRPr="002C0B93" w:rsidRDefault="002C0B93" w:rsidP="002C0B93">
      <w:r w:rsidRPr="002C0B93">
        <w:t>Предметные результаты освоения образовательной программы модуля «Основы светской этики» должны отражать сформированность умений:</w:t>
      </w:r>
    </w:p>
    <w:p w:rsidR="002C0B93" w:rsidRPr="002C0B93" w:rsidRDefault="002C0B93" w:rsidP="002C0B93">
      <w:pPr>
        <w:sectPr w:rsidR="002C0B93" w:rsidRPr="002C0B93" w:rsidSect="00021A37">
          <w:pgSz w:w="11910" w:h="16390"/>
          <w:pgMar w:top="1040" w:right="0" w:bottom="280" w:left="708" w:header="720" w:footer="720" w:gutter="0"/>
          <w:cols w:space="720"/>
        </w:sectPr>
      </w:pPr>
    </w:p>
    <w:p w:rsidR="002C0B93" w:rsidRPr="002C0B93" w:rsidRDefault="002C0B93" w:rsidP="002C0B93">
      <w:r w:rsidRPr="002C0B93">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C0B93" w:rsidRPr="002C0B93" w:rsidRDefault="002C0B93" w:rsidP="002C0B93">
      <w:r w:rsidRPr="002C0B93">
        <w:t>– выражать своими словами понимание значимости нравственного самосовершенствования и роли в этом личных усилий человека, приводить примеры;</w:t>
      </w:r>
    </w:p>
    <w:p w:rsidR="002C0B93" w:rsidRPr="002C0B93" w:rsidRDefault="002C0B93" w:rsidP="002C0B93">
      <w:r w:rsidRPr="002C0B93">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C0B93" w:rsidRPr="002C0B93" w:rsidRDefault="002C0B93" w:rsidP="002C0B93">
      <w:r w:rsidRPr="002C0B93">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2C0B93" w:rsidRPr="002C0B93" w:rsidRDefault="002C0B93" w:rsidP="002C0B93">
      <w:r w:rsidRPr="002C0B93">
        <w:t>–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2C0B93" w:rsidRPr="002C0B93" w:rsidRDefault="002C0B93" w:rsidP="002C0B93">
      <w:r w:rsidRPr="002C0B93">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2C0B93" w:rsidRPr="002C0B93" w:rsidRDefault="002C0B93" w:rsidP="002C0B93">
      <w:r w:rsidRPr="002C0B93">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2C0B93" w:rsidRPr="002C0B93" w:rsidRDefault="002C0B93" w:rsidP="002C0B93">
      <w:r w:rsidRPr="002C0B93">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2C0B93" w:rsidRPr="002C0B93" w:rsidRDefault="002C0B93" w:rsidP="002C0B93">
      <w:r w:rsidRPr="002C0B93">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2C0B93" w:rsidRPr="002C0B93" w:rsidRDefault="002C0B93" w:rsidP="002C0B93">
      <w:r w:rsidRPr="002C0B93">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2C0B93" w:rsidRPr="002C0B93" w:rsidRDefault="002C0B93" w:rsidP="002C0B93">
      <w:r w:rsidRPr="002C0B93">
        <w:t>– 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2C0B93" w:rsidRPr="002C0B93" w:rsidRDefault="002C0B93" w:rsidP="002C0B93">
      <w:r w:rsidRPr="002C0B93">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2C0B93" w:rsidRPr="002C0B93" w:rsidRDefault="002C0B93" w:rsidP="002C0B93">
      <w:r w:rsidRPr="002C0B93">
        <w:t>– рассказывать о российских культурных и природных памятниках, о культурных и природных достопримечательностях своего региона;</w:t>
      </w:r>
    </w:p>
    <w:p w:rsidR="002C0B93" w:rsidRPr="002C0B93" w:rsidRDefault="002C0B93" w:rsidP="002C0B93">
      <w:pPr>
        <w:sectPr w:rsidR="002C0B93" w:rsidRPr="002C0B93" w:rsidSect="00021A37">
          <w:pgSz w:w="11910" w:h="16390"/>
          <w:pgMar w:top="1040" w:right="0" w:bottom="280" w:left="708" w:header="720" w:footer="720" w:gutter="0"/>
          <w:cols w:space="720"/>
        </w:sectPr>
      </w:pPr>
    </w:p>
    <w:p w:rsidR="002C0B93" w:rsidRPr="002C0B93" w:rsidRDefault="002C0B93" w:rsidP="002C0B93">
      <w:r w:rsidRPr="002C0B93">
        <w:lastRenderedPageBreak/>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2C0B93" w:rsidRPr="002C0B93" w:rsidRDefault="002C0B93" w:rsidP="002C0B93">
      <w:r w:rsidRPr="002C0B93">
        <w:t>– объяснять своими словами роль светской (гражданской) этики в становлении российской государственности;</w:t>
      </w:r>
    </w:p>
    <w:p w:rsidR="002C0B93" w:rsidRPr="002C0B93" w:rsidRDefault="002C0B93" w:rsidP="002C0B93">
      <w:r w:rsidRPr="002C0B93">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2C0B93" w:rsidRPr="002C0B93" w:rsidRDefault="002C0B93" w:rsidP="002C0B93">
      <w:r w:rsidRPr="002C0B93">
        <w:t>– приводить примеры нравственных поступков, совершаемых с использованием этических норм российской светской (гражданской) этики и внутренней установки личности поступать согласно своей совести;</w:t>
      </w:r>
    </w:p>
    <w:p w:rsidR="002C0B93" w:rsidRPr="002C0B93" w:rsidRDefault="002C0B93" w:rsidP="002C0B93">
      <w:r w:rsidRPr="002C0B93">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C0B93" w:rsidRPr="002C0B93" w:rsidRDefault="002C0B93" w:rsidP="002C0B93">
      <w:r w:rsidRPr="002C0B93">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2C0B93" w:rsidRPr="002C0B93" w:rsidRDefault="002C0B93" w:rsidP="002C0B93">
      <w:r w:rsidRPr="002C0B93">
        <w:t>– выражать своими словами понимание человеческого достоинства, ценности человеческой жизни в российской светской (гражданской) этике.</w:t>
      </w:r>
    </w:p>
    <w:p w:rsidR="00753069" w:rsidRDefault="00753069" w:rsidP="004253C7">
      <w:pPr>
        <w:pStyle w:val="2"/>
        <w:spacing w:line="237" w:lineRule="auto"/>
        <w:ind w:left="4370" w:right="3396" w:firstLine="1118"/>
        <w:rPr>
          <w:sz w:val="20"/>
        </w:rPr>
      </w:pPr>
    </w:p>
    <w:sectPr w:rsidR="00753069" w:rsidSect="001B34CE">
      <w:pgSz w:w="11910" w:h="16390"/>
      <w:pgMar w:top="1040" w:right="0"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54B" w:rsidRDefault="005B554B">
      <w:r>
        <w:separator/>
      </w:r>
    </w:p>
  </w:endnote>
  <w:endnote w:type="continuationSeparator" w:id="0">
    <w:p w:rsidR="005B554B" w:rsidRDefault="005B5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Cambria"/>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Helvetica Neue">
    <w:charset w:val="00"/>
    <w:family w:val="auto"/>
    <w:pitch w:val="variable"/>
    <w:sig w:usb0="E50002FF" w:usb1="500079DB" w:usb2="00000010" w:usb3="00000000" w:csb0="00000001"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Newton">
    <w:panose1 w:val="00000000000000000000"/>
    <w:charset w:val="00"/>
    <w:family w:val="roman"/>
    <w:notTrueType/>
    <w:pitch w:val="default"/>
  </w:font>
  <w:font w:name="GHOIB C+ School Book C San Pin">
    <w:altName w:val="School Book CSan Pin"/>
    <w:panose1 w:val="00000000000000000000"/>
    <w:charset w:val="CC"/>
    <w:family w:val="auto"/>
    <w:notTrueType/>
    <w:pitch w:val="default"/>
    <w:sig w:usb0="00000201" w:usb1="00000000" w:usb2="00000000" w:usb3="00000000" w:csb0="00000004" w:csb1="00000000"/>
  </w:font>
  <w:font w:name="Century Schoolbook">
    <w:panose1 w:val="02040604050505020304"/>
    <w:charset w:val="CC"/>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Newton-Regular">
    <w:altName w:val="MS Gothic"/>
    <w:charset w:val="00"/>
    <w:family w:val="auto"/>
    <w:pitch w:val="default"/>
  </w:font>
  <w:font w:name="DengXian">
    <w:altName w:val="等线"/>
    <w:panose1 w:val="02010600030101010101"/>
    <w:charset w:val="86"/>
    <w:family w:val="modern"/>
    <w:pitch w:val="fixed"/>
    <w:sig w:usb0="00000001" w:usb1="080E0000" w:usb2="00000010" w:usb3="00000000" w:csb0="00040000" w:csb1="00000000"/>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8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HA_Chuvash-Bold">
    <w:altName w:val="Times New Roman"/>
    <w:panose1 w:val="00000000000000000000"/>
    <w:charset w:val="00"/>
    <w:family w:val="roman"/>
    <w:notTrueType/>
    <w:pitch w:val="default"/>
    <w:sig w:usb0="00000003" w:usb1="00000000" w:usb2="00000000" w:usb3="00000000" w:csb0="00000001" w:csb1="00000000"/>
  </w:font>
  <w:font w:name="NewtonCSanPin-Regular">
    <w:altName w:val="Times New Roman"/>
    <w:panose1 w:val="00000000000000000000"/>
    <w:charset w:val="00"/>
    <w:family w:val="roman"/>
    <w:notTrueType/>
    <w:pitch w:val="default"/>
    <w:sig w:usb0="00000003" w:usb1="00000000" w:usb2="00000000" w:usb3="00000000" w:csb0="00000001" w:csb1="00000000"/>
  </w:font>
  <w:font w:name="Newton-Bold">
    <w:altName w:val="Cambria"/>
    <w:panose1 w:val="00000000000000000000"/>
    <w:charset w:val="00"/>
    <w:family w:val="roman"/>
    <w:notTrueType/>
    <w:pitch w:val="default"/>
  </w:font>
  <w:font w:name="Minion Pro">
    <w:altName w:val="Cambria Math"/>
    <w:panose1 w:val="00000000000000000000"/>
    <w:charset w:val="00"/>
    <w:family w:val="roman"/>
    <w:notTrueType/>
    <w:pitch w:val="variable"/>
    <w:sig w:usb0="60000287" w:usb1="00000001" w:usb2="00000000" w:usb3="00000000" w:csb0="0000019F" w:csb1="00000000"/>
  </w:font>
  <w:font w:name="Noto Sans">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Times Sakha">
    <w:altName w:val="Courier New"/>
    <w:charset w:val="00"/>
    <w:family w:val="swiss"/>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GFOGG P+ Pragmatica C">
    <w:altName w:val="Pragmatica C"/>
    <w:panose1 w:val="00000000000000000000"/>
    <w:charset w:val="CC"/>
    <w:family w:val="swiss"/>
    <w:notTrueType/>
    <w:pitch w:val="default"/>
    <w:sig w:usb0="00000201" w:usb1="00000000" w:usb2="00000000" w:usb3="00000000" w:csb0="00000004" w:csb1="00000000"/>
  </w:font>
  <w:font w:name="ha_hantinsp">
    <w:altName w:val="Calibri"/>
    <w:charset w:val="00"/>
    <w:family w:val="auto"/>
    <w:pitch w:val="default"/>
  </w:font>
  <w:font w:name="h_hantinsp">
    <w:charset w:val="00"/>
    <w:family w:val="auto"/>
    <w:pitch w:val="default"/>
  </w:font>
  <w:font w:name="OfficinaSansBoldITC">
    <w:altName w:val="Franklin Gothic Demi Cond"/>
    <w:charset w:val="00"/>
    <w:family w:val="swiss"/>
    <w:pitch w:val="variable"/>
  </w:font>
  <w:font w:name="HiddenHorzOC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747" w:rsidRDefault="005B554B">
    <w:pPr>
      <w:rPr>
        <w:sz w:val="2"/>
        <w:szCs w:val="2"/>
      </w:rPr>
    </w:pPr>
    <w:r>
      <w:rPr>
        <w:noProof/>
      </w:rPr>
      <w:pict>
        <v:shapetype id="_x0000_t202" coordsize="21600,21600" o:spt="202" path="m,l,21600r21600,l21600,xe">
          <v:stroke joinstyle="miter"/>
          <v:path gradientshapeok="t" o:connecttype="rect"/>
        </v:shapetype>
        <v:shape id="Поле 1" o:spid="_x0000_s2049" type="#_x0000_t202" style="position:absolute;margin-left:299.25pt;margin-top:797.45pt;width:10.05pt;height:11.5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" filled="f" stroked="f">
          <v:textbox style="mso-next-textbox:#Поле 1;mso-fit-shape-to-text:t" inset="0,0,0,0">
            <w:txbxContent>
              <w:p w:rsidR="009E1747" w:rsidRDefault="00DA2D6F">
                <w:pPr>
                  <w:pStyle w:val="1ffd"/>
                  <w:shd w:val="clear" w:color="auto" w:fill="auto"/>
                  <w:spacing w:line="240" w:lineRule="auto"/>
                </w:pPr>
                <w:r>
                  <w:fldChar w:fldCharType="begin"/>
                </w:r>
                <w:r>
                  <w:instrText xml:space="preserve"> PAGE \* MERGEFORMAT </w:instrText>
                </w:r>
                <w:r>
                  <w:fldChar w:fldCharType="separate"/>
                </w:r>
                <w:r w:rsidR="00A034DF" w:rsidRPr="00A034DF">
                  <w:rPr>
                    <w:noProof/>
                    <w:color w:val="000000"/>
                  </w:rPr>
                  <w:t>58</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B93" w:rsidRPr="002C0B93" w:rsidRDefault="002C0B93" w:rsidP="002C0B9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B93" w:rsidRPr="002C0B93" w:rsidRDefault="002C0B93" w:rsidP="002C0B9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54B" w:rsidRDefault="005B554B">
      <w:r>
        <w:separator/>
      </w:r>
    </w:p>
  </w:footnote>
  <w:footnote w:type="continuationSeparator" w:id="0">
    <w:p w:rsidR="005B554B" w:rsidRDefault="005B55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B93" w:rsidRPr="002C0B93" w:rsidRDefault="002C0B93" w:rsidP="002C0B93">
    <w:r w:rsidRPr="002C0B93">
      <w:fldChar w:fldCharType="begin"/>
    </w:r>
    <w:r w:rsidRPr="002C0B93">
      <w:instrText>PAGE   \* MERGEFORMAT</w:instrText>
    </w:r>
    <w:r w:rsidRPr="002C0B93">
      <w:fldChar w:fldCharType="separate"/>
    </w:r>
    <w:r>
      <w:rPr>
        <w:noProof/>
      </w:rPr>
      <w:t>113</w:t>
    </w:r>
    <w:r w:rsidRPr="002C0B93">
      <w:fldChar w:fldCharType="end"/>
    </w:r>
  </w:p>
  <w:p w:rsidR="002C0B93" w:rsidRPr="002C0B93" w:rsidRDefault="002C0B93" w:rsidP="002C0B9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B"/>
    <w:multiLevelType w:val="multilevel"/>
    <w:tmpl w:val="0000000B"/>
    <w:name w:val="WW8Num11"/>
    <w:lvl w:ilvl="0">
      <w:start w:val="1"/>
      <w:numFmt w:val="decimal"/>
      <w:lvlText w:val="%1."/>
      <w:lvlJc w:val="left"/>
      <w:pPr>
        <w:tabs>
          <w:tab w:val="num" w:pos="0"/>
        </w:tabs>
        <w:ind w:left="720" w:hanging="360"/>
      </w:pPr>
      <w:rPr>
        <w:rFonts w:ascii="Times New Roman" w:eastAsia="Times New Roman" w:hAnsi="Times New Roman" w:cs="Times New Roman"/>
        <w:sz w:val="28"/>
        <w:szCs w:val="28"/>
        <w:lang w:eastAsia="ru-RU"/>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D"/>
    <w:multiLevelType w:val="multilevel"/>
    <w:tmpl w:val="0000000D"/>
    <w:name w:val="WW8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11"/>
    <w:multiLevelType w:val="multilevel"/>
    <w:tmpl w:val="0000001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 w15:restartNumberingAfterBreak="0">
    <w:nsid w:val="00000013"/>
    <w:multiLevelType w:val="multilevel"/>
    <w:tmpl w:val="0000001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7" w15:restartNumberingAfterBreak="0">
    <w:nsid w:val="00000015"/>
    <w:multiLevelType w:val="multilevel"/>
    <w:tmpl w:val="0000001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8" w15:restartNumberingAfterBreak="0">
    <w:nsid w:val="00000017"/>
    <w:multiLevelType w:val="multilevel"/>
    <w:tmpl w:val="0000001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9" w15:restartNumberingAfterBreak="0">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10" w15:restartNumberingAfterBreak="0">
    <w:nsid w:val="0000001B"/>
    <w:multiLevelType w:val="multilevel"/>
    <w:tmpl w:val="0000001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1" w15:restartNumberingAfterBreak="0">
    <w:nsid w:val="0000001D"/>
    <w:multiLevelType w:val="multilevel"/>
    <w:tmpl w:val="0000001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2" w15:restartNumberingAfterBreak="0">
    <w:nsid w:val="0000001F"/>
    <w:multiLevelType w:val="multilevel"/>
    <w:tmpl w:val="0000001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3" w15:restartNumberingAfterBreak="0">
    <w:nsid w:val="00000021"/>
    <w:multiLevelType w:val="multilevel"/>
    <w:tmpl w:val="1B52984E"/>
    <w:name w:val="WW8Num38"/>
    <w:lvl w:ilvl="0">
      <w:start w:val="1"/>
      <w:numFmt w:val="decimal"/>
      <w:lvlText w:val="%1."/>
      <w:lvlJc w:val="left"/>
      <w:pPr>
        <w:tabs>
          <w:tab w:val="num" w:pos="0"/>
        </w:tabs>
        <w:ind w:left="720" w:hanging="360"/>
      </w:pPr>
      <w:rPr>
        <w:rFonts w:ascii="Times New Roman" w:hAnsi="Times New Roman" w:cs="Times New Roman"/>
        <w:b w:val="0"/>
        <w:color w:val="auto"/>
        <w:sz w:val="28"/>
        <w:szCs w:val="28"/>
      </w:rPr>
    </w:lvl>
    <w:lvl w:ilvl="1">
      <w:start w:val="1"/>
      <w:numFmt w:val="decimal"/>
      <w:isLgl/>
      <w:lvlText w:val="%1.%2"/>
      <w:lvlJc w:val="left"/>
      <w:pPr>
        <w:ind w:left="1776" w:hanging="360"/>
      </w:pPr>
      <w:rPr>
        <w:rFonts w:hint="default"/>
      </w:rPr>
    </w:lvl>
    <w:lvl w:ilvl="2">
      <w:start w:val="1"/>
      <w:numFmt w:val="decimal"/>
      <w:isLgl/>
      <w:lvlText w:val="%1.%2.%3"/>
      <w:lvlJc w:val="left"/>
      <w:pPr>
        <w:ind w:left="3192" w:hanging="720"/>
      </w:pPr>
      <w:rPr>
        <w:rFonts w:hint="default"/>
      </w:rPr>
    </w:lvl>
    <w:lvl w:ilvl="3">
      <w:start w:val="1"/>
      <w:numFmt w:val="decimal"/>
      <w:isLgl/>
      <w:lvlText w:val="%1.%2.%3.%4"/>
      <w:lvlJc w:val="left"/>
      <w:pPr>
        <w:ind w:left="4248" w:hanging="720"/>
      </w:pPr>
      <w:rPr>
        <w:rFonts w:hint="default"/>
      </w:rPr>
    </w:lvl>
    <w:lvl w:ilvl="4">
      <w:start w:val="1"/>
      <w:numFmt w:val="decimal"/>
      <w:isLgl/>
      <w:lvlText w:val="%1.%2.%3.%4.%5"/>
      <w:lvlJc w:val="left"/>
      <w:pPr>
        <w:ind w:left="5664" w:hanging="1080"/>
      </w:pPr>
      <w:rPr>
        <w:rFonts w:hint="default"/>
      </w:rPr>
    </w:lvl>
    <w:lvl w:ilvl="5">
      <w:start w:val="1"/>
      <w:numFmt w:val="decimal"/>
      <w:isLgl/>
      <w:lvlText w:val="%1.%2.%3.%4.%5.%6"/>
      <w:lvlJc w:val="left"/>
      <w:pPr>
        <w:ind w:left="6720" w:hanging="1080"/>
      </w:pPr>
      <w:rPr>
        <w:rFonts w:hint="default"/>
      </w:rPr>
    </w:lvl>
    <w:lvl w:ilvl="6">
      <w:start w:val="1"/>
      <w:numFmt w:val="decimal"/>
      <w:isLgl/>
      <w:lvlText w:val="%1.%2.%3.%4.%5.%6.%7"/>
      <w:lvlJc w:val="left"/>
      <w:pPr>
        <w:ind w:left="8136" w:hanging="1440"/>
      </w:pPr>
      <w:rPr>
        <w:rFonts w:hint="default"/>
      </w:rPr>
    </w:lvl>
    <w:lvl w:ilvl="7">
      <w:start w:val="1"/>
      <w:numFmt w:val="decimal"/>
      <w:isLgl/>
      <w:lvlText w:val="%1.%2.%3.%4.%5.%6.%7.%8"/>
      <w:lvlJc w:val="left"/>
      <w:pPr>
        <w:ind w:left="9192" w:hanging="1440"/>
      </w:pPr>
      <w:rPr>
        <w:rFonts w:hint="default"/>
      </w:rPr>
    </w:lvl>
    <w:lvl w:ilvl="8">
      <w:start w:val="1"/>
      <w:numFmt w:val="decimal"/>
      <w:isLgl/>
      <w:lvlText w:val="%1.%2.%3.%4.%5.%6.%7.%8.%9"/>
      <w:lvlJc w:val="left"/>
      <w:pPr>
        <w:ind w:left="10608" w:hanging="1800"/>
      </w:pPr>
      <w:rPr>
        <w:rFonts w:hint="default"/>
      </w:rPr>
    </w:lvl>
  </w:abstractNum>
  <w:abstractNum w:abstractNumId="14" w15:restartNumberingAfterBreak="0">
    <w:nsid w:val="00000023"/>
    <w:multiLevelType w:val="multilevel"/>
    <w:tmpl w:val="0000002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5" w15:restartNumberingAfterBreak="0">
    <w:nsid w:val="00000025"/>
    <w:multiLevelType w:val="multilevel"/>
    <w:tmpl w:val="0000002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6" w15:restartNumberingAfterBreak="0">
    <w:nsid w:val="00000027"/>
    <w:multiLevelType w:val="multilevel"/>
    <w:tmpl w:val="0000002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7" w15:restartNumberingAfterBreak="0">
    <w:nsid w:val="00000029"/>
    <w:multiLevelType w:val="multilevel"/>
    <w:tmpl w:val="0000002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15:restartNumberingAfterBreak="0">
    <w:nsid w:val="0000002B"/>
    <w:multiLevelType w:val="multilevel"/>
    <w:tmpl w:val="0000002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9" w15:restartNumberingAfterBreak="0">
    <w:nsid w:val="0000002D"/>
    <w:multiLevelType w:val="multilevel"/>
    <w:tmpl w:val="0000002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0" w15:restartNumberingAfterBreak="0">
    <w:nsid w:val="0000002F"/>
    <w:multiLevelType w:val="multilevel"/>
    <w:tmpl w:val="0000002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1" w15:restartNumberingAfterBreak="0">
    <w:nsid w:val="00000031"/>
    <w:multiLevelType w:val="multilevel"/>
    <w:tmpl w:val="0000003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2" w15:restartNumberingAfterBreak="0">
    <w:nsid w:val="00000033"/>
    <w:multiLevelType w:val="multilevel"/>
    <w:tmpl w:val="0000003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3" w15:restartNumberingAfterBreak="0">
    <w:nsid w:val="00000035"/>
    <w:multiLevelType w:val="multilevel"/>
    <w:tmpl w:val="0000003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4" w15:restartNumberingAfterBreak="0">
    <w:nsid w:val="00000037"/>
    <w:multiLevelType w:val="multilevel"/>
    <w:tmpl w:val="0000003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5" w15:restartNumberingAfterBreak="0">
    <w:nsid w:val="00000039"/>
    <w:multiLevelType w:val="multilevel"/>
    <w:tmpl w:val="0000003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6" w15:restartNumberingAfterBreak="0">
    <w:nsid w:val="0000003D"/>
    <w:multiLevelType w:val="multilevel"/>
    <w:tmpl w:val="0000003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7" w15:restartNumberingAfterBreak="0">
    <w:nsid w:val="0000003F"/>
    <w:multiLevelType w:val="multilevel"/>
    <w:tmpl w:val="0000003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8" w15:restartNumberingAfterBreak="0">
    <w:nsid w:val="00000041"/>
    <w:multiLevelType w:val="multilevel"/>
    <w:tmpl w:val="0000004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9" w15:restartNumberingAfterBreak="0">
    <w:nsid w:val="00000045"/>
    <w:multiLevelType w:val="multilevel"/>
    <w:tmpl w:val="0000004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0" w15:restartNumberingAfterBreak="0">
    <w:nsid w:val="00000047"/>
    <w:multiLevelType w:val="multilevel"/>
    <w:tmpl w:val="0000004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1" w15:restartNumberingAfterBreak="0">
    <w:nsid w:val="00000049"/>
    <w:multiLevelType w:val="multilevel"/>
    <w:tmpl w:val="0000004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2" w15:restartNumberingAfterBreak="0">
    <w:nsid w:val="0000004B"/>
    <w:multiLevelType w:val="multilevel"/>
    <w:tmpl w:val="0000004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3" w15:restartNumberingAfterBreak="0">
    <w:nsid w:val="0000004D"/>
    <w:multiLevelType w:val="multilevel"/>
    <w:tmpl w:val="0000004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4" w15:restartNumberingAfterBreak="0">
    <w:nsid w:val="0000004F"/>
    <w:multiLevelType w:val="multilevel"/>
    <w:tmpl w:val="0000004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5" w15:restartNumberingAfterBreak="0">
    <w:nsid w:val="00000051"/>
    <w:multiLevelType w:val="multilevel"/>
    <w:tmpl w:val="0000005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6" w15:restartNumberingAfterBreak="0">
    <w:nsid w:val="00000053"/>
    <w:multiLevelType w:val="multilevel"/>
    <w:tmpl w:val="0000005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7" w15:restartNumberingAfterBreak="0">
    <w:nsid w:val="00000055"/>
    <w:multiLevelType w:val="multilevel"/>
    <w:tmpl w:val="0000005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8" w15:restartNumberingAfterBreak="0">
    <w:nsid w:val="00000057"/>
    <w:multiLevelType w:val="multilevel"/>
    <w:tmpl w:val="0000005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9" w15:restartNumberingAfterBreak="0">
    <w:nsid w:val="00000059"/>
    <w:multiLevelType w:val="multilevel"/>
    <w:tmpl w:val="0000005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0" w15:restartNumberingAfterBreak="0">
    <w:nsid w:val="0000005B"/>
    <w:multiLevelType w:val="multilevel"/>
    <w:tmpl w:val="0000005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1" w15:restartNumberingAfterBreak="0">
    <w:nsid w:val="0000005D"/>
    <w:multiLevelType w:val="multilevel"/>
    <w:tmpl w:val="0000005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2" w15:restartNumberingAfterBreak="0">
    <w:nsid w:val="0000005F"/>
    <w:multiLevelType w:val="multilevel"/>
    <w:tmpl w:val="0000005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3" w15:restartNumberingAfterBreak="0">
    <w:nsid w:val="00000061"/>
    <w:multiLevelType w:val="multilevel"/>
    <w:tmpl w:val="0000006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4" w15:restartNumberingAfterBreak="0">
    <w:nsid w:val="00000063"/>
    <w:multiLevelType w:val="multilevel"/>
    <w:tmpl w:val="0000006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5" w15:restartNumberingAfterBreak="0">
    <w:nsid w:val="00000065"/>
    <w:multiLevelType w:val="multilevel"/>
    <w:tmpl w:val="0000006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6" w15:restartNumberingAfterBreak="0">
    <w:nsid w:val="00000067"/>
    <w:multiLevelType w:val="multilevel"/>
    <w:tmpl w:val="0000006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7" w15:restartNumberingAfterBreak="0">
    <w:nsid w:val="00000069"/>
    <w:multiLevelType w:val="multilevel"/>
    <w:tmpl w:val="0000006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8" w15:restartNumberingAfterBreak="0">
    <w:nsid w:val="0000006B"/>
    <w:multiLevelType w:val="multilevel"/>
    <w:tmpl w:val="0000006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9" w15:restartNumberingAfterBreak="0">
    <w:nsid w:val="0000006D"/>
    <w:multiLevelType w:val="multilevel"/>
    <w:tmpl w:val="0000006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0" w15:restartNumberingAfterBreak="0">
    <w:nsid w:val="0000006F"/>
    <w:multiLevelType w:val="multilevel"/>
    <w:tmpl w:val="0000006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1" w15:restartNumberingAfterBreak="0">
    <w:nsid w:val="0000007B"/>
    <w:multiLevelType w:val="multilevel"/>
    <w:tmpl w:val="0000007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2" w15:restartNumberingAfterBreak="0">
    <w:nsid w:val="0000007D"/>
    <w:multiLevelType w:val="multilevel"/>
    <w:tmpl w:val="0000007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3" w15:restartNumberingAfterBreak="0">
    <w:nsid w:val="00000081"/>
    <w:multiLevelType w:val="multilevel"/>
    <w:tmpl w:val="0000008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4" w15:restartNumberingAfterBreak="0">
    <w:nsid w:val="00000083"/>
    <w:multiLevelType w:val="multilevel"/>
    <w:tmpl w:val="0000008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5" w15:restartNumberingAfterBreak="0">
    <w:nsid w:val="00000085"/>
    <w:multiLevelType w:val="multilevel"/>
    <w:tmpl w:val="0000008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6" w15:restartNumberingAfterBreak="0">
    <w:nsid w:val="00000087"/>
    <w:multiLevelType w:val="multilevel"/>
    <w:tmpl w:val="0000008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7" w15:restartNumberingAfterBreak="0">
    <w:nsid w:val="00000089"/>
    <w:multiLevelType w:val="multilevel"/>
    <w:tmpl w:val="0000008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8" w15:restartNumberingAfterBreak="0">
    <w:nsid w:val="0000008B"/>
    <w:multiLevelType w:val="multilevel"/>
    <w:tmpl w:val="0000008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9" w15:restartNumberingAfterBreak="0">
    <w:nsid w:val="0000008D"/>
    <w:multiLevelType w:val="multilevel"/>
    <w:tmpl w:val="0000008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0" w15:restartNumberingAfterBreak="0">
    <w:nsid w:val="0000008F"/>
    <w:multiLevelType w:val="multilevel"/>
    <w:tmpl w:val="0000008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1" w15:restartNumberingAfterBreak="0">
    <w:nsid w:val="00000091"/>
    <w:multiLevelType w:val="multilevel"/>
    <w:tmpl w:val="0000009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2" w15:restartNumberingAfterBreak="0">
    <w:nsid w:val="00000095"/>
    <w:multiLevelType w:val="multilevel"/>
    <w:tmpl w:val="0000009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3" w15:restartNumberingAfterBreak="0">
    <w:nsid w:val="0000009B"/>
    <w:multiLevelType w:val="multilevel"/>
    <w:tmpl w:val="0000009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4" w15:restartNumberingAfterBreak="0">
    <w:nsid w:val="0000009D"/>
    <w:multiLevelType w:val="multilevel"/>
    <w:tmpl w:val="0000009C"/>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5" w15:restartNumberingAfterBreak="0">
    <w:nsid w:val="05AF3CCE"/>
    <w:multiLevelType w:val="hybridMultilevel"/>
    <w:tmpl w:val="BEEC18E0"/>
    <w:lvl w:ilvl="0" w:tplc="A8CC31E8">
      <w:numFmt w:val="bullet"/>
      <w:lvlText w:val=""/>
      <w:lvlJc w:val="left"/>
      <w:pPr>
        <w:ind w:left="850" w:hanging="423"/>
      </w:pPr>
      <w:rPr>
        <w:rFonts w:ascii="Symbol" w:eastAsia="Symbol" w:hAnsi="Symbol" w:cs="Symbol" w:hint="default"/>
        <w:b w:val="0"/>
        <w:bCs w:val="0"/>
        <w:i w:val="0"/>
        <w:iCs w:val="0"/>
        <w:spacing w:val="0"/>
        <w:w w:val="100"/>
        <w:sz w:val="24"/>
        <w:szCs w:val="24"/>
        <w:lang w:val="ru-RU" w:eastAsia="en-US" w:bidi="ar-SA"/>
      </w:rPr>
    </w:lvl>
    <w:lvl w:ilvl="1" w:tplc="DAA0CA70">
      <w:numFmt w:val="bullet"/>
      <w:lvlText w:val=""/>
      <w:lvlJc w:val="left"/>
      <w:pPr>
        <w:ind w:left="1839" w:hanging="423"/>
      </w:pPr>
      <w:rPr>
        <w:rFonts w:ascii="Symbol" w:eastAsia="Symbol" w:hAnsi="Symbol" w:cs="Symbol" w:hint="default"/>
        <w:b w:val="0"/>
        <w:bCs w:val="0"/>
        <w:i w:val="0"/>
        <w:iCs w:val="0"/>
        <w:spacing w:val="0"/>
        <w:w w:val="100"/>
        <w:sz w:val="24"/>
        <w:szCs w:val="24"/>
        <w:lang w:val="ru-RU" w:eastAsia="en-US" w:bidi="ar-SA"/>
      </w:rPr>
    </w:lvl>
    <w:lvl w:ilvl="2" w:tplc="D52A511C">
      <w:numFmt w:val="bullet"/>
      <w:lvlText w:val="•"/>
      <w:lvlJc w:val="left"/>
      <w:pPr>
        <w:ind w:left="2926" w:hanging="423"/>
      </w:pPr>
      <w:rPr>
        <w:rFonts w:hint="default"/>
        <w:lang w:val="ru-RU" w:eastAsia="en-US" w:bidi="ar-SA"/>
      </w:rPr>
    </w:lvl>
    <w:lvl w:ilvl="3" w:tplc="0A9C51F8">
      <w:numFmt w:val="bullet"/>
      <w:lvlText w:val="•"/>
      <w:lvlJc w:val="left"/>
      <w:pPr>
        <w:ind w:left="4013" w:hanging="423"/>
      </w:pPr>
      <w:rPr>
        <w:rFonts w:hint="default"/>
        <w:lang w:val="ru-RU" w:eastAsia="en-US" w:bidi="ar-SA"/>
      </w:rPr>
    </w:lvl>
    <w:lvl w:ilvl="4" w:tplc="EDDE26E2">
      <w:numFmt w:val="bullet"/>
      <w:lvlText w:val="•"/>
      <w:lvlJc w:val="left"/>
      <w:pPr>
        <w:ind w:left="5100" w:hanging="423"/>
      </w:pPr>
      <w:rPr>
        <w:rFonts w:hint="default"/>
        <w:lang w:val="ru-RU" w:eastAsia="en-US" w:bidi="ar-SA"/>
      </w:rPr>
    </w:lvl>
    <w:lvl w:ilvl="5" w:tplc="172EB914">
      <w:numFmt w:val="bullet"/>
      <w:lvlText w:val="•"/>
      <w:lvlJc w:val="left"/>
      <w:pPr>
        <w:ind w:left="6187" w:hanging="423"/>
      </w:pPr>
      <w:rPr>
        <w:rFonts w:hint="default"/>
        <w:lang w:val="ru-RU" w:eastAsia="en-US" w:bidi="ar-SA"/>
      </w:rPr>
    </w:lvl>
    <w:lvl w:ilvl="6" w:tplc="C0B21402">
      <w:numFmt w:val="bullet"/>
      <w:lvlText w:val="•"/>
      <w:lvlJc w:val="left"/>
      <w:pPr>
        <w:ind w:left="7273" w:hanging="423"/>
      </w:pPr>
      <w:rPr>
        <w:rFonts w:hint="default"/>
        <w:lang w:val="ru-RU" w:eastAsia="en-US" w:bidi="ar-SA"/>
      </w:rPr>
    </w:lvl>
    <w:lvl w:ilvl="7" w:tplc="F2543994">
      <w:numFmt w:val="bullet"/>
      <w:lvlText w:val="•"/>
      <w:lvlJc w:val="left"/>
      <w:pPr>
        <w:ind w:left="8360" w:hanging="423"/>
      </w:pPr>
      <w:rPr>
        <w:rFonts w:hint="default"/>
        <w:lang w:val="ru-RU" w:eastAsia="en-US" w:bidi="ar-SA"/>
      </w:rPr>
    </w:lvl>
    <w:lvl w:ilvl="8" w:tplc="582602D8">
      <w:numFmt w:val="bullet"/>
      <w:lvlText w:val="•"/>
      <w:lvlJc w:val="left"/>
      <w:pPr>
        <w:ind w:left="9447" w:hanging="423"/>
      </w:pPr>
      <w:rPr>
        <w:rFonts w:hint="default"/>
        <w:lang w:val="ru-RU" w:eastAsia="en-US" w:bidi="ar-SA"/>
      </w:rPr>
    </w:lvl>
  </w:abstractNum>
  <w:abstractNum w:abstractNumId="66" w15:restartNumberingAfterBreak="0">
    <w:nsid w:val="07556826"/>
    <w:multiLevelType w:val="multilevel"/>
    <w:tmpl w:val="D22C7D14"/>
    <w:styleLink w:val="1"/>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7" w15:restartNumberingAfterBreak="0">
    <w:nsid w:val="08EA3BC2"/>
    <w:multiLevelType w:val="multilevel"/>
    <w:tmpl w:val="240423F2"/>
    <w:lvl w:ilvl="0">
      <w:start w:val="1"/>
      <w:numFmt w:val="decimal"/>
      <w:lvlText w:val="%1."/>
      <w:lvlJc w:val="left"/>
      <w:pPr>
        <w:ind w:left="1697"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423" w:hanging="423"/>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275" w:hanging="604"/>
        <w:jc w:val="righ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1820" w:hanging="604"/>
      </w:pPr>
      <w:rPr>
        <w:rFonts w:hint="default"/>
        <w:lang w:val="ru-RU" w:eastAsia="en-US" w:bidi="ar-SA"/>
      </w:rPr>
    </w:lvl>
    <w:lvl w:ilvl="4">
      <w:numFmt w:val="bullet"/>
      <w:lvlText w:val="•"/>
      <w:lvlJc w:val="left"/>
      <w:pPr>
        <w:ind w:left="3159" w:hanging="604"/>
      </w:pPr>
      <w:rPr>
        <w:rFonts w:hint="default"/>
        <w:lang w:val="ru-RU" w:eastAsia="en-US" w:bidi="ar-SA"/>
      </w:rPr>
    </w:lvl>
    <w:lvl w:ilvl="5">
      <w:numFmt w:val="bullet"/>
      <w:lvlText w:val="•"/>
      <w:lvlJc w:val="left"/>
      <w:pPr>
        <w:ind w:left="4498" w:hanging="604"/>
      </w:pPr>
      <w:rPr>
        <w:rFonts w:hint="default"/>
        <w:lang w:val="ru-RU" w:eastAsia="en-US" w:bidi="ar-SA"/>
      </w:rPr>
    </w:lvl>
    <w:lvl w:ilvl="6">
      <w:numFmt w:val="bullet"/>
      <w:lvlText w:val="•"/>
      <w:lvlJc w:val="left"/>
      <w:pPr>
        <w:ind w:left="5838" w:hanging="604"/>
      </w:pPr>
      <w:rPr>
        <w:rFonts w:hint="default"/>
        <w:lang w:val="ru-RU" w:eastAsia="en-US" w:bidi="ar-SA"/>
      </w:rPr>
    </w:lvl>
    <w:lvl w:ilvl="7">
      <w:numFmt w:val="bullet"/>
      <w:lvlText w:val="•"/>
      <w:lvlJc w:val="left"/>
      <w:pPr>
        <w:ind w:left="7177" w:hanging="604"/>
      </w:pPr>
      <w:rPr>
        <w:rFonts w:hint="default"/>
        <w:lang w:val="ru-RU" w:eastAsia="en-US" w:bidi="ar-SA"/>
      </w:rPr>
    </w:lvl>
    <w:lvl w:ilvl="8">
      <w:numFmt w:val="bullet"/>
      <w:lvlText w:val="•"/>
      <w:lvlJc w:val="left"/>
      <w:pPr>
        <w:ind w:left="8517" w:hanging="604"/>
      </w:pPr>
      <w:rPr>
        <w:rFonts w:hint="default"/>
        <w:lang w:val="ru-RU" w:eastAsia="en-US" w:bidi="ar-SA"/>
      </w:rPr>
    </w:lvl>
  </w:abstractNum>
  <w:abstractNum w:abstractNumId="68" w15:restartNumberingAfterBreak="0">
    <w:nsid w:val="09D56556"/>
    <w:multiLevelType w:val="multilevel"/>
    <w:tmpl w:val="E2EAED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0A035803"/>
    <w:multiLevelType w:val="hybridMultilevel"/>
    <w:tmpl w:val="5D5286B0"/>
    <w:lvl w:ilvl="0" w:tplc="AB768392">
      <w:start w:val="1"/>
      <w:numFmt w:val="decimal"/>
      <w:lvlText w:val="%1."/>
      <w:lvlJc w:val="left"/>
      <w:pPr>
        <w:ind w:left="708" w:hanging="326"/>
        <w:jc w:val="left"/>
      </w:pPr>
      <w:rPr>
        <w:rFonts w:ascii="Times New Roman" w:eastAsia="Times New Roman" w:hAnsi="Times New Roman" w:cs="Times New Roman" w:hint="default"/>
        <w:b/>
        <w:bCs/>
        <w:i w:val="0"/>
        <w:iCs w:val="0"/>
        <w:spacing w:val="0"/>
        <w:w w:val="100"/>
        <w:sz w:val="24"/>
        <w:szCs w:val="24"/>
        <w:lang w:val="ru-RU" w:eastAsia="en-US" w:bidi="ar-SA"/>
      </w:rPr>
    </w:lvl>
    <w:lvl w:ilvl="1" w:tplc="DF569524">
      <w:numFmt w:val="bullet"/>
      <w:lvlText w:val=""/>
      <w:lvlJc w:val="left"/>
      <w:pPr>
        <w:ind w:left="708" w:hanging="423"/>
      </w:pPr>
      <w:rPr>
        <w:rFonts w:ascii="Symbol" w:eastAsia="Symbol" w:hAnsi="Symbol" w:cs="Symbol" w:hint="default"/>
        <w:b w:val="0"/>
        <w:bCs w:val="0"/>
        <w:i w:val="0"/>
        <w:iCs w:val="0"/>
        <w:spacing w:val="0"/>
        <w:w w:val="100"/>
        <w:sz w:val="24"/>
        <w:szCs w:val="24"/>
        <w:lang w:val="ru-RU" w:eastAsia="en-US" w:bidi="ar-SA"/>
      </w:rPr>
    </w:lvl>
    <w:lvl w:ilvl="2" w:tplc="F02EC5D6">
      <w:numFmt w:val="bullet"/>
      <w:lvlText w:val="•"/>
      <w:lvlJc w:val="left"/>
      <w:pPr>
        <w:ind w:left="2799" w:hanging="423"/>
      </w:pPr>
      <w:rPr>
        <w:rFonts w:hint="default"/>
        <w:lang w:val="ru-RU" w:eastAsia="en-US" w:bidi="ar-SA"/>
      </w:rPr>
    </w:lvl>
    <w:lvl w:ilvl="3" w:tplc="55287134">
      <w:numFmt w:val="bullet"/>
      <w:lvlText w:val="•"/>
      <w:lvlJc w:val="left"/>
      <w:pPr>
        <w:ind w:left="3848" w:hanging="423"/>
      </w:pPr>
      <w:rPr>
        <w:rFonts w:hint="default"/>
        <w:lang w:val="ru-RU" w:eastAsia="en-US" w:bidi="ar-SA"/>
      </w:rPr>
    </w:lvl>
    <w:lvl w:ilvl="4" w:tplc="5BE49D86">
      <w:numFmt w:val="bullet"/>
      <w:lvlText w:val="•"/>
      <w:lvlJc w:val="left"/>
      <w:pPr>
        <w:ind w:left="4898" w:hanging="423"/>
      </w:pPr>
      <w:rPr>
        <w:rFonts w:hint="default"/>
        <w:lang w:val="ru-RU" w:eastAsia="en-US" w:bidi="ar-SA"/>
      </w:rPr>
    </w:lvl>
    <w:lvl w:ilvl="5" w:tplc="9BBAAE5E">
      <w:numFmt w:val="bullet"/>
      <w:lvlText w:val="•"/>
      <w:lvlJc w:val="left"/>
      <w:pPr>
        <w:ind w:left="5948" w:hanging="423"/>
      </w:pPr>
      <w:rPr>
        <w:rFonts w:hint="default"/>
        <w:lang w:val="ru-RU" w:eastAsia="en-US" w:bidi="ar-SA"/>
      </w:rPr>
    </w:lvl>
    <w:lvl w:ilvl="6" w:tplc="E3389720">
      <w:numFmt w:val="bullet"/>
      <w:lvlText w:val="•"/>
      <w:lvlJc w:val="left"/>
      <w:pPr>
        <w:ind w:left="6997" w:hanging="423"/>
      </w:pPr>
      <w:rPr>
        <w:rFonts w:hint="default"/>
        <w:lang w:val="ru-RU" w:eastAsia="en-US" w:bidi="ar-SA"/>
      </w:rPr>
    </w:lvl>
    <w:lvl w:ilvl="7" w:tplc="40964F60">
      <w:numFmt w:val="bullet"/>
      <w:lvlText w:val="•"/>
      <w:lvlJc w:val="left"/>
      <w:pPr>
        <w:ind w:left="8047" w:hanging="423"/>
      </w:pPr>
      <w:rPr>
        <w:rFonts w:hint="default"/>
        <w:lang w:val="ru-RU" w:eastAsia="en-US" w:bidi="ar-SA"/>
      </w:rPr>
    </w:lvl>
    <w:lvl w:ilvl="8" w:tplc="B05C2592">
      <w:numFmt w:val="bullet"/>
      <w:lvlText w:val="•"/>
      <w:lvlJc w:val="left"/>
      <w:pPr>
        <w:ind w:left="9096" w:hanging="423"/>
      </w:pPr>
      <w:rPr>
        <w:rFonts w:hint="default"/>
        <w:lang w:val="ru-RU" w:eastAsia="en-US" w:bidi="ar-SA"/>
      </w:rPr>
    </w:lvl>
  </w:abstractNum>
  <w:abstractNum w:abstractNumId="70" w15:restartNumberingAfterBreak="0">
    <w:nsid w:val="0DF06351"/>
    <w:multiLevelType w:val="hybridMultilevel"/>
    <w:tmpl w:val="D6C28EF0"/>
    <w:lvl w:ilvl="0" w:tplc="25F2FDE6">
      <w:start w:val="1"/>
      <w:numFmt w:val="decimal"/>
      <w:lvlText w:val="%1)"/>
      <w:lvlJc w:val="left"/>
      <w:pPr>
        <w:ind w:left="1534" w:hanging="25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236EA48">
      <w:numFmt w:val="bullet"/>
      <w:lvlText w:val="•"/>
      <w:lvlJc w:val="left"/>
      <w:pPr>
        <w:ind w:left="2505" w:hanging="259"/>
      </w:pPr>
      <w:rPr>
        <w:rFonts w:hint="default"/>
        <w:lang w:val="ru-RU" w:eastAsia="en-US" w:bidi="ar-SA"/>
      </w:rPr>
    </w:lvl>
    <w:lvl w:ilvl="2" w:tplc="94E451BE">
      <w:numFmt w:val="bullet"/>
      <w:lvlText w:val="•"/>
      <w:lvlJc w:val="left"/>
      <w:pPr>
        <w:ind w:left="3471" w:hanging="259"/>
      </w:pPr>
      <w:rPr>
        <w:rFonts w:hint="default"/>
        <w:lang w:val="ru-RU" w:eastAsia="en-US" w:bidi="ar-SA"/>
      </w:rPr>
    </w:lvl>
    <w:lvl w:ilvl="3" w:tplc="577A3D5E">
      <w:numFmt w:val="bullet"/>
      <w:lvlText w:val="•"/>
      <w:lvlJc w:val="left"/>
      <w:pPr>
        <w:ind w:left="4436" w:hanging="259"/>
      </w:pPr>
      <w:rPr>
        <w:rFonts w:hint="default"/>
        <w:lang w:val="ru-RU" w:eastAsia="en-US" w:bidi="ar-SA"/>
      </w:rPr>
    </w:lvl>
    <w:lvl w:ilvl="4" w:tplc="9EE4F69C">
      <w:numFmt w:val="bullet"/>
      <w:lvlText w:val="•"/>
      <w:lvlJc w:val="left"/>
      <w:pPr>
        <w:ind w:left="5402" w:hanging="259"/>
      </w:pPr>
      <w:rPr>
        <w:rFonts w:hint="default"/>
        <w:lang w:val="ru-RU" w:eastAsia="en-US" w:bidi="ar-SA"/>
      </w:rPr>
    </w:lvl>
    <w:lvl w:ilvl="5" w:tplc="837A4788">
      <w:numFmt w:val="bullet"/>
      <w:lvlText w:val="•"/>
      <w:lvlJc w:val="left"/>
      <w:pPr>
        <w:ind w:left="6368" w:hanging="259"/>
      </w:pPr>
      <w:rPr>
        <w:rFonts w:hint="default"/>
        <w:lang w:val="ru-RU" w:eastAsia="en-US" w:bidi="ar-SA"/>
      </w:rPr>
    </w:lvl>
    <w:lvl w:ilvl="6" w:tplc="B56A1060">
      <w:numFmt w:val="bullet"/>
      <w:lvlText w:val="•"/>
      <w:lvlJc w:val="left"/>
      <w:pPr>
        <w:ind w:left="7333" w:hanging="259"/>
      </w:pPr>
      <w:rPr>
        <w:rFonts w:hint="default"/>
        <w:lang w:val="ru-RU" w:eastAsia="en-US" w:bidi="ar-SA"/>
      </w:rPr>
    </w:lvl>
    <w:lvl w:ilvl="7" w:tplc="7BA86F60">
      <w:numFmt w:val="bullet"/>
      <w:lvlText w:val="•"/>
      <w:lvlJc w:val="left"/>
      <w:pPr>
        <w:ind w:left="8299" w:hanging="259"/>
      </w:pPr>
      <w:rPr>
        <w:rFonts w:hint="default"/>
        <w:lang w:val="ru-RU" w:eastAsia="en-US" w:bidi="ar-SA"/>
      </w:rPr>
    </w:lvl>
    <w:lvl w:ilvl="8" w:tplc="150E37E4">
      <w:numFmt w:val="bullet"/>
      <w:lvlText w:val="•"/>
      <w:lvlJc w:val="left"/>
      <w:pPr>
        <w:ind w:left="9264" w:hanging="259"/>
      </w:pPr>
      <w:rPr>
        <w:rFonts w:hint="default"/>
        <w:lang w:val="ru-RU" w:eastAsia="en-US" w:bidi="ar-SA"/>
      </w:rPr>
    </w:lvl>
  </w:abstractNum>
  <w:abstractNum w:abstractNumId="71" w15:restartNumberingAfterBreak="0">
    <w:nsid w:val="144303E2"/>
    <w:multiLevelType w:val="hybridMultilevel"/>
    <w:tmpl w:val="37C00AD0"/>
    <w:lvl w:ilvl="0" w:tplc="2654C40A">
      <w:numFmt w:val="bullet"/>
      <w:lvlText w:val=""/>
      <w:lvlJc w:val="left"/>
      <w:pPr>
        <w:ind w:left="850" w:hanging="423"/>
      </w:pPr>
      <w:rPr>
        <w:rFonts w:ascii="Symbol" w:eastAsia="Symbol" w:hAnsi="Symbol" w:cs="Symbol" w:hint="default"/>
        <w:b w:val="0"/>
        <w:bCs w:val="0"/>
        <w:i w:val="0"/>
        <w:iCs w:val="0"/>
        <w:spacing w:val="0"/>
        <w:w w:val="100"/>
        <w:sz w:val="24"/>
        <w:szCs w:val="24"/>
        <w:lang w:val="ru-RU" w:eastAsia="en-US" w:bidi="ar-SA"/>
      </w:rPr>
    </w:lvl>
    <w:lvl w:ilvl="1" w:tplc="4502CA18">
      <w:numFmt w:val="bullet"/>
      <w:lvlText w:val="•"/>
      <w:lvlJc w:val="left"/>
      <w:pPr>
        <w:ind w:left="1936" w:hanging="423"/>
      </w:pPr>
      <w:rPr>
        <w:rFonts w:hint="default"/>
        <w:lang w:val="ru-RU" w:eastAsia="en-US" w:bidi="ar-SA"/>
      </w:rPr>
    </w:lvl>
    <w:lvl w:ilvl="2" w:tplc="8458AE1A">
      <w:numFmt w:val="bullet"/>
      <w:lvlText w:val="•"/>
      <w:lvlJc w:val="left"/>
      <w:pPr>
        <w:ind w:left="3012" w:hanging="423"/>
      </w:pPr>
      <w:rPr>
        <w:rFonts w:hint="default"/>
        <w:lang w:val="ru-RU" w:eastAsia="en-US" w:bidi="ar-SA"/>
      </w:rPr>
    </w:lvl>
    <w:lvl w:ilvl="3" w:tplc="B99C32AA">
      <w:numFmt w:val="bullet"/>
      <w:lvlText w:val="•"/>
      <w:lvlJc w:val="left"/>
      <w:pPr>
        <w:ind w:left="4088" w:hanging="423"/>
      </w:pPr>
      <w:rPr>
        <w:rFonts w:hint="default"/>
        <w:lang w:val="ru-RU" w:eastAsia="en-US" w:bidi="ar-SA"/>
      </w:rPr>
    </w:lvl>
    <w:lvl w:ilvl="4" w:tplc="29B0CE2C">
      <w:numFmt w:val="bullet"/>
      <w:lvlText w:val="•"/>
      <w:lvlJc w:val="left"/>
      <w:pPr>
        <w:ind w:left="5164" w:hanging="423"/>
      </w:pPr>
      <w:rPr>
        <w:rFonts w:hint="default"/>
        <w:lang w:val="ru-RU" w:eastAsia="en-US" w:bidi="ar-SA"/>
      </w:rPr>
    </w:lvl>
    <w:lvl w:ilvl="5" w:tplc="05B671B2">
      <w:numFmt w:val="bullet"/>
      <w:lvlText w:val="•"/>
      <w:lvlJc w:val="left"/>
      <w:pPr>
        <w:ind w:left="6240" w:hanging="423"/>
      </w:pPr>
      <w:rPr>
        <w:rFonts w:hint="default"/>
        <w:lang w:val="ru-RU" w:eastAsia="en-US" w:bidi="ar-SA"/>
      </w:rPr>
    </w:lvl>
    <w:lvl w:ilvl="6" w:tplc="50067158">
      <w:numFmt w:val="bullet"/>
      <w:lvlText w:val="•"/>
      <w:lvlJc w:val="left"/>
      <w:pPr>
        <w:ind w:left="7316" w:hanging="423"/>
      </w:pPr>
      <w:rPr>
        <w:rFonts w:hint="default"/>
        <w:lang w:val="ru-RU" w:eastAsia="en-US" w:bidi="ar-SA"/>
      </w:rPr>
    </w:lvl>
    <w:lvl w:ilvl="7" w:tplc="DF4CE030">
      <w:numFmt w:val="bullet"/>
      <w:lvlText w:val="•"/>
      <w:lvlJc w:val="left"/>
      <w:pPr>
        <w:ind w:left="8392" w:hanging="423"/>
      </w:pPr>
      <w:rPr>
        <w:rFonts w:hint="default"/>
        <w:lang w:val="ru-RU" w:eastAsia="en-US" w:bidi="ar-SA"/>
      </w:rPr>
    </w:lvl>
    <w:lvl w:ilvl="8" w:tplc="14C65C0C">
      <w:numFmt w:val="bullet"/>
      <w:lvlText w:val="•"/>
      <w:lvlJc w:val="left"/>
      <w:pPr>
        <w:ind w:left="9468" w:hanging="423"/>
      </w:pPr>
      <w:rPr>
        <w:rFonts w:hint="default"/>
        <w:lang w:val="ru-RU" w:eastAsia="en-US" w:bidi="ar-SA"/>
      </w:rPr>
    </w:lvl>
  </w:abstractNum>
  <w:abstractNum w:abstractNumId="72" w15:restartNumberingAfterBreak="0">
    <w:nsid w:val="17B05FD5"/>
    <w:multiLevelType w:val="hybridMultilevel"/>
    <w:tmpl w:val="5E4285C6"/>
    <w:lvl w:ilvl="0" w:tplc="603A2672">
      <w:start w:val="1"/>
      <w:numFmt w:val="decimal"/>
      <w:lvlText w:val="%1)"/>
      <w:lvlJc w:val="left"/>
      <w:pPr>
        <w:ind w:left="850"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CF0108A">
      <w:numFmt w:val="bullet"/>
      <w:lvlText w:val="•"/>
      <w:lvlJc w:val="left"/>
      <w:pPr>
        <w:ind w:left="1936" w:hanging="423"/>
      </w:pPr>
      <w:rPr>
        <w:rFonts w:hint="default"/>
        <w:lang w:val="ru-RU" w:eastAsia="en-US" w:bidi="ar-SA"/>
      </w:rPr>
    </w:lvl>
    <w:lvl w:ilvl="2" w:tplc="04F0ECDE">
      <w:numFmt w:val="bullet"/>
      <w:lvlText w:val="•"/>
      <w:lvlJc w:val="left"/>
      <w:pPr>
        <w:ind w:left="3012" w:hanging="423"/>
      </w:pPr>
      <w:rPr>
        <w:rFonts w:hint="default"/>
        <w:lang w:val="ru-RU" w:eastAsia="en-US" w:bidi="ar-SA"/>
      </w:rPr>
    </w:lvl>
    <w:lvl w:ilvl="3" w:tplc="BD76CBA0">
      <w:numFmt w:val="bullet"/>
      <w:lvlText w:val="•"/>
      <w:lvlJc w:val="left"/>
      <w:pPr>
        <w:ind w:left="4088" w:hanging="423"/>
      </w:pPr>
      <w:rPr>
        <w:rFonts w:hint="default"/>
        <w:lang w:val="ru-RU" w:eastAsia="en-US" w:bidi="ar-SA"/>
      </w:rPr>
    </w:lvl>
    <w:lvl w:ilvl="4" w:tplc="43E649EE">
      <w:numFmt w:val="bullet"/>
      <w:lvlText w:val="•"/>
      <w:lvlJc w:val="left"/>
      <w:pPr>
        <w:ind w:left="5164" w:hanging="423"/>
      </w:pPr>
      <w:rPr>
        <w:rFonts w:hint="default"/>
        <w:lang w:val="ru-RU" w:eastAsia="en-US" w:bidi="ar-SA"/>
      </w:rPr>
    </w:lvl>
    <w:lvl w:ilvl="5" w:tplc="B95A2746">
      <w:numFmt w:val="bullet"/>
      <w:lvlText w:val="•"/>
      <w:lvlJc w:val="left"/>
      <w:pPr>
        <w:ind w:left="6240" w:hanging="423"/>
      </w:pPr>
      <w:rPr>
        <w:rFonts w:hint="default"/>
        <w:lang w:val="ru-RU" w:eastAsia="en-US" w:bidi="ar-SA"/>
      </w:rPr>
    </w:lvl>
    <w:lvl w:ilvl="6" w:tplc="2C06378E">
      <w:numFmt w:val="bullet"/>
      <w:lvlText w:val="•"/>
      <w:lvlJc w:val="left"/>
      <w:pPr>
        <w:ind w:left="7316" w:hanging="423"/>
      </w:pPr>
      <w:rPr>
        <w:rFonts w:hint="default"/>
        <w:lang w:val="ru-RU" w:eastAsia="en-US" w:bidi="ar-SA"/>
      </w:rPr>
    </w:lvl>
    <w:lvl w:ilvl="7" w:tplc="A9886470">
      <w:numFmt w:val="bullet"/>
      <w:lvlText w:val="•"/>
      <w:lvlJc w:val="left"/>
      <w:pPr>
        <w:ind w:left="8392" w:hanging="423"/>
      </w:pPr>
      <w:rPr>
        <w:rFonts w:hint="default"/>
        <w:lang w:val="ru-RU" w:eastAsia="en-US" w:bidi="ar-SA"/>
      </w:rPr>
    </w:lvl>
    <w:lvl w:ilvl="8" w:tplc="9DC03F38">
      <w:numFmt w:val="bullet"/>
      <w:lvlText w:val="•"/>
      <w:lvlJc w:val="left"/>
      <w:pPr>
        <w:ind w:left="9468" w:hanging="423"/>
      </w:pPr>
      <w:rPr>
        <w:rFonts w:hint="default"/>
        <w:lang w:val="ru-RU" w:eastAsia="en-US" w:bidi="ar-SA"/>
      </w:rPr>
    </w:lvl>
  </w:abstractNum>
  <w:abstractNum w:abstractNumId="73" w15:restartNumberingAfterBreak="0">
    <w:nsid w:val="1C324DA9"/>
    <w:multiLevelType w:val="hybridMultilevel"/>
    <w:tmpl w:val="48E879EC"/>
    <w:lvl w:ilvl="0" w:tplc="D94853E2">
      <w:start w:val="1"/>
      <w:numFmt w:val="decimal"/>
      <w:lvlText w:val="%1)"/>
      <w:lvlJc w:val="left"/>
      <w:pPr>
        <w:ind w:left="708" w:hanging="27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35AB7B4">
      <w:numFmt w:val="bullet"/>
      <w:lvlText w:val="•"/>
      <w:lvlJc w:val="left"/>
      <w:pPr>
        <w:ind w:left="1749" w:hanging="278"/>
      </w:pPr>
      <w:rPr>
        <w:rFonts w:hint="default"/>
        <w:lang w:val="ru-RU" w:eastAsia="en-US" w:bidi="ar-SA"/>
      </w:rPr>
    </w:lvl>
    <w:lvl w:ilvl="2" w:tplc="FCDAE6BA">
      <w:numFmt w:val="bullet"/>
      <w:lvlText w:val="•"/>
      <w:lvlJc w:val="left"/>
      <w:pPr>
        <w:ind w:left="2799" w:hanging="278"/>
      </w:pPr>
      <w:rPr>
        <w:rFonts w:hint="default"/>
        <w:lang w:val="ru-RU" w:eastAsia="en-US" w:bidi="ar-SA"/>
      </w:rPr>
    </w:lvl>
    <w:lvl w:ilvl="3" w:tplc="2536DF98">
      <w:numFmt w:val="bullet"/>
      <w:lvlText w:val="•"/>
      <w:lvlJc w:val="left"/>
      <w:pPr>
        <w:ind w:left="3848" w:hanging="278"/>
      </w:pPr>
      <w:rPr>
        <w:rFonts w:hint="default"/>
        <w:lang w:val="ru-RU" w:eastAsia="en-US" w:bidi="ar-SA"/>
      </w:rPr>
    </w:lvl>
    <w:lvl w:ilvl="4" w:tplc="582C1E2C">
      <w:numFmt w:val="bullet"/>
      <w:lvlText w:val="•"/>
      <w:lvlJc w:val="left"/>
      <w:pPr>
        <w:ind w:left="4898" w:hanging="278"/>
      </w:pPr>
      <w:rPr>
        <w:rFonts w:hint="default"/>
        <w:lang w:val="ru-RU" w:eastAsia="en-US" w:bidi="ar-SA"/>
      </w:rPr>
    </w:lvl>
    <w:lvl w:ilvl="5" w:tplc="FC282B9A">
      <w:numFmt w:val="bullet"/>
      <w:lvlText w:val="•"/>
      <w:lvlJc w:val="left"/>
      <w:pPr>
        <w:ind w:left="5948" w:hanging="278"/>
      </w:pPr>
      <w:rPr>
        <w:rFonts w:hint="default"/>
        <w:lang w:val="ru-RU" w:eastAsia="en-US" w:bidi="ar-SA"/>
      </w:rPr>
    </w:lvl>
    <w:lvl w:ilvl="6" w:tplc="114E1D62">
      <w:numFmt w:val="bullet"/>
      <w:lvlText w:val="•"/>
      <w:lvlJc w:val="left"/>
      <w:pPr>
        <w:ind w:left="6997" w:hanging="278"/>
      </w:pPr>
      <w:rPr>
        <w:rFonts w:hint="default"/>
        <w:lang w:val="ru-RU" w:eastAsia="en-US" w:bidi="ar-SA"/>
      </w:rPr>
    </w:lvl>
    <w:lvl w:ilvl="7" w:tplc="9B98AEF8">
      <w:numFmt w:val="bullet"/>
      <w:lvlText w:val="•"/>
      <w:lvlJc w:val="left"/>
      <w:pPr>
        <w:ind w:left="8047" w:hanging="278"/>
      </w:pPr>
      <w:rPr>
        <w:rFonts w:hint="default"/>
        <w:lang w:val="ru-RU" w:eastAsia="en-US" w:bidi="ar-SA"/>
      </w:rPr>
    </w:lvl>
    <w:lvl w:ilvl="8" w:tplc="D5722CCA">
      <w:numFmt w:val="bullet"/>
      <w:lvlText w:val="•"/>
      <w:lvlJc w:val="left"/>
      <w:pPr>
        <w:ind w:left="9096" w:hanging="278"/>
      </w:pPr>
      <w:rPr>
        <w:rFonts w:hint="default"/>
        <w:lang w:val="ru-RU" w:eastAsia="en-US" w:bidi="ar-SA"/>
      </w:rPr>
    </w:lvl>
  </w:abstractNum>
  <w:abstractNum w:abstractNumId="74" w15:restartNumberingAfterBreak="0">
    <w:nsid w:val="1E4B5844"/>
    <w:multiLevelType w:val="hybridMultilevel"/>
    <w:tmpl w:val="E3B89F94"/>
    <w:lvl w:ilvl="0" w:tplc="6360ED68">
      <w:start w:val="1"/>
      <w:numFmt w:val="decimal"/>
      <w:lvlText w:val="%1)"/>
      <w:lvlJc w:val="left"/>
      <w:pPr>
        <w:ind w:left="1538"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58E8814">
      <w:numFmt w:val="bullet"/>
      <w:lvlText w:val="•"/>
      <w:lvlJc w:val="left"/>
      <w:pPr>
        <w:ind w:left="2505" w:hanging="264"/>
      </w:pPr>
      <w:rPr>
        <w:rFonts w:hint="default"/>
        <w:lang w:val="ru-RU" w:eastAsia="en-US" w:bidi="ar-SA"/>
      </w:rPr>
    </w:lvl>
    <w:lvl w:ilvl="2" w:tplc="FA22B516">
      <w:numFmt w:val="bullet"/>
      <w:lvlText w:val="•"/>
      <w:lvlJc w:val="left"/>
      <w:pPr>
        <w:ind w:left="3471" w:hanging="264"/>
      </w:pPr>
      <w:rPr>
        <w:rFonts w:hint="default"/>
        <w:lang w:val="ru-RU" w:eastAsia="en-US" w:bidi="ar-SA"/>
      </w:rPr>
    </w:lvl>
    <w:lvl w:ilvl="3" w:tplc="C3A66CC6">
      <w:numFmt w:val="bullet"/>
      <w:lvlText w:val="•"/>
      <w:lvlJc w:val="left"/>
      <w:pPr>
        <w:ind w:left="4436" w:hanging="264"/>
      </w:pPr>
      <w:rPr>
        <w:rFonts w:hint="default"/>
        <w:lang w:val="ru-RU" w:eastAsia="en-US" w:bidi="ar-SA"/>
      </w:rPr>
    </w:lvl>
    <w:lvl w:ilvl="4" w:tplc="6A56F13C">
      <w:numFmt w:val="bullet"/>
      <w:lvlText w:val="•"/>
      <w:lvlJc w:val="left"/>
      <w:pPr>
        <w:ind w:left="5402" w:hanging="264"/>
      </w:pPr>
      <w:rPr>
        <w:rFonts w:hint="default"/>
        <w:lang w:val="ru-RU" w:eastAsia="en-US" w:bidi="ar-SA"/>
      </w:rPr>
    </w:lvl>
    <w:lvl w:ilvl="5" w:tplc="17EC36C4">
      <w:numFmt w:val="bullet"/>
      <w:lvlText w:val="•"/>
      <w:lvlJc w:val="left"/>
      <w:pPr>
        <w:ind w:left="6368" w:hanging="264"/>
      </w:pPr>
      <w:rPr>
        <w:rFonts w:hint="default"/>
        <w:lang w:val="ru-RU" w:eastAsia="en-US" w:bidi="ar-SA"/>
      </w:rPr>
    </w:lvl>
    <w:lvl w:ilvl="6" w:tplc="8A3C9C5A">
      <w:numFmt w:val="bullet"/>
      <w:lvlText w:val="•"/>
      <w:lvlJc w:val="left"/>
      <w:pPr>
        <w:ind w:left="7333" w:hanging="264"/>
      </w:pPr>
      <w:rPr>
        <w:rFonts w:hint="default"/>
        <w:lang w:val="ru-RU" w:eastAsia="en-US" w:bidi="ar-SA"/>
      </w:rPr>
    </w:lvl>
    <w:lvl w:ilvl="7" w:tplc="ABBE22FC">
      <w:numFmt w:val="bullet"/>
      <w:lvlText w:val="•"/>
      <w:lvlJc w:val="left"/>
      <w:pPr>
        <w:ind w:left="8299" w:hanging="264"/>
      </w:pPr>
      <w:rPr>
        <w:rFonts w:hint="default"/>
        <w:lang w:val="ru-RU" w:eastAsia="en-US" w:bidi="ar-SA"/>
      </w:rPr>
    </w:lvl>
    <w:lvl w:ilvl="8" w:tplc="66E8287C">
      <w:numFmt w:val="bullet"/>
      <w:lvlText w:val="•"/>
      <w:lvlJc w:val="left"/>
      <w:pPr>
        <w:ind w:left="9264" w:hanging="264"/>
      </w:pPr>
      <w:rPr>
        <w:rFonts w:hint="default"/>
        <w:lang w:val="ru-RU" w:eastAsia="en-US" w:bidi="ar-SA"/>
      </w:rPr>
    </w:lvl>
  </w:abstractNum>
  <w:abstractNum w:abstractNumId="75" w15:restartNumberingAfterBreak="0">
    <w:nsid w:val="1F3C7720"/>
    <w:multiLevelType w:val="hybridMultilevel"/>
    <w:tmpl w:val="BD34099C"/>
    <w:lvl w:ilvl="0" w:tplc="146E1358">
      <w:start w:val="1"/>
      <w:numFmt w:val="decimal"/>
      <w:lvlText w:val="%1)"/>
      <w:lvlJc w:val="left"/>
      <w:pPr>
        <w:ind w:left="850"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96E3196">
      <w:numFmt w:val="bullet"/>
      <w:lvlText w:val="•"/>
      <w:lvlJc w:val="left"/>
      <w:pPr>
        <w:ind w:left="1936" w:hanging="423"/>
      </w:pPr>
      <w:rPr>
        <w:rFonts w:hint="default"/>
        <w:lang w:val="ru-RU" w:eastAsia="en-US" w:bidi="ar-SA"/>
      </w:rPr>
    </w:lvl>
    <w:lvl w:ilvl="2" w:tplc="CAD0261C">
      <w:numFmt w:val="bullet"/>
      <w:lvlText w:val="•"/>
      <w:lvlJc w:val="left"/>
      <w:pPr>
        <w:ind w:left="3012" w:hanging="423"/>
      </w:pPr>
      <w:rPr>
        <w:rFonts w:hint="default"/>
        <w:lang w:val="ru-RU" w:eastAsia="en-US" w:bidi="ar-SA"/>
      </w:rPr>
    </w:lvl>
    <w:lvl w:ilvl="3" w:tplc="4C2EE512">
      <w:numFmt w:val="bullet"/>
      <w:lvlText w:val="•"/>
      <w:lvlJc w:val="left"/>
      <w:pPr>
        <w:ind w:left="4088" w:hanging="423"/>
      </w:pPr>
      <w:rPr>
        <w:rFonts w:hint="default"/>
        <w:lang w:val="ru-RU" w:eastAsia="en-US" w:bidi="ar-SA"/>
      </w:rPr>
    </w:lvl>
    <w:lvl w:ilvl="4" w:tplc="7A048752">
      <w:numFmt w:val="bullet"/>
      <w:lvlText w:val="•"/>
      <w:lvlJc w:val="left"/>
      <w:pPr>
        <w:ind w:left="5164" w:hanging="423"/>
      </w:pPr>
      <w:rPr>
        <w:rFonts w:hint="default"/>
        <w:lang w:val="ru-RU" w:eastAsia="en-US" w:bidi="ar-SA"/>
      </w:rPr>
    </w:lvl>
    <w:lvl w:ilvl="5" w:tplc="B6B0F25E">
      <w:numFmt w:val="bullet"/>
      <w:lvlText w:val="•"/>
      <w:lvlJc w:val="left"/>
      <w:pPr>
        <w:ind w:left="6240" w:hanging="423"/>
      </w:pPr>
      <w:rPr>
        <w:rFonts w:hint="default"/>
        <w:lang w:val="ru-RU" w:eastAsia="en-US" w:bidi="ar-SA"/>
      </w:rPr>
    </w:lvl>
    <w:lvl w:ilvl="6" w:tplc="C876E00E">
      <w:numFmt w:val="bullet"/>
      <w:lvlText w:val="•"/>
      <w:lvlJc w:val="left"/>
      <w:pPr>
        <w:ind w:left="7316" w:hanging="423"/>
      </w:pPr>
      <w:rPr>
        <w:rFonts w:hint="default"/>
        <w:lang w:val="ru-RU" w:eastAsia="en-US" w:bidi="ar-SA"/>
      </w:rPr>
    </w:lvl>
    <w:lvl w:ilvl="7" w:tplc="04D6CD2C">
      <w:numFmt w:val="bullet"/>
      <w:lvlText w:val="•"/>
      <w:lvlJc w:val="left"/>
      <w:pPr>
        <w:ind w:left="8392" w:hanging="423"/>
      </w:pPr>
      <w:rPr>
        <w:rFonts w:hint="default"/>
        <w:lang w:val="ru-RU" w:eastAsia="en-US" w:bidi="ar-SA"/>
      </w:rPr>
    </w:lvl>
    <w:lvl w:ilvl="8" w:tplc="A7E46644">
      <w:numFmt w:val="bullet"/>
      <w:lvlText w:val="•"/>
      <w:lvlJc w:val="left"/>
      <w:pPr>
        <w:ind w:left="9468" w:hanging="423"/>
      </w:pPr>
      <w:rPr>
        <w:rFonts w:hint="default"/>
        <w:lang w:val="ru-RU" w:eastAsia="en-US" w:bidi="ar-SA"/>
      </w:rPr>
    </w:lvl>
  </w:abstractNum>
  <w:abstractNum w:abstractNumId="76" w15:restartNumberingAfterBreak="0">
    <w:nsid w:val="1F763B85"/>
    <w:multiLevelType w:val="hybridMultilevel"/>
    <w:tmpl w:val="4676745C"/>
    <w:lvl w:ilvl="0" w:tplc="4B0A16DE">
      <w:start w:val="1"/>
      <w:numFmt w:val="decimal"/>
      <w:lvlText w:val="%1)"/>
      <w:lvlJc w:val="left"/>
      <w:pPr>
        <w:ind w:left="708" w:hanging="40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FECB56E">
      <w:numFmt w:val="bullet"/>
      <w:lvlText w:val="•"/>
      <w:lvlJc w:val="left"/>
      <w:pPr>
        <w:ind w:left="1749" w:hanging="403"/>
      </w:pPr>
      <w:rPr>
        <w:rFonts w:hint="default"/>
        <w:lang w:val="ru-RU" w:eastAsia="en-US" w:bidi="ar-SA"/>
      </w:rPr>
    </w:lvl>
    <w:lvl w:ilvl="2" w:tplc="B3D69624">
      <w:numFmt w:val="bullet"/>
      <w:lvlText w:val="•"/>
      <w:lvlJc w:val="left"/>
      <w:pPr>
        <w:ind w:left="2799" w:hanging="403"/>
      </w:pPr>
      <w:rPr>
        <w:rFonts w:hint="default"/>
        <w:lang w:val="ru-RU" w:eastAsia="en-US" w:bidi="ar-SA"/>
      </w:rPr>
    </w:lvl>
    <w:lvl w:ilvl="3" w:tplc="6854F65A">
      <w:numFmt w:val="bullet"/>
      <w:lvlText w:val="•"/>
      <w:lvlJc w:val="left"/>
      <w:pPr>
        <w:ind w:left="3848" w:hanging="403"/>
      </w:pPr>
      <w:rPr>
        <w:rFonts w:hint="default"/>
        <w:lang w:val="ru-RU" w:eastAsia="en-US" w:bidi="ar-SA"/>
      </w:rPr>
    </w:lvl>
    <w:lvl w:ilvl="4" w:tplc="78CC95AC">
      <w:numFmt w:val="bullet"/>
      <w:lvlText w:val="•"/>
      <w:lvlJc w:val="left"/>
      <w:pPr>
        <w:ind w:left="4898" w:hanging="403"/>
      </w:pPr>
      <w:rPr>
        <w:rFonts w:hint="default"/>
        <w:lang w:val="ru-RU" w:eastAsia="en-US" w:bidi="ar-SA"/>
      </w:rPr>
    </w:lvl>
    <w:lvl w:ilvl="5" w:tplc="541E6AE0">
      <w:numFmt w:val="bullet"/>
      <w:lvlText w:val="•"/>
      <w:lvlJc w:val="left"/>
      <w:pPr>
        <w:ind w:left="5948" w:hanging="403"/>
      </w:pPr>
      <w:rPr>
        <w:rFonts w:hint="default"/>
        <w:lang w:val="ru-RU" w:eastAsia="en-US" w:bidi="ar-SA"/>
      </w:rPr>
    </w:lvl>
    <w:lvl w:ilvl="6" w:tplc="8FF081FE">
      <w:numFmt w:val="bullet"/>
      <w:lvlText w:val="•"/>
      <w:lvlJc w:val="left"/>
      <w:pPr>
        <w:ind w:left="6997" w:hanging="403"/>
      </w:pPr>
      <w:rPr>
        <w:rFonts w:hint="default"/>
        <w:lang w:val="ru-RU" w:eastAsia="en-US" w:bidi="ar-SA"/>
      </w:rPr>
    </w:lvl>
    <w:lvl w:ilvl="7" w:tplc="8632A2E2">
      <w:numFmt w:val="bullet"/>
      <w:lvlText w:val="•"/>
      <w:lvlJc w:val="left"/>
      <w:pPr>
        <w:ind w:left="8047" w:hanging="403"/>
      </w:pPr>
      <w:rPr>
        <w:rFonts w:hint="default"/>
        <w:lang w:val="ru-RU" w:eastAsia="en-US" w:bidi="ar-SA"/>
      </w:rPr>
    </w:lvl>
    <w:lvl w:ilvl="8" w:tplc="5B18272A">
      <w:numFmt w:val="bullet"/>
      <w:lvlText w:val="•"/>
      <w:lvlJc w:val="left"/>
      <w:pPr>
        <w:ind w:left="9096" w:hanging="403"/>
      </w:pPr>
      <w:rPr>
        <w:rFonts w:hint="default"/>
        <w:lang w:val="ru-RU" w:eastAsia="en-US" w:bidi="ar-SA"/>
      </w:rPr>
    </w:lvl>
  </w:abstractNum>
  <w:abstractNum w:abstractNumId="77" w15:restartNumberingAfterBreak="0">
    <w:nsid w:val="21062058"/>
    <w:multiLevelType w:val="multilevel"/>
    <w:tmpl w:val="91D082C6"/>
    <w:lvl w:ilvl="0">
      <w:start w:val="1"/>
      <w:numFmt w:val="decimal"/>
      <w:lvlText w:val="%1)"/>
      <w:lvlJc w:val="left"/>
      <w:pPr>
        <w:ind w:left="1680" w:hanging="264"/>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443" w:hanging="365"/>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905" w:hanging="547"/>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587" w:hanging="547"/>
      </w:pPr>
      <w:rPr>
        <w:rFonts w:hint="default"/>
        <w:lang w:val="ru-RU" w:eastAsia="en-US" w:bidi="ar-SA"/>
      </w:rPr>
    </w:lvl>
    <w:lvl w:ilvl="4">
      <w:numFmt w:val="bullet"/>
      <w:lvlText w:val="•"/>
      <w:lvlJc w:val="left"/>
      <w:pPr>
        <w:ind w:left="4735" w:hanging="547"/>
      </w:pPr>
      <w:rPr>
        <w:rFonts w:hint="default"/>
        <w:lang w:val="ru-RU" w:eastAsia="en-US" w:bidi="ar-SA"/>
      </w:rPr>
    </w:lvl>
    <w:lvl w:ilvl="5">
      <w:numFmt w:val="bullet"/>
      <w:lvlText w:val="•"/>
      <w:lvlJc w:val="left"/>
      <w:pPr>
        <w:ind w:left="5882" w:hanging="547"/>
      </w:pPr>
      <w:rPr>
        <w:rFonts w:hint="default"/>
        <w:lang w:val="ru-RU" w:eastAsia="en-US" w:bidi="ar-SA"/>
      </w:rPr>
    </w:lvl>
    <w:lvl w:ilvl="6">
      <w:numFmt w:val="bullet"/>
      <w:lvlText w:val="•"/>
      <w:lvlJc w:val="left"/>
      <w:pPr>
        <w:ind w:left="7030" w:hanging="547"/>
      </w:pPr>
      <w:rPr>
        <w:rFonts w:hint="default"/>
        <w:lang w:val="ru-RU" w:eastAsia="en-US" w:bidi="ar-SA"/>
      </w:rPr>
    </w:lvl>
    <w:lvl w:ilvl="7">
      <w:numFmt w:val="bullet"/>
      <w:lvlText w:val="•"/>
      <w:lvlJc w:val="left"/>
      <w:pPr>
        <w:ind w:left="8178" w:hanging="547"/>
      </w:pPr>
      <w:rPr>
        <w:rFonts w:hint="default"/>
        <w:lang w:val="ru-RU" w:eastAsia="en-US" w:bidi="ar-SA"/>
      </w:rPr>
    </w:lvl>
    <w:lvl w:ilvl="8">
      <w:numFmt w:val="bullet"/>
      <w:lvlText w:val="•"/>
      <w:lvlJc w:val="left"/>
      <w:pPr>
        <w:ind w:left="9325" w:hanging="547"/>
      </w:pPr>
      <w:rPr>
        <w:rFonts w:hint="default"/>
        <w:lang w:val="ru-RU" w:eastAsia="en-US" w:bidi="ar-SA"/>
      </w:rPr>
    </w:lvl>
  </w:abstractNum>
  <w:abstractNum w:abstractNumId="78" w15:restartNumberingAfterBreak="0">
    <w:nsid w:val="24923D19"/>
    <w:multiLevelType w:val="multilevel"/>
    <w:tmpl w:val="6840CE28"/>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9" w15:restartNumberingAfterBreak="0">
    <w:nsid w:val="26472C2D"/>
    <w:multiLevelType w:val="hybridMultilevel"/>
    <w:tmpl w:val="09FEC5E6"/>
    <w:lvl w:ilvl="0" w:tplc="9848A4DC">
      <w:numFmt w:val="bullet"/>
      <w:lvlText w:val=""/>
      <w:lvlJc w:val="left"/>
      <w:pPr>
        <w:ind w:left="708" w:hanging="423"/>
      </w:pPr>
      <w:rPr>
        <w:rFonts w:ascii="Symbol" w:eastAsia="Symbol" w:hAnsi="Symbol" w:cs="Symbol" w:hint="default"/>
        <w:b w:val="0"/>
        <w:bCs w:val="0"/>
        <w:i w:val="0"/>
        <w:iCs w:val="0"/>
        <w:spacing w:val="0"/>
        <w:w w:val="100"/>
        <w:sz w:val="24"/>
        <w:szCs w:val="24"/>
        <w:lang w:val="ru-RU" w:eastAsia="en-US" w:bidi="ar-SA"/>
      </w:rPr>
    </w:lvl>
    <w:lvl w:ilvl="1" w:tplc="2F74FEE0">
      <w:numFmt w:val="bullet"/>
      <w:lvlText w:val="•"/>
      <w:lvlJc w:val="left"/>
      <w:pPr>
        <w:ind w:left="1749" w:hanging="423"/>
      </w:pPr>
      <w:rPr>
        <w:rFonts w:hint="default"/>
        <w:lang w:val="ru-RU" w:eastAsia="en-US" w:bidi="ar-SA"/>
      </w:rPr>
    </w:lvl>
    <w:lvl w:ilvl="2" w:tplc="744638FE">
      <w:numFmt w:val="bullet"/>
      <w:lvlText w:val="•"/>
      <w:lvlJc w:val="left"/>
      <w:pPr>
        <w:ind w:left="2799" w:hanging="423"/>
      </w:pPr>
      <w:rPr>
        <w:rFonts w:hint="default"/>
        <w:lang w:val="ru-RU" w:eastAsia="en-US" w:bidi="ar-SA"/>
      </w:rPr>
    </w:lvl>
    <w:lvl w:ilvl="3" w:tplc="F684C2BA">
      <w:numFmt w:val="bullet"/>
      <w:lvlText w:val="•"/>
      <w:lvlJc w:val="left"/>
      <w:pPr>
        <w:ind w:left="3848" w:hanging="423"/>
      </w:pPr>
      <w:rPr>
        <w:rFonts w:hint="default"/>
        <w:lang w:val="ru-RU" w:eastAsia="en-US" w:bidi="ar-SA"/>
      </w:rPr>
    </w:lvl>
    <w:lvl w:ilvl="4" w:tplc="15D8740C">
      <w:numFmt w:val="bullet"/>
      <w:lvlText w:val="•"/>
      <w:lvlJc w:val="left"/>
      <w:pPr>
        <w:ind w:left="4898" w:hanging="423"/>
      </w:pPr>
      <w:rPr>
        <w:rFonts w:hint="default"/>
        <w:lang w:val="ru-RU" w:eastAsia="en-US" w:bidi="ar-SA"/>
      </w:rPr>
    </w:lvl>
    <w:lvl w:ilvl="5" w:tplc="5D38ADF8">
      <w:numFmt w:val="bullet"/>
      <w:lvlText w:val="•"/>
      <w:lvlJc w:val="left"/>
      <w:pPr>
        <w:ind w:left="5948" w:hanging="423"/>
      </w:pPr>
      <w:rPr>
        <w:rFonts w:hint="default"/>
        <w:lang w:val="ru-RU" w:eastAsia="en-US" w:bidi="ar-SA"/>
      </w:rPr>
    </w:lvl>
    <w:lvl w:ilvl="6" w:tplc="80F0EED8">
      <w:numFmt w:val="bullet"/>
      <w:lvlText w:val="•"/>
      <w:lvlJc w:val="left"/>
      <w:pPr>
        <w:ind w:left="6997" w:hanging="423"/>
      </w:pPr>
      <w:rPr>
        <w:rFonts w:hint="default"/>
        <w:lang w:val="ru-RU" w:eastAsia="en-US" w:bidi="ar-SA"/>
      </w:rPr>
    </w:lvl>
    <w:lvl w:ilvl="7" w:tplc="8340ACF2">
      <w:numFmt w:val="bullet"/>
      <w:lvlText w:val="•"/>
      <w:lvlJc w:val="left"/>
      <w:pPr>
        <w:ind w:left="8047" w:hanging="423"/>
      </w:pPr>
      <w:rPr>
        <w:rFonts w:hint="default"/>
        <w:lang w:val="ru-RU" w:eastAsia="en-US" w:bidi="ar-SA"/>
      </w:rPr>
    </w:lvl>
    <w:lvl w:ilvl="8" w:tplc="6B6C6C7A">
      <w:numFmt w:val="bullet"/>
      <w:lvlText w:val="•"/>
      <w:lvlJc w:val="left"/>
      <w:pPr>
        <w:ind w:left="9096" w:hanging="423"/>
      </w:pPr>
      <w:rPr>
        <w:rFonts w:hint="default"/>
        <w:lang w:val="ru-RU" w:eastAsia="en-US" w:bidi="ar-SA"/>
      </w:rPr>
    </w:lvl>
  </w:abstractNum>
  <w:abstractNum w:abstractNumId="80" w15:restartNumberingAfterBreak="0">
    <w:nsid w:val="27B87483"/>
    <w:multiLevelType w:val="hybridMultilevel"/>
    <w:tmpl w:val="410A7EFE"/>
    <w:lvl w:ilvl="0" w:tplc="65D4FF80">
      <w:start w:val="1"/>
      <w:numFmt w:val="decimal"/>
      <w:lvlText w:val="%1)"/>
      <w:lvlJc w:val="left"/>
      <w:pPr>
        <w:ind w:left="1680" w:hanging="264"/>
        <w:jc w:val="left"/>
      </w:pPr>
      <w:rPr>
        <w:rFonts w:ascii="Times New Roman" w:eastAsia="Times New Roman" w:hAnsi="Times New Roman" w:cs="Times New Roman" w:hint="default"/>
        <w:b/>
        <w:bCs/>
        <w:i w:val="0"/>
        <w:iCs w:val="0"/>
        <w:spacing w:val="0"/>
        <w:w w:val="100"/>
        <w:sz w:val="24"/>
        <w:szCs w:val="24"/>
        <w:lang w:val="ru-RU" w:eastAsia="en-US" w:bidi="ar-SA"/>
      </w:rPr>
    </w:lvl>
    <w:lvl w:ilvl="1" w:tplc="9E6618C0">
      <w:numFmt w:val="bullet"/>
      <w:lvlText w:val=""/>
      <w:lvlJc w:val="left"/>
      <w:pPr>
        <w:ind w:left="850" w:hanging="423"/>
      </w:pPr>
      <w:rPr>
        <w:rFonts w:ascii="Symbol" w:eastAsia="Symbol" w:hAnsi="Symbol" w:cs="Symbol" w:hint="default"/>
        <w:b w:val="0"/>
        <w:bCs w:val="0"/>
        <w:i w:val="0"/>
        <w:iCs w:val="0"/>
        <w:spacing w:val="0"/>
        <w:w w:val="100"/>
        <w:sz w:val="24"/>
        <w:szCs w:val="24"/>
        <w:lang w:val="ru-RU" w:eastAsia="en-US" w:bidi="ar-SA"/>
      </w:rPr>
    </w:lvl>
    <w:lvl w:ilvl="2" w:tplc="FA2271AC">
      <w:numFmt w:val="bullet"/>
      <w:lvlText w:val="•"/>
      <w:lvlJc w:val="left"/>
      <w:pPr>
        <w:ind w:left="2784" w:hanging="423"/>
      </w:pPr>
      <w:rPr>
        <w:rFonts w:hint="default"/>
        <w:lang w:val="ru-RU" w:eastAsia="en-US" w:bidi="ar-SA"/>
      </w:rPr>
    </w:lvl>
    <w:lvl w:ilvl="3" w:tplc="4B5206C8">
      <w:numFmt w:val="bullet"/>
      <w:lvlText w:val="•"/>
      <w:lvlJc w:val="left"/>
      <w:pPr>
        <w:ind w:left="3889" w:hanging="423"/>
      </w:pPr>
      <w:rPr>
        <w:rFonts w:hint="default"/>
        <w:lang w:val="ru-RU" w:eastAsia="en-US" w:bidi="ar-SA"/>
      </w:rPr>
    </w:lvl>
    <w:lvl w:ilvl="4" w:tplc="6DB661BE">
      <w:numFmt w:val="bullet"/>
      <w:lvlText w:val="•"/>
      <w:lvlJc w:val="left"/>
      <w:pPr>
        <w:ind w:left="4993" w:hanging="423"/>
      </w:pPr>
      <w:rPr>
        <w:rFonts w:hint="default"/>
        <w:lang w:val="ru-RU" w:eastAsia="en-US" w:bidi="ar-SA"/>
      </w:rPr>
    </w:lvl>
    <w:lvl w:ilvl="5" w:tplc="376CA6E6">
      <w:numFmt w:val="bullet"/>
      <w:lvlText w:val="•"/>
      <w:lvlJc w:val="left"/>
      <w:pPr>
        <w:ind w:left="6098" w:hanging="423"/>
      </w:pPr>
      <w:rPr>
        <w:rFonts w:hint="default"/>
        <w:lang w:val="ru-RU" w:eastAsia="en-US" w:bidi="ar-SA"/>
      </w:rPr>
    </w:lvl>
    <w:lvl w:ilvl="6" w:tplc="528C1550">
      <w:numFmt w:val="bullet"/>
      <w:lvlText w:val="•"/>
      <w:lvlJc w:val="left"/>
      <w:pPr>
        <w:ind w:left="7202" w:hanging="423"/>
      </w:pPr>
      <w:rPr>
        <w:rFonts w:hint="default"/>
        <w:lang w:val="ru-RU" w:eastAsia="en-US" w:bidi="ar-SA"/>
      </w:rPr>
    </w:lvl>
    <w:lvl w:ilvl="7" w:tplc="FA8696F6">
      <w:numFmt w:val="bullet"/>
      <w:lvlText w:val="•"/>
      <w:lvlJc w:val="left"/>
      <w:pPr>
        <w:ind w:left="8307" w:hanging="423"/>
      </w:pPr>
      <w:rPr>
        <w:rFonts w:hint="default"/>
        <w:lang w:val="ru-RU" w:eastAsia="en-US" w:bidi="ar-SA"/>
      </w:rPr>
    </w:lvl>
    <w:lvl w:ilvl="8" w:tplc="DC705AD6">
      <w:numFmt w:val="bullet"/>
      <w:lvlText w:val="•"/>
      <w:lvlJc w:val="left"/>
      <w:pPr>
        <w:ind w:left="9411" w:hanging="423"/>
      </w:pPr>
      <w:rPr>
        <w:rFonts w:hint="default"/>
        <w:lang w:val="ru-RU" w:eastAsia="en-US" w:bidi="ar-SA"/>
      </w:rPr>
    </w:lvl>
  </w:abstractNum>
  <w:abstractNum w:abstractNumId="81" w15:restartNumberingAfterBreak="0">
    <w:nsid w:val="33FF7196"/>
    <w:multiLevelType w:val="multilevel"/>
    <w:tmpl w:val="BCEE901E"/>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2" w15:restartNumberingAfterBreak="0">
    <w:nsid w:val="348C13C1"/>
    <w:multiLevelType w:val="hybridMultilevel"/>
    <w:tmpl w:val="F8CAECAA"/>
    <w:lvl w:ilvl="0" w:tplc="D0060C12">
      <w:numFmt w:val="bullet"/>
      <w:lvlText w:val=""/>
      <w:lvlJc w:val="left"/>
      <w:pPr>
        <w:ind w:left="850" w:hanging="423"/>
      </w:pPr>
      <w:rPr>
        <w:rFonts w:ascii="Symbol" w:eastAsia="Symbol" w:hAnsi="Symbol" w:cs="Symbol" w:hint="default"/>
        <w:b w:val="0"/>
        <w:bCs w:val="0"/>
        <w:i w:val="0"/>
        <w:iCs w:val="0"/>
        <w:spacing w:val="0"/>
        <w:w w:val="100"/>
        <w:sz w:val="24"/>
        <w:szCs w:val="24"/>
        <w:lang w:val="ru-RU" w:eastAsia="en-US" w:bidi="ar-SA"/>
      </w:rPr>
    </w:lvl>
    <w:lvl w:ilvl="1" w:tplc="68E0D226">
      <w:numFmt w:val="bullet"/>
      <w:lvlText w:val="•"/>
      <w:lvlJc w:val="left"/>
      <w:pPr>
        <w:ind w:left="1936" w:hanging="423"/>
      </w:pPr>
      <w:rPr>
        <w:rFonts w:hint="default"/>
        <w:lang w:val="ru-RU" w:eastAsia="en-US" w:bidi="ar-SA"/>
      </w:rPr>
    </w:lvl>
    <w:lvl w:ilvl="2" w:tplc="841E120E">
      <w:numFmt w:val="bullet"/>
      <w:lvlText w:val="•"/>
      <w:lvlJc w:val="left"/>
      <w:pPr>
        <w:ind w:left="3012" w:hanging="423"/>
      </w:pPr>
      <w:rPr>
        <w:rFonts w:hint="default"/>
        <w:lang w:val="ru-RU" w:eastAsia="en-US" w:bidi="ar-SA"/>
      </w:rPr>
    </w:lvl>
    <w:lvl w:ilvl="3" w:tplc="FDB0E546">
      <w:numFmt w:val="bullet"/>
      <w:lvlText w:val="•"/>
      <w:lvlJc w:val="left"/>
      <w:pPr>
        <w:ind w:left="4088" w:hanging="423"/>
      </w:pPr>
      <w:rPr>
        <w:rFonts w:hint="default"/>
        <w:lang w:val="ru-RU" w:eastAsia="en-US" w:bidi="ar-SA"/>
      </w:rPr>
    </w:lvl>
    <w:lvl w:ilvl="4" w:tplc="37FC49E2">
      <w:numFmt w:val="bullet"/>
      <w:lvlText w:val="•"/>
      <w:lvlJc w:val="left"/>
      <w:pPr>
        <w:ind w:left="5164" w:hanging="423"/>
      </w:pPr>
      <w:rPr>
        <w:rFonts w:hint="default"/>
        <w:lang w:val="ru-RU" w:eastAsia="en-US" w:bidi="ar-SA"/>
      </w:rPr>
    </w:lvl>
    <w:lvl w:ilvl="5" w:tplc="DB76D4E2">
      <w:numFmt w:val="bullet"/>
      <w:lvlText w:val="•"/>
      <w:lvlJc w:val="left"/>
      <w:pPr>
        <w:ind w:left="6240" w:hanging="423"/>
      </w:pPr>
      <w:rPr>
        <w:rFonts w:hint="default"/>
        <w:lang w:val="ru-RU" w:eastAsia="en-US" w:bidi="ar-SA"/>
      </w:rPr>
    </w:lvl>
    <w:lvl w:ilvl="6" w:tplc="961E9764">
      <w:numFmt w:val="bullet"/>
      <w:lvlText w:val="•"/>
      <w:lvlJc w:val="left"/>
      <w:pPr>
        <w:ind w:left="7316" w:hanging="423"/>
      </w:pPr>
      <w:rPr>
        <w:rFonts w:hint="default"/>
        <w:lang w:val="ru-RU" w:eastAsia="en-US" w:bidi="ar-SA"/>
      </w:rPr>
    </w:lvl>
    <w:lvl w:ilvl="7" w:tplc="7F94B736">
      <w:numFmt w:val="bullet"/>
      <w:lvlText w:val="•"/>
      <w:lvlJc w:val="left"/>
      <w:pPr>
        <w:ind w:left="8392" w:hanging="423"/>
      </w:pPr>
      <w:rPr>
        <w:rFonts w:hint="default"/>
        <w:lang w:val="ru-RU" w:eastAsia="en-US" w:bidi="ar-SA"/>
      </w:rPr>
    </w:lvl>
    <w:lvl w:ilvl="8" w:tplc="02DAAC40">
      <w:numFmt w:val="bullet"/>
      <w:lvlText w:val="•"/>
      <w:lvlJc w:val="left"/>
      <w:pPr>
        <w:ind w:left="9468" w:hanging="423"/>
      </w:pPr>
      <w:rPr>
        <w:rFonts w:hint="default"/>
        <w:lang w:val="ru-RU" w:eastAsia="en-US" w:bidi="ar-SA"/>
      </w:rPr>
    </w:lvl>
  </w:abstractNum>
  <w:abstractNum w:abstractNumId="83" w15:restartNumberingAfterBreak="0">
    <w:nsid w:val="35425623"/>
    <w:multiLevelType w:val="hybridMultilevel"/>
    <w:tmpl w:val="9602647C"/>
    <w:lvl w:ilvl="0" w:tplc="57F4817A">
      <w:numFmt w:val="bullet"/>
      <w:lvlText w:val=""/>
      <w:lvlJc w:val="left"/>
      <w:pPr>
        <w:ind w:left="850" w:hanging="423"/>
      </w:pPr>
      <w:rPr>
        <w:rFonts w:ascii="Symbol" w:eastAsia="Symbol" w:hAnsi="Symbol" w:cs="Symbol" w:hint="default"/>
        <w:b w:val="0"/>
        <w:bCs w:val="0"/>
        <w:i w:val="0"/>
        <w:iCs w:val="0"/>
        <w:spacing w:val="0"/>
        <w:w w:val="100"/>
        <w:sz w:val="24"/>
        <w:szCs w:val="24"/>
        <w:lang w:val="ru-RU" w:eastAsia="en-US" w:bidi="ar-SA"/>
      </w:rPr>
    </w:lvl>
    <w:lvl w:ilvl="1" w:tplc="B67AF834">
      <w:numFmt w:val="bullet"/>
      <w:lvlText w:val="•"/>
      <w:lvlJc w:val="left"/>
      <w:pPr>
        <w:ind w:left="1936" w:hanging="423"/>
      </w:pPr>
      <w:rPr>
        <w:rFonts w:hint="default"/>
        <w:lang w:val="ru-RU" w:eastAsia="en-US" w:bidi="ar-SA"/>
      </w:rPr>
    </w:lvl>
    <w:lvl w:ilvl="2" w:tplc="A4D2838C">
      <w:numFmt w:val="bullet"/>
      <w:lvlText w:val="•"/>
      <w:lvlJc w:val="left"/>
      <w:pPr>
        <w:ind w:left="3012" w:hanging="423"/>
      </w:pPr>
      <w:rPr>
        <w:rFonts w:hint="default"/>
        <w:lang w:val="ru-RU" w:eastAsia="en-US" w:bidi="ar-SA"/>
      </w:rPr>
    </w:lvl>
    <w:lvl w:ilvl="3" w:tplc="040C99C4">
      <w:numFmt w:val="bullet"/>
      <w:lvlText w:val="•"/>
      <w:lvlJc w:val="left"/>
      <w:pPr>
        <w:ind w:left="4088" w:hanging="423"/>
      </w:pPr>
      <w:rPr>
        <w:rFonts w:hint="default"/>
        <w:lang w:val="ru-RU" w:eastAsia="en-US" w:bidi="ar-SA"/>
      </w:rPr>
    </w:lvl>
    <w:lvl w:ilvl="4" w:tplc="68B8EBEC">
      <w:numFmt w:val="bullet"/>
      <w:lvlText w:val="•"/>
      <w:lvlJc w:val="left"/>
      <w:pPr>
        <w:ind w:left="5164" w:hanging="423"/>
      </w:pPr>
      <w:rPr>
        <w:rFonts w:hint="default"/>
        <w:lang w:val="ru-RU" w:eastAsia="en-US" w:bidi="ar-SA"/>
      </w:rPr>
    </w:lvl>
    <w:lvl w:ilvl="5" w:tplc="43BCEF4A">
      <w:numFmt w:val="bullet"/>
      <w:lvlText w:val="•"/>
      <w:lvlJc w:val="left"/>
      <w:pPr>
        <w:ind w:left="6240" w:hanging="423"/>
      </w:pPr>
      <w:rPr>
        <w:rFonts w:hint="default"/>
        <w:lang w:val="ru-RU" w:eastAsia="en-US" w:bidi="ar-SA"/>
      </w:rPr>
    </w:lvl>
    <w:lvl w:ilvl="6" w:tplc="6A58237A">
      <w:numFmt w:val="bullet"/>
      <w:lvlText w:val="•"/>
      <w:lvlJc w:val="left"/>
      <w:pPr>
        <w:ind w:left="7316" w:hanging="423"/>
      </w:pPr>
      <w:rPr>
        <w:rFonts w:hint="default"/>
        <w:lang w:val="ru-RU" w:eastAsia="en-US" w:bidi="ar-SA"/>
      </w:rPr>
    </w:lvl>
    <w:lvl w:ilvl="7" w:tplc="659A260E">
      <w:numFmt w:val="bullet"/>
      <w:lvlText w:val="•"/>
      <w:lvlJc w:val="left"/>
      <w:pPr>
        <w:ind w:left="8392" w:hanging="423"/>
      </w:pPr>
      <w:rPr>
        <w:rFonts w:hint="default"/>
        <w:lang w:val="ru-RU" w:eastAsia="en-US" w:bidi="ar-SA"/>
      </w:rPr>
    </w:lvl>
    <w:lvl w:ilvl="8" w:tplc="47F00F12">
      <w:numFmt w:val="bullet"/>
      <w:lvlText w:val="•"/>
      <w:lvlJc w:val="left"/>
      <w:pPr>
        <w:ind w:left="9468" w:hanging="423"/>
      </w:pPr>
      <w:rPr>
        <w:rFonts w:hint="default"/>
        <w:lang w:val="ru-RU" w:eastAsia="en-US" w:bidi="ar-SA"/>
      </w:rPr>
    </w:lvl>
  </w:abstractNum>
  <w:abstractNum w:abstractNumId="84" w15:restartNumberingAfterBreak="0">
    <w:nsid w:val="3A701DBD"/>
    <w:multiLevelType w:val="hybridMultilevel"/>
    <w:tmpl w:val="11BCAA8C"/>
    <w:lvl w:ilvl="0" w:tplc="3BE89A56">
      <w:start w:val="1"/>
      <w:numFmt w:val="decimal"/>
      <w:lvlText w:val="%1."/>
      <w:lvlJc w:val="left"/>
      <w:pPr>
        <w:ind w:left="1839" w:hanging="423"/>
        <w:jc w:val="left"/>
      </w:pPr>
      <w:rPr>
        <w:rFonts w:ascii="Times New Roman" w:eastAsia="Times New Roman" w:hAnsi="Times New Roman" w:cs="Times New Roman" w:hint="default"/>
        <w:b/>
        <w:bCs/>
        <w:i w:val="0"/>
        <w:iCs w:val="0"/>
        <w:spacing w:val="0"/>
        <w:w w:val="100"/>
        <w:sz w:val="24"/>
        <w:szCs w:val="24"/>
        <w:lang w:val="ru-RU" w:eastAsia="en-US" w:bidi="ar-SA"/>
      </w:rPr>
    </w:lvl>
    <w:lvl w:ilvl="1" w:tplc="59768820">
      <w:start w:val="1"/>
      <w:numFmt w:val="decimal"/>
      <w:lvlText w:val="%2)"/>
      <w:lvlJc w:val="left"/>
      <w:pPr>
        <w:ind w:left="850"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DCFC3EDC">
      <w:start w:val="1"/>
      <w:numFmt w:val="decimal"/>
      <w:lvlText w:val="%3."/>
      <w:lvlJc w:val="left"/>
      <w:pPr>
        <w:ind w:left="1839" w:hanging="423"/>
        <w:jc w:val="left"/>
      </w:pPr>
      <w:rPr>
        <w:rFonts w:ascii="Times New Roman" w:eastAsia="Times New Roman" w:hAnsi="Times New Roman" w:cs="Times New Roman" w:hint="default"/>
        <w:b/>
        <w:bCs/>
        <w:i/>
        <w:iCs/>
        <w:spacing w:val="0"/>
        <w:w w:val="100"/>
        <w:sz w:val="24"/>
        <w:szCs w:val="24"/>
        <w:lang w:val="ru-RU" w:eastAsia="en-US" w:bidi="ar-SA"/>
      </w:rPr>
    </w:lvl>
    <w:lvl w:ilvl="3" w:tplc="E3BE7E48">
      <w:start w:val="1"/>
      <w:numFmt w:val="decimal"/>
      <w:lvlText w:val="%4)"/>
      <w:lvlJc w:val="left"/>
      <w:pPr>
        <w:ind w:left="1839"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tplc="ECA2AB84">
      <w:numFmt w:val="bullet"/>
      <w:lvlText w:val="•"/>
      <w:lvlJc w:val="left"/>
      <w:pPr>
        <w:ind w:left="5100" w:hanging="423"/>
      </w:pPr>
      <w:rPr>
        <w:rFonts w:hint="default"/>
        <w:lang w:val="ru-RU" w:eastAsia="en-US" w:bidi="ar-SA"/>
      </w:rPr>
    </w:lvl>
    <w:lvl w:ilvl="5" w:tplc="65AE2910">
      <w:numFmt w:val="bullet"/>
      <w:lvlText w:val="•"/>
      <w:lvlJc w:val="left"/>
      <w:pPr>
        <w:ind w:left="6187" w:hanging="423"/>
      </w:pPr>
      <w:rPr>
        <w:rFonts w:hint="default"/>
        <w:lang w:val="ru-RU" w:eastAsia="en-US" w:bidi="ar-SA"/>
      </w:rPr>
    </w:lvl>
    <w:lvl w:ilvl="6" w:tplc="90EC3238">
      <w:numFmt w:val="bullet"/>
      <w:lvlText w:val="•"/>
      <w:lvlJc w:val="left"/>
      <w:pPr>
        <w:ind w:left="7273" w:hanging="423"/>
      </w:pPr>
      <w:rPr>
        <w:rFonts w:hint="default"/>
        <w:lang w:val="ru-RU" w:eastAsia="en-US" w:bidi="ar-SA"/>
      </w:rPr>
    </w:lvl>
    <w:lvl w:ilvl="7" w:tplc="ED7EAFB6">
      <w:numFmt w:val="bullet"/>
      <w:lvlText w:val="•"/>
      <w:lvlJc w:val="left"/>
      <w:pPr>
        <w:ind w:left="8360" w:hanging="423"/>
      </w:pPr>
      <w:rPr>
        <w:rFonts w:hint="default"/>
        <w:lang w:val="ru-RU" w:eastAsia="en-US" w:bidi="ar-SA"/>
      </w:rPr>
    </w:lvl>
    <w:lvl w:ilvl="8" w:tplc="7918294A">
      <w:numFmt w:val="bullet"/>
      <w:lvlText w:val="•"/>
      <w:lvlJc w:val="left"/>
      <w:pPr>
        <w:ind w:left="9447" w:hanging="423"/>
      </w:pPr>
      <w:rPr>
        <w:rFonts w:hint="default"/>
        <w:lang w:val="ru-RU" w:eastAsia="en-US" w:bidi="ar-SA"/>
      </w:rPr>
    </w:lvl>
  </w:abstractNum>
  <w:abstractNum w:abstractNumId="85" w15:restartNumberingAfterBreak="0">
    <w:nsid w:val="3B100670"/>
    <w:multiLevelType w:val="hybridMultilevel"/>
    <w:tmpl w:val="59F09DF6"/>
    <w:lvl w:ilvl="0" w:tplc="78ACF954">
      <w:start w:val="1"/>
      <w:numFmt w:val="decimal"/>
      <w:lvlText w:val="%1)"/>
      <w:lvlJc w:val="left"/>
      <w:pPr>
        <w:ind w:left="1538"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03CDAF0">
      <w:numFmt w:val="bullet"/>
      <w:lvlText w:val="•"/>
      <w:lvlJc w:val="left"/>
      <w:pPr>
        <w:ind w:left="2505" w:hanging="264"/>
      </w:pPr>
      <w:rPr>
        <w:rFonts w:hint="default"/>
        <w:lang w:val="ru-RU" w:eastAsia="en-US" w:bidi="ar-SA"/>
      </w:rPr>
    </w:lvl>
    <w:lvl w:ilvl="2" w:tplc="D93A0D2E">
      <w:numFmt w:val="bullet"/>
      <w:lvlText w:val="•"/>
      <w:lvlJc w:val="left"/>
      <w:pPr>
        <w:ind w:left="3471" w:hanging="264"/>
      </w:pPr>
      <w:rPr>
        <w:rFonts w:hint="default"/>
        <w:lang w:val="ru-RU" w:eastAsia="en-US" w:bidi="ar-SA"/>
      </w:rPr>
    </w:lvl>
    <w:lvl w:ilvl="3" w:tplc="0066B9D0">
      <w:numFmt w:val="bullet"/>
      <w:lvlText w:val="•"/>
      <w:lvlJc w:val="left"/>
      <w:pPr>
        <w:ind w:left="4436" w:hanging="264"/>
      </w:pPr>
      <w:rPr>
        <w:rFonts w:hint="default"/>
        <w:lang w:val="ru-RU" w:eastAsia="en-US" w:bidi="ar-SA"/>
      </w:rPr>
    </w:lvl>
    <w:lvl w:ilvl="4" w:tplc="0CA8D6F6">
      <w:numFmt w:val="bullet"/>
      <w:lvlText w:val="•"/>
      <w:lvlJc w:val="left"/>
      <w:pPr>
        <w:ind w:left="5402" w:hanging="264"/>
      </w:pPr>
      <w:rPr>
        <w:rFonts w:hint="default"/>
        <w:lang w:val="ru-RU" w:eastAsia="en-US" w:bidi="ar-SA"/>
      </w:rPr>
    </w:lvl>
    <w:lvl w:ilvl="5" w:tplc="5204FE12">
      <w:numFmt w:val="bullet"/>
      <w:lvlText w:val="•"/>
      <w:lvlJc w:val="left"/>
      <w:pPr>
        <w:ind w:left="6368" w:hanging="264"/>
      </w:pPr>
      <w:rPr>
        <w:rFonts w:hint="default"/>
        <w:lang w:val="ru-RU" w:eastAsia="en-US" w:bidi="ar-SA"/>
      </w:rPr>
    </w:lvl>
    <w:lvl w:ilvl="6" w:tplc="BAA4BFFE">
      <w:numFmt w:val="bullet"/>
      <w:lvlText w:val="•"/>
      <w:lvlJc w:val="left"/>
      <w:pPr>
        <w:ind w:left="7333" w:hanging="264"/>
      </w:pPr>
      <w:rPr>
        <w:rFonts w:hint="default"/>
        <w:lang w:val="ru-RU" w:eastAsia="en-US" w:bidi="ar-SA"/>
      </w:rPr>
    </w:lvl>
    <w:lvl w:ilvl="7" w:tplc="27A0A764">
      <w:numFmt w:val="bullet"/>
      <w:lvlText w:val="•"/>
      <w:lvlJc w:val="left"/>
      <w:pPr>
        <w:ind w:left="8299" w:hanging="264"/>
      </w:pPr>
      <w:rPr>
        <w:rFonts w:hint="default"/>
        <w:lang w:val="ru-RU" w:eastAsia="en-US" w:bidi="ar-SA"/>
      </w:rPr>
    </w:lvl>
    <w:lvl w:ilvl="8" w:tplc="4BE8918C">
      <w:numFmt w:val="bullet"/>
      <w:lvlText w:val="•"/>
      <w:lvlJc w:val="left"/>
      <w:pPr>
        <w:ind w:left="9264" w:hanging="264"/>
      </w:pPr>
      <w:rPr>
        <w:rFonts w:hint="default"/>
        <w:lang w:val="ru-RU" w:eastAsia="en-US" w:bidi="ar-SA"/>
      </w:rPr>
    </w:lvl>
  </w:abstractNum>
  <w:abstractNum w:abstractNumId="86" w15:restartNumberingAfterBreak="0">
    <w:nsid w:val="3B28202F"/>
    <w:multiLevelType w:val="hybridMultilevel"/>
    <w:tmpl w:val="A3162360"/>
    <w:lvl w:ilvl="0" w:tplc="774E5DE0">
      <w:numFmt w:val="bullet"/>
      <w:lvlText w:val=""/>
      <w:lvlJc w:val="left"/>
      <w:pPr>
        <w:ind w:left="708" w:hanging="423"/>
      </w:pPr>
      <w:rPr>
        <w:rFonts w:ascii="Symbol" w:eastAsia="Symbol" w:hAnsi="Symbol" w:cs="Symbol" w:hint="default"/>
        <w:b w:val="0"/>
        <w:bCs w:val="0"/>
        <w:i w:val="0"/>
        <w:iCs w:val="0"/>
        <w:spacing w:val="0"/>
        <w:w w:val="100"/>
        <w:sz w:val="24"/>
        <w:szCs w:val="24"/>
        <w:lang w:val="ru-RU" w:eastAsia="en-US" w:bidi="ar-SA"/>
      </w:rPr>
    </w:lvl>
    <w:lvl w:ilvl="1" w:tplc="C78A94D4">
      <w:numFmt w:val="bullet"/>
      <w:lvlText w:val=""/>
      <w:lvlJc w:val="left"/>
      <w:pPr>
        <w:ind w:left="2278" w:hanging="360"/>
      </w:pPr>
      <w:rPr>
        <w:rFonts w:ascii="Symbol" w:eastAsia="Symbol" w:hAnsi="Symbol" w:cs="Symbol" w:hint="default"/>
        <w:b w:val="0"/>
        <w:bCs w:val="0"/>
        <w:i w:val="0"/>
        <w:iCs w:val="0"/>
        <w:spacing w:val="0"/>
        <w:w w:val="100"/>
        <w:sz w:val="24"/>
        <w:szCs w:val="24"/>
        <w:lang w:val="ru-RU" w:eastAsia="en-US" w:bidi="ar-SA"/>
      </w:rPr>
    </w:lvl>
    <w:lvl w:ilvl="2" w:tplc="298E7F7C">
      <w:numFmt w:val="bullet"/>
      <w:lvlText w:val="•"/>
      <w:lvlJc w:val="left"/>
      <w:pPr>
        <w:ind w:left="3270" w:hanging="360"/>
      </w:pPr>
      <w:rPr>
        <w:rFonts w:hint="default"/>
        <w:lang w:val="ru-RU" w:eastAsia="en-US" w:bidi="ar-SA"/>
      </w:rPr>
    </w:lvl>
    <w:lvl w:ilvl="3" w:tplc="1E782B6C">
      <w:numFmt w:val="bullet"/>
      <w:lvlText w:val="•"/>
      <w:lvlJc w:val="left"/>
      <w:pPr>
        <w:ind w:left="4261" w:hanging="360"/>
      </w:pPr>
      <w:rPr>
        <w:rFonts w:hint="default"/>
        <w:lang w:val="ru-RU" w:eastAsia="en-US" w:bidi="ar-SA"/>
      </w:rPr>
    </w:lvl>
    <w:lvl w:ilvl="4" w:tplc="1884DDFE">
      <w:numFmt w:val="bullet"/>
      <w:lvlText w:val="•"/>
      <w:lvlJc w:val="left"/>
      <w:pPr>
        <w:ind w:left="5252" w:hanging="360"/>
      </w:pPr>
      <w:rPr>
        <w:rFonts w:hint="default"/>
        <w:lang w:val="ru-RU" w:eastAsia="en-US" w:bidi="ar-SA"/>
      </w:rPr>
    </w:lvl>
    <w:lvl w:ilvl="5" w:tplc="099E67C8">
      <w:numFmt w:val="bullet"/>
      <w:lvlText w:val="•"/>
      <w:lvlJc w:val="left"/>
      <w:pPr>
        <w:ind w:left="6242" w:hanging="360"/>
      </w:pPr>
      <w:rPr>
        <w:rFonts w:hint="default"/>
        <w:lang w:val="ru-RU" w:eastAsia="en-US" w:bidi="ar-SA"/>
      </w:rPr>
    </w:lvl>
    <w:lvl w:ilvl="6" w:tplc="B9A21844">
      <w:numFmt w:val="bullet"/>
      <w:lvlText w:val="•"/>
      <w:lvlJc w:val="left"/>
      <w:pPr>
        <w:ind w:left="7233" w:hanging="360"/>
      </w:pPr>
      <w:rPr>
        <w:rFonts w:hint="default"/>
        <w:lang w:val="ru-RU" w:eastAsia="en-US" w:bidi="ar-SA"/>
      </w:rPr>
    </w:lvl>
    <w:lvl w:ilvl="7" w:tplc="61F46126">
      <w:numFmt w:val="bullet"/>
      <w:lvlText w:val="•"/>
      <w:lvlJc w:val="left"/>
      <w:pPr>
        <w:ind w:left="8224" w:hanging="360"/>
      </w:pPr>
      <w:rPr>
        <w:rFonts w:hint="default"/>
        <w:lang w:val="ru-RU" w:eastAsia="en-US" w:bidi="ar-SA"/>
      </w:rPr>
    </w:lvl>
    <w:lvl w:ilvl="8" w:tplc="6E504C92">
      <w:numFmt w:val="bullet"/>
      <w:lvlText w:val="•"/>
      <w:lvlJc w:val="left"/>
      <w:pPr>
        <w:ind w:left="9214" w:hanging="360"/>
      </w:pPr>
      <w:rPr>
        <w:rFonts w:hint="default"/>
        <w:lang w:val="ru-RU" w:eastAsia="en-US" w:bidi="ar-SA"/>
      </w:rPr>
    </w:lvl>
  </w:abstractNum>
  <w:abstractNum w:abstractNumId="87" w15:restartNumberingAfterBreak="0">
    <w:nsid w:val="3B4F7C9A"/>
    <w:multiLevelType w:val="multilevel"/>
    <w:tmpl w:val="F3AEE1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3F5C6F58"/>
    <w:multiLevelType w:val="hybridMultilevel"/>
    <w:tmpl w:val="B1522C0A"/>
    <w:lvl w:ilvl="0" w:tplc="FB184F90">
      <w:start w:val="1"/>
      <w:numFmt w:val="decimal"/>
      <w:lvlText w:val="%1)"/>
      <w:lvlJc w:val="left"/>
      <w:pPr>
        <w:ind w:left="1839"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5E57EE">
      <w:numFmt w:val="bullet"/>
      <w:lvlText w:val="•"/>
      <w:lvlJc w:val="left"/>
      <w:pPr>
        <w:ind w:left="2818" w:hanging="423"/>
      </w:pPr>
      <w:rPr>
        <w:rFonts w:hint="default"/>
        <w:lang w:val="ru-RU" w:eastAsia="en-US" w:bidi="ar-SA"/>
      </w:rPr>
    </w:lvl>
    <w:lvl w:ilvl="2" w:tplc="B1F0B508">
      <w:numFmt w:val="bullet"/>
      <w:lvlText w:val="•"/>
      <w:lvlJc w:val="left"/>
      <w:pPr>
        <w:ind w:left="3796" w:hanging="423"/>
      </w:pPr>
      <w:rPr>
        <w:rFonts w:hint="default"/>
        <w:lang w:val="ru-RU" w:eastAsia="en-US" w:bidi="ar-SA"/>
      </w:rPr>
    </w:lvl>
    <w:lvl w:ilvl="3" w:tplc="92A42A02">
      <w:numFmt w:val="bullet"/>
      <w:lvlText w:val="•"/>
      <w:lvlJc w:val="left"/>
      <w:pPr>
        <w:ind w:left="4774" w:hanging="423"/>
      </w:pPr>
      <w:rPr>
        <w:rFonts w:hint="default"/>
        <w:lang w:val="ru-RU" w:eastAsia="en-US" w:bidi="ar-SA"/>
      </w:rPr>
    </w:lvl>
    <w:lvl w:ilvl="4" w:tplc="D186A752">
      <w:numFmt w:val="bullet"/>
      <w:lvlText w:val="•"/>
      <w:lvlJc w:val="left"/>
      <w:pPr>
        <w:ind w:left="5752" w:hanging="423"/>
      </w:pPr>
      <w:rPr>
        <w:rFonts w:hint="default"/>
        <w:lang w:val="ru-RU" w:eastAsia="en-US" w:bidi="ar-SA"/>
      </w:rPr>
    </w:lvl>
    <w:lvl w:ilvl="5" w:tplc="6CF6ACC8">
      <w:numFmt w:val="bullet"/>
      <w:lvlText w:val="•"/>
      <w:lvlJc w:val="left"/>
      <w:pPr>
        <w:ind w:left="6730" w:hanging="423"/>
      </w:pPr>
      <w:rPr>
        <w:rFonts w:hint="default"/>
        <w:lang w:val="ru-RU" w:eastAsia="en-US" w:bidi="ar-SA"/>
      </w:rPr>
    </w:lvl>
    <w:lvl w:ilvl="6" w:tplc="F91AFECE">
      <w:numFmt w:val="bullet"/>
      <w:lvlText w:val="•"/>
      <w:lvlJc w:val="left"/>
      <w:pPr>
        <w:ind w:left="7708" w:hanging="423"/>
      </w:pPr>
      <w:rPr>
        <w:rFonts w:hint="default"/>
        <w:lang w:val="ru-RU" w:eastAsia="en-US" w:bidi="ar-SA"/>
      </w:rPr>
    </w:lvl>
    <w:lvl w:ilvl="7" w:tplc="E8F8FA62">
      <w:numFmt w:val="bullet"/>
      <w:lvlText w:val="•"/>
      <w:lvlJc w:val="left"/>
      <w:pPr>
        <w:ind w:left="8686" w:hanging="423"/>
      </w:pPr>
      <w:rPr>
        <w:rFonts w:hint="default"/>
        <w:lang w:val="ru-RU" w:eastAsia="en-US" w:bidi="ar-SA"/>
      </w:rPr>
    </w:lvl>
    <w:lvl w:ilvl="8" w:tplc="37C6F114">
      <w:numFmt w:val="bullet"/>
      <w:lvlText w:val="•"/>
      <w:lvlJc w:val="left"/>
      <w:pPr>
        <w:ind w:left="9664" w:hanging="423"/>
      </w:pPr>
      <w:rPr>
        <w:rFonts w:hint="default"/>
        <w:lang w:val="ru-RU" w:eastAsia="en-US" w:bidi="ar-SA"/>
      </w:rPr>
    </w:lvl>
  </w:abstractNum>
  <w:abstractNum w:abstractNumId="89" w15:restartNumberingAfterBreak="0">
    <w:nsid w:val="42B01228"/>
    <w:multiLevelType w:val="hybridMultilevel"/>
    <w:tmpl w:val="801A0130"/>
    <w:lvl w:ilvl="0" w:tplc="0964A69A">
      <w:start w:val="1"/>
      <w:numFmt w:val="decimal"/>
      <w:lvlText w:val="%1)"/>
      <w:lvlJc w:val="left"/>
      <w:pPr>
        <w:ind w:left="850"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00AAC68">
      <w:numFmt w:val="bullet"/>
      <w:lvlText w:val="•"/>
      <w:lvlJc w:val="left"/>
      <w:pPr>
        <w:ind w:left="1936" w:hanging="423"/>
      </w:pPr>
      <w:rPr>
        <w:rFonts w:hint="default"/>
        <w:lang w:val="ru-RU" w:eastAsia="en-US" w:bidi="ar-SA"/>
      </w:rPr>
    </w:lvl>
    <w:lvl w:ilvl="2" w:tplc="AFA6E2CA">
      <w:numFmt w:val="bullet"/>
      <w:lvlText w:val="•"/>
      <w:lvlJc w:val="left"/>
      <w:pPr>
        <w:ind w:left="3012" w:hanging="423"/>
      </w:pPr>
      <w:rPr>
        <w:rFonts w:hint="default"/>
        <w:lang w:val="ru-RU" w:eastAsia="en-US" w:bidi="ar-SA"/>
      </w:rPr>
    </w:lvl>
    <w:lvl w:ilvl="3" w:tplc="1DD25308">
      <w:numFmt w:val="bullet"/>
      <w:lvlText w:val="•"/>
      <w:lvlJc w:val="left"/>
      <w:pPr>
        <w:ind w:left="4088" w:hanging="423"/>
      </w:pPr>
      <w:rPr>
        <w:rFonts w:hint="default"/>
        <w:lang w:val="ru-RU" w:eastAsia="en-US" w:bidi="ar-SA"/>
      </w:rPr>
    </w:lvl>
    <w:lvl w:ilvl="4" w:tplc="B808988A">
      <w:numFmt w:val="bullet"/>
      <w:lvlText w:val="•"/>
      <w:lvlJc w:val="left"/>
      <w:pPr>
        <w:ind w:left="5164" w:hanging="423"/>
      </w:pPr>
      <w:rPr>
        <w:rFonts w:hint="default"/>
        <w:lang w:val="ru-RU" w:eastAsia="en-US" w:bidi="ar-SA"/>
      </w:rPr>
    </w:lvl>
    <w:lvl w:ilvl="5" w:tplc="688C2694">
      <w:numFmt w:val="bullet"/>
      <w:lvlText w:val="•"/>
      <w:lvlJc w:val="left"/>
      <w:pPr>
        <w:ind w:left="6240" w:hanging="423"/>
      </w:pPr>
      <w:rPr>
        <w:rFonts w:hint="default"/>
        <w:lang w:val="ru-RU" w:eastAsia="en-US" w:bidi="ar-SA"/>
      </w:rPr>
    </w:lvl>
    <w:lvl w:ilvl="6" w:tplc="53929F68">
      <w:numFmt w:val="bullet"/>
      <w:lvlText w:val="•"/>
      <w:lvlJc w:val="left"/>
      <w:pPr>
        <w:ind w:left="7316" w:hanging="423"/>
      </w:pPr>
      <w:rPr>
        <w:rFonts w:hint="default"/>
        <w:lang w:val="ru-RU" w:eastAsia="en-US" w:bidi="ar-SA"/>
      </w:rPr>
    </w:lvl>
    <w:lvl w:ilvl="7" w:tplc="0A164696">
      <w:numFmt w:val="bullet"/>
      <w:lvlText w:val="•"/>
      <w:lvlJc w:val="left"/>
      <w:pPr>
        <w:ind w:left="8392" w:hanging="423"/>
      </w:pPr>
      <w:rPr>
        <w:rFonts w:hint="default"/>
        <w:lang w:val="ru-RU" w:eastAsia="en-US" w:bidi="ar-SA"/>
      </w:rPr>
    </w:lvl>
    <w:lvl w:ilvl="8" w:tplc="5956BCBE">
      <w:numFmt w:val="bullet"/>
      <w:lvlText w:val="•"/>
      <w:lvlJc w:val="left"/>
      <w:pPr>
        <w:ind w:left="9468" w:hanging="423"/>
      </w:pPr>
      <w:rPr>
        <w:rFonts w:hint="default"/>
        <w:lang w:val="ru-RU" w:eastAsia="en-US" w:bidi="ar-SA"/>
      </w:rPr>
    </w:lvl>
  </w:abstractNum>
  <w:abstractNum w:abstractNumId="90" w15:restartNumberingAfterBreak="0">
    <w:nsid w:val="44C902CC"/>
    <w:multiLevelType w:val="hybridMultilevel"/>
    <w:tmpl w:val="0B7295D2"/>
    <w:lvl w:ilvl="0" w:tplc="07824B66">
      <w:start w:val="1"/>
      <w:numFmt w:val="decimal"/>
      <w:lvlText w:val="%1."/>
      <w:lvlJc w:val="left"/>
      <w:pPr>
        <w:ind w:left="1839" w:hanging="423"/>
        <w:jc w:val="left"/>
      </w:pPr>
      <w:rPr>
        <w:rFonts w:ascii="Times New Roman" w:eastAsia="Times New Roman" w:hAnsi="Times New Roman" w:cs="Times New Roman" w:hint="default"/>
        <w:b/>
        <w:bCs/>
        <w:i w:val="0"/>
        <w:iCs w:val="0"/>
        <w:spacing w:val="0"/>
        <w:w w:val="100"/>
        <w:sz w:val="24"/>
        <w:szCs w:val="24"/>
        <w:lang w:val="ru-RU" w:eastAsia="en-US" w:bidi="ar-SA"/>
      </w:rPr>
    </w:lvl>
    <w:lvl w:ilvl="1" w:tplc="E1D2D424">
      <w:start w:val="1"/>
      <w:numFmt w:val="decimal"/>
      <w:lvlText w:val="%2)"/>
      <w:lvlJc w:val="left"/>
      <w:pPr>
        <w:ind w:left="1839"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2294D1F8">
      <w:numFmt w:val="bullet"/>
      <w:lvlText w:val="•"/>
      <w:lvlJc w:val="left"/>
      <w:pPr>
        <w:ind w:left="2926" w:hanging="423"/>
      </w:pPr>
      <w:rPr>
        <w:rFonts w:hint="default"/>
        <w:lang w:val="ru-RU" w:eastAsia="en-US" w:bidi="ar-SA"/>
      </w:rPr>
    </w:lvl>
    <w:lvl w:ilvl="3" w:tplc="91E20A98">
      <w:numFmt w:val="bullet"/>
      <w:lvlText w:val="•"/>
      <w:lvlJc w:val="left"/>
      <w:pPr>
        <w:ind w:left="4013" w:hanging="423"/>
      </w:pPr>
      <w:rPr>
        <w:rFonts w:hint="default"/>
        <w:lang w:val="ru-RU" w:eastAsia="en-US" w:bidi="ar-SA"/>
      </w:rPr>
    </w:lvl>
    <w:lvl w:ilvl="4" w:tplc="ECE0F604">
      <w:numFmt w:val="bullet"/>
      <w:lvlText w:val="•"/>
      <w:lvlJc w:val="left"/>
      <w:pPr>
        <w:ind w:left="5100" w:hanging="423"/>
      </w:pPr>
      <w:rPr>
        <w:rFonts w:hint="default"/>
        <w:lang w:val="ru-RU" w:eastAsia="en-US" w:bidi="ar-SA"/>
      </w:rPr>
    </w:lvl>
    <w:lvl w:ilvl="5" w:tplc="B9FEC8F4">
      <w:numFmt w:val="bullet"/>
      <w:lvlText w:val="•"/>
      <w:lvlJc w:val="left"/>
      <w:pPr>
        <w:ind w:left="6187" w:hanging="423"/>
      </w:pPr>
      <w:rPr>
        <w:rFonts w:hint="default"/>
        <w:lang w:val="ru-RU" w:eastAsia="en-US" w:bidi="ar-SA"/>
      </w:rPr>
    </w:lvl>
    <w:lvl w:ilvl="6" w:tplc="B1F45DF4">
      <w:numFmt w:val="bullet"/>
      <w:lvlText w:val="•"/>
      <w:lvlJc w:val="left"/>
      <w:pPr>
        <w:ind w:left="7273" w:hanging="423"/>
      </w:pPr>
      <w:rPr>
        <w:rFonts w:hint="default"/>
        <w:lang w:val="ru-RU" w:eastAsia="en-US" w:bidi="ar-SA"/>
      </w:rPr>
    </w:lvl>
    <w:lvl w:ilvl="7" w:tplc="CF769A60">
      <w:numFmt w:val="bullet"/>
      <w:lvlText w:val="•"/>
      <w:lvlJc w:val="left"/>
      <w:pPr>
        <w:ind w:left="8360" w:hanging="423"/>
      </w:pPr>
      <w:rPr>
        <w:rFonts w:hint="default"/>
        <w:lang w:val="ru-RU" w:eastAsia="en-US" w:bidi="ar-SA"/>
      </w:rPr>
    </w:lvl>
    <w:lvl w:ilvl="8" w:tplc="CB24C22C">
      <w:numFmt w:val="bullet"/>
      <w:lvlText w:val="•"/>
      <w:lvlJc w:val="left"/>
      <w:pPr>
        <w:ind w:left="9447" w:hanging="423"/>
      </w:pPr>
      <w:rPr>
        <w:rFonts w:hint="default"/>
        <w:lang w:val="ru-RU" w:eastAsia="en-US" w:bidi="ar-SA"/>
      </w:rPr>
    </w:lvl>
  </w:abstractNum>
  <w:abstractNum w:abstractNumId="91" w15:restartNumberingAfterBreak="0">
    <w:nsid w:val="465E3A17"/>
    <w:multiLevelType w:val="hybridMultilevel"/>
    <w:tmpl w:val="A238C126"/>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2" w15:restartNumberingAfterBreak="0">
    <w:nsid w:val="47861FC9"/>
    <w:multiLevelType w:val="multilevel"/>
    <w:tmpl w:val="136432D0"/>
    <w:lvl w:ilvl="0">
      <w:start w:val="1"/>
      <w:numFmt w:val="decimal"/>
      <w:lvlText w:val="%1."/>
      <w:lvlJc w:val="left"/>
      <w:pPr>
        <w:ind w:left="1519" w:hanging="245"/>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697" w:hanging="42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700" w:hanging="422"/>
      </w:pPr>
      <w:rPr>
        <w:rFonts w:hint="default"/>
        <w:lang w:val="ru-RU" w:eastAsia="en-US" w:bidi="ar-SA"/>
      </w:rPr>
    </w:lvl>
    <w:lvl w:ilvl="3">
      <w:numFmt w:val="bullet"/>
      <w:lvlText w:val="•"/>
      <w:lvlJc w:val="left"/>
      <w:pPr>
        <w:ind w:left="2887" w:hanging="422"/>
      </w:pPr>
      <w:rPr>
        <w:rFonts w:hint="default"/>
        <w:lang w:val="ru-RU" w:eastAsia="en-US" w:bidi="ar-SA"/>
      </w:rPr>
    </w:lvl>
    <w:lvl w:ilvl="4">
      <w:numFmt w:val="bullet"/>
      <w:lvlText w:val="•"/>
      <w:lvlJc w:val="left"/>
      <w:pPr>
        <w:ind w:left="4074" w:hanging="422"/>
      </w:pPr>
      <w:rPr>
        <w:rFonts w:hint="default"/>
        <w:lang w:val="ru-RU" w:eastAsia="en-US" w:bidi="ar-SA"/>
      </w:rPr>
    </w:lvl>
    <w:lvl w:ilvl="5">
      <w:numFmt w:val="bullet"/>
      <w:lvlText w:val="•"/>
      <w:lvlJc w:val="left"/>
      <w:pPr>
        <w:ind w:left="5261" w:hanging="422"/>
      </w:pPr>
      <w:rPr>
        <w:rFonts w:hint="default"/>
        <w:lang w:val="ru-RU" w:eastAsia="en-US" w:bidi="ar-SA"/>
      </w:rPr>
    </w:lvl>
    <w:lvl w:ilvl="6">
      <w:numFmt w:val="bullet"/>
      <w:lvlText w:val="•"/>
      <w:lvlJc w:val="left"/>
      <w:pPr>
        <w:ind w:left="6448" w:hanging="422"/>
      </w:pPr>
      <w:rPr>
        <w:rFonts w:hint="default"/>
        <w:lang w:val="ru-RU" w:eastAsia="en-US" w:bidi="ar-SA"/>
      </w:rPr>
    </w:lvl>
    <w:lvl w:ilvl="7">
      <w:numFmt w:val="bullet"/>
      <w:lvlText w:val="•"/>
      <w:lvlJc w:val="left"/>
      <w:pPr>
        <w:ind w:left="7635" w:hanging="422"/>
      </w:pPr>
      <w:rPr>
        <w:rFonts w:hint="default"/>
        <w:lang w:val="ru-RU" w:eastAsia="en-US" w:bidi="ar-SA"/>
      </w:rPr>
    </w:lvl>
    <w:lvl w:ilvl="8">
      <w:numFmt w:val="bullet"/>
      <w:lvlText w:val="•"/>
      <w:lvlJc w:val="left"/>
      <w:pPr>
        <w:ind w:left="8822" w:hanging="422"/>
      </w:pPr>
      <w:rPr>
        <w:rFonts w:hint="default"/>
        <w:lang w:val="ru-RU" w:eastAsia="en-US" w:bidi="ar-SA"/>
      </w:rPr>
    </w:lvl>
  </w:abstractNum>
  <w:abstractNum w:abstractNumId="93" w15:restartNumberingAfterBreak="0">
    <w:nsid w:val="4D1A3199"/>
    <w:multiLevelType w:val="hybridMultilevel"/>
    <w:tmpl w:val="0B180E10"/>
    <w:lvl w:ilvl="0" w:tplc="CD76AB58">
      <w:start w:val="1"/>
      <w:numFmt w:val="decimal"/>
      <w:lvlText w:val="%1)"/>
      <w:lvlJc w:val="left"/>
      <w:pPr>
        <w:ind w:left="850"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2C2F120">
      <w:numFmt w:val="bullet"/>
      <w:lvlText w:val="•"/>
      <w:lvlJc w:val="left"/>
      <w:pPr>
        <w:ind w:left="1936" w:hanging="423"/>
      </w:pPr>
      <w:rPr>
        <w:rFonts w:hint="default"/>
        <w:lang w:val="ru-RU" w:eastAsia="en-US" w:bidi="ar-SA"/>
      </w:rPr>
    </w:lvl>
    <w:lvl w:ilvl="2" w:tplc="2370E76E">
      <w:numFmt w:val="bullet"/>
      <w:lvlText w:val="•"/>
      <w:lvlJc w:val="left"/>
      <w:pPr>
        <w:ind w:left="3012" w:hanging="423"/>
      </w:pPr>
      <w:rPr>
        <w:rFonts w:hint="default"/>
        <w:lang w:val="ru-RU" w:eastAsia="en-US" w:bidi="ar-SA"/>
      </w:rPr>
    </w:lvl>
    <w:lvl w:ilvl="3" w:tplc="1D9A0C5C">
      <w:numFmt w:val="bullet"/>
      <w:lvlText w:val="•"/>
      <w:lvlJc w:val="left"/>
      <w:pPr>
        <w:ind w:left="4088" w:hanging="423"/>
      </w:pPr>
      <w:rPr>
        <w:rFonts w:hint="default"/>
        <w:lang w:val="ru-RU" w:eastAsia="en-US" w:bidi="ar-SA"/>
      </w:rPr>
    </w:lvl>
    <w:lvl w:ilvl="4" w:tplc="66E4B83A">
      <w:numFmt w:val="bullet"/>
      <w:lvlText w:val="•"/>
      <w:lvlJc w:val="left"/>
      <w:pPr>
        <w:ind w:left="5164" w:hanging="423"/>
      </w:pPr>
      <w:rPr>
        <w:rFonts w:hint="default"/>
        <w:lang w:val="ru-RU" w:eastAsia="en-US" w:bidi="ar-SA"/>
      </w:rPr>
    </w:lvl>
    <w:lvl w:ilvl="5" w:tplc="F9EA1C42">
      <w:numFmt w:val="bullet"/>
      <w:lvlText w:val="•"/>
      <w:lvlJc w:val="left"/>
      <w:pPr>
        <w:ind w:left="6240" w:hanging="423"/>
      </w:pPr>
      <w:rPr>
        <w:rFonts w:hint="default"/>
        <w:lang w:val="ru-RU" w:eastAsia="en-US" w:bidi="ar-SA"/>
      </w:rPr>
    </w:lvl>
    <w:lvl w:ilvl="6" w:tplc="7182FC98">
      <w:numFmt w:val="bullet"/>
      <w:lvlText w:val="•"/>
      <w:lvlJc w:val="left"/>
      <w:pPr>
        <w:ind w:left="7316" w:hanging="423"/>
      </w:pPr>
      <w:rPr>
        <w:rFonts w:hint="default"/>
        <w:lang w:val="ru-RU" w:eastAsia="en-US" w:bidi="ar-SA"/>
      </w:rPr>
    </w:lvl>
    <w:lvl w:ilvl="7" w:tplc="1B6662CC">
      <w:numFmt w:val="bullet"/>
      <w:lvlText w:val="•"/>
      <w:lvlJc w:val="left"/>
      <w:pPr>
        <w:ind w:left="8392" w:hanging="423"/>
      </w:pPr>
      <w:rPr>
        <w:rFonts w:hint="default"/>
        <w:lang w:val="ru-RU" w:eastAsia="en-US" w:bidi="ar-SA"/>
      </w:rPr>
    </w:lvl>
    <w:lvl w:ilvl="8" w:tplc="9ADA20B4">
      <w:numFmt w:val="bullet"/>
      <w:lvlText w:val="•"/>
      <w:lvlJc w:val="left"/>
      <w:pPr>
        <w:ind w:left="9468" w:hanging="423"/>
      </w:pPr>
      <w:rPr>
        <w:rFonts w:hint="default"/>
        <w:lang w:val="ru-RU" w:eastAsia="en-US" w:bidi="ar-SA"/>
      </w:rPr>
    </w:lvl>
  </w:abstractNum>
  <w:abstractNum w:abstractNumId="94" w15:restartNumberingAfterBreak="0">
    <w:nsid w:val="4D8640EC"/>
    <w:multiLevelType w:val="hybridMultilevel"/>
    <w:tmpl w:val="9CE0C3FE"/>
    <w:lvl w:ilvl="0" w:tplc="A270133A">
      <w:start w:val="1"/>
      <w:numFmt w:val="decimal"/>
      <w:lvlText w:val="%1)"/>
      <w:lvlJc w:val="left"/>
      <w:pPr>
        <w:ind w:left="708" w:hanging="38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C80AFBC">
      <w:numFmt w:val="bullet"/>
      <w:lvlText w:val="•"/>
      <w:lvlJc w:val="left"/>
      <w:pPr>
        <w:ind w:left="1749" w:hanging="389"/>
      </w:pPr>
      <w:rPr>
        <w:rFonts w:hint="default"/>
        <w:lang w:val="ru-RU" w:eastAsia="en-US" w:bidi="ar-SA"/>
      </w:rPr>
    </w:lvl>
    <w:lvl w:ilvl="2" w:tplc="2BBE9E98">
      <w:numFmt w:val="bullet"/>
      <w:lvlText w:val="•"/>
      <w:lvlJc w:val="left"/>
      <w:pPr>
        <w:ind w:left="2799" w:hanging="389"/>
      </w:pPr>
      <w:rPr>
        <w:rFonts w:hint="default"/>
        <w:lang w:val="ru-RU" w:eastAsia="en-US" w:bidi="ar-SA"/>
      </w:rPr>
    </w:lvl>
    <w:lvl w:ilvl="3" w:tplc="BBDC8612">
      <w:numFmt w:val="bullet"/>
      <w:lvlText w:val="•"/>
      <w:lvlJc w:val="left"/>
      <w:pPr>
        <w:ind w:left="3848" w:hanging="389"/>
      </w:pPr>
      <w:rPr>
        <w:rFonts w:hint="default"/>
        <w:lang w:val="ru-RU" w:eastAsia="en-US" w:bidi="ar-SA"/>
      </w:rPr>
    </w:lvl>
    <w:lvl w:ilvl="4" w:tplc="CA06C8FE">
      <w:numFmt w:val="bullet"/>
      <w:lvlText w:val="•"/>
      <w:lvlJc w:val="left"/>
      <w:pPr>
        <w:ind w:left="4898" w:hanging="389"/>
      </w:pPr>
      <w:rPr>
        <w:rFonts w:hint="default"/>
        <w:lang w:val="ru-RU" w:eastAsia="en-US" w:bidi="ar-SA"/>
      </w:rPr>
    </w:lvl>
    <w:lvl w:ilvl="5" w:tplc="362ED028">
      <w:numFmt w:val="bullet"/>
      <w:lvlText w:val="•"/>
      <w:lvlJc w:val="left"/>
      <w:pPr>
        <w:ind w:left="5948" w:hanging="389"/>
      </w:pPr>
      <w:rPr>
        <w:rFonts w:hint="default"/>
        <w:lang w:val="ru-RU" w:eastAsia="en-US" w:bidi="ar-SA"/>
      </w:rPr>
    </w:lvl>
    <w:lvl w:ilvl="6" w:tplc="183CFBDC">
      <w:numFmt w:val="bullet"/>
      <w:lvlText w:val="•"/>
      <w:lvlJc w:val="left"/>
      <w:pPr>
        <w:ind w:left="6997" w:hanging="389"/>
      </w:pPr>
      <w:rPr>
        <w:rFonts w:hint="default"/>
        <w:lang w:val="ru-RU" w:eastAsia="en-US" w:bidi="ar-SA"/>
      </w:rPr>
    </w:lvl>
    <w:lvl w:ilvl="7" w:tplc="E37CD256">
      <w:numFmt w:val="bullet"/>
      <w:lvlText w:val="•"/>
      <w:lvlJc w:val="left"/>
      <w:pPr>
        <w:ind w:left="8047" w:hanging="389"/>
      </w:pPr>
      <w:rPr>
        <w:rFonts w:hint="default"/>
        <w:lang w:val="ru-RU" w:eastAsia="en-US" w:bidi="ar-SA"/>
      </w:rPr>
    </w:lvl>
    <w:lvl w:ilvl="8" w:tplc="CDEEB922">
      <w:numFmt w:val="bullet"/>
      <w:lvlText w:val="•"/>
      <w:lvlJc w:val="left"/>
      <w:pPr>
        <w:ind w:left="9096" w:hanging="389"/>
      </w:pPr>
      <w:rPr>
        <w:rFonts w:hint="default"/>
        <w:lang w:val="ru-RU" w:eastAsia="en-US" w:bidi="ar-SA"/>
      </w:rPr>
    </w:lvl>
  </w:abstractNum>
  <w:abstractNum w:abstractNumId="95" w15:restartNumberingAfterBreak="0">
    <w:nsid w:val="4EE27C31"/>
    <w:multiLevelType w:val="hybridMultilevel"/>
    <w:tmpl w:val="5E58CC58"/>
    <w:lvl w:ilvl="0" w:tplc="C3AC29C8">
      <w:start w:val="1"/>
      <w:numFmt w:val="decimal"/>
      <w:lvlText w:val="%1)"/>
      <w:lvlJc w:val="left"/>
      <w:pPr>
        <w:ind w:left="1680" w:hanging="264"/>
        <w:jc w:val="left"/>
      </w:pPr>
      <w:rPr>
        <w:rFonts w:ascii="Times New Roman" w:eastAsia="Times New Roman" w:hAnsi="Times New Roman" w:cs="Times New Roman" w:hint="default"/>
        <w:b/>
        <w:bCs/>
        <w:i w:val="0"/>
        <w:iCs w:val="0"/>
        <w:spacing w:val="0"/>
        <w:w w:val="100"/>
        <w:sz w:val="24"/>
        <w:szCs w:val="24"/>
        <w:lang w:val="ru-RU" w:eastAsia="en-US" w:bidi="ar-SA"/>
      </w:rPr>
    </w:lvl>
    <w:lvl w:ilvl="1" w:tplc="56347598">
      <w:numFmt w:val="bullet"/>
      <w:lvlText w:val=""/>
      <w:lvlJc w:val="left"/>
      <w:pPr>
        <w:ind w:left="850" w:hanging="423"/>
      </w:pPr>
      <w:rPr>
        <w:rFonts w:ascii="Symbol" w:eastAsia="Symbol" w:hAnsi="Symbol" w:cs="Symbol" w:hint="default"/>
        <w:b w:val="0"/>
        <w:bCs w:val="0"/>
        <w:i w:val="0"/>
        <w:iCs w:val="0"/>
        <w:spacing w:val="0"/>
        <w:w w:val="100"/>
        <w:sz w:val="24"/>
        <w:szCs w:val="24"/>
        <w:lang w:val="ru-RU" w:eastAsia="en-US" w:bidi="ar-SA"/>
      </w:rPr>
    </w:lvl>
    <w:lvl w:ilvl="2" w:tplc="C4D82BEC">
      <w:numFmt w:val="bullet"/>
      <w:lvlText w:val="•"/>
      <w:lvlJc w:val="left"/>
      <w:pPr>
        <w:ind w:left="2784" w:hanging="423"/>
      </w:pPr>
      <w:rPr>
        <w:rFonts w:hint="default"/>
        <w:lang w:val="ru-RU" w:eastAsia="en-US" w:bidi="ar-SA"/>
      </w:rPr>
    </w:lvl>
    <w:lvl w:ilvl="3" w:tplc="6802927E">
      <w:numFmt w:val="bullet"/>
      <w:lvlText w:val="•"/>
      <w:lvlJc w:val="left"/>
      <w:pPr>
        <w:ind w:left="3889" w:hanging="423"/>
      </w:pPr>
      <w:rPr>
        <w:rFonts w:hint="default"/>
        <w:lang w:val="ru-RU" w:eastAsia="en-US" w:bidi="ar-SA"/>
      </w:rPr>
    </w:lvl>
    <w:lvl w:ilvl="4" w:tplc="95101A3E">
      <w:numFmt w:val="bullet"/>
      <w:lvlText w:val="•"/>
      <w:lvlJc w:val="left"/>
      <w:pPr>
        <w:ind w:left="4993" w:hanging="423"/>
      </w:pPr>
      <w:rPr>
        <w:rFonts w:hint="default"/>
        <w:lang w:val="ru-RU" w:eastAsia="en-US" w:bidi="ar-SA"/>
      </w:rPr>
    </w:lvl>
    <w:lvl w:ilvl="5" w:tplc="310633A0">
      <w:numFmt w:val="bullet"/>
      <w:lvlText w:val="•"/>
      <w:lvlJc w:val="left"/>
      <w:pPr>
        <w:ind w:left="6098" w:hanging="423"/>
      </w:pPr>
      <w:rPr>
        <w:rFonts w:hint="default"/>
        <w:lang w:val="ru-RU" w:eastAsia="en-US" w:bidi="ar-SA"/>
      </w:rPr>
    </w:lvl>
    <w:lvl w:ilvl="6" w:tplc="E0B64468">
      <w:numFmt w:val="bullet"/>
      <w:lvlText w:val="•"/>
      <w:lvlJc w:val="left"/>
      <w:pPr>
        <w:ind w:left="7202" w:hanging="423"/>
      </w:pPr>
      <w:rPr>
        <w:rFonts w:hint="default"/>
        <w:lang w:val="ru-RU" w:eastAsia="en-US" w:bidi="ar-SA"/>
      </w:rPr>
    </w:lvl>
    <w:lvl w:ilvl="7" w:tplc="D4F20A1A">
      <w:numFmt w:val="bullet"/>
      <w:lvlText w:val="•"/>
      <w:lvlJc w:val="left"/>
      <w:pPr>
        <w:ind w:left="8307" w:hanging="423"/>
      </w:pPr>
      <w:rPr>
        <w:rFonts w:hint="default"/>
        <w:lang w:val="ru-RU" w:eastAsia="en-US" w:bidi="ar-SA"/>
      </w:rPr>
    </w:lvl>
    <w:lvl w:ilvl="8" w:tplc="D67024CE">
      <w:numFmt w:val="bullet"/>
      <w:lvlText w:val="•"/>
      <w:lvlJc w:val="left"/>
      <w:pPr>
        <w:ind w:left="9411" w:hanging="423"/>
      </w:pPr>
      <w:rPr>
        <w:rFonts w:hint="default"/>
        <w:lang w:val="ru-RU" w:eastAsia="en-US" w:bidi="ar-SA"/>
      </w:rPr>
    </w:lvl>
  </w:abstractNum>
  <w:abstractNum w:abstractNumId="96" w15:restartNumberingAfterBreak="0">
    <w:nsid w:val="4F746CD4"/>
    <w:multiLevelType w:val="hybridMultilevel"/>
    <w:tmpl w:val="C36A3ABC"/>
    <w:lvl w:ilvl="0" w:tplc="CAFA6E5E">
      <w:start w:val="1"/>
      <w:numFmt w:val="decimal"/>
      <w:lvlText w:val="%1)"/>
      <w:lvlJc w:val="left"/>
      <w:pPr>
        <w:ind w:left="991" w:hanging="264"/>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AAA0546C">
      <w:numFmt w:val="bullet"/>
      <w:lvlText w:val="•"/>
      <w:lvlJc w:val="left"/>
      <w:pPr>
        <w:ind w:left="2019" w:hanging="264"/>
      </w:pPr>
      <w:rPr>
        <w:rFonts w:hint="default"/>
        <w:lang w:val="ru-RU" w:eastAsia="en-US" w:bidi="ar-SA"/>
      </w:rPr>
    </w:lvl>
    <w:lvl w:ilvl="2" w:tplc="47CE15D6">
      <w:numFmt w:val="bullet"/>
      <w:lvlText w:val="•"/>
      <w:lvlJc w:val="left"/>
      <w:pPr>
        <w:ind w:left="3039" w:hanging="264"/>
      </w:pPr>
      <w:rPr>
        <w:rFonts w:hint="default"/>
        <w:lang w:val="ru-RU" w:eastAsia="en-US" w:bidi="ar-SA"/>
      </w:rPr>
    </w:lvl>
    <w:lvl w:ilvl="3" w:tplc="12444088">
      <w:numFmt w:val="bullet"/>
      <w:lvlText w:val="•"/>
      <w:lvlJc w:val="left"/>
      <w:pPr>
        <w:ind w:left="4058" w:hanging="264"/>
      </w:pPr>
      <w:rPr>
        <w:rFonts w:hint="default"/>
        <w:lang w:val="ru-RU" w:eastAsia="en-US" w:bidi="ar-SA"/>
      </w:rPr>
    </w:lvl>
    <w:lvl w:ilvl="4" w:tplc="34E21D08">
      <w:numFmt w:val="bullet"/>
      <w:lvlText w:val="•"/>
      <w:lvlJc w:val="left"/>
      <w:pPr>
        <w:ind w:left="5078" w:hanging="264"/>
      </w:pPr>
      <w:rPr>
        <w:rFonts w:hint="default"/>
        <w:lang w:val="ru-RU" w:eastAsia="en-US" w:bidi="ar-SA"/>
      </w:rPr>
    </w:lvl>
    <w:lvl w:ilvl="5" w:tplc="439402AA">
      <w:numFmt w:val="bullet"/>
      <w:lvlText w:val="•"/>
      <w:lvlJc w:val="left"/>
      <w:pPr>
        <w:ind w:left="6098" w:hanging="264"/>
      </w:pPr>
      <w:rPr>
        <w:rFonts w:hint="default"/>
        <w:lang w:val="ru-RU" w:eastAsia="en-US" w:bidi="ar-SA"/>
      </w:rPr>
    </w:lvl>
    <w:lvl w:ilvl="6" w:tplc="B7000F80">
      <w:numFmt w:val="bullet"/>
      <w:lvlText w:val="•"/>
      <w:lvlJc w:val="left"/>
      <w:pPr>
        <w:ind w:left="7117" w:hanging="264"/>
      </w:pPr>
      <w:rPr>
        <w:rFonts w:hint="default"/>
        <w:lang w:val="ru-RU" w:eastAsia="en-US" w:bidi="ar-SA"/>
      </w:rPr>
    </w:lvl>
    <w:lvl w:ilvl="7" w:tplc="1B9CACD6">
      <w:numFmt w:val="bullet"/>
      <w:lvlText w:val="•"/>
      <w:lvlJc w:val="left"/>
      <w:pPr>
        <w:ind w:left="8137" w:hanging="264"/>
      </w:pPr>
      <w:rPr>
        <w:rFonts w:hint="default"/>
        <w:lang w:val="ru-RU" w:eastAsia="en-US" w:bidi="ar-SA"/>
      </w:rPr>
    </w:lvl>
    <w:lvl w:ilvl="8" w:tplc="FB7453E4">
      <w:numFmt w:val="bullet"/>
      <w:lvlText w:val="•"/>
      <w:lvlJc w:val="left"/>
      <w:pPr>
        <w:ind w:left="9156" w:hanging="264"/>
      </w:pPr>
      <w:rPr>
        <w:rFonts w:hint="default"/>
        <w:lang w:val="ru-RU" w:eastAsia="en-US" w:bidi="ar-SA"/>
      </w:rPr>
    </w:lvl>
  </w:abstractNum>
  <w:abstractNum w:abstractNumId="97" w15:restartNumberingAfterBreak="0">
    <w:nsid w:val="50D9688C"/>
    <w:multiLevelType w:val="hybridMultilevel"/>
    <w:tmpl w:val="221027C2"/>
    <w:lvl w:ilvl="0" w:tplc="CB18E77E">
      <w:numFmt w:val="bullet"/>
      <w:lvlText w:val=""/>
      <w:lvlJc w:val="left"/>
      <w:pPr>
        <w:ind w:left="708" w:hanging="423"/>
      </w:pPr>
      <w:rPr>
        <w:rFonts w:ascii="Symbol" w:eastAsia="Symbol" w:hAnsi="Symbol" w:cs="Symbol" w:hint="default"/>
        <w:b w:val="0"/>
        <w:bCs w:val="0"/>
        <w:i w:val="0"/>
        <w:iCs w:val="0"/>
        <w:spacing w:val="0"/>
        <w:w w:val="100"/>
        <w:sz w:val="24"/>
        <w:szCs w:val="24"/>
        <w:lang w:val="ru-RU" w:eastAsia="en-US" w:bidi="ar-SA"/>
      </w:rPr>
    </w:lvl>
    <w:lvl w:ilvl="1" w:tplc="75A4A558">
      <w:numFmt w:val="bullet"/>
      <w:lvlText w:val="•"/>
      <w:lvlJc w:val="left"/>
      <w:pPr>
        <w:ind w:left="1749" w:hanging="423"/>
      </w:pPr>
      <w:rPr>
        <w:rFonts w:hint="default"/>
        <w:lang w:val="ru-RU" w:eastAsia="en-US" w:bidi="ar-SA"/>
      </w:rPr>
    </w:lvl>
    <w:lvl w:ilvl="2" w:tplc="A0209826">
      <w:numFmt w:val="bullet"/>
      <w:lvlText w:val="•"/>
      <w:lvlJc w:val="left"/>
      <w:pPr>
        <w:ind w:left="2799" w:hanging="423"/>
      </w:pPr>
      <w:rPr>
        <w:rFonts w:hint="default"/>
        <w:lang w:val="ru-RU" w:eastAsia="en-US" w:bidi="ar-SA"/>
      </w:rPr>
    </w:lvl>
    <w:lvl w:ilvl="3" w:tplc="962C8AA2">
      <w:numFmt w:val="bullet"/>
      <w:lvlText w:val="•"/>
      <w:lvlJc w:val="left"/>
      <w:pPr>
        <w:ind w:left="3848" w:hanging="423"/>
      </w:pPr>
      <w:rPr>
        <w:rFonts w:hint="default"/>
        <w:lang w:val="ru-RU" w:eastAsia="en-US" w:bidi="ar-SA"/>
      </w:rPr>
    </w:lvl>
    <w:lvl w:ilvl="4" w:tplc="FC0E4A6C">
      <w:numFmt w:val="bullet"/>
      <w:lvlText w:val="•"/>
      <w:lvlJc w:val="left"/>
      <w:pPr>
        <w:ind w:left="4898" w:hanging="423"/>
      </w:pPr>
      <w:rPr>
        <w:rFonts w:hint="default"/>
        <w:lang w:val="ru-RU" w:eastAsia="en-US" w:bidi="ar-SA"/>
      </w:rPr>
    </w:lvl>
    <w:lvl w:ilvl="5" w:tplc="5E4E2936">
      <w:numFmt w:val="bullet"/>
      <w:lvlText w:val="•"/>
      <w:lvlJc w:val="left"/>
      <w:pPr>
        <w:ind w:left="5948" w:hanging="423"/>
      </w:pPr>
      <w:rPr>
        <w:rFonts w:hint="default"/>
        <w:lang w:val="ru-RU" w:eastAsia="en-US" w:bidi="ar-SA"/>
      </w:rPr>
    </w:lvl>
    <w:lvl w:ilvl="6" w:tplc="8272DA2C">
      <w:numFmt w:val="bullet"/>
      <w:lvlText w:val="•"/>
      <w:lvlJc w:val="left"/>
      <w:pPr>
        <w:ind w:left="6997" w:hanging="423"/>
      </w:pPr>
      <w:rPr>
        <w:rFonts w:hint="default"/>
        <w:lang w:val="ru-RU" w:eastAsia="en-US" w:bidi="ar-SA"/>
      </w:rPr>
    </w:lvl>
    <w:lvl w:ilvl="7" w:tplc="5A525DD4">
      <w:numFmt w:val="bullet"/>
      <w:lvlText w:val="•"/>
      <w:lvlJc w:val="left"/>
      <w:pPr>
        <w:ind w:left="8047" w:hanging="423"/>
      </w:pPr>
      <w:rPr>
        <w:rFonts w:hint="default"/>
        <w:lang w:val="ru-RU" w:eastAsia="en-US" w:bidi="ar-SA"/>
      </w:rPr>
    </w:lvl>
    <w:lvl w:ilvl="8" w:tplc="E12CFB34">
      <w:numFmt w:val="bullet"/>
      <w:lvlText w:val="•"/>
      <w:lvlJc w:val="left"/>
      <w:pPr>
        <w:ind w:left="9096" w:hanging="423"/>
      </w:pPr>
      <w:rPr>
        <w:rFonts w:hint="default"/>
        <w:lang w:val="ru-RU" w:eastAsia="en-US" w:bidi="ar-SA"/>
      </w:rPr>
    </w:lvl>
  </w:abstractNum>
  <w:abstractNum w:abstractNumId="98" w15:restartNumberingAfterBreak="0">
    <w:nsid w:val="579A6931"/>
    <w:multiLevelType w:val="hybridMultilevel"/>
    <w:tmpl w:val="B5F2B17C"/>
    <w:lvl w:ilvl="0" w:tplc="8EB09B86">
      <w:start w:val="1"/>
      <w:numFmt w:val="decimal"/>
      <w:lvlText w:val="%1)"/>
      <w:lvlJc w:val="left"/>
      <w:pPr>
        <w:ind w:left="708" w:hanging="27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FB4E4A4">
      <w:numFmt w:val="bullet"/>
      <w:lvlText w:val="•"/>
      <w:lvlJc w:val="left"/>
      <w:pPr>
        <w:ind w:left="1749" w:hanging="274"/>
      </w:pPr>
      <w:rPr>
        <w:rFonts w:hint="default"/>
        <w:lang w:val="ru-RU" w:eastAsia="en-US" w:bidi="ar-SA"/>
      </w:rPr>
    </w:lvl>
    <w:lvl w:ilvl="2" w:tplc="23327EB4">
      <w:numFmt w:val="bullet"/>
      <w:lvlText w:val="•"/>
      <w:lvlJc w:val="left"/>
      <w:pPr>
        <w:ind w:left="2799" w:hanging="274"/>
      </w:pPr>
      <w:rPr>
        <w:rFonts w:hint="default"/>
        <w:lang w:val="ru-RU" w:eastAsia="en-US" w:bidi="ar-SA"/>
      </w:rPr>
    </w:lvl>
    <w:lvl w:ilvl="3" w:tplc="1F020B12">
      <w:numFmt w:val="bullet"/>
      <w:lvlText w:val="•"/>
      <w:lvlJc w:val="left"/>
      <w:pPr>
        <w:ind w:left="3848" w:hanging="274"/>
      </w:pPr>
      <w:rPr>
        <w:rFonts w:hint="default"/>
        <w:lang w:val="ru-RU" w:eastAsia="en-US" w:bidi="ar-SA"/>
      </w:rPr>
    </w:lvl>
    <w:lvl w:ilvl="4" w:tplc="FA20695C">
      <w:numFmt w:val="bullet"/>
      <w:lvlText w:val="•"/>
      <w:lvlJc w:val="left"/>
      <w:pPr>
        <w:ind w:left="4898" w:hanging="274"/>
      </w:pPr>
      <w:rPr>
        <w:rFonts w:hint="default"/>
        <w:lang w:val="ru-RU" w:eastAsia="en-US" w:bidi="ar-SA"/>
      </w:rPr>
    </w:lvl>
    <w:lvl w:ilvl="5" w:tplc="44805E10">
      <w:numFmt w:val="bullet"/>
      <w:lvlText w:val="•"/>
      <w:lvlJc w:val="left"/>
      <w:pPr>
        <w:ind w:left="5948" w:hanging="274"/>
      </w:pPr>
      <w:rPr>
        <w:rFonts w:hint="default"/>
        <w:lang w:val="ru-RU" w:eastAsia="en-US" w:bidi="ar-SA"/>
      </w:rPr>
    </w:lvl>
    <w:lvl w:ilvl="6" w:tplc="1294F572">
      <w:numFmt w:val="bullet"/>
      <w:lvlText w:val="•"/>
      <w:lvlJc w:val="left"/>
      <w:pPr>
        <w:ind w:left="6997" w:hanging="274"/>
      </w:pPr>
      <w:rPr>
        <w:rFonts w:hint="default"/>
        <w:lang w:val="ru-RU" w:eastAsia="en-US" w:bidi="ar-SA"/>
      </w:rPr>
    </w:lvl>
    <w:lvl w:ilvl="7" w:tplc="D5E2CFE4">
      <w:numFmt w:val="bullet"/>
      <w:lvlText w:val="•"/>
      <w:lvlJc w:val="left"/>
      <w:pPr>
        <w:ind w:left="8047" w:hanging="274"/>
      </w:pPr>
      <w:rPr>
        <w:rFonts w:hint="default"/>
        <w:lang w:val="ru-RU" w:eastAsia="en-US" w:bidi="ar-SA"/>
      </w:rPr>
    </w:lvl>
    <w:lvl w:ilvl="8" w:tplc="FF200C24">
      <w:numFmt w:val="bullet"/>
      <w:lvlText w:val="•"/>
      <w:lvlJc w:val="left"/>
      <w:pPr>
        <w:ind w:left="9096" w:hanging="274"/>
      </w:pPr>
      <w:rPr>
        <w:rFonts w:hint="default"/>
        <w:lang w:val="ru-RU" w:eastAsia="en-US" w:bidi="ar-SA"/>
      </w:rPr>
    </w:lvl>
  </w:abstractNum>
  <w:abstractNum w:abstractNumId="99" w15:restartNumberingAfterBreak="0">
    <w:nsid w:val="5B2906D7"/>
    <w:multiLevelType w:val="hybridMultilevel"/>
    <w:tmpl w:val="225C930C"/>
    <w:lvl w:ilvl="0" w:tplc="DF4AB64C">
      <w:start w:val="1"/>
      <w:numFmt w:val="decimal"/>
      <w:lvlText w:val="%1)"/>
      <w:lvlJc w:val="left"/>
      <w:pPr>
        <w:ind w:left="708" w:hanging="32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8E8699E">
      <w:numFmt w:val="bullet"/>
      <w:lvlText w:val="•"/>
      <w:lvlJc w:val="left"/>
      <w:pPr>
        <w:ind w:left="1749" w:hanging="322"/>
      </w:pPr>
      <w:rPr>
        <w:rFonts w:hint="default"/>
        <w:lang w:val="ru-RU" w:eastAsia="en-US" w:bidi="ar-SA"/>
      </w:rPr>
    </w:lvl>
    <w:lvl w:ilvl="2" w:tplc="3FB21504">
      <w:numFmt w:val="bullet"/>
      <w:lvlText w:val="•"/>
      <w:lvlJc w:val="left"/>
      <w:pPr>
        <w:ind w:left="2799" w:hanging="322"/>
      </w:pPr>
      <w:rPr>
        <w:rFonts w:hint="default"/>
        <w:lang w:val="ru-RU" w:eastAsia="en-US" w:bidi="ar-SA"/>
      </w:rPr>
    </w:lvl>
    <w:lvl w:ilvl="3" w:tplc="A43074BC">
      <w:numFmt w:val="bullet"/>
      <w:lvlText w:val="•"/>
      <w:lvlJc w:val="left"/>
      <w:pPr>
        <w:ind w:left="3848" w:hanging="322"/>
      </w:pPr>
      <w:rPr>
        <w:rFonts w:hint="default"/>
        <w:lang w:val="ru-RU" w:eastAsia="en-US" w:bidi="ar-SA"/>
      </w:rPr>
    </w:lvl>
    <w:lvl w:ilvl="4" w:tplc="AF5248BC">
      <w:numFmt w:val="bullet"/>
      <w:lvlText w:val="•"/>
      <w:lvlJc w:val="left"/>
      <w:pPr>
        <w:ind w:left="4898" w:hanging="322"/>
      </w:pPr>
      <w:rPr>
        <w:rFonts w:hint="default"/>
        <w:lang w:val="ru-RU" w:eastAsia="en-US" w:bidi="ar-SA"/>
      </w:rPr>
    </w:lvl>
    <w:lvl w:ilvl="5" w:tplc="E1B449A2">
      <w:numFmt w:val="bullet"/>
      <w:lvlText w:val="•"/>
      <w:lvlJc w:val="left"/>
      <w:pPr>
        <w:ind w:left="5948" w:hanging="322"/>
      </w:pPr>
      <w:rPr>
        <w:rFonts w:hint="default"/>
        <w:lang w:val="ru-RU" w:eastAsia="en-US" w:bidi="ar-SA"/>
      </w:rPr>
    </w:lvl>
    <w:lvl w:ilvl="6" w:tplc="3D04393A">
      <w:numFmt w:val="bullet"/>
      <w:lvlText w:val="•"/>
      <w:lvlJc w:val="left"/>
      <w:pPr>
        <w:ind w:left="6997" w:hanging="322"/>
      </w:pPr>
      <w:rPr>
        <w:rFonts w:hint="default"/>
        <w:lang w:val="ru-RU" w:eastAsia="en-US" w:bidi="ar-SA"/>
      </w:rPr>
    </w:lvl>
    <w:lvl w:ilvl="7" w:tplc="CCC2CC92">
      <w:numFmt w:val="bullet"/>
      <w:lvlText w:val="•"/>
      <w:lvlJc w:val="left"/>
      <w:pPr>
        <w:ind w:left="8047" w:hanging="322"/>
      </w:pPr>
      <w:rPr>
        <w:rFonts w:hint="default"/>
        <w:lang w:val="ru-RU" w:eastAsia="en-US" w:bidi="ar-SA"/>
      </w:rPr>
    </w:lvl>
    <w:lvl w:ilvl="8" w:tplc="8458C856">
      <w:numFmt w:val="bullet"/>
      <w:lvlText w:val="•"/>
      <w:lvlJc w:val="left"/>
      <w:pPr>
        <w:ind w:left="9096" w:hanging="322"/>
      </w:pPr>
      <w:rPr>
        <w:rFonts w:hint="default"/>
        <w:lang w:val="ru-RU" w:eastAsia="en-US" w:bidi="ar-SA"/>
      </w:rPr>
    </w:lvl>
  </w:abstractNum>
  <w:abstractNum w:abstractNumId="100" w15:restartNumberingAfterBreak="0">
    <w:nsid w:val="5B39538A"/>
    <w:multiLevelType w:val="multilevel"/>
    <w:tmpl w:val="58CCF4CE"/>
    <w:lvl w:ilvl="0">
      <w:start w:val="1"/>
      <w:numFmt w:val="bullet"/>
      <w:lvlText w:val="●"/>
      <w:lvlJc w:val="left"/>
      <w:pPr>
        <w:ind w:left="1485" w:hanging="360"/>
      </w:pPr>
      <w:rPr>
        <w:rFonts w:ascii="Noto Sans Symbols" w:eastAsia="Noto Sans Symbols" w:hAnsi="Noto Sans Symbols" w:cs="Noto Sans Symbols"/>
      </w:rPr>
    </w:lvl>
    <w:lvl w:ilvl="1">
      <w:start w:val="1"/>
      <w:numFmt w:val="bullet"/>
      <w:lvlText w:val="o"/>
      <w:lvlJc w:val="left"/>
      <w:pPr>
        <w:ind w:left="2205" w:hanging="360"/>
      </w:pPr>
      <w:rPr>
        <w:rFonts w:ascii="Courier New" w:eastAsia="Courier New" w:hAnsi="Courier New" w:cs="Courier New"/>
      </w:rPr>
    </w:lvl>
    <w:lvl w:ilvl="2">
      <w:start w:val="1"/>
      <w:numFmt w:val="bullet"/>
      <w:lvlText w:val="▪"/>
      <w:lvlJc w:val="left"/>
      <w:pPr>
        <w:ind w:left="2925" w:hanging="360"/>
      </w:pPr>
      <w:rPr>
        <w:rFonts w:ascii="Noto Sans Symbols" w:eastAsia="Noto Sans Symbols" w:hAnsi="Noto Sans Symbols" w:cs="Noto Sans Symbols"/>
      </w:rPr>
    </w:lvl>
    <w:lvl w:ilvl="3">
      <w:start w:val="1"/>
      <w:numFmt w:val="bullet"/>
      <w:lvlText w:val="●"/>
      <w:lvlJc w:val="left"/>
      <w:pPr>
        <w:ind w:left="3645" w:hanging="360"/>
      </w:pPr>
      <w:rPr>
        <w:rFonts w:ascii="Noto Sans Symbols" w:eastAsia="Noto Sans Symbols" w:hAnsi="Noto Sans Symbols" w:cs="Noto Sans Symbols"/>
      </w:rPr>
    </w:lvl>
    <w:lvl w:ilvl="4">
      <w:start w:val="1"/>
      <w:numFmt w:val="bullet"/>
      <w:lvlText w:val="o"/>
      <w:lvlJc w:val="left"/>
      <w:pPr>
        <w:ind w:left="4365" w:hanging="360"/>
      </w:pPr>
      <w:rPr>
        <w:rFonts w:ascii="Courier New" w:eastAsia="Courier New" w:hAnsi="Courier New" w:cs="Courier New"/>
      </w:rPr>
    </w:lvl>
    <w:lvl w:ilvl="5">
      <w:start w:val="1"/>
      <w:numFmt w:val="bullet"/>
      <w:lvlText w:val="▪"/>
      <w:lvlJc w:val="left"/>
      <w:pPr>
        <w:ind w:left="5085" w:hanging="360"/>
      </w:pPr>
      <w:rPr>
        <w:rFonts w:ascii="Noto Sans Symbols" w:eastAsia="Noto Sans Symbols" w:hAnsi="Noto Sans Symbols" w:cs="Noto Sans Symbols"/>
      </w:rPr>
    </w:lvl>
    <w:lvl w:ilvl="6">
      <w:start w:val="1"/>
      <w:numFmt w:val="bullet"/>
      <w:lvlText w:val="●"/>
      <w:lvlJc w:val="left"/>
      <w:pPr>
        <w:ind w:left="5805" w:hanging="360"/>
      </w:pPr>
      <w:rPr>
        <w:rFonts w:ascii="Noto Sans Symbols" w:eastAsia="Noto Sans Symbols" w:hAnsi="Noto Sans Symbols" w:cs="Noto Sans Symbols"/>
      </w:rPr>
    </w:lvl>
    <w:lvl w:ilvl="7">
      <w:start w:val="1"/>
      <w:numFmt w:val="bullet"/>
      <w:lvlText w:val="o"/>
      <w:lvlJc w:val="left"/>
      <w:pPr>
        <w:ind w:left="6525" w:hanging="360"/>
      </w:pPr>
      <w:rPr>
        <w:rFonts w:ascii="Courier New" w:eastAsia="Courier New" w:hAnsi="Courier New" w:cs="Courier New"/>
      </w:rPr>
    </w:lvl>
    <w:lvl w:ilvl="8">
      <w:start w:val="1"/>
      <w:numFmt w:val="bullet"/>
      <w:lvlText w:val="▪"/>
      <w:lvlJc w:val="left"/>
      <w:pPr>
        <w:ind w:left="7245" w:hanging="360"/>
      </w:pPr>
      <w:rPr>
        <w:rFonts w:ascii="Noto Sans Symbols" w:eastAsia="Noto Sans Symbols" w:hAnsi="Noto Sans Symbols" w:cs="Noto Sans Symbols"/>
      </w:rPr>
    </w:lvl>
  </w:abstractNum>
  <w:abstractNum w:abstractNumId="101" w15:restartNumberingAfterBreak="0">
    <w:nsid w:val="5B7908FD"/>
    <w:multiLevelType w:val="hybridMultilevel"/>
    <w:tmpl w:val="0B0064BC"/>
    <w:lvl w:ilvl="0" w:tplc="E38E6DC8">
      <w:start w:val="1"/>
      <w:numFmt w:val="decimal"/>
      <w:lvlText w:val="%1)"/>
      <w:lvlJc w:val="left"/>
      <w:pPr>
        <w:ind w:left="708" w:hanging="2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EE48834">
      <w:numFmt w:val="bullet"/>
      <w:lvlText w:val="•"/>
      <w:lvlJc w:val="left"/>
      <w:pPr>
        <w:ind w:left="1749" w:hanging="298"/>
      </w:pPr>
      <w:rPr>
        <w:rFonts w:hint="default"/>
        <w:lang w:val="ru-RU" w:eastAsia="en-US" w:bidi="ar-SA"/>
      </w:rPr>
    </w:lvl>
    <w:lvl w:ilvl="2" w:tplc="BECE96F2">
      <w:numFmt w:val="bullet"/>
      <w:lvlText w:val="•"/>
      <w:lvlJc w:val="left"/>
      <w:pPr>
        <w:ind w:left="2799" w:hanging="298"/>
      </w:pPr>
      <w:rPr>
        <w:rFonts w:hint="default"/>
        <w:lang w:val="ru-RU" w:eastAsia="en-US" w:bidi="ar-SA"/>
      </w:rPr>
    </w:lvl>
    <w:lvl w:ilvl="3" w:tplc="573058B4">
      <w:numFmt w:val="bullet"/>
      <w:lvlText w:val="•"/>
      <w:lvlJc w:val="left"/>
      <w:pPr>
        <w:ind w:left="3848" w:hanging="298"/>
      </w:pPr>
      <w:rPr>
        <w:rFonts w:hint="default"/>
        <w:lang w:val="ru-RU" w:eastAsia="en-US" w:bidi="ar-SA"/>
      </w:rPr>
    </w:lvl>
    <w:lvl w:ilvl="4" w:tplc="7BD883DA">
      <w:numFmt w:val="bullet"/>
      <w:lvlText w:val="•"/>
      <w:lvlJc w:val="left"/>
      <w:pPr>
        <w:ind w:left="4898" w:hanging="298"/>
      </w:pPr>
      <w:rPr>
        <w:rFonts w:hint="default"/>
        <w:lang w:val="ru-RU" w:eastAsia="en-US" w:bidi="ar-SA"/>
      </w:rPr>
    </w:lvl>
    <w:lvl w:ilvl="5" w:tplc="B924464A">
      <w:numFmt w:val="bullet"/>
      <w:lvlText w:val="•"/>
      <w:lvlJc w:val="left"/>
      <w:pPr>
        <w:ind w:left="5948" w:hanging="298"/>
      </w:pPr>
      <w:rPr>
        <w:rFonts w:hint="default"/>
        <w:lang w:val="ru-RU" w:eastAsia="en-US" w:bidi="ar-SA"/>
      </w:rPr>
    </w:lvl>
    <w:lvl w:ilvl="6" w:tplc="16A4F414">
      <w:numFmt w:val="bullet"/>
      <w:lvlText w:val="•"/>
      <w:lvlJc w:val="left"/>
      <w:pPr>
        <w:ind w:left="6997" w:hanging="298"/>
      </w:pPr>
      <w:rPr>
        <w:rFonts w:hint="default"/>
        <w:lang w:val="ru-RU" w:eastAsia="en-US" w:bidi="ar-SA"/>
      </w:rPr>
    </w:lvl>
    <w:lvl w:ilvl="7" w:tplc="251615DA">
      <w:numFmt w:val="bullet"/>
      <w:lvlText w:val="•"/>
      <w:lvlJc w:val="left"/>
      <w:pPr>
        <w:ind w:left="8047" w:hanging="298"/>
      </w:pPr>
      <w:rPr>
        <w:rFonts w:hint="default"/>
        <w:lang w:val="ru-RU" w:eastAsia="en-US" w:bidi="ar-SA"/>
      </w:rPr>
    </w:lvl>
    <w:lvl w:ilvl="8" w:tplc="CDD4BDCC">
      <w:numFmt w:val="bullet"/>
      <w:lvlText w:val="•"/>
      <w:lvlJc w:val="left"/>
      <w:pPr>
        <w:ind w:left="9096" w:hanging="298"/>
      </w:pPr>
      <w:rPr>
        <w:rFonts w:hint="default"/>
        <w:lang w:val="ru-RU" w:eastAsia="en-US" w:bidi="ar-SA"/>
      </w:rPr>
    </w:lvl>
  </w:abstractNum>
  <w:abstractNum w:abstractNumId="102" w15:restartNumberingAfterBreak="0">
    <w:nsid w:val="5B7B3B8F"/>
    <w:multiLevelType w:val="hybridMultilevel"/>
    <w:tmpl w:val="5AE6BC76"/>
    <w:lvl w:ilvl="0" w:tplc="AC301C82">
      <w:start w:val="1"/>
      <w:numFmt w:val="decimal"/>
      <w:lvlText w:val="%1)"/>
      <w:lvlJc w:val="left"/>
      <w:pPr>
        <w:ind w:left="1839"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826F1CA">
      <w:numFmt w:val="bullet"/>
      <w:lvlText w:val="•"/>
      <w:lvlJc w:val="left"/>
      <w:pPr>
        <w:ind w:left="2818" w:hanging="423"/>
      </w:pPr>
      <w:rPr>
        <w:rFonts w:hint="default"/>
        <w:lang w:val="ru-RU" w:eastAsia="en-US" w:bidi="ar-SA"/>
      </w:rPr>
    </w:lvl>
    <w:lvl w:ilvl="2" w:tplc="58AC27C6">
      <w:numFmt w:val="bullet"/>
      <w:lvlText w:val="•"/>
      <w:lvlJc w:val="left"/>
      <w:pPr>
        <w:ind w:left="3796" w:hanging="423"/>
      </w:pPr>
      <w:rPr>
        <w:rFonts w:hint="default"/>
        <w:lang w:val="ru-RU" w:eastAsia="en-US" w:bidi="ar-SA"/>
      </w:rPr>
    </w:lvl>
    <w:lvl w:ilvl="3" w:tplc="5784F654">
      <w:numFmt w:val="bullet"/>
      <w:lvlText w:val="•"/>
      <w:lvlJc w:val="left"/>
      <w:pPr>
        <w:ind w:left="4774" w:hanging="423"/>
      </w:pPr>
      <w:rPr>
        <w:rFonts w:hint="default"/>
        <w:lang w:val="ru-RU" w:eastAsia="en-US" w:bidi="ar-SA"/>
      </w:rPr>
    </w:lvl>
    <w:lvl w:ilvl="4" w:tplc="9DB48E16">
      <w:numFmt w:val="bullet"/>
      <w:lvlText w:val="•"/>
      <w:lvlJc w:val="left"/>
      <w:pPr>
        <w:ind w:left="5752" w:hanging="423"/>
      </w:pPr>
      <w:rPr>
        <w:rFonts w:hint="default"/>
        <w:lang w:val="ru-RU" w:eastAsia="en-US" w:bidi="ar-SA"/>
      </w:rPr>
    </w:lvl>
    <w:lvl w:ilvl="5" w:tplc="85708188">
      <w:numFmt w:val="bullet"/>
      <w:lvlText w:val="•"/>
      <w:lvlJc w:val="left"/>
      <w:pPr>
        <w:ind w:left="6730" w:hanging="423"/>
      </w:pPr>
      <w:rPr>
        <w:rFonts w:hint="default"/>
        <w:lang w:val="ru-RU" w:eastAsia="en-US" w:bidi="ar-SA"/>
      </w:rPr>
    </w:lvl>
    <w:lvl w:ilvl="6" w:tplc="A1A4B4CA">
      <w:numFmt w:val="bullet"/>
      <w:lvlText w:val="•"/>
      <w:lvlJc w:val="left"/>
      <w:pPr>
        <w:ind w:left="7708" w:hanging="423"/>
      </w:pPr>
      <w:rPr>
        <w:rFonts w:hint="default"/>
        <w:lang w:val="ru-RU" w:eastAsia="en-US" w:bidi="ar-SA"/>
      </w:rPr>
    </w:lvl>
    <w:lvl w:ilvl="7" w:tplc="27486A24">
      <w:numFmt w:val="bullet"/>
      <w:lvlText w:val="•"/>
      <w:lvlJc w:val="left"/>
      <w:pPr>
        <w:ind w:left="8686" w:hanging="423"/>
      </w:pPr>
      <w:rPr>
        <w:rFonts w:hint="default"/>
        <w:lang w:val="ru-RU" w:eastAsia="en-US" w:bidi="ar-SA"/>
      </w:rPr>
    </w:lvl>
    <w:lvl w:ilvl="8" w:tplc="643CE61C">
      <w:numFmt w:val="bullet"/>
      <w:lvlText w:val="•"/>
      <w:lvlJc w:val="left"/>
      <w:pPr>
        <w:ind w:left="9664" w:hanging="423"/>
      </w:pPr>
      <w:rPr>
        <w:rFonts w:hint="default"/>
        <w:lang w:val="ru-RU" w:eastAsia="en-US" w:bidi="ar-SA"/>
      </w:rPr>
    </w:lvl>
  </w:abstractNum>
  <w:abstractNum w:abstractNumId="103" w15:restartNumberingAfterBreak="0">
    <w:nsid w:val="5B7E37F8"/>
    <w:multiLevelType w:val="hybridMultilevel"/>
    <w:tmpl w:val="B84A8ED8"/>
    <w:lvl w:ilvl="0" w:tplc="97A89810">
      <w:numFmt w:val="bullet"/>
      <w:lvlText w:val=""/>
      <w:lvlJc w:val="left"/>
      <w:pPr>
        <w:ind w:left="850" w:hanging="423"/>
      </w:pPr>
      <w:rPr>
        <w:rFonts w:ascii="Symbol" w:eastAsia="Symbol" w:hAnsi="Symbol" w:cs="Symbol" w:hint="default"/>
        <w:b w:val="0"/>
        <w:bCs w:val="0"/>
        <w:i w:val="0"/>
        <w:iCs w:val="0"/>
        <w:spacing w:val="0"/>
        <w:w w:val="100"/>
        <w:sz w:val="24"/>
        <w:szCs w:val="24"/>
        <w:lang w:val="ru-RU" w:eastAsia="en-US" w:bidi="ar-SA"/>
      </w:rPr>
    </w:lvl>
    <w:lvl w:ilvl="1" w:tplc="3EB86448">
      <w:numFmt w:val="bullet"/>
      <w:lvlText w:val="•"/>
      <w:lvlJc w:val="left"/>
      <w:pPr>
        <w:ind w:left="1936" w:hanging="423"/>
      </w:pPr>
      <w:rPr>
        <w:rFonts w:hint="default"/>
        <w:lang w:val="ru-RU" w:eastAsia="en-US" w:bidi="ar-SA"/>
      </w:rPr>
    </w:lvl>
    <w:lvl w:ilvl="2" w:tplc="881AF6DE">
      <w:numFmt w:val="bullet"/>
      <w:lvlText w:val="•"/>
      <w:lvlJc w:val="left"/>
      <w:pPr>
        <w:ind w:left="3012" w:hanging="423"/>
      </w:pPr>
      <w:rPr>
        <w:rFonts w:hint="default"/>
        <w:lang w:val="ru-RU" w:eastAsia="en-US" w:bidi="ar-SA"/>
      </w:rPr>
    </w:lvl>
    <w:lvl w:ilvl="3" w:tplc="5A4C87AE">
      <w:numFmt w:val="bullet"/>
      <w:lvlText w:val="•"/>
      <w:lvlJc w:val="left"/>
      <w:pPr>
        <w:ind w:left="4088" w:hanging="423"/>
      </w:pPr>
      <w:rPr>
        <w:rFonts w:hint="default"/>
        <w:lang w:val="ru-RU" w:eastAsia="en-US" w:bidi="ar-SA"/>
      </w:rPr>
    </w:lvl>
    <w:lvl w:ilvl="4" w:tplc="9C0AC254">
      <w:numFmt w:val="bullet"/>
      <w:lvlText w:val="•"/>
      <w:lvlJc w:val="left"/>
      <w:pPr>
        <w:ind w:left="5164" w:hanging="423"/>
      </w:pPr>
      <w:rPr>
        <w:rFonts w:hint="default"/>
        <w:lang w:val="ru-RU" w:eastAsia="en-US" w:bidi="ar-SA"/>
      </w:rPr>
    </w:lvl>
    <w:lvl w:ilvl="5" w:tplc="C92C30AA">
      <w:numFmt w:val="bullet"/>
      <w:lvlText w:val="•"/>
      <w:lvlJc w:val="left"/>
      <w:pPr>
        <w:ind w:left="6240" w:hanging="423"/>
      </w:pPr>
      <w:rPr>
        <w:rFonts w:hint="default"/>
        <w:lang w:val="ru-RU" w:eastAsia="en-US" w:bidi="ar-SA"/>
      </w:rPr>
    </w:lvl>
    <w:lvl w:ilvl="6" w:tplc="5B507FCE">
      <w:numFmt w:val="bullet"/>
      <w:lvlText w:val="•"/>
      <w:lvlJc w:val="left"/>
      <w:pPr>
        <w:ind w:left="7316" w:hanging="423"/>
      </w:pPr>
      <w:rPr>
        <w:rFonts w:hint="default"/>
        <w:lang w:val="ru-RU" w:eastAsia="en-US" w:bidi="ar-SA"/>
      </w:rPr>
    </w:lvl>
    <w:lvl w:ilvl="7" w:tplc="605AD40C">
      <w:numFmt w:val="bullet"/>
      <w:lvlText w:val="•"/>
      <w:lvlJc w:val="left"/>
      <w:pPr>
        <w:ind w:left="8392" w:hanging="423"/>
      </w:pPr>
      <w:rPr>
        <w:rFonts w:hint="default"/>
        <w:lang w:val="ru-RU" w:eastAsia="en-US" w:bidi="ar-SA"/>
      </w:rPr>
    </w:lvl>
    <w:lvl w:ilvl="8" w:tplc="75687B3A">
      <w:numFmt w:val="bullet"/>
      <w:lvlText w:val="•"/>
      <w:lvlJc w:val="left"/>
      <w:pPr>
        <w:ind w:left="9468" w:hanging="423"/>
      </w:pPr>
      <w:rPr>
        <w:rFonts w:hint="default"/>
        <w:lang w:val="ru-RU" w:eastAsia="en-US" w:bidi="ar-SA"/>
      </w:rPr>
    </w:lvl>
  </w:abstractNum>
  <w:abstractNum w:abstractNumId="104" w15:restartNumberingAfterBreak="0">
    <w:nsid w:val="5C8472D1"/>
    <w:multiLevelType w:val="hybridMultilevel"/>
    <w:tmpl w:val="129E8DF8"/>
    <w:lvl w:ilvl="0" w:tplc="EA623840">
      <w:start w:val="1"/>
      <w:numFmt w:val="decimal"/>
      <w:lvlText w:val="%1)"/>
      <w:lvlJc w:val="left"/>
      <w:pPr>
        <w:ind w:left="708" w:hanging="3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2B23828">
      <w:numFmt w:val="bullet"/>
      <w:lvlText w:val="•"/>
      <w:lvlJc w:val="left"/>
      <w:pPr>
        <w:ind w:left="1749" w:hanging="394"/>
      </w:pPr>
      <w:rPr>
        <w:rFonts w:hint="default"/>
        <w:lang w:val="ru-RU" w:eastAsia="en-US" w:bidi="ar-SA"/>
      </w:rPr>
    </w:lvl>
    <w:lvl w:ilvl="2" w:tplc="B0927926">
      <w:numFmt w:val="bullet"/>
      <w:lvlText w:val="•"/>
      <w:lvlJc w:val="left"/>
      <w:pPr>
        <w:ind w:left="2799" w:hanging="394"/>
      </w:pPr>
      <w:rPr>
        <w:rFonts w:hint="default"/>
        <w:lang w:val="ru-RU" w:eastAsia="en-US" w:bidi="ar-SA"/>
      </w:rPr>
    </w:lvl>
    <w:lvl w:ilvl="3" w:tplc="274CF3DC">
      <w:numFmt w:val="bullet"/>
      <w:lvlText w:val="•"/>
      <w:lvlJc w:val="left"/>
      <w:pPr>
        <w:ind w:left="3848" w:hanging="394"/>
      </w:pPr>
      <w:rPr>
        <w:rFonts w:hint="default"/>
        <w:lang w:val="ru-RU" w:eastAsia="en-US" w:bidi="ar-SA"/>
      </w:rPr>
    </w:lvl>
    <w:lvl w:ilvl="4" w:tplc="04D84B5E">
      <w:numFmt w:val="bullet"/>
      <w:lvlText w:val="•"/>
      <w:lvlJc w:val="left"/>
      <w:pPr>
        <w:ind w:left="4898" w:hanging="394"/>
      </w:pPr>
      <w:rPr>
        <w:rFonts w:hint="default"/>
        <w:lang w:val="ru-RU" w:eastAsia="en-US" w:bidi="ar-SA"/>
      </w:rPr>
    </w:lvl>
    <w:lvl w:ilvl="5" w:tplc="EC1CA4B0">
      <w:numFmt w:val="bullet"/>
      <w:lvlText w:val="•"/>
      <w:lvlJc w:val="left"/>
      <w:pPr>
        <w:ind w:left="5948" w:hanging="394"/>
      </w:pPr>
      <w:rPr>
        <w:rFonts w:hint="default"/>
        <w:lang w:val="ru-RU" w:eastAsia="en-US" w:bidi="ar-SA"/>
      </w:rPr>
    </w:lvl>
    <w:lvl w:ilvl="6" w:tplc="7A8475D4">
      <w:numFmt w:val="bullet"/>
      <w:lvlText w:val="•"/>
      <w:lvlJc w:val="left"/>
      <w:pPr>
        <w:ind w:left="6997" w:hanging="394"/>
      </w:pPr>
      <w:rPr>
        <w:rFonts w:hint="default"/>
        <w:lang w:val="ru-RU" w:eastAsia="en-US" w:bidi="ar-SA"/>
      </w:rPr>
    </w:lvl>
    <w:lvl w:ilvl="7" w:tplc="DEB6AECC">
      <w:numFmt w:val="bullet"/>
      <w:lvlText w:val="•"/>
      <w:lvlJc w:val="left"/>
      <w:pPr>
        <w:ind w:left="8047" w:hanging="394"/>
      </w:pPr>
      <w:rPr>
        <w:rFonts w:hint="default"/>
        <w:lang w:val="ru-RU" w:eastAsia="en-US" w:bidi="ar-SA"/>
      </w:rPr>
    </w:lvl>
    <w:lvl w:ilvl="8" w:tplc="55A2815A">
      <w:numFmt w:val="bullet"/>
      <w:lvlText w:val="•"/>
      <w:lvlJc w:val="left"/>
      <w:pPr>
        <w:ind w:left="9096" w:hanging="394"/>
      </w:pPr>
      <w:rPr>
        <w:rFonts w:hint="default"/>
        <w:lang w:val="ru-RU" w:eastAsia="en-US" w:bidi="ar-SA"/>
      </w:rPr>
    </w:lvl>
  </w:abstractNum>
  <w:abstractNum w:abstractNumId="105" w15:restartNumberingAfterBreak="0">
    <w:nsid w:val="620E0A39"/>
    <w:multiLevelType w:val="hybridMultilevel"/>
    <w:tmpl w:val="C09A56A8"/>
    <w:lvl w:ilvl="0" w:tplc="E140020E">
      <w:numFmt w:val="bullet"/>
      <w:lvlText w:val=""/>
      <w:lvlJc w:val="left"/>
      <w:pPr>
        <w:ind w:left="850" w:hanging="423"/>
      </w:pPr>
      <w:rPr>
        <w:rFonts w:ascii="Symbol" w:eastAsia="Symbol" w:hAnsi="Symbol" w:cs="Symbol" w:hint="default"/>
        <w:b w:val="0"/>
        <w:bCs w:val="0"/>
        <w:i w:val="0"/>
        <w:iCs w:val="0"/>
        <w:spacing w:val="0"/>
        <w:w w:val="100"/>
        <w:sz w:val="24"/>
        <w:szCs w:val="24"/>
        <w:lang w:val="ru-RU" w:eastAsia="en-US" w:bidi="ar-SA"/>
      </w:rPr>
    </w:lvl>
    <w:lvl w:ilvl="1" w:tplc="46ACA666">
      <w:numFmt w:val="bullet"/>
      <w:lvlText w:val="•"/>
      <w:lvlJc w:val="left"/>
      <w:pPr>
        <w:ind w:left="1936" w:hanging="423"/>
      </w:pPr>
      <w:rPr>
        <w:rFonts w:hint="default"/>
        <w:lang w:val="ru-RU" w:eastAsia="en-US" w:bidi="ar-SA"/>
      </w:rPr>
    </w:lvl>
    <w:lvl w:ilvl="2" w:tplc="3B2EA3B6">
      <w:numFmt w:val="bullet"/>
      <w:lvlText w:val="•"/>
      <w:lvlJc w:val="left"/>
      <w:pPr>
        <w:ind w:left="3012" w:hanging="423"/>
      </w:pPr>
      <w:rPr>
        <w:rFonts w:hint="default"/>
        <w:lang w:val="ru-RU" w:eastAsia="en-US" w:bidi="ar-SA"/>
      </w:rPr>
    </w:lvl>
    <w:lvl w:ilvl="3" w:tplc="E5243AAC">
      <w:numFmt w:val="bullet"/>
      <w:lvlText w:val="•"/>
      <w:lvlJc w:val="left"/>
      <w:pPr>
        <w:ind w:left="4088" w:hanging="423"/>
      </w:pPr>
      <w:rPr>
        <w:rFonts w:hint="default"/>
        <w:lang w:val="ru-RU" w:eastAsia="en-US" w:bidi="ar-SA"/>
      </w:rPr>
    </w:lvl>
    <w:lvl w:ilvl="4" w:tplc="4970C9C2">
      <w:numFmt w:val="bullet"/>
      <w:lvlText w:val="•"/>
      <w:lvlJc w:val="left"/>
      <w:pPr>
        <w:ind w:left="5164" w:hanging="423"/>
      </w:pPr>
      <w:rPr>
        <w:rFonts w:hint="default"/>
        <w:lang w:val="ru-RU" w:eastAsia="en-US" w:bidi="ar-SA"/>
      </w:rPr>
    </w:lvl>
    <w:lvl w:ilvl="5" w:tplc="C98ECA66">
      <w:numFmt w:val="bullet"/>
      <w:lvlText w:val="•"/>
      <w:lvlJc w:val="left"/>
      <w:pPr>
        <w:ind w:left="6240" w:hanging="423"/>
      </w:pPr>
      <w:rPr>
        <w:rFonts w:hint="default"/>
        <w:lang w:val="ru-RU" w:eastAsia="en-US" w:bidi="ar-SA"/>
      </w:rPr>
    </w:lvl>
    <w:lvl w:ilvl="6" w:tplc="4EDA8C62">
      <w:numFmt w:val="bullet"/>
      <w:lvlText w:val="•"/>
      <w:lvlJc w:val="left"/>
      <w:pPr>
        <w:ind w:left="7316" w:hanging="423"/>
      </w:pPr>
      <w:rPr>
        <w:rFonts w:hint="default"/>
        <w:lang w:val="ru-RU" w:eastAsia="en-US" w:bidi="ar-SA"/>
      </w:rPr>
    </w:lvl>
    <w:lvl w:ilvl="7" w:tplc="0E4E321C">
      <w:numFmt w:val="bullet"/>
      <w:lvlText w:val="•"/>
      <w:lvlJc w:val="left"/>
      <w:pPr>
        <w:ind w:left="8392" w:hanging="423"/>
      </w:pPr>
      <w:rPr>
        <w:rFonts w:hint="default"/>
        <w:lang w:val="ru-RU" w:eastAsia="en-US" w:bidi="ar-SA"/>
      </w:rPr>
    </w:lvl>
    <w:lvl w:ilvl="8" w:tplc="CD721684">
      <w:numFmt w:val="bullet"/>
      <w:lvlText w:val="•"/>
      <w:lvlJc w:val="left"/>
      <w:pPr>
        <w:ind w:left="9468" w:hanging="423"/>
      </w:pPr>
      <w:rPr>
        <w:rFonts w:hint="default"/>
        <w:lang w:val="ru-RU" w:eastAsia="en-US" w:bidi="ar-SA"/>
      </w:rPr>
    </w:lvl>
  </w:abstractNum>
  <w:abstractNum w:abstractNumId="106" w15:restartNumberingAfterBreak="0">
    <w:nsid w:val="66D53445"/>
    <w:multiLevelType w:val="hybridMultilevel"/>
    <w:tmpl w:val="4210C540"/>
    <w:lvl w:ilvl="0" w:tplc="29D05362">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07" w15:restartNumberingAfterBreak="0">
    <w:nsid w:val="68DE532C"/>
    <w:multiLevelType w:val="multilevel"/>
    <w:tmpl w:val="061A5B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6A5B7D7A"/>
    <w:multiLevelType w:val="hybridMultilevel"/>
    <w:tmpl w:val="242E48E0"/>
    <w:lvl w:ilvl="0" w:tplc="0958B38C">
      <w:numFmt w:val="bullet"/>
      <w:lvlText w:val="—"/>
      <w:lvlJc w:val="left"/>
      <w:pPr>
        <w:ind w:left="850" w:hanging="299"/>
      </w:pPr>
      <w:rPr>
        <w:rFonts w:ascii="Times New Roman" w:eastAsia="Times New Roman" w:hAnsi="Times New Roman" w:cs="Times New Roman" w:hint="default"/>
        <w:b w:val="0"/>
        <w:bCs w:val="0"/>
        <w:i w:val="0"/>
        <w:iCs w:val="0"/>
        <w:spacing w:val="0"/>
        <w:w w:val="100"/>
        <w:sz w:val="24"/>
        <w:szCs w:val="24"/>
        <w:lang w:val="ru-RU" w:eastAsia="en-US" w:bidi="ar-SA"/>
      </w:rPr>
    </w:lvl>
    <w:lvl w:ilvl="1" w:tplc="99E4658A">
      <w:numFmt w:val="bullet"/>
      <w:lvlText w:val="•"/>
      <w:lvlJc w:val="left"/>
      <w:pPr>
        <w:ind w:left="1936" w:hanging="299"/>
      </w:pPr>
      <w:rPr>
        <w:rFonts w:hint="default"/>
        <w:lang w:val="ru-RU" w:eastAsia="en-US" w:bidi="ar-SA"/>
      </w:rPr>
    </w:lvl>
    <w:lvl w:ilvl="2" w:tplc="EB98D722">
      <w:numFmt w:val="bullet"/>
      <w:lvlText w:val="•"/>
      <w:lvlJc w:val="left"/>
      <w:pPr>
        <w:ind w:left="3012" w:hanging="299"/>
      </w:pPr>
      <w:rPr>
        <w:rFonts w:hint="default"/>
        <w:lang w:val="ru-RU" w:eastAsia="en-US" w:bidi="ar-SA"/>
      </w:rPr>
    </w:lvl>
    <w:lvl w:ilvl="3" w:tplc="F54AA026">
      <w:numFmt w:val="bullet"/>
      <w:lvlText w:val="•"/>
      <w:lvlJc w:val="left"/>
      <w:pPr>
        <w:ind w:left="4088" w:hanging="299"/>
      </w:pPr>
      <w:rPr>
        <w:rFonts w:hint="default"/>
        <w:lang w:val="ru-RU" w:eastAsia="en-US" w:bidi="ar-SA"/>
      </w:rPr>
    </w:lvl>
    <w:lvl w:ilvl="4" w:tplc="4ED6E89E">
      <w:numFmt w:val="bullet"/>
      <w:lvlText w:val="•"/>
      <w:lvlJc w:val="left"/>
      <w:pPr>
        <w:ind w:left="5164" w:hanging="299"/>
      </w:pPr>
      <w:rPr>
        <w:rFonts w:hint="default"/>
        <w:lang w:val="ru-RU" w:eastAsia="en-US" w:bidi="ar-SA"/>
      </w:rPr>
    </w:lvl>
    <w:lvl w:ilvl="5" w:tplc="948AFE70">
      <w:numFmt w:val="bullet"/>
      <w:lvlText w:val="•"/>
      <w:lvlJc w:val="left"/>
      <w:pPr>
        <w:ind w:left="6240" w:hanging="299"/>
      </w:pPr>
      <w:rPr>
        <w:rFonts w:hint="default"/>
        <w:lang w:val="ru-RU" w:eastAsia="en-US" w:bidi="ar-SA"/>
      </w:rPr>
    </w:lvl>
    <w:lvl w:ilvl="6" w:tplc="9E4E969A">
      <w:numFmt w:val="bullet"/>
      <w:lvlText w:val="•"/>
      <w:lvlJc w:val="left"/>
      <w:pPr>
        <w:ind w:left="7316" w:hanging="299"/>
      </w:pPr>
      <w:rPr>
        <w:rFonts w:hint="default"/>
        <w:lang w:val="ru-RU" w:eastAsia="en-US" w:bidi="ar-SA"/>
      </w:rPr>
    </w:lvl>
    <w:lvl w:ilvl="7" w:tplc="1DA46AC0">
      <w:numFmt w:val="bullet"/>
      <w:lvlText w:val="•"/>
      <w:lvlJc w:val="left"/>
      <w:pPr>
        <w:ind w:left="8392" w:hanging="299"/>
      </w:pPr>
      <w:rPr>
        <w:rFonts w:hint="default"/>
        <w:lang w:val="ru-RU" w:eastAsia="en-US" w:bidi="ar-SA"/>
      </w:rPr>
    </w:lvl>
    <w:lvl w:ilvl="8" w:tplc="D94489A8">
      <w:numFmt w:val="bullet"/>
      <w:lvlText w:val="•"/>
      <w:lvlJc w:val="left"/>
      <w:pPr>
        <w:ind w:left="9468" w:hanging="299"/>
      </w:pPr>
      <w:rPr>
        <w:rFonts w:hint="default"/>
        <w:lang w:val="ru-RU" w:eastAsia="en-US" w:bidi="ar-SA"/>
      </w:rPr>
    </w:lvl>
  </w:abstractNum>
  <w:abstractNum w:abstractNumId="109" w15:restartNumberingAfterBreak="0">
    <w:nsid w:val="6C567FA1"/>
    <w:multiLevelType w:val="hybridMultilevel"/>
    <w:tmpl w:val="3E7C6706"/>
    <w:lvl w:ilvl="0" w:tplc="E5FCACB8">
      <w:start w:val="1"/>
      <w:numFmt w:val="decimal"/>
      <w:lvlText w:val="%1)"/>
      <w:lvlJc w:val="left"/>
      <w:pPr>
        <w:ind w:left="708" w:hanging="25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20ECDA4">
      <w:numFmt w:val="bullet"/>
      <w:lvlText w:val="•"/>
      <w:lvlJc w:val="left"/>
      <w:pPr>
        <w:ind w:left="1749" w:hanging="250"/>
      </w:pPr>
      <w:rPr>
        <w:rFonts w:hint="default"/>
        <w:lang w:val="ru-RU" w:eastAsia="en-US" w:bidi="ar-SA"/>
      </w:rPr>
    </w:lvl>
    <w:lvl w:ilvl="2" w:tplc="BC76A9F8">
      <w:numFmt w:val="bullet"/>
      <w:lvlText w:val="•"/>
      <w:lvlJc w:val="left"/>
      <w:pPr>
        <w:ind w:left="2799" w:hanging="250"/>
      </w:pPr>
      <w:rPr>
        <w:rFonts w:hint="default"/>
        <w:lang w:val="ru-RU" w:eastAsia="en-US" w:bidi="ar-SA"/>
      </w:rPr>
    </w:lvl>
    <w:lvl w:ilvl="3" w:tplc="17BCCA1A">
      <w:numFmt w:val="bullet"/>
      <w:lvlText w:val="•"/>
      <w:lvlJc w:val="left"/>
      <w:pPr>
        <w:ind w:left="3848" w:hanging="250"/>
      </w:pPr>
      <w:rPr>
        <w:rFonts w:hint="default"/>
        <w:lang w:val="ru-RU" w:eastAsia="en-US" w:bidi="ar-SA"/>
      </w:rPr>
    </w:lvl>
    <w:lvl w:ilvl="4" w:tplc="C56408BA">
      <w:numFmt w:val="bullet"/>
      <w:lvlText w:val="•"/>
      <w:lvlJc w:val="left"/>
      <w:pPr>
        <w:ind w:left="4898" w:hanging="250"/>
      </w:pPr>
      <w:rPr>
        <w:rFonts w:hint="default"/>
        <w:lang w:val="ru-RU" w:eastAsia="en-US" w:bidi="ar-SA"/>
      </w:rPr>
    </w:lvl>
    <w:lvl w:ilvl="5" w:tplc="14C40A64">
      <w:numFmt w:val="bullet"/>
      <w:lvlText w:val="•"/>
      <w:lvlJc w:val="left"/>
      <w:pPr>
        <w:ind w:left="5948" w:hanging="250"/>
      </w:pPr>
      <w:rPr>
        <w:rFonts w:hint="default"/>
        <w:lang w:val="ru-RU" w:eastAsia="en-US" w:bidi="ar-SA"/>
      </w:rPr>
    </w:lvl>
    <w:lvl w:ilvl="6" w:tplc="0B64708E">
      <w:numFmt w:val="bullet"/>
      <w:lvlText w:val="•"/>
      <w:lvlJc w:val="left"/>
      <w:pPr>
        <w:ind w:left="6997" w:hanging="250"/>
      </w:pPr>
      <w:rPr>
        <w:rFonts w:hint="default"/>
        <w:lang w:val="ru-RU" w:eastAsia="en-US" w:bidi="ar-SA"/>
      </w:rPr>
    </w:lvl>
    <w:lvl w:ilvl="7" w:tplc="6C44DF3E">
      <w:numFmt w:val="bullet"/>
      <w:lvlText w:val="•"/>
      <w:lvlJc w:val="left"/>
      <w:pPr>
        <w:ind w:left="8047" w:hanging="250"/>
      </w:pPr>
      <w:rPr>
        <w:rFonts w:hint="default"/>
        <w:lang w:val="ru-RU" w:eastAsia="en-US" w:bidi="ar-SA"/>
      </w:rPr>
    </w:lvl>
    <w:lvl w:ilvl="8" w:tplc="0C3CBF12">
      <w:numFmt w:val="bullet"/>
      <w:lvlText w:val="•"/>
      <w:lvlJc w:val="left"/>
      <w:pPr>
        <w:ind w:left="9096" w:hanging="250"/>
      </w:pPr>
      <w:rPr>
        <w:rFonts w:hint="default"/>
        <w:lang w:val="ru-RU" w:eastAsia="en-US" w:bidi="ar-SA"/>
      </w:rPr>
    </w:lvl>
  </w:abstractNum>
  <w:abstractNum w:abstractNumId="110" w15:restartNumberingAfterBreak="0">
    <w:nsid w:val="6CC80B75"/>
    <w:multiLevelType w:val="hybridMultilevel"/>
    <w:tmpl w:val="91CA5D58"/>
    <w:lvl w:ilvl="0" w:tplc="913C4FC4">
      <w:start w:val="1"/>
      <w:numFmt w:val="decimal"/>
      <w:lvlText w:val="%1."/>
      <w:lvlJc w:val="left"/>
      <w:pPr>
        <w:ind w:left="708"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740B212">
      <w:numFmt w:val="bullet"/>
      <w:lvlText w:val=""/>
      <w:lvlJc w:val="left"/>
      <w:pPr>
        <w:ind w:left="708" w:hanging="423"/>
      </w:pPr>
      <w:rPr>
        <w:rFonts w:ascii="Symbol" w:eastAsia="Symbol" w:hAnsi="Symbol" w:cs="Symbol" w:hint="default"/>
        <w:b w:val="0"/>
        <w:bCs w:val="0"/>
        <w:i w:val="0"/>
        <w:iCs w:val="0"/>
        <w:spacing w:val="0"/>
        <w:w w:val="100"/>
        <w:sz w:val="24"/>
        <w:szCs w:val="24"/>
        <w:lang w:val="ru-RU" w:eastAsia="en-US" w:bidi="ar-SA"/>
      </w:rPr>
    </w:lvl>
    <w:lvl w:ilvl="2" w:tplc="F5DA4A10">
      <w:numFmt w:val="bullet"/>
      <w:lvlText w:val="•"/>
      <w:lvlJc w:val="left"/>
      <w:pPr>
        <w:ind w:left="2799" w:hanging="423"/>
      </w:pPr>
      <w:rPr>
        <w:rFonts w:hint="default"/>
        <w:lang w:val="ru-RU" w:eastAsia="en-US" w:bidi="ar-SA"/>
      </w:rPr>
    </w:lvl>
    <w:lvl w:ilvl="3" w:tplc="AD040918">
      <w:numFmt w:val="bullet"/>
      <w:lvlText w:val="•"/>
      <w:lvlJc w:val="left"/>
      <w:pPr>
        <w:ind w:left="3848" w:hanging="423"/>
      </w:pPr>
      <w:rPr>
        <w:rFonts w:hint="default"/>
        <w:lang w:val="ru-RU" w:eastAsia="en-US" w:bidi="ar-SA"/>
      </w:rPr>
    </w:lvl>
    <w:lvl w:ilvl="4" w:tplc="5A0AB710">
      <w:numFmt w:val="bullet"/>
      <w:lvlText w:val="•"/>
      <w:lvlJc w:val="left"/>
      <w:pPr>
        <w:ind w:left="4898" w:hanging="423"/>
      </w:pPr>
      <w:rPr>
        <w:rFonts w:hint="default"/>
        <w:lang w:val="ru-RU" w:eastAsia="en-US" w:bidi="ar-SA"/>
      </w:rPr>
    </w:lvl>
    <w:lvl w:ilvl="5" w:tplc="56C436A6">
      <w:numFmt w:val="bullet"/>
      <w:lvlText w:val="•"/>
      <w:lvlJc w:val="left"/>
      <w:pPr>
        <w:ind w:left="5948" w:hanging="423"/>
      </w:pPr>
      <w:rPr>
        <w:rFonts w:hint="default"/>
        <w:lang w:val="ru-RU" w:eastAsia="en-US" w:bidi="ar-SA"/>
      </w:rPr>
    </w:lvl>
    <w:lvl w:ilvl="6" w:tplc="F32EB3D6">
      <w:numFmt w:val="bullet"/>
      <w:lvlText w:val="•"/>
      <w:lvlJc w:val="left"/>
      <w:pPr>
        <w:ind w:left="6997" w:hanging="423"/>
      </w:pPr>
      <w:rPr>
        <w:rFonts w:hint="default"/>
        <w:lang w:val="ru-RU" w:eastAsia="en-US" w:bidi="ar-SA"/>
      </w:rPr>
    </w:lvl>
    <w:lvl w:ilvl="7" w:tplc="A6B4B9D4">
      <w:numFmt w:val="bullet"/>
      <w:lvlText w:val="•"/>
      <w:lvlJc w:val="left"/>
      <w:pPr>
        <w:ind w:left="8047" w:hanging="423"/>
      </w:pPr>
      <w:rPr>
        <w:rFonts w:hint="default"/>
        <w:lang w:val="ru-RU" w:eastAsia="en-US" w:bidi="ar-SA"/>
      </w:rPr>
    </w:lvl>
    <w:lvl w:ilvl="8" w:tplc="8D1CDD6C">
      <w:numFmt w:val="bullet"/>
      <w:lvlText w:val="•"/>
      <w:lvlJc w:val="left"/>
      <w:pPr>
        <w:ind w:left="9096" w:hanging="423"/>
      </w:pPr>
      <w:rPr>
        <w:rFonts w:hint="default"/>
        <w:lang w:val="ru-RU" w:eastAsia="en-US" w:bidi="ar-SA"/>
      </w:rPr>
    </w:lvl>
  </w:abstractNum>
  <w:abstractNum w:abstractNumId="111" w15:restartNumberingAfterBreak="0">
    <w:nsid w:val="6F416E3E"/>
    <w:multiLevelType w:val="multilevel"/>
    <w:tmpl w:val="260CE3F6"/>
    <w:lvl w:ilvl="0">
      <w:start w:val="1"/>
      <w:numFmt w:val="bullet"/>
      <w:lvlText w:val="●"/>
      <w:lvlJc w:val="left"/>
      <w:pPr>
        <w:ind w:left="648" w:hanging="360"/>
      </w:pPr>
      <w:rPr>
        <w:rFonts w:ascii="Noto Sans Symbols" w:eastAsia="Noto Sans Symbols" w:hAnsi="Noto Sans Symbols" w:cs="Noto Sans Symbols"/>
      </w:rPr>
    </w:lvl>
    <w:lvl w:ilvl="1">
      <w:start w:val="1"/>
      <w:numFmt w:val="bullet"/>
      <w:lvlText w:val="o"/>
      <w:lvlJc w:val="left"/>
      <w:pPr>
        <w:ind w:left="1368" w:hanging="359"/>
      </w:pPr>
      <w:rPr>
        <w:rFonts w:ascii="Courier New" w:eastAsia="Courier New" w:hAnsi="Courier New" w:cs="Courier New"/>
      </w:rPr>
    </w:lvl>
    <w:lvl w:ilvl="2">
      <w:start w:val="1"/>
      <w:numFmt w:val="bullet"/>
      <w:lvlText w:val="▪"/>
      <w:lvlJc w:val="left"/>
      <w:pPr>
        <w:ind w:left="2088" w:hanging="360"/>
      </w:pPr>
      <w:rPr>
        <w:rFonts w:ascii="Noto Sans Symbols" w:eastAsia="Noto Sans Symbols" w:hAnsi="Noto Sans Symbols" w:cs="Noto Sans Symbols"/>
      </w:rPr>
    </w:lvl>
    <w:lvl w:ilvl="3">
      <w:start w:val="1"/>
      <w:numFmt w:val="bullet"/>
      <w:lvlText w:val="●"/>
      <w:lvlJc w:val="left"/>
      <w:pPr>
        <w:ind w:left="2808" w:hanging="360"/>
      </w:pPr>
      <w:rPr>
        <w:rFonts w:ascii="Noto Sans Symbols" w:eastAsia="Noto Sans Symbols" w:hAnsi="Noto Sans Symbols" w:cs="Noto Sans Symbols"/>
      </w:rPr>
    </w:lvl>
    <w:lvl w:ilvl="4">
      <w:start w:val="1"/>
      <w:numFmt w:val="bullet"/>
      <w:lvlText w:val="o"/>
      <w:lvlJc w:val="left"/>
      <w:pPr>
        <w:ind w:left="3528" w:hanging="360"/>
      </w:pPr>
      <w:rPr>
        <w:rFonts w:ascii="Courier New" w:eastAsia="Courier New" w:hAnsi="Courier New" w:cs="Courier New"/>
      </w:rPr>
    </w:lvl>
    <w:lvl w:ilvl="5">
      <w:start w:val="1"/>
      <w:numFmt w:val="bullet"/>
      <w:lvlText w:val="▪"/>
      <w:lvlJc w:val="left"/>
      <w:pPr>
        <w:ind w:left="4248" w:hanging="360"/>
      </w:pPr>
      <w:rPr>
        <w:rFonts w:ascii="Noto Sans Symbols" w:eastAsia="Noto Sans Symbols" w:hAnsi="Noto Sans Symbols" w:cs="Noto Sans Symbols"/>
      </w:rPr>
    </w:lvl>
    <w:lvl w:ilvl="6">
      <w:start w:val="1"/>
      <w:numFmt w:val="bullet"/>
      <w:lvlText w:val="●"/>
      <w:lvlJc w:val="left"/>
      <w:pPr>
        <w:ind w:left="4968" w:hanging="360"/>
      </w:pPr>
      <w:rPr>
        <w:rFonts w:ascii="Noto Sans Symbols" w:eastAsia="Noto Sans Symbols" w:hAnsi="Noto Sans Symbols" w:cs="Noto Sans Symbols"/>
      </w:rPr>
    </w:lvl>
    <w:lvl w:ilvl="7">
      <w:start w:val="1"/>
      <w:numFmt w:val="bullet"/>
      <w:lvlText w:val="o"/>
      <w:lvlJc w:val="left"/>
      <w:pPr>
        <w:ind w:left="5688" w:hanging="360"/>
      </w:pPr>
      <w:rPr>
        <w:rFonts w:ascii="Courier New" w:eastAsia="Courier New" w:hAnsi="Courier New" w:cs="Courier New"/>
      </w:rPr>
    </w:lvl>
    <w:lvl w:ilvl="8">
      <w:start w:val="1"/>
      <w:numFmt w:val="bullet"/>
      <w:lvlText w:val="▪"/>
      <w:lvlJc w:val="left"/>
      <w:pPr>
        <w:ind w:left="6408" w:hanging="360"/>
      </w:pPr>
      <w:rPr>
        <w:rFonts w:ascii="Noto Sans Symbols" w:eastAsia="Noto Sans Symbols" w:hAnsi="Noto Sans Symbols" w:cs="Noto Sans Symbols"/>
      </w:rPr>
    </w:lvl>
  </w:abstractNum>
  <w:abstractNum w:abstractNumId="112" w15:restartNumberingAfterBreak="0">
    <w:nsid w:val="6F8F15F0"/>
    <w:multiLevelType w:val="multilevel"/>
    <w:tmpl w:val="A970E1E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3" w15:restartNumberingAfterBreak="0">
    <w:nsid w:val="701778E7"/>
    <w:multiLevelType w:val="hybridMultilevel"/>
    <w:tmpl w:val="0952ED5A"/>
    <w:lvl w:ilvl="0" w:tplc="4712D316">
      <w:start w:val="1"/>
      <w:numFmt w:val="decimal"/>
      <w:lvlText w:val="%1)"/>
      <w:lvlJc w:val="left"/>
      <w:pPr>
        <w:ind w:left="708" w:hanging="25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012466A">
      <w:numFmt w:val="bullet"/>
      <w:lvlText w:val="•"/>
      <w:lvlJc w:val="left"/>
      <w:pPr>
        <w:ind w:left="1749" w:hanging="255"/>
      </w:pPr>
      <w:rPr>
        <w:rFonts w:hint="default"/>
        <w:lang w:val="ru-RU" w:eastAsia="en-US" w:bidi="ar-SA"/>
      </w:rPr>
    </w:lvl>
    <w:lvl w:ilvl="2" w:tplc="B9AA1FE2">
      <w:numFmt w:val="bullet"/>
      <w:lvlText w:val="•"/>
      <w:lvlJc w:val="left"/>
      <w:pPr>
        <w:ind w:left="2799" w:hanging="255"/>
      </w:pPr>
      <w:rPr>
        <w:rFonts w:hint="default"/>
        <w:lang w:val="ru-RU" w:eastAsia="en-US" w:bidi="ar-SA"/>
      </w:rPr>
    </w:lvl>
    <w:lvl w:ilvl="3" w:tplc="6CBCD6B0">
      <w:numFmt w:val="bullet"/>
      <w:lvlText w:val="•"/>
      <w:lvlJc w:val="left"/>
      <w:pPr>
        <w:ind w:left="3848" w:hanging="255"/>
      </w:pPr>
      <w:rPr>
        <w:rFonts w:hint="default"/>
        <w:lang w:val="ru-RU" w:eastAsia="en-US" w:bidi="ar-SA"/>
      </w:rPr>
    </w:lvl>
    <w:lvl w:ilvl="4" w:tplc="D0F603DA">
      <w:numFmt w:val="bullet"/>
      <w:lvlText w:val="•"/>
      <w:lvlJc w:val="left"/>
      <w:pPr>
        <w:ind w:left="4898" w:hanging="255"/>
      </w:pPr>
      <w:rPr>
        <w:rFonts w:hint="default"/>
        <w:lang w:val="ru-RU" w:eastAsia="en-US" w:bidi="ar-SA"/>
      </w:rPr>
    </w:lvl>
    <w:lvl w:ilvl="5" w:tplc="2A8236C4">
      <w:numFmt w:val="bullet"/>
      <w:lvlText w:val="•"/>
      <w:lvlJc w:val="left"/>
      <w:pPr>
        <w:ind w:left="5948" w:hanging="255"/>
      </w:pPr>
      <w:rPr>
        <w:rFonts w:hint="default"/>
        <w:lang w:val="ru-RU" w:eastAsia="en-US" w:bidi="ar-SA"/>
      </w:rPr>
    </w:lvl>
    <w:lvl w:ilvl="6" w:tplc="6CC0A0DC">
      <w:numFmt w:val="bullet"/>
      <w:lvlText w:val="•"/>
      <w:lvlJc w:val="left"/>
      <w:pPr>
        <w:ind w:left="6997" w:hanging="255"/>
      </w:pPr>
      <w:rPr>
        <w:rFonts w:hint="default"/>
        <w:lang w:val="ru-RU" w:eastAsia="en-US" w:bidi="ar-SA"/>
      </w:rPr>
    </w:lvl>
    <w:lvl w:ilvl="7" w:tplc="9B466DB2">
      <w:numFmt w:val="bullet"/>
      <w:lvlText w:val="•"/>
      <w:lvlJc w:val="left"/>
      <w:pPr>
        <w:ind w:left="8047" w:hanging="255"/>
      </w:pPr>
      <w:rPr>
        <w:rFonts w:hint="default"/>
        <w:lang w:val="ru-RU" w:eastAsia="en-US" w:bidi="ar-SA"/>
      </w:rPr>
    </w:lvl>
    <w:lvl w:ilvl="8" w:tplc="E04A0CC8">
      <w:numFmt w:val="bullet"/>
      <w:lvlText w:val="•"/>
      <w:lvlJc w:val="left"/>
      <w:pPr>
        <w:ind w:left="9096" w:hanging="255"/>
      </w:pPr>
      <w:rPr>
        <w:rFonts w:hint="default"/>
        <w:lang w:val="ru-RU" w:eastAsia="en-US" w:bidi="ar-SA"/>
      </w:rPr>
    </w:lvl>
  </w:abstractNum>
  <w:abstractNum w:abstractNumId="114" w15:restartNumberingAfterBreak="0">
    <w:nsid w:val="717D1D88"/>
    <w:multiLevelType w:val="hybridMultilevel"/>
    <w:tmpl w:val="510A5D56"/>
    <w:lvl w:ilvl="0" w:tplc="430C9C52">
      <w:start w:val="1"/>
      <w:numFmt w:val="decimal"/>
      <w:lvlText w:val="%1)"/>
      <w:lvlJc w:val="left"/>
      <w:pPr>
        <w:ind w:left="1538"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7BE20DE">
      <w:numFmt w:val="bullet"/>
      <w:lvlText w:val="•"/>
      <w:lvlJc w:val="left"/>
      <w:pPr>
        <w:ind w:left="2505" w:hanging="264"/>
      </w:pPr>
      <w:rPr>
        <w:rFonts w:hint="default"/>
        <w:lang w:val="ru-RU" w:eastAsia="en-US" w:bidi="ar-SA"/>
      </w:rPr>
    </w:lvl>
    <w:lvl w:ilvl="2" w:tplc="4FE6ACD6">
      <w:numFmt w:val="bullet"/>
      <w:lvlText w:val="•"/>
      <w:lvlJc w:val="left"/>
      <w:pPr>
        <w:ind w:left="3471" w:hanging="264"/>
      </w:pPr>
      <w:rPr>
        <w:rFonts w:hint="default"/>
        <w:lang w:val="ru-RU" w:eastAsia="en-US" w:bidi="ar-SA"/>
      </w:rPr>
    </w:lvl>
    <w:lvl w:ilvl="3" w:tplc="F9C484A0">
      <w:numFmt w:val="bullet"/>
      <w:lvlText w:val="•"/>
      <w:lvlJc w:val="left"/>
      <w:pPr>
        <w:ind w:left="4436" w:hanging="264"/>
      </w:pPr>
      <w:rPr>
        <w:rFonts w:hint="default"/>
        <w:lang w:val="ru-RU" w:eastAsia="en-US" w:bidi="ar-SA"/>
      </w:rPr>
    </w:lvl>
    <w:lvl w:ilvl="4" w:tplc="4DC4D2FC">
      <w:numFmt w:val="bullet"/>
      <w:lvlText w:val="•"/>
      <w:lvlJc w:val="left"/>
      <w:pPr>
        <w:ind w:left="5402" w:hanging="264"/>
      </w:pPr>
      <w:rPr>
        <w:rFonts w:hint="default"/>
        <w:lang w:val="ru-RU" w:eastAsia="en-US" w:bidi="ar-SA"/>
      </w:rPr>
    </w:lvl>
    <w:lvl w:ilvl="5" w:tplc="8C94A926">
      <w:numFmt w:val="bullet"/>
      <w:lvlText w:val="•"/>
      <w:lvlJc w:val="left"/>
      <w:pPr>
        <w:ind w:left="6368" w:hanging="264"/>
      </w:pPr>
      <w:rPr>
        <w:rFonts w:hint="default"/>
        <w:lang w:val="ru-RU" w:eastAsia="en-US" w:bidi="ar-SA"/>
      </w:rPr>
    </w:lvl>
    <w:lvl w:ilvl="6" w:tplc="8C702B04">
      <w:numFmt w:val="bullet"/>
      <w:lvlText w:val="•"/>
      <w:lvlJc w:val="left"/>
      <w:pPr>
        <w:ind w:left="7333" w:hanging="264"/>
      </w:pPr>
      <w:rPr>
        <w:rFonts w:hint="default"/>
        <w:lang w:val="ru-RU" w:eastAsia="en-US" w:bidi="ar-SA"/>
      </w:rPr>
    </w:lvl>
    <w:lvl w:ilvl="7" w:tplc="9600E27A">
      <w:numFmt w:val="bullet"/>
      <w:lvlText w:val="•"/>
      <w:lvlJc w:val="left"/>
      <w:pPr>
        <w:ind w:left="8299" w:hanging="264"/>
      </w:pPr>
      <w:rPr>
        <w:rFonts w:hint="default"/>
        <w:lang w:val="ru-RU" w:eastAsia="en-US" w:bidi="ar-SA"/>
      </w:rPr>
    </w:lvl>
    <w:lvl w:ilvl="8" w:tplc="F9C82D08">
      <w:numFmt w:val="bullet"/>
      <w:lvlText w:val="•"/>
      <w:lvlJc w:val="left"/>
      <w:pPr>
        <w:ind w:left="9264" w:hanging="264"/>
      </w:pPr>
      <w:rPr>
        <w:rFonts w:hint="default"/>
        <w:lang w:val="ru-RU" w:eastAsia="en-US" w:bidi="ar-SA"/>
      </w:rPr>
    </w:lvl>
  </w:abstractNum>
  <w:abstractNum w:abstractNumId="115" w15:restartNumberingAfterBreak="0">
    <w:nsid w:val="73111769"/>
    <w:multiLevelType w:val="hybridMultilevel"/>
    <w:tmpl w:val="BE64B5D6"/>
    <w:lvl w:ilvl="0" w:tplc="5B5E7E20">
      <w:numFmt w:val="bullet"/>
      <w:lvlText w:val=""/>
      <w:lvlJc w:val="left"/>
      <w:pPr>
        <w:ind w:left="708" w:hanging="423"/>
      </w:pPr>
      <w:rPr>
        <w:rFonts w:ascii="Symbol" w:eastAsia="Symbol" w:hAnsi="Symbol" w:cs="Symbol" w:hint="default"/>
        <w:b w:val="0"/>
        <w:bCs w:val="0"/>
        <w:i w:val="0"/>
        <w:iCs w:val="0"/>
        <w:spacing w:val="0"/>
        <w:w w:val="100"/>
        <w:sz w:val="24"/>
        <w:szCs w:val="24"/>
        <w:lang w:val="ru-RU" w:eastAsia="en-US" w:bidi="ar-SA"/>
      </w:rPr>
    </w:lvl>
    <w:lvl w:ilvl="1" w:tplc="F8CC6998">
      <w:numFmt w:val="bullet"/>
      <w:lvlText w:val="•"/>
      <w:lvlJc w:val="left"/>
      <w:pPr>
        <w:ind w:left="1749" w:hanging="423"/>
      </w:pPr>
      <w:rPr>
        <w:rFonts w:hint="default"/>
        <w:lang w:val="ru-RU" w:eastAsia="en-US" w:bidi="ar-SA"/>
      </w:rPr>
    </w:lvl>
    <w:lvl w:ilvl="2" w:tplc="5F5EF498">
      <w:numFmt w:val="bullet"/>
      <w:lvlText w:val="•"/>
      <w:lvlJc w:val="left"/>
      <w:pPr>
        <w:ind w:left="2799" w:hanging="423"/>
      </w:pPr>
      <w:rPr>
        <w:rFonts w:hint="default"/>
        <w:lang w:val="ru-RU" w:eastAsia="en-US" w:bidi="ar-SA"/>
      </w:rPr>
    </w:lvl>
    <w:lvl w:ilvl="3" w:tplc="2EE2073E">
      <w:numFmt w:val="bullet"/>
      <w:lvlText w:val="•"/>
      <w:lvlJc w:val="left"/>
      <w:pPr>
        <w:ind w:left="3848" w:hanging="423"/>
      </w:pPr>
      <w:rPr>
        <w:rFonts w:hint="default"/>
        <w:lang w:val="ru-RU" w:eastAsia="en-US" w:bidi="ar-SA"/>
      </w:rPr>
    </w:lvl>
    <w:lvl w:ilvl="4" w:tplc="54E0993C">
      <w:numFmt w:val="bullet"/>
      <w:lvlText w:val="•"/>
      <w:lvlJc w:val="left"/>
      <w:pPr>
        <w:ind w:left="4898" w:hanging="423"/>
      </w:pPr>
      <w:rPr>
        <w:rFonts w:hint="default"/>
        <w:lang w:val="ru-RU" w:eastAsia="en-US" w:bidi="ar-SA"/>
      </w:rPr>
    </w:lvl>
    <w:lvl w:ilvl="5" w:tplc="06C62DEA">
      <w:numFmt w:val="bullet"/>
      <w:lvlText w:val="•"/>
      <w:lvlJc w:val="left"/>
      <w:pPr>
        <w:ind w:left="5948" w:hanging="423"/>
      </w:pPr>
      <w:rPr>
        <w:rFonts w:hint="default"/>
        <w:lang w:val="ru-RU" w:eastAsia="en-US" w:bidi="ar-SA"/>
      </w:rPr>
    </w:lvl>
    <w:lvl w:ilvl="6" w:tplc="D47AE284">
      <w:numFmt w:val="bullet"/>
      <w:lvlText w:val="•"/>
      <w:lvlJc w:val="left"/>
      <w:pPr>
        <w:ind w:left="6997" w:hanging="423"/>
      </w:pPr>
      <w:rPr>
        <w:rFonts w:hint="default"/>
        <w:lang w:val="ru-RU" w:eastAsia="en-US" w:bidi="ar-SA"/>
      </w:rPr>
    </w:lvl>
    <w:lvl w:ilvl="7" w:tplc="898E8160">
      <w:numFmt w:val="bullet"/>
      <w:lvlText w:val="•"/>
      <w:lvlJc w:val="left"/>
      <w:pPr>
        <w:ind w:left="8047" w:hanging="423"/>
      </w:pPr>
      <w:rPr>
        <w:rFonts w:hint="default"/>
        <w:lang w:val="ru-RU" w:eastAsia="en-US" w:bidi="ar-SA"/>
      </w:rPr>
    </w:lvl>
    <w:lvl w:ilvl="8" w:tplc="C7EC48EE">
      <w:numFmt w:val="bullet"/>
      <w:lvlText w:val="•"/>
      <w:lvlJc w:val="left"/>
      <w:pPr>
        <w:ind w:left="9096" w:hanging="423"/>
      </w:pPr>
      <w:rPr>
        <w:rFonts w:hint="default"/>
        <w:lang w:val="ru-RU" w:eastAsia="en-US" w:bidi="ar-SA"/>
      </w:rPr>
    </w:lvl>
  </w:abstractNum>
  <w:abstractNum w:abstractNumId="116" w15:restartNumberingAfterBreak="0">
    <w:nsid w:val="735979B3"/>
    <w:multiLevelType w:val="hybridMultilevel"/>
    <w:tmpl w:val="2C78761A"/>
    <w:lvl w:ilvl="0" w:tplc="3ABA5762">
      <w:start w:val="1"/>
      <w:numFmt w:val="decimal"/>
      <w:lvlText w:val="%1."/>
      <w:lvlJc w:val="left"/>
      <w:pPr>
        <w:ind w:left="1697" w:hanging="42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BA62506">
      <w:numFmt w:val="bullet"/>
      <w:lvlText w:val="•"/>
      <w:lvlJc w:val="left"/>
      <w:pPr>
        <w:ind w:left="2649" w:hanging="423"/>
      </w:pPr>
      <w:rPr>
        <w:rFonts w:hint="default"/>
        <w:lang w:val="ru-RU" w:eastAsia="en-US" w:bidi="ar-SA"/>
      </w:rPr>
    </w:lvl>
    <w:lvl w:ilvl="2" w:tplc="CB122196">
      <w:numFmt w:val="bullet"/>
      <w:lvlText w:val="•"/>
      <w:lvlJc w:val="left"/>
      <w:pPr>
        <w:ind w:left="3599" w:hanging="423"/>
      </w:pPr>
      <w:rPr>
        <w:rFonts w:hint="default"/>
        <w:lang w:val="ru-RU" w:eastAsia="en-US" w:bidi="ar-SA"/>
      </w:rPr>
    </w:lvl>
    <w:lvl w:ilvl="3" w:tplc="F8348BF2">
      <w:numFmt w:val="bullet"/>
      <w:lvlText w:val="•"/>
      <w:lvlJc w:val="left"/>
      <w:pPr>
        <w:ind w:left="4548" w:hanging="423"/>
      </w:pPr>
      <w:rPr>
        <w:rFonts w:hint="default"/>
        <w:lang w:val="ru-RU" w:eastAsia="en-US" w:bidi="ar-SA"/>
      </w:rPr>
    </w:lvl>
    <w:lvl w:ilvl="4" w:tplc="6DBE99F8">
      <w:numFmt w:val="bullet"/>
      <w:lvlText w:val="•"/>
      <w:lvlJc w:val="left"/>
      <w:pPr>
        <w:ind w:left="5498" w:hanging="423"/>
      </w:pPr>
      <w:rPr>
        <w:rFonts w:hint="default"/>
        <w:lang w:val="ru-RU" w:eastAsia="en-US" w:bidi="ar-SA"/>
      </w:rPr>
    </w:lvl>
    <w:lvl w:ilvl="5" w:tplc="4F62F360">
      <w:numFmt w:val="bullet"/>
      <w:lvlText w:val="•"/>
      <w:lvlJc w:val="left"/>
      <w:pPr>
        <w:ind w:left="6448" w:hanging="423"/>
      </w:pPr>
      <w:rPr>
        <w:rFonts w:hint="default"/>
        <w:lang w:val="ru-RU" w:eastAsia="en-US" w:bidi="ar-SA"/>
      </w:rPr>
    </w:lvl>
    <w:lvl w:ilvl="6" w:tplc="74463770">
      <w:numFmt w:val="bullet"/>
      <w:lvlText w:val="•"/>
      <w:lvlJc w:val="left"/>
      <w:pPr>
        <w:ind w:left="7397" w:hanging="423"/>
      </w:pPr>
      <w:rPr>
        <w:rFonts w:hint="default"/>
        <w:lang w:val="ru-RU" w:eastAsia="en-US" w:bidi="ar-SA"/>
      </w:rPr>
    </w:lvl>
    <w:lvl w:ilvl="7" w:tplc="28C8EF4E">
      <w:numFmt w:val="bullet"/>
      <w:lvlText w:val="•"/>
      <w:lvlJc w:val="left"/>
      <w:pPr>
        <w:ind w:left="8347" w:hanging="423"/>
      </w:pPr>
      <w:rPr>
        <w:rFonts w:hint="default"/>
        <w:lang w:val="ru-RU" w:eastAsia="en-US" w:bidi="ar-SA"/>
      </w:rPr>
    </w:lvl>
    <w:lvl w:ilvl="8" w:tplc="347CC948">
      <w:numFmt w:val="bullet"/>
      <w:lvlText w:val="•"/>
      <w:lvlJc w:val="left"/>
      <w:pPr>
        <w:ind w:left="9296" w:hanging="423"/>
      </w:pPr>
      <w:rPr>
        <w:rFonts w:hint="default"/>
        <w:lang w:val="ru-RU" w:eastAsia="en-US" w:bidi="ar-SA"/>
      </w:rPr>
    </w:lvl>
  </w:abstractNum>
  <w:abstractNum w:abstractNumId="117" w15:restartNumberingAfterBreak="0">
    <w:nsid w:val="782F7D0C"/>
    <w:multiLevelType w:val="hybridMultilevel"/>
    <w:tmpl w:val="2F4A8C24"/>
    <w:lvl w:ilvl="0" w:tplc="E0361B00">
      <w:start w:val="1"/>
      <w:numFmt w:val="decimal"/>
      <w:lvlText w:val="%1)"/>
      <w:lvlJc w:val="left"/>
      <w:pPr>
        <w:ind w:left="708" w:hanging="29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1B29628">
      <w:numFmt w:val="bullet"/>
      <w:lvlText w:val="•"/>
      <w:lvlJc w:val="left"/>
      <w:pPr>
        <w:ind w:left="1749" w:hanging="298"/>
      </w:pPr>
      <w:rPr>
        <w:rFonts w:hint="default"/>
        <w:lang w:val="ru-RU" w:eastAsia="en-US" w:bidi="ar-SA"/>
      </w:rPr>
    </w:lvl>
    <w:lvl w:ilvl="2" w:tplc="08A63E78">
      <w:numFmt w:val="bullet"/>
      <w:lvlText w:val="•"/>
      <w:lvlJc w:val="left"/>
      <w:pPr>
        <w:ind w:left="2799" w:hanging="298"/>
      </w:pPr>
      <w:rPr>
        <w:rFonts w:hint="default"/>
        <w:lang w:val="ru-RU" w:eastAsia="en-US" w:bidi="ar-SA"/>
      </w:rPr>
    </w:lvl>
    <w:lvl w:ilvl="3" w:tplc="DB3AFE7A">
      <w:numFmt w:val="bullet"/>
      <w:lvlText w:val="•"/>
      <w:lvlJc w:val="left"/>
      <w:pPr>
        <w:ind w:left="3848" w:hanging="298"/>
      </w:pPr>
      <w:rPr>
        <w:rFonts w:hint="default"/>
        <w:lang w:val="ru-RU" w:eastAsia="en-US" w:bidi="ar-SA"/>
      </w:rPr>
    </w:lvl>
    <w:lvl w:ilvl="4" w:tplc="5B8A24F4">
      <w:numFmt w:val="bullet"/>
      <w:lvlText w:val="•"/>
      <w:lvlJc w:val="left"/>
      <w:pPr>
        <w:ind w:left="4898" w:hanging="298"/>
      </w:pPr>
      <w:rPr>
        <w:rFonts w:hint="default"/>
        <w:lang w:val="ru-RU" w:eastAsia="en-US" w:bidi="ar-SA"/>
      </w:rPr>
    </w:lvl>
    <w:lvl w:ilvl="5" w:tplc="06428D18">
      <w:numFmt w:val="bullet"/>
      <w:lvlText w:val="•"/>
      <w:lvlJc w:val="left"/>
      <w:pPr>
        <w:ind w:left="5948" w:hanging="298"/>
      </w:pPr>
      <w:rPr>
        <w:rFonts w:hint="default"/>
        <w:lang w:val="ru-RU" w:eastAsia="en-US" w:bidi="ar-SA"/>
      </w:rPr>
    </w:lvl>
    <w:lvl w:ilvl="6" w:tplc="728E35E0">
      <w:numFmt w:val="bullet"/>
      <w:lvlText w:val="•"/>
      <w:lvlJc w:val="left"/>
      <w:pPr>
        <w:ind w:left="6997" w:hanging="298"/>
      </w:pPr>
      <w:rPr>
        <w:rFonts w:hint="default"/>
        <w:lang w:val="ru-RU" w:eastAsia="en-US" w:bidi="ar-SA"/>
      </w:rPr>
    </w:lvl>
    <w:lvl w:ilvl="7" w:tplc="1D40A3C8">
      <w:numFmt w:val="bullet"/>
      <w:lvlText w:val="•"/>
      <w:lvlJc w:val="left"/>
      <w:pPr>
        <w:ind w:left="8047" w:hanging="298"/>
      </w:pPr>
      <w:rPr>
        <w:rFonts w:hint="default"/>
        <w:lang w:val="ru-RU" w:eastAsia="en-US" w:bidi="ar-SA"/>
      </w:rPr>
    </w:lvl>
    <w:lvl w:ilvl="8" w:tplc="C1C42B66">
      <w:numFmt w:val="bullet"/>
      <w:lvlText w:val="•"/>
      <w:lvlJc w:val="left"/>
      <w:pPr>
        <w:ind w:left="9096" w:hanging="298"/>
      </w:pPr>
      <w:rPr>
        <w:rFonts w:hint="default"/>
        <w:lang w:val="ru-RU" w:eastAsia="en-US" w:bidi="ar-SA"/>
      </w:rPr>
    </w:lvl>
  </w:abstractNum>
  <w:abstractNum w:abstractNumId="118" w15:restartNumberingAfterBreak="0">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9" w15:restartNumberingAfterBreak="0">
    <w:nsid w:val="7D0B5DAB"/>
    <w:multiLevelType w:val="hybridMultilevel"/>
    <w:tmpl w:val="58205CB6"/>
    <w:lvl w:ilvl="0" w:tplc="104234FC">
      <w:numFmt w:val="bullet"/>
      <w:lvlText w:val="•"/>
      <w:lvlJc w:val="left"/>
      <w:pPr>
        <w:ind w:left="708" w:hanging="423"/>
      </w:pPr>
      <w:rPr>
        <w:rFonts w:ascii="Times New Roman" w:eastAsia="Times New Roman" w:hAnsi="Times New Roman" w:cs="Times New Roman" w:hint="default"/>
        <w:b w:val="0"/>
        <w:bCs w:val="0"/>
        <w:i w:val="0"/>
        <w:iCs w:val="0"/>
        <w:spacing w:val="0"/>
        <w:w w:val="100"/>
        <w:sz w:val="22"/>
        <w:szCs w:val="22"/>
        <w:lang w:val="ru-RU" w:eastAsia="en-US" w:bidi="ar-SA"/>
      </w:rPr>
    </w:lvl>
    <w:lvl w:ilvl="1" w:tplc="26AAA462">
      <w:numFmt w:val="bullet"/>
      <w:lvlText w:val="•"/>
      <w:lvlJc w:val="left"/>
      <w:pPr>
        <w:ind w:left="1749" w:hanging="423"/>
      </w:pPr>
      <w:rPr>
        <w:rFonts w:hint="default"/>
        <w:lang w:val="ru-RU" w:eastAsia="en-US" w:bidi="ar-SA"/>
      </w:rPr>
    </w:lvl>
    <w:lvl w:ilvl="2" w:tplc="CDA0F368">
      <w:numFmt w:val="bullet"/>
      <w:lvlText w:val="•"/>
      <w:lvlJc w:val="left"/>
      <w:pPr>
        <w:ind w:left="2799" w:hanging="423"/>
      </w:pPr>
      <w:rPr>
        <w:rFonts w:hint="default"/>
        <w:lang w:val="ru-RU" w:eastAsia="en-US" w:bidi="ar-SA"/>
      </w:rPr>
    </w:lvl>
    <w:lvl w:ilvl="3" w:tplc="89F896FE">
      <w:numFmt w:val="bullet"/>
      <w:lvlText w:val="•"/>
      <w:lvlJc w:val="left"/>
      <w:pPr>
        <w:ind w:left="3848" w:hanging="423"/>
      </w:pPr>
      <w:rPr>
        <w:rFonts w:hint="default"/>
        <w:lang w:val="ru-RU" w:eastAsia="en-US" w:bidi="ar-SA"/>
      </w:rPr>
    </w:lvl>
    <w:lvl w:ilvl="4" w:tplc="FA948616">
      <w:numFmt w:val="bullet"/>
      <w:lvlText w:val="•"/>
      <w:lvlJc w:val="left"/>
      <w:pPr>
        <w:ind w:left="4898" w:hanging="423"/>
      </w:pPr>
      <w:rPr>
        <w:rFonts w:hint="default"/>
        <w:lang w:val="ru-RU" w:eastAsia="en-US" w:bidi="ar-SA"/>
      </w:rPr>
    </w:lvl>
    <w:lvl w:ilvl="5" w:tplc="7B1AFCDA">
      <w:numFmt w:val="bullet"/>
      <w:lvlText w:val="•"/>
      <w:lvlJc w:val="left"/>
      <w:pPr>
        <w:ind w:left="5948" w:hanging="423"/>
      </w:pPr>
      <w:rPr>
        <w:rFonts w:hint="default"/>
        <w:lang w:val="ru-RU" w:eastAsia="en-US" w:bidi="ar-SA"/>
      </w:rPr>
    </w:lvl>
    <w:lvl w:ilvl="6" w:tplc="02E6AFA8">
      <w:numFmt w:val="bullet"/>
      <w:lvlText w:val="•"/>
      <w:lvlJc w:val="left"/>
      <w:pPr>
        <w:ind w:left="6997" w:hanging="423"/>
      </w:pPr>
      <w:rPr>
        <w:rFonts w:hint="default"/>
        <w:lang w:val="ru-RU" w:eastAsia="en-US" w:bidi="ar-SA"/>
      </w:rPr>
    </w:lvl>
    <w:lvl w:ilvl="7" w:tplc="623CED36">
      <w:numFmt w:val="bullet"/>
      <w:lvlText w:val="•"/>
      <w:lvlJc w:val="left"/>
      <w:pPr>
        <w:ind w:left="8047" w:hanging="423"/>
      </w:pPr>
      <w:rPr>
        <w:rFonts w:hint="default"/>
        <w:lang w:val="ru-RU" w:eastAsia="en-US" w:bidi="ar-SA"/>
      </w:rPr>
    </w:lvl>
    <w:lvl w:ilvl="8" w:tplc="B1FA33E4">
      <w:numFmt w:val="bullet"/>
      <w:lvlText w:val="•"/>
      <w:lvlJc w:val="left"/>
      <w:pPr>
        <w:ind w:left="9096" w:hanging="423"/>
      </w:pPr>
      <w:rPr>
        <w:rFonts w:hint="default"/>
        <w:lang w:val="ru-RU" w:eastAsia="en-US" w:bidi="ar-SA"/>
      </w:rPr>
    </w:lvl>
  </w:abstractNum>
  <w:abstractNum w:abstractNumId="120" w15:restartNumberingAfterBreak="0">
    <w:nsid w:val="7E526297"/>
    <w:multiLevelType w:val="hybridMultilevel"/>
    <w:tmpl w:val="1176324A"/>
    <w:lvl w:ilvl="0" w:tplc="C0AE6090">
      <w:start w:val="1"/>
      <w:numFmt w:val="decimal"/>
      <w:lvlText w:val="%1."/>
      <w:lvlJc w:val="left"/>
      <w:pPr>
        <w:ind w:left="1416" w:hanging="423"/>
        <w:jc w:val="left"/>
      </w:pPr>
      <w:rPr>
        <w:rFonts w:ascii="Times New Roman" w:eastAsia="Times New Roman" w:hAnsi="Times New Roman" w:cs="Times New Roman" w:hint="default"/>
        <w:b/>
        <w:bCs/>
        <w:i w:val="0"/>
        <w:iCs w:val="0"/>
        <w:spacing w:val="0"/>
        <w:w w:val="100"/>
        <w:sz w:val="24"/>
        <w:szCs w:val="24"/>
        <w:lang w:val="ru-RU" w:eastAsia="en-US" w:bidi="ar-SA"/>
      </w:rPr>
    </w:lvl>
    <w:lvl w:ilvl="1" w:tplc="FDBEF3FE">
      <w:numFmt w:val="bullet"/>
      <w:lvlText w:val=""/>
      <w:lvlJc w:val="left"/>
      <w:pPr>
        <w:ind w:left="850" w:hanging="423"/>
      </w:pPr>
      <w:rPr>
        <w:rFonts w:ascii="Symbol" w:eastAsia="Symbol" w:hAnsi="Symbol" w:cs="Symbol" w:hint="default"/>
        <w:b w:val="0"/>
        <w:bCs w:val="0"/>
        <w:i w:val="0"/>
        <w:iCs w:val="0"/>
        <w:spacing w:val="0"/>
        <w:w w:val="100"/>
        <w:sz w:val="24"/>
        <w:szCs w:val="24"/>
        <w:lang w:val="ru-RU" w:eastAsia="en-US" w:bidi="ar-SA"/>
      </w:rPr>
    </w:lvl>
    <w:lvl w:ilvl="2" w:tplc="069A7A88">
      <w:numFmt w:val="bullet"/>
      <w:lvlText w:val="•"/>
      <w:lvlJc w:val="left"/>
      <w:pPr>
        <w:ind w:left="2553" w:hanging="423"/>
      </w:pPr>
      <w:rPr>
        <w:rFonts w:hint="default"/>
        <w:lang w:val="ru-RU" w:eastAsia="en-US" w:bidi="ar-SA"/>
      </w:rPr>
    </w:lvl>
    <w:lvl w:ilvl="3" w:tplc="4C4ED0FA">
      <w:numFmt w:val="bullet"/>
      <w:lvlText w:val="•"/>
      <w:lvlJc w:val="left"/>
      <w:pPr>
        <w:ind w:left="3686" w:hanging="423"/>
      </w:pPr>
      <w:rPr>
        <w:rFonts w:hint="default"/>
        <w:lang w:val="ru-RU" w:eastAsia="en-US" w:bidi="ar-SA"/>
      </w:rPr>
    </w:lvl>
    <w:lvl w:ilvl="4" w:tplc="9328F152">
      <w:numFmt w:val="bullet"/>
      <w:lvlText w:val="•"/>
      <w:lvlJc w:val="left"/>
      <w:pPr>
        <w:ind w:left="4820" w:hanging="423"/>
      </w:pPr>
      <w:rPr>
        <w:rFonts w:hint="default"/>
        <w:lang w:val="ru-RU" w:eastAsia="en-US" w:bidi="ar-SA"/>
      </w:rPr>
    </w:lvl>
    <w:lvl w:ilvl="5" w:tplc="65084350">
      <w:numFmt w:val="bullet"/>
      <w:lvlText w:val="•"/>
      <w:lvlJc w:val="left"/>
      <w:pPr>
        <w:ind w:left="5953" w:hanging="423"/>
      </w:pPr>
      <w:rPr>
        <w:rFonts w:hint="default"/>
        <w:lang w:val="ru-RU" w:eastAsia="en-US" w:bidi="ar-SA"/>
      </w:rPr>
    </w:lvl>
    <w:lvl w:ilvl="6" w:tplc="C4102DBE">
      <w:numFmt w:val="bullet"/>
      <w:lvlText w:val="•"/>
      <w:lvlJc w:val="left"/>
      <w:pPr>
        <w:ind w:left="7087" w:hanging="423"/>
      </w:pPr>
      <w:rPr>
        <w:rFonts w:hint="default"/>
        <w:lang w:val="ru-RU" w:eastAsia="en-US" w:bidi="ar-SA"/>
      </w:rPr>
    </w:lvl>
    <w:lvl w:ilvl="7" w:tplc="56D21D66">
      <w:numFmt w:val="bullet"/>
      <w:lvlText w:val="•"/>
      <w:lvlJc w:val="left"/>
      <w:pPr>
        <w:ind w:left="8220" w:hanging="423"/>
      </w:pPr>
      <w:rPr>
        <w:rFonts w:hint="default"/>
        <w:lang w:val="ru-RU" w:eastAsia="en-US" w:bidi="ar-SA"/>
      </w:rPr>
    </w:lvl>
    <w:lvl w:ilvl="8" w:tplc="16507458">
      <w:numFmt w:val="bullet"/>
      <w:lvlText w:val="•"/>
      <w:lvlJc w:val="left"/>
      <w:pPr>
        <w:ind w:left="9354" w:hanging="423"/>
      </w:pPr>
      <w:rPr>
        <w:rFonts w:hint="default"/>
        <w:lang w:val="ru-RU" w:eastAsia="en-US" w:bidi="ar-SA"/>
      </w:rPr>
    </w:lvl>
  </w:abstractNum>
  <w:abstractNum w:abstractNumId="121" w15:restartNumberingAfterBreak="0">
    <w:nsid w:val="7EB41EFF"/>
    <w:multiLevelType w:val="hybridMultilevel"/>
    <w:tmpl w:val="C1020DD0"/>
    <w:lvl w:ilvl="0" w:tplc="2B0E05BE">
      <w:start w:val="1"/>
      <w:numFmt w:val="decimal"/>
      <w:lvlText w:val="%1)"/>
      <w:lvlJc w:val="left"/>
      <w:pPr>
        <w:ind w:left="708" w:hanging="32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56C6C60">
      <w:numFmt w:val="bullet"/>
      <w:lvlText w:val="•"/>
      <w:lvlJc w:val="left"/>
      <w:pPr>
        <w:ind w:left="1749" w:hanging="326"/>
      </w:pPr>
      <w:rPr>
        <w:rFonts w:hint="default"/>
        <w:lang w:val="ru-RU" w:eastAsia="en-US" w:bidi="ar-SA"/>
      </w:rPr>
    </w:lvl>
    <w:lvl w:ilvl="2" w:tplc="12221DCC">
      <w:numFmt w:val="bullet"/>
      <w:lvlText w:val="•"/>
      <w:lvlJc w:val="left"/>
      <w:pPr>
        <w:ind w:left="2799" w:hanging="326"/>
      </w:pPr>
      <w:rPr>
        <w:rFonts w:hint="default"/>
        <w:lang w:val="ru-RU" w:eastAsia="en-US" w:bidi="ar-SA"/>
      </w:rPr>
    </w:lvl>
    <w:lvl w:ilvl="3" w:tplc="9162F16C">
      <w:numFmt w:val="bullet"/>
      <w:lvlText w:val="•"/>
      <w:lvlJc w:val="left"/>
      <w:pPr>
        <w:ind w:left="3848" w:hanging="326"/>
      </w:pPr>
      <w:rPr>
        <w:rFonts w:hint="default"/>
        <w:lang w:val="ru-RU" w:eastAsia="en-US" w:bidi="ar-SA"/>
      </w:rPr>
    </w:lvl>
    <w:lvl w:ilvl="4" w:tplc="7B004A76">
      <w:numFmt w:val="bullet"/>
      <w:lvlText w:val="•"/>
      <w:lvlJc w:val="left"/>
      <w:pPr>
        <w:ind w:left="4898" w:hanging="326"/>
      </w:pPr>
      <w:rPr>
        <w:rFonts w:hint="default"/>
        <w:lang w:val="ru-RU" w:eastAsia="en-US" w:bidi="ar-SA"/>
      </w:rPr>
    </w:lvl>
    <w:lvl w:ilvl="5" w:tplc="09D6B6AE">
      <w:numFmt w:val="bullet"/>
      <w:lvlText w:val="•"/>
      <w:lvlJc w:val="left"/>
      <w:pPr>
        <w:ind w:left="5948" w:hanging="326"/>
      </w:pPr>
      <w:rPr>
        <w:rFonts w:hint="default"/>
        <w:lang w:val="ru-RU" w:eastAsia="en-US" w:bidi="ar-SA"/>
      </w:rPr>
    </w:lvl>
    <w:lvl w:ilvl="6" w:tplc="B43C0568">
      <w:numFmt w:val="bullet"/>
      <w:lvlText w:val="•"/>
      <w:lvlJc w:val="left"/>
      <w:pPr>
        <w:ind w:left="6997" w:hanging="326"/>
      </w:pPr>
      <w:rPr>
        <w:rFonts w:hint="default"/>
        <w:lang w:val="ru-RU" w:eastAsia="en-US" w:bidi="ar-SA"/>
      </w:rPr>
    </w:lvl>
    <w:lvl w:ilvl="7" w:tplc="DFF6A2AA">
      <w:numFmt w:val="bullet"/>
      <w:lvlText w:val="•"/>
      <w:lvlJc w:val="left"/>
      <w:pPr>
        <w:ind w:left="8047" w:hanging="326"/>
      </w:pPr>
      <w:rPr>
        <w:rFonts w:hint="default"/>
        <w:lang w:val="ru-RU" w:eastAsia="en-US" w:bidi="ar-SA"/>
      </w:rPr>
    </w:lvl>
    <w:lvl w:ilvl="8" w:tplc="BEA8CB40">
      <w:numFmt w:val="bullet"/>
      <w:lvlText w:val="•"/>
      <w:lvlJc w:val="left"/>
      <w:pPr>
        <w:ind w:left="9096" w:hanging="326"/>
      </w:pPr>
      <w:rPr>
        <w:rFonts w:hint="default"/>
        <w:lang w:val="ru-RU" w:eastAsia="en-US" w:bidi="ar-SA"/>
      </w:rPr>
    </w:lvl>
  </w:abstractNum>
  <w:num w:numId="1">
    <w:abstractNumId w:val="82"/>
  </w:num>
  <w:num w:numId="2">
    <w:abstractNumId w:val="105"/>
  </w:num>
  <w:num w:numId="3">
    <w:abstractNumId w:val="71"/>
  </w:num>
  <w:num w:numId="4">
    <w:abstractNumId w:val="95"/>
  </w:num>
  <w:num w:numId="5">
    <w:abstractNumId w:val="80"/>
  </w:num>
  <w:num w:numId="6">
    <w:abstractNumId w:val="77"/>
  </w:num>
  <w:num w:numId="7">
    <w:abstractNumId w:val="103"/>
  </w:num>
  <w:num w:numId="8">
    <w:abstractNumId w:val="120"/>
  </w:num>
  <w:num w:numId="9">
    <w:abstractNumId w:val="108"/>
  </w:num>
  <w:num w:numId="10">
    <w:abstractNumId w:val="83"/>
  </w:num>
  <w:num w:numId="11">
    <w:abstractNumId w:val="84"/>
  </w:num>
  <w:num w:numId="12">
    <w:abstractNumId w:val="90"/>
  </w:num>
  <w:num w:numId="13">
    <w:abstractNumId w:val="89"/>
  </w:num>
  <w:num w:numId="14">
    <w:abstractNumId w:val="88"/>
  </w:num>
  <w:num w:numId="15">
    <w:abstractNumId w:val="72"/>
  </w:num>
  <w:num w:numId="16">
    <w:abstractNumId w:val="102"/>
  </w:num>
  <w:num w:numId="17">
    <w:abstractNumId w:val="75"/>
  </w:num>
  <w:num w:numId="18">
    <w:abstractNumId w:val="93"/>
  </w:num>
  <w:num w:numId="19">
    <w:abstractNumId w:val="65"/>
  </w:num>
  <w:num w:numId="20">
    <w:abstractNumId w:val="115"/>
  </w:num>
  <w:num w:numId="21">
    <w:abstractNumId w:val="79"/>
  </w:num>
  <w:num w:numId="22">
    <w:abstractNumId w:val="116"/>
  </w:num>
  <w:num w:numId="23">
    <w:abstractNumId w:val="86"/>
  </w:num>
  <w:num w:numId="24">
    <w:abstractNumId w:val="109"/>
  </w:num>
  <w:num w:numId="25">
    <w:abstractNumId w:val="98"/>
  </w:num>
  <w:num w:numId="26">
    <w:abstractNumId w:val="74"/>
  </w:num>
  <w:num w:numId="27">
    <w:abstractNumId w:val="94"/>
  </w:num>
  <w:num w:numId="28">
    <w:abstractNumId w:val="113"/>
  </w:num>
  <w:num w:numId="29">
    <w:abstractNumId w:val="101"/>
  </w:num>
  <w:num w:numId="30">
    <w:abstractNumId w:val="117"/>
  </w:num>
  <w:num w:numId="31">
    <w:abstractNumId w:val="73"/>
  </w:num>
  <w:num w:numId="32">
    <w:abstractNumId w:val="99"/>
  </w:num>
  <w:num w:numId="33">
    <w:abstractNumId w:val="76"/>
  </w:num>
  <w:num w:numId="34">
    <w:abstractNumId w:val="104"/>
  </w:num>
  <w:num w:numId="35">
    <w:abstractNumId w:val="121"/>
  </w:num>
  <w:num w:numId="36">
    <w:abstractNumId w:val="114"/>
  </w:num>
  <w:num w:numId="37">
    <w:abstractNumId w:val="70"/>
  </w:num>
  <w:num w:numId="38">
    <w:abstractNumId w:val="85"/>
  </w:num>
  <w:num w:numId="39">
    <w:abstractNumId w:val="69"/>
  </w:num>
  <w:num w:numId="40">
    <w:abstractNumId w:val="97"/>
  </w:num>
  <w:num w:numId="41">
    <w:abstractNumId w:val="92"/>
  </w:num>
  <w:num w:numId="42">
    <w:abstractNumId w:val="96"/>
  </w:num>
  <w:num w:numId="43">
    <w:abstractNumId w:val="110"/>
  </w:num>
  <w:num w:numId="44">
    <w:abstractNumId w:val="119"/>
  </w:num>
  <w:num w:numId="45">
    <w:abstractNumId w:val="67"/>
  </w:num>
  <w:num w:numId="46">
    <w:abstractNumId w:val="0"/>
  </w:num>
  <w:num w:numId="47">
    <w:abstractNumId w:val="66"/>
  </w:num>
  <w:num w:numId="48">
    <w:abstractNumId w:val="100"/>
  </w:num>
  <w:num w:numId="49">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2"/>
  </w:num>
  <w:num w:numId="51">
    <w:abstractNumId w:val="111"/>
  </w:num>
  <w:num w:numId="52">
    <w:abstractNumId w:val="107"/>
  </w:num>
  <w:num w:numId="53">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8"/>
  </w:num>
  <w:num w:numId="55">
    <w:abstractNumId w:val="87"/>
  </w:num>
  <w:num w:numId="56">
    <w:abstractNumId w:val="1"/>
  </w:num>
  <w:num w:numId="57">
    <w:abstractNumId w:val="2"/>
  </w:num>
  <w:num w:numId="58">
    <w:abstractNumId w:val="3"/>
  </w:num>
  <w:num w:numId="59">
    <w:abstractNumId w:val="4"/>
  </w:num>
  <w:num w:numId="60">
    <w:abstractNumId w:val="5"/>
  </w:num>
  <w:num w:numId="61">
    <w:abstractNumId w:val="6"/>
  </w:num>
  <w:num w:numId="62">
    <w:abstractNumId w:val="7"/>
  </w:num>
  <w:num w:numId="63">
    <w:abstractNumId w:val="8"/>
  </w:num>
  <w:num w:numId="64">
    <w:abstractNumId w:val="9"/>
  </w:num>
  <w:num w:numId="65">
    <w:abstractNumId w:val="10"/>
  </w:num>
  <w:num w:numId="66">
    <w:abstractNumId w:val="11"/>
  </w:num>
  <w:num w:numId="67">
    <w:abstractNumId w:val="12"/>
  </w:num>
  <w:num w:numId="68">
    <w:abstractNumId w:val="13"/>
  </w:num>
  <w:num w:numId="69">
    <w:abstractNumId w:val="14"/>
  </w:num>
  <w:num w:numId="70">
    <w:abstractNumId w:val="15"/>
  </w:num>
  <w:num w:numId="71">
    <w:abstractNumId w:val="16"/>
  </w:num>
  <w:num w:numId="72">
    <w:abstractNumId w:val="17"/>
  </w:num>
  <w:num w:numId="73">
    <w:abstractNumId w:val="18"/>
  </w:num>
  <w:num w:numId="74">
    <w:abstractNumId w:val="19"/>
  </w:num>
  <w:num w:numId="75">
    <w:abstractNumId w:val="20"/>
  </w:num>
  <w:num w:numId="76">
    <w:abstractNumId w:val="21"/>
  </w:num>
  <w:num w:numId="77">
    <w:abstractNumId w:val="22"/>
  </w:num>
  <w:num w:numId="78">
    <w:abstractNumId w:val="23"/>
  </w:num>
  <w:num w:numId="79">
    <w:abstractNumId w:val="24"/>
  </w:num>
  <w:num w:numId="80">
    <w:abstractNumId w:val="25"/>
  </w:num>
  <w:num w:numId="81">
    <w:abstractNumId w:val="26"/>
  </w:num>
  <w:num w:numId="82">
    <w:abstractNumId w:val="27"/>
  </w:num>
  <w:num w:numId="83">
    <w:abstractNumId w:val="28"/>
  </w:num>
  <w:num w:numId="84">
    <w:abstractNumId w:val="29"/>
  </w:num>
  <w:num w:numId="85">
    <w:abstractNumId w:val="30"/>
  </w:num>
  <w:num w:numId="86">
    <w:abstractNumId w:val="31"/>
  </w:num>
  <w:num w:numId="87">
    <w:abstractNumId w:val="32"/>
  </w:num>
  <w:num w:numId="88">
    <w:abstractNumId w:val="33"/>
  </w:num>
  <w:num w:numId="89">
    <w:abstractNumId w:val="34"/>
  </w:num>
  <w:num w:numId="90">
    <w:abstractNumId w:val="35"/>
  </w:num>
  <w:num w:numId="91">
    <w:abstractNumId w:val="36"/>
  </w:num>
  <w:num w:numId="92">
    <w:abstractNumId w:val="37"/>
  </w:num>
  <w:num w:numId="93">
    <w:abstractNumId w:val="38"/>
  </w:num>
  <w:num w:numId="94">
    <w:abstractNumId w:val="39"/>
  </w:num>
  <w:num w:numId="95">
    <w:abstractNumId w:val="40"/>
  </w:num>
  <w:num w:numId="96">
    <w:abstractNumId w:val="41"/>
  </w:num>
  <w:num w:numId="97">
    <w:abstractNumId w:val="42"/>
  </w:num>
  <w:num w:numId="98">
    <w:abstractNumId w:val="43"/>
  </w:num>
  <w:num w:numId="99">
    <w:abstractNumId w:val="44"/>
  </w:num>
  <w:num w:numId="100">
    <w:abstractNumId w:val="45"/>
  </w:num>
  <w:num w:numId="101">
    <w:abstractNumId w:val="46"/>
  </w:num>
  <w:num w:numId="102">
    <w:abstractNumId w:val="47"/>
  </w:num>
  <w:num w:numId="103">
    <w:abstractNumId w:val="48"/>
  </w:num>
  <w:num w:numId="104">
    <w:abstractNumId w:val="49"/>
  </w:num>
  <w:num w:numId="105">
    <w:abstractNumId w:val="50"/>
  </w:num>
  <w:num w:numId="106">
    <w:abstractNumId w:val="51"/>
  </w:num>
  <w:num w:numId="107">
    <w:abstractNumId w:val="52"/>
  </w:num>
  <w:num w:numId="108">
    <w:abstractNumId w:val="53"/>
  </w:num>
  <w:num w:numId="109">
    <w:abstractNumId w:val="54"/>
  </w:num>
  <w:num w:numId="110">
    <w:abstractNumId w:val="55"/>
  </w:num>
  <w:num w:numId="111">
    <w:abstractNumId w:val="56"/>
  </w:num>
  <w:num w:numId="112">
    <w:abstractNumId w:val="57"/>
  </w:num>
  <w:num w:numId="113">
    <w:abstractNumId w:val="58"/>
  </w:num>
  <w:num w:numId="114">
    <w:abstractNumId w:val="59"/>
  </w:num>
  <w:num w:numId="115">
    <w:abstractNumId w:val="60"/>
  </w:num>
  <w:num w:numId="116">
    <w:abstractNumId w:val="61"/>
  </w:num>
  <w:num w:numId="117">
    <w:abstractNumId w:val="62"/>
  </w:num>
  <w:num w:numId="118">
    <w:abstractNumId w:val="63"/>
  </w:num>
  <w:num w:numId="119">
    <w:abstractNumId w:val="64"/>
  </w:num>
  <w:num w:numId="120">
    <w:abstractNumId w:val="106"/>
  </w:num>
  <w:num w:numId="121">
    <w:abstractNumId w:val="118"/>
  </w:num>
  <w:num w:numId="122">
    <w:abstractNumId w:val="91"/>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753069"/>
    <w:rsid w:val="00075FFE"/>
    <w:rsid w:val="0014636E"/>
    <w:rsid w:val="001F1559"/>
    <w:rsid w:val="002C0B93"/>
    <w:rsid w:val="00340484"/>
    <w:rsid w:val="003A6471"/>
    <w:rsid w:val="003C1A3E"/>
    <w:rsid w:val="003D11B6"/>
    <w:rsid w:val="003D30FA"/>
    <w:rsid w:val="004253C7"/>
    <w:rsid w:val="004B24E1"/>
    <w:rsid w:val="005B554B"/>
    <w:rsid w:val="005E4779"/>
    <w:rsid w:val="00753069"/>
    <w:rsid w:val="007D3A9F"/>
    <w:rsid w:val="00885842"/>
    <w:rsid w:val="008D7AC0"/>
    <w:rsid w:val="0094064F"/>
    <w:rsid w:val="00A034DF"/>
    <w:rsid w:val="00A64501"/>
    <w:rsid w:val="00B44F60"/>
    <w:rsid w:val="00BC37FA"/>
    <w:rsid w:val="00BC4E73"/>
    <w:rsid w:val="00C11FF8"/>
    <w:rsid w:val="00C73DCA"/>
    <w:rsid w:val="00DA2D6F"/>
    <w:rsid w:val="00E073F4"/>
    <w:rsid w:val="00EB56EA"/>
    <w:rsid w:val="00F95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9C441E5"/>
  <w15:docId w15:val="{CE3C268B-7E8D-4071-87B0-DD098CF5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0">
    <w:name w:val="heading 1"/>
    <w:basedOn w:val="a"/>
    <w:link w:val="11"/>
    <w:uiPriority w:val="1"/>
    <w:qFormat/>
    <w:pPr>
      <w:ind w:left="1136"/>
      <w:outlineLvl w:val="0"/>
    </w:pPr>
    <w:rPr>
      <w:b/>
      <w:bCs/>
      <w:sz w:val="24"/>
      <w:szCs w:val="24"/>
    </w:rPr>
  </w:style>
  <w:style w:type="paragraph" w:styleId="2">
    <w:name w:val="heading 2"/>
    <w:basedOn w:val="a"/>
    <w:link w:val="20"/>
    <w:uiPriority w:val="1"/>
    <w:qFormat/>
    <w:pPr>
      <w:spacing w:line="272" w:lineRule="exact"/>
      <w:ind w:left="1337"/>
      <w:outlineLvl w:val="1"/>
    </w:pPr>
    <w:rPr>
      <w:b/>
      <w:bCs/>
      <w:sz w:val="24"/>
      <w:szCs w:val="24"/>
    </w:rPr>
  </w:style>
  <w:style w:type="paragraph" w:styleId="3">
    <w:name w:val="heading 3"/>
    <w:basedOn w:val="a"/>
    <w:link w:val="30"/>
    <w:uiPriority w:val="1"/>
    <w:qFormat/>
    <w:pPr>
      <w:ind w:left="1416"/>
      <w:outlineLvl w:val="2"/>
    </w:pPr>
    <w:rPr>
      <w:b/>
      <w:bCs/>
      <w:i/>
      <w:iCs/>
      <w:sz w:val="24"/>
      <w:szCs w:val="24"/>
    </w:rPr>
  </w:style>
  <w:style w:type="paragraph" w:styleId="4">
    <w:name w:val="heading 4"/>
    <w:basedOn w:val="12"/>
    <w:next w:val="12"/>
    <w:link w:val="40"/>
    <w:uiPriority w:val="9"/>
    <w:qFormat/>
    <w:rsid w:val="004253C7"/>
    <w:pPr>
      <w:keepNext/>
      <w:keepLines/>
      <w:spacing w:before="240" w:after="40"/>
      <w:outlineLvl w:val="3"/>
    </w:pPr>
    <w:rPr>
      <w:rFonts w:cs="Times New Roman"/>
      <w:b/>
      <w:sz w:val="24"/>
      <w:szCs w:val="24"/>
      <w:lang w:val="x-none"/>
    </w:rPr>
  </w:style>
  <w:style w:type="paragraph" w:styleId="5">
    <w:name w:val="heading 5"/>
    <w:basedOn w:val="12"/>
    <w:next w:val="12"/>
    <w:link w:val="50"/>
    <w:uiPriority w:val="9"/>
    <w:qFormat/>
    <w:rsid w:val="004253C7"/>
    <w:pPr>
      <w:keepNext/>
      <w:keepLines/>
      <w:spacing w:before="220" w:after="40"/>
      <w:outlineLvl w:val="4"/>
    </w:pPr>
    <w:rPr>
      <w:rFonts w:cs="Times New Roman"/>
      <w:b/>
      <w:sz w:val="20"/>
      <w:szCs w:val="20"/>
      <w:lang w:val="x-none"/>
    </w:rPr>
  </w:style>
  <w:style w:type="paragraph" w:styleId="6">
    <w:name w:val="heading 6"/>
    <w:basedOn w:val="12"/>
    <w:next w:val="12"/>
    <w:link w:val="60"/>
    <w:uiPriority w:val="9"/>
    <w:qFormat/>
    <w:rsid w:val="004253C7"/>
    <w:pPr>
      <w:keepNext/>
      <w:keepLines/>
      <w:spacing w:before="200" w:after="40"/>
      <w:outlineLvl w:val="5"/>
    </w:pPr>
    <w:rPr>
      <w:rFonts w:cs="Times New Roman"/>
      <w:b/>
      <w:sz w:val="20"/>
      <w:szCs w:val="20"/>
      <w:lang w:val="x-none"/>
    </w:rPr>
  </w:style>
  <w:style w:type="paragraph" w:styleId="7">
    <w:name w:val="heading 7"/>
    <w:basedOn w:val="a"/>
    <w:next w:val="a"/>
    <w:link w:val="70"/>
    <w:uiPriority w:val="9"/>
    <w:unhideWhenUsed/>
    <w:qFormat/>
    <w:rsid w:val="004253C7"/>
    <w:pPr>
      <w:keepNext/>
      <w:keepLines/>
      <w:autoSpaceDE/>
      <w:autoSpaceDN/>
      <w:spacing w:before="240" w:after="240"/>
      <w:outlineLvl w:val="6"/>
    </w:pPr>
    <w:rPr>
      <w:b/>
      <w:iCs/>
      <w:sz w:val="24"/>
      <w:lang w:val="en-US"/>
    </w:rPr>
  </w:style>
  <w:style w:type="paragraph" w:styleId="8">
    <w:name w:val="heading 8"/>
    <w:basedOn w:val="a"/>
    <w:next w:val="a"/>
    <w:link w:val="80"/>
    <w:uiPriority w:val="9"/>
    <w:unhideWhenUsed/>
    <w:qFormat/>
    <w:rsid w:val="004253C7"/>
    <w:pPr>
      <w:keepNext/>
      <w:keepLines/>
      <w:widowControl/>
      <w:autoSpaceDE/>
      <w:autoSpaceDN/>
      <w:spacing w:before="320" w:after="200" w:line="276" w:lineRule="auto"/>
      <w:jc w:val="both"/>
      <w:outlineLvl w:val="7"/>
    </w:pPr>
    <w:rPr>
      <w:rFonts w:ascii="Arial" w:eastAsia="Arial" w:hAnsi="Arial"/>
      <w:i/>
      <w:iCs/>
      <w:lang w:val="x-none"/>
    </w:rPr>
  </w:style>
  <w:style w:type="paragraph" w:styleId="9">
    <w:name w:val="heading 9"/>
    <w:basedOn w:val="a"/>
    <w:next w:val="a"/>
    <w:link w:val="90"/>
    <w:uiPriority w:val="9"/>
    <w:unhideWhenUsed/>
    <w:qFormat/>
    <w:rsid w:val="004253C7"/>
    <w:pPr>
      <w:keepNext/>
      <w:keepLines/>
      <w:widowControl/>
      <w:autoSpaceDE/>
      <w:autoSpaceDN/>
      <w:spacing w:before="320" w:after="200" w:line="276" w:lineRule="auto"/>
      <w:jc w:val="both"/>
      <w:outlineLvl w:val="8"/>
    </w:pPr>
    <w:rPr>
      <w:rFonts w:ascii="Arial" w:eastAsia="Arial" w:hAnsi="Arial"/>
      <w:i/>
      <w:iCs/>
      <w:sz w:val="21"/>
      <w:szCs w:val="21"/>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31"/>
    <w:uiPriority w:val="1"/>
    <w:qFormat/>
    <w:pPr>
      <w:ind w:left="991"/>
      <w:jc w:val="both"/>
    </w:pPr>
    <w:rPr>
      <w:sz w:val="24"/>
      <w:szCs w:val="24"/>
    </w:rPr>
  </w:style>
  <w:style w:type="paragraph" w:styleId="a4">
    <w:name w:val="Title"/>
    <w:aliases w:val="Название,Подзаголовок!"/>
    <w:basedOn w:val="a"/>
    <w:link w:val="22"/>
    <w:uiPriority w:val="1"/>
    <w:qFormat/>
    <w:pPr>
      <w:ind w:hanging="366"/>
    </w:pPr>
    <w:rPr>
      <w:rFonts w:ascii="Microsoft Sans Serif" w:eastAsia="Microsoft Sans Serif" w:hAnsi="Microsoft Sans Serif" w:cs="Microsoft Sans Serif"/>
      <w:sz w:val="57"/>
      <w:szCs w:val="57"/>
    </w:rPr>
  </w:style>
  <w:style w:type="paragraph" w:styleId="a5">
    <w:name w:val="List Paragraph"/>
    <w:aliases w:val="ITL List Paragraph,Цветной список - Акцент 13"/>
    <w:basedOn w:val="a"/>
    <w:link w:val="a6"/>
    <w:uiPriority w:val="34"/>
    <w:qFormat/>
    <w:pPr>
      <w:ind w:left="991" w:firstLine="566"/>
      <w:jc w:val="both"/>
    </w:pPr>
  </w:style>
  <w:style w:type="paragraph" w:customStyle="1" w:styleId="TableParagraph">
    <w:name w:val="Table Paragraph"/>
    <w:basedOn w:val="a"/>
    <w:uiPriority w:val="1"/>
    <w:qFormat/>
  </w:style>
  <w:style w:type="character" w:customStyle="1" w:styleId="40">
    <w:name w:val="Заголовок 4 Знак"/>
    <w:basedOn w:val="a0"/>
    <w:link w:val="4"/>
    <w:uiPriority w:val="9"/>
    <w:rsid w:val="004253C7"/>
    <w:rPr>
      <w:rFonts w:ascii="Calibri" w:eastAsia="Calibri" w:hAnsi="Calibri" w:cs="Times New Roman"/>
      <w:b/>
      <w:sz w:val="24"/>
      <w:szCs w:val="24"/>
      <w:lang w:val="x-none" w:eastAsia="ru-RU"/>
    </w:rPr>
  </w:style>
  <w:style w:type="character" w:customStyle="1" w:styleId="50">
    <w:name w:val="Заголовок 5 Знак"/>
    <w:basedOn w:val="a0"/>
    <w:link w:val="5"/>
    <w:uiPriority w:val="9"/>
    <w:rsid w:val="004253C7"/>
    <w:rPr>
      <w:rFonts w:ascii="Calibri" w:eastAsia="Calibri" w:hAnsi="Calibri" w:cs="Times New Roman"/>
      <w:b/>
      <w:sz w:val="20"/>
      <w:szCs w:val="20"/>
      <w:lang w:val="x-none" w:eastAsia="ru-RU"/>
    </w:rPr>
  </w:style>
  <w:style w:type="character" w:customStyle="1" w:styleId="60">
    <w:name w:val="Заголовок 6 Знак"/>
    <w:basedOn w:val="a0"/>
    <w:link w:val="6"/>
    <w:uiPriority w:val="9"/>
    <w:rsid w:val="004253C7"/>
    <w:rPr>
      <w:rFonts w:ascii="Calibri" w:eastAsia="Calibri" w:hAnsi="Calibri" w:cs="Times New Roman"/>
      <w:b/>
      <w:sz w:val="20"/>
      <w:szCs w:val="20"/>
      <w:lang w:val="x-none" w:eastAsia="ru-RU"/>
    </w:rPr>
  </w:style>
  <w:style w:type="character" w:customStyle="1" w:styleId="70">
    <w:name w:val="Заголовок 7 Знак"/>
    <w:basedOn w:val="a0"/>
    <w:link w:val="7"/>
    <w:uiPriority w:val="9"/>
    <w:rsid w:val="004253C7"/>
    <w:rPr>
      <w:rFonts w:ascii="Times New Roman" w:eastAsia="Times New Roman" w:hAnsi="Times New Roman" w:cs="Times New Roman"/>
      <w:b/>
      <w:iCs/>
      <w:sz w:val="24"/>
    </w:rPr>
  </w:style>
  <w:style w:type="character" w:customStyle="1" w:styleId="80">
    <w:name w:val="Заголовок 8 Знак"/>
    <w:basedOn w:val="a0"/>
    <w:link w:val="8"/>
    <w:uiPriority w:val="9"/>
    <w:rsid w:val="004253C7"/>
    <w:rPr>
      <w:rFonts w:ascii="Arial" w:eastAsia="Arial" w:hAnsi="Arial" w:cs="Times New Roman"/>
      <w:i/>
      <w:iCs/>
      <w:lang w:val="x-none"/>
    </w:rPr>
  </w:style>
  <w:style w:type="character" w:customStyle="1" w:styleId="90">
    <w:name w:val="Заголовок 9 Знак"/>
    <w:basedOn w:val="a0"/>
    <w:link w:val="9"/>
    <w:uiPriority w:val="9"/>
    <w:rsid w:val="004253C7"/>
    <w:rPr>
      <w:rFonts w:ascii="Arial" w:eastAsia="Arial" w:hAnsi="Arial" w:cs="Times New Roman"/>
      <w:i/>
      <w:iCs/>
      <w:sz w:val="21"/>
      <w:szCs w:val="21"/>
      <w:lang w:val="x-none"/>
    </w:rPr>
  </w:style>
  <w:style w:type="character" w:customStyle="1" w:styleId="11">
    <w:name w:val="Заголовок 1 Знак"/>
    <w:link w:val="10"/>
    <w:uiPriority w:val="1"/>
    <w:rsid w:val="004253C7"/>
    <w:rPr>
      <w:rFonts w:ascii="Times New Roman" w:eastAsia="Times New Roman" w:hAnsi="Times New Roman" w:cs="Times New Roman"/>
      <w:b/>
      <w:bCs/>
      <w:sz w:val="24"/>
      <w:szCs w:val="24"/>
      <w:lang w:val="ru-RU"/>
    </w:rPr>
  </w:style>
  <w:style w:type="character" w:customStyle="1" w:styleId="20">
    <w:name w:val="Заголовок 2 Знак"/>
    <w:link w:val="2"/>
    <w:uiPriority w:val="1"/>
    <w:rsid w:val="004253C7"/>
    <w:rPr>
      <w:rFonts w:ascii="Times New Roman" w:eastAsia="Times New Roman" w:hAnsi="Times New Roman" w:cs="Times New Roman"/>
      <w:b/>
      <w:bCs/>
      <w:sz w:val="24"/>
      <w:szCs w:val="24"/>
      <w:lang w:val="ru-RU"/>
    </w:rPr>
  </w:style>
  <w:style w:type="character" w:customStyle="1" w:styleId="30">
    <w:name w:val="Заголовок 3 Знак"/>
    <w:link w:val="3"/>
    <w:uiPriority w:val="1"/>
    <w:rsid w:val="004253C7"/>
    <w:rPr>
      <w:rFonts w:ascii="Times New Roman" w:eastAsia="Times New Roman" w:hAnsi="Times New Roman" w:cs="Times New Roman"/>
      <w:b/>
      <w:bCs/>
      <w:i/>
      <w:iCs/>
      <w:sz w:val="24"/>
      <w:szCs w:val="24"/>
      <w:lang w:val="ru-RU"/>
    </w:rPr>
  </w:style>
  <w:style w:type="paragraph" w:customStyle="1" w:styleId="12">
    <w:name w:val="Обычный1"/>
    <w:rsid w:val="004253C7"/>
    <w:pPr>
      <w:autoSpaceDE/>
      <w:autoSpaceDN/>
      <w:spacing w:after="200" w:line="276" w:lineRule="auto"/>
    </w:pPr>
    <w:rPr>
      <w:rFonts w:ascii="Calibri" w:eastAsia="Calibri" w:hAnsi="Calibri" w:cs="Calibri"/>
      <w:lang w:val="ru-RU" w:eastAsia="ru-RU"/>
    </w:rPr>
  </w:style>
  <w:style w:type="character" w:styleId="a7">
    <w:name w:val="Hyperlink"/>
    <w:uiPriority w:val="99"/>
    <w:unhideWhenUsed/>
    <w:rsid w:val="004253C7"/>
    <w:rPr>
      <w:color w:val="0563C1"/>
      <w:u w:val="single"/>
    </w:rPr>
  </w:style>
  <w:style w:type="paragraph" w:styleId="a8">
    <w:name w:val="header"/>
    <w:basedOn w:val="a"/>
    <w:link w:val="a9"/>
    <w:uiPriority w:val="99"/>
    <w:unhideWhenUsed/>
    <w:rsid w:val="004253C7"/>
    <w:pPr>
      <w:tabs>
        <w:tab w:val="center" w:pos="4677"/>
        <w:tab w:val="right" w:pos="9355"/>
      </w:tabs>
      <w:autoSpaceDE/>
      <w:autoSpaceDN/>
    </w:pPr>
    <w:rPr>
      <w:rFonts w:ascii="Calibri" w:eastAsia="Calibri" w:hAnsi="Calibri"/>
      <w:sz w:val="20"/>
      <w:szCs w:val="20"/>
      <w:lang w:val="en-US" w:eastAsia="x-none"/>
    </w:rPr>
  </w:style>
  <w:style w:type="character" w:customStyle="1" w:styleId="a9">
    <w:name w:val="Верхний колонтитул Знак"/>
    <w:basedOn w:val="a0"/>
    <w:link w:val="a8"/>
    <w:uiPriority w:val="99"/>
    <w:rsid w:val="004253C7"/>
    <w:rPr>
      <w:rFonts w:ascii="Calibri" w:eastAsia="Calibri" w:hAnsi="Calibri" w:cs="Times New Roman"/>
      <w:sz w:val="20"/>
      <w:szCs w:val="20"/>
      <w:lang w:eastAsia="x-none"/>
    </w:rPr>
  </w:style>
  <w:style w:type="paragraph" w:styleId="aa">
    <w:name w:val="footer"/>
    <w:basedOn w:val="a"/>
    <w:link w:val="ab"/>
    <w:uiPriority w:val="99"/>
    <w:unhideWhenUsed/>
    <w:rsid w:val="004253C7"/>
    <w:pPr>
      <w:tabs>
        <w:tab w:val="center" w:pos="4677"/>
        <w:tab w:val="right" w:pos="9355"/>
      </w:tabs>
      <w:autoSpaceDE/>
      <w:autoSpaceDN/>
    </w:pPr>
    <w:rPr>
      <w:rFonts w:ascii="Calibri" w:eastAsia="Calibri" w:hAnsi="Calibri"/>
      <w:sz w:val="20"/>
      <w:szCs w:val="20"/>
      <w:lang w:val="en-US" w:eastAsia="x-none"/>
    </w:rPr>
  </w:style>
  <w:style w:type="character" w:customStyle="1" w:styleId="ab">
    <w:name w:val="Нижний колонтитул Знак"/>
    <w:basedOn w:val="a0"/>
    <w:link w:val="aa"/>
    <w:uiPriority w:val="99"/>
    <w:rsid w:val="004253C7"/>
    <w:rPr>
      <w:rFonts w:ascii="Calibri" w:eastAsia="Calibri" w:hAnsi="Calibri" w:cs="Times New Roman"/>
      <w:sz w:val="20"/>
      <w:szCs w:val="20"/>
      <w:lang w:eastAsia="x-none"/>
    </w:rPr>
  </w:style>
  <w:style w:type="character" w:customStyle="1" w:styleId="22">
    <w:name w:val="Заголовок Знак2"/>
    <w:aliases w:val="Название Знак,Подзаголовок! Знак"/>
    <w:link w:val="a4"/>
    <w:uiPriority w:val="1"/>
    <w:rsid w:val="004253C7"/>
    <w:rPr>
      <w:rFonts w:ascii="Microsoft Sans Serif" w:eastAsia="Microsoft Sans Serif" w:hAnsi="Microsoft Sans Serif" w:cs="Microsoft Sans Serif"/>
      <w:sz w:val="57"/>
      <w:szCs w:val="57"/>
      <w:lang w:val="ru-RU"/>
    </w:rPr>
  </w:style>
  <w:style w:type="paragraph" w:styleId="ac">
    <w:name w:val="Subtitle"/>
    <w:basedOn w:val="12"/>
    <w:next w:val="12"/>
    <w:link w:val="ad"/>
    <w:uiPriority w:val="11"/>
    <w:qFormat/>
    <w:rsid w:val="004253C7"/>
    <w:pPr>
      <w:keepNext/>
      <w:keepLines/>
      <w:spacing w:before="360" w:after="80"/>
    </w:pPr>
    <w:rPr>
      <w:rFonts w:ascii="Georgia" w:eastAsia="Georgia" w:hAnsi="Georgia" w:cs="Times New Roman"/>
      <w:i/>
      <w:color w:val="666666"/>
      <w:sz w:val="48"/>
      <w:szCs w:val="48"/>
      <w:lang w:val="x-none"/>
    </w:rPr>
  </w:style>
  <w:style w:type="character" w:customStyle="1" w:styleId="ad">
    <w:name w:val="Подзаголовок Знак"/>
    <w:basedOn w:val="a0"/>
    <w:link w:val="ac"/>
    <w:uiPriority w:val="11"/>
    <w:rsid w:val="004253C7"/>
    <w:rPr>
      <w:rFonts w:ascii="Georgia" w:eastAsia="Georgia" w:hAnsi="Georgia" w:cs="Times New Roman"/>
      <w:i/>
      <w:color w:val="666666"/>
      <w:sz w:val="48"/>
      <w:szCs w:val="48"/>
      <w:lang w:val="x-none" w:eastAsia="ru-RU"/>
    </w:rPr>
  </w:style>
  <w:style w:type="paragraph" w:styleId="ae">
    <w:name w:val="Balloon Text"/>
    <w:basedOn w:val="a"/>
    <w:link w:val="af"/>
    <w:uiPriority w:val="99"/>
    <w:unhideWhenUsed/>
    <w:rsid w:val="004253C7"/>
    <w:pPr>
      <w:autoSpaceDE/>
      <w:autoSpaceDN/>
    </w:pPr>
    <w:rPr>
      <w:rFonts w:ascii="Tahoma" w:eastAsia="Calibri" w:hAnsi="Tahoma"/>
      <w:sz w:val="16"/>
      <w:szCs w:val="16"/>
      <w:lang w:val="x-none" w:eastAsia="ru-RU"/>
    </w:rPr>
  </w:style>
  <w:style w:type="character" w:customStyle="1" w:styleId="af">
    <w:name w:val="Текст выноски Знак"/>
    <w:basedOn w:val="a0"/>
    <w:link w:val="ae"/>
    <w:uiPriority w:val="99"/>
    <w:rsid w:val="004253C7"/>
    <w:rPr>
      <w:rFonts w:ascii="Tahoma" w:eastAsia="Calibri" w:hAnsi="Tahoma" w:cs="Times New Roman"/>
      <w:sz w:val="16"/>
      <w:szCs w:val="16"/>
      <w:lang w:val="x-none" w:eastAsia="ru-RU"/>
    </w:rPr>
  </w:style>
  <w:style w:type="character" w:styleId="af0">
    <w:name w:val="annotation reference"/>
    <w:uiPriority w:val="99"/>
    <w:unhideWhenUsed/>
    <w:rsid w:val="004253C7"/>
    <w:rPr>
      <w:sz w:val="16"/>
      <w:szCs w:val="16"/>
    </w:rPr>
  </w:style>
  <w:style w:type="paragraph" w:styleId="af1">
    <w:name w:val="annotation text"/>
    <w:basedOn w:val="a"/>
    <w:link w:val="af2"/>
    <w:uiPriority w:val="99"/>
    <w:unhideWhenUsed/>
    <w:rsid w:val="004253C7"/>
    <w:pPr>
      <w:autoSpaceDE/>
      <w:autoSpaceDN/>
      <w:spacing w:after="200"/>
    </w:pPr>
    <w:rPr>
      <w:rFonts w:ascii="Calibri" w:eastAsia="Calibri" w:hAnsi="Calibri"/>
      <w:sz w:val="20"/>
      <w:szCs w:val="20"/>
      <w:lang w:val="en-US" w:eastAsia="x-none"/>
    </w:rPr>
  </w:style>
  <w:style w:type="character" w:customStyle="1" w:styleId="af2">
    <w:name w:val="Текст примечания Знак"/>
    <w:basedOn w:val="a0"/>
    <w:link w:val="af1"/>
    <w:uiPriority w:val="99"/>
    <w:rsid w:val="004253C7"/>
    <w:rPr>
      <w:rFonts w:ascii="Calibri" w:eastAsia="Calibri" w:hAnsi="Calibri" w:cs="Times New Roman"/>
      <w:sz w:val="20"/>
      <w:szCs w:val="20"/>
      <w:lang w:eastAsia="x-none"/>
    </w:rPr>
  </w:style>
  <w:style w:type="paragraph" w:styleId="af3">
    <w:name w:val="annotation subject"/>
    <w:basedOn w:val="af1"/>
    <w:next w:val="af1"/>
    <w:link w:val="af4"/>
    <w:uiPriority w:val="99"/>
    <w:unhideWhenUsed/>
    <w:rsid w:val="004253C7"/>
    <w:rPr>
      <w:b/>
      <w:bCs/>
    </w:rPr>
  </w:style>
  <w:style w:type="character" w:customStyle="1" w:styleId="af4">
    <w:name w:val="Тема примечания Знак"/>
    <w:basedOn w:val="af2"/>
    <w:link w:val="af3"/>
    <w:uiPriority w:val="99"/>
    <w:rsid w:val="004253C7"/>
    <w:rPr>
      <w:rFonts w:ascii="Calibri" w:eastAsia="Calibri" w:hAnsi="Calibri" w:cs="Times New Roman"/>
      <w:b/>
      <w:bCs/>
      <w:sz w:val="20"/>
      <w:szCs w:val="20"/>
      <w:lang w:eastAsia="x-none"/>
    </w:rPr>
  </w:style>
  <w:style w:type="paragraph" w:styleId="af5">
    <w:name w:val="footnote text"/>
    <w:basedOn w:val="a"/>
    <w:link w:val="af6"/>
    <w:uiPriority w:val="99"/>
    <w:unhideWhenUsed/>
    <w:rsid w:val="004253C7"/>
    <w:pPr>
      <w:autoSpaceDE/>
      <w:autoSpaceDN/>
    </w:pPr>
    <w:rPr>
      <w:rFonts w:ascii="Calibri" w:eastAsia="Calibri" w:hAnsi="Calibri"/>
      <w:sz w:val="20"/>
      <w:szCs w:val="20"/>
      <w:lang w:val="x-none" w:eastAsia="ru-RU"/>
    </w:rPr>
  </w:style>
  <w:style w:type="character" w:customStyle="1" w:styleId="af6">
    <w:name w:val="Текст сноски Знак"/>
    <w:basedOn w:val="a0"/>
    <w:link w:val="af5"/>
    <w:uiPriority w:val="99"/>
    <w:rsid w:val="004253C7"/>
    <w:rPr>
      <w:rFonts w:ascii="Calibri" w:eastAsia="Calibri" w:hAnsi="Calibri" w:cs="Times New Roman"/>
      <w:sz w:val="20"/>
      <w:szCs w:val="20"/>
      <w:lang w:val="x-none" w:eastAsia="ru-RU"/>
    </w:rPr>
  </w:style>
  <w:style w:type="character" w:styleId="af7">
    <w:name w:val="footnote reference"/>
    <w:uiPriority w:val="99"/>
    <w:unhideWhenUsed/>
    <w:rsid w:val="004253C7"/>
    <w:rPr>
      <w:vertAlign w:val="superscript"/>
    </w:rPr>
  </w:style>
  <w:style w:type="paragraph" w:customStyle="1" w:styleId="msonormal0">
    <w:name w:val="msonormal"/>
    <w:basedOn w:val="a"/>
    <w:uiPriority w:val="99"/>
    <w:rsid w:val="004253C7"/>
    <w:pPr>
      <w:widowControl/>
      <w:autoSpaceDE/>
      <w:autoSpaceDN/>
      <w:spacing w:before="100" w:beforeAutospacing="1" w:after="100" w:afterAutospacing="1"/>
    </w:pPr>
    <w:rPr>
      <w:sz w:val="24"/>
      <w:szCs w:val="24"/>
      <w:lang w:eastAsia="ru-RU"/>
    </w:rPr>
  </w:style>
  <w:style w:type="paragraph" w:styleId="af8">
    <w:name w:val="Normal (Web)"/>
    <w:basedOn w:val="a"/>
    <w:link w:val="af9"/>
    <w:uiPriority w:val="99"/>
    <w:unhideWhenUsed/>
    <w:qFormat/>
    <w:rsid w:val="004253C7"/>
    <w:pPr>
      <w:widowControl/>
      <w:autoSpaceDE/>
      <w:autoSpaceDN/>
      <w:spacing w:before="100" w:beforeAutospacing="1" w:after="100" w:afterAutospacing="1"/>
    </w:pPr>
    <w:rPr>
      <w:sz w:val="24"/>
      <w:szCs w:val="24"/>
      <w:lang w:val="x-none" w:eastAsia="x-none"/>
    </w:rPr>
  </w:style>
  <w:style w:type="character" w:customStyle="1" w:styleId="apple-tab-span">
    <w:name w:val="apple-tab-span"/>
    <w:basedOn w:val="a0"/>
    <w:rsid w:val="004253C7"/>
  </w:style>
  <w:style w:type="character" w:customStyle="1" w:styleId="afa">
    <w:name w:val="Текст концевой сноски Знак"/>
    <w:link w:val="afb"/>
    <w:uiPriority w:val="99"/>
    <w:semiHidden/>
    <w:rsid w:val="004253C7"/>
    <w:rPr>
      <w:rFonts w:ascii="Calibri" w:eastAsia="Calibri" w:hAnsi="Calibri" w:cs="Calibri"/>
      <w:sz w:val="20"/>
      <w:szCs w:val="20"/>
      <w:lang w:eastAsia="ru-RU"/>
    </w:rPr>
  </w:style>
  <w:style w:type="paragraph" w:styleId="afb">
    <w:name w:val="endnote text"/>
    <w:basedOn w:val="a"/>
    <w:link w:val="afa"/>
    <w:uiPriority w:val="99"/>
    <w:semiHidden/>
    <w:unhideWhenUsed/>
    <w:rsid w:val="004253C7"/>
    <w:pPr>
      <w:autoSpaceDE/>
      <w:autoSpaceDN/>
    </w:pPr>
    <w:rPr>
      <w:rFonts w:ascii="Calibri" w:eastAsia="Calibri" w:hAnsi="Calibri" w:cs="Calibri"/>
      <w:sz w:val="20"/>
      <w:szCs w:val="20"/>
      <w:lang w:val="en-US" w:eastAsia="ru-RU"/>
    </w:rPr>
  </w:style>
  <w:style w:type="character" w:customStyle="1" w:styleId="13">
    <w:name w:val="Текст концевой сноски Знак1"/>
    <w:basedOn w:val="a0"/>
    <w:uiPriority w:val="99"/>
    <w:semiHidden/>
    <w:rsid w:val="004253C7"/>
    <w:rPr>
      <w:rFonts w:ascii="Times New Roman" w:eastAsia="Times New Roman" w:hAnsi="Times New Roman" w:cs="Times New Roman"/>
      <w:sz w:val="20"/>
      <w:szCs w:val="20"/>
      <w:lang w:val="ru-RU"/>
    </w:rPr>
  </w:style>
  <w:style w:type="paragraph" w:styleId="afc">
    <w:name w:val="TOC Heading"/>
    <w:basedOn w:val="10"/>
    <w:next w:val="a"/>
    <w:uiPriority w:val="39"/>
    <w:unhideWhenUsed/>
    <w:qFormat/>
    <w:rsid w:val="004253C7"/>
    <w:pPr>
      <w:keepNext/>
      <w:keepLines/>
      <w:widowControl/>
      <w:autoSpaceDE/>
      <w:autoSpaceDN/>
      <w:spacing w:before="480" w:line="276" w:lineRule="auto"/>
      <w:ind w:left="0"/>
      <w:outlineLvl w:val="9"/>
    </w:pPr>
    <w:rPr>
      <w:rFonts w:ascii="Calibri Light" w:hAnsi="Calibri Light"/>
      <w:color w:val="2F5496"/>
      <w:sz w:val="28"/>
      <w:szCs w:val="28"/>
      <w:lang w:eastAsia="ru-RU"/>
    </w:rPr>
  </w:style>
  <w:style w:type="paragraph" w:styleId="14">
    <w:name w:val="toc 1"/>
    <w:basedOn w:val="a"/>
    <w:next w:val="a"/>
    <w:autoRedefine/>
    <w:uiPriority w:val="39"/>
    <w:unhideWhenUsed/>
    <w:qFormat/>
    <w:rsid w:val="004253C7"/>
    <w:pPr>
      <w:autoSpaceDE/>
      <w:autoSpaceDN/>
      <w:spacing w:before="120" w:line="276" w:lineRule="auto"/>
    </w:pPr>
    <w:rPr>
      <w:rFonts w:ascii="Calibri" w:eastAsia="Calibri" w:hAnsi="Calibri" w:cs="Calibri"/>
      <w:b/>
      <w:bCs/>
      <w:i/>
      <w:iCs/>
      <w:sz w:val="24"/>
      <w:szCs w:val="24"/>
      <w:lang w:val="en-US"/>
    </w:rPr>
  </w:style>
  <w:style w:type="paragraph" w:styleId="23">
    <w:name w:val="toc 2"/>
    <w:basedOn w:val="a"/>
    <w:next w:val="a"/>
    <w:autoRedefine/>
    <w:uiPriority w:val="39"/>
    <w:unhideWhenUsed/>
    <w:qFormat/>
    <w:rsid w:val="004253C7"/>
    <w:pPr>
      <w:autoSpaceDE/>
      <w:autoSpaceDN/>
      <w:spacing w:before="120" w:line="276" w:lineRule="auto"/>
      <w:ind w:left="220"/>
    </w:pPr>
    <w:rPr>
      <w:rFonts w:ascii="Calibri" w:eastAsia="Calibri" w:hAnsi="Calibri" w:cs="Calibri"/>
      <w:b/>
      <w:bCs/>
      <w:lang w:val="en-US"/>
    </w:rPr>
  </w:style>
  <w:style w:type="paragraph" w:styleId="32">
    <w:name w:val="toc 3"/>
    <w:basedOn w:val="a"/>
    <w:next w:val="a"/>
    <w:autoRedefine/>
    <w:uiPriority w:val="39"/>
    <w:unhideWhenUsed/>
    <w:qFormat/>
    <w:rsid w:val="004253C7"/>
    <w:pPr>
      <w:tabs>
        <w:tab w:val="left" w:pos="0"/>
        <w:tab w:val="right" w:leader="dot" w:pos="9912"/>
      </w:tabs>
      <w:autoSpaceDE/>
      <w:autoSpaceDN/>
      <w:ind w:firstLine="567"/>
      <w:jc w:val="both"/>
    </w:pPr>
    <w:rPr>
      <w:rFonts w:ascii="Calibri" w:eastAsia="Calibri" w:hAnsi="Calibri" w:cs="Calibri"/>
      <w:sz w:val="20"/>
      <w:szCs w:val="20"/>
      <w:lang w:val="en-US"/>
    </w:rPr>
  </w:style>
  <w:style w:type="paragraph" w:styleId="41">
    <w:name w:val="toc 4"/>
    <w:basedOn w:val="a"/>
    <w:next w:val="a"/>
    <w:link w:val="42"/>
    <w:autoRedefine/>
    <w:uiPriority w:val="99"/>
    <w:unhideWhenUsed/>
    <w:rsid w:val="004253C7"/>
    <w:pPr>
      <w:autoSpaceDE/>
      <w:autoSpaceDN/>
      <w:spacing w:line="276" w:lineRule="auto"/>
      <w:ind w:left="660"/>
    </w:pPr>
    <w:rPr>
      <w:rFonts w:ascii="Calibri" w:eastAsia="Calibri" w:hAnsi="Calibri"/>
      <w:sz w:val="20"/>
      <w:szCs w:val="20"/>
      <w:lang w:val="en-US"/>
    </w:rPr>
  </w:style>
  <w:style w:type="paragraph" w:styleId="51">
    <w:name w:val="toc 5"/>
    <w:basedOn w:val="a"/>
    <w:next w:val="a"/>
    <w:autoRedefine/>
    <w:uiPriority w:val="39"/>
    <w:unhideWhenUsed/>
    <w:rsid w:val="004253C7"/>
    <w:pPr>
      <w:autoSpaceDE/>
      <w:autoSpaceDN/>
      <w:spacing w:line="276" w:lineRule="auto"/>
      <w:ind w:left="880"/>
    </w:pPr>
    <w:rPr>
      <w:rFonts w:ascii="Calibri" w:eastAsia="Calibri" w:hAnsi="Calibri" w:cs="Calibri"/>
      <w:sz w:val="20"/>
      <w:szCs w:val="20"/>
      <w:lang w:val="en-US"/>
    </w:rPr>
  </w:style>
  <w:style w:type="paragraph" w:styleId="61">
    <w:name w:val="toc 6"/>
    <w:basedOn w:val="a"/>
    <w:next w:val="a"/>
    <w:autoRedefine/>
    <w:uiPriority w:val="39"/>
    <w:unhideWhenUsed/>
    <w:rsid w:val="004253C7"/>
    <w:pPr>
      <w:autoSpaceDE/>
      <w:autoSpaceDN/>
      <w:spacing w:line="276" w:lineRule="auto"/>
      <w:ind w:left="1100"/>
    </w:pPr>
    <w:rPr>
      <w:rFonts w:ascii="Calibri" w:eastAsia="Calibri" w:hAnsi="Calibri" w:cs="Calibri"/>
      <w:sz w:val="20"/>
      <w:szCs w:val="20"/>
      <w:lang w:val="en-US"/>
    </w:rPr>
  </w:style>
  <w:style w:type="paragraph" w:styleId="71">
    <w:name w:val="toc 7"/>
    <w:basedOn w:val="a"/>
    <w:next w:val="a"/>
    <w:autoRedefine/>
    <w:uiPriority w:val="39"/>
    <w:unhideWhenUsed/>
    <w:rsid w:val="004253C7"/>
    <w:pPr>
      <w:autoSpaceDE/>
      <w:autoSpaceDN/>
      <w:spacing w:line="276" w:lineRule="auto"/>
      <w:ind w:left="1320"/>
    </w:pPr>
    <w:rPr>
      <w:rFonts w:ascii="Calibri" w:eastAsia="Calibri" w:hAnsi="Calibri" w:cs="Calibri"/>
      <w:sz w:val="20"/>
      <w:szCs w:val="20"/>
      <w:lang w:val="en-US"/>
    </w:rPr>
  </w:style>
  <w:style w:type="paragraph" w:styleId="81">
    <w:name w:val="toc 8"/>
    <w:basedOn w:val="a"/>
    <w:next w:val="a"/>
    <w:autoRedefine/>
    <w:uiPriority w:val="39"/>
    <w:unhideWhenUsed/>
    <w:rsid w:val="004253C7"/>
    <w:pPr>
      <w:autoSpaceDE/>
      <w:autoSpaceDN/>
      <w:spacing w:line="276" w:lineRule="auto"/>
      <w:ind w:left="1540"/>
    </w:pPr>
    <w:rPr>
      <w:rFonts w:ascii="Calibri" w:eastAsia="Calibri" w:hAnsi="Calibri" w:cs="Calibri"/>
      <w:sz w:val="20"/>
      <w:szCs w:val="20"/>
      <w:lang w:val="en-US"/>
    </w:rPr>
  </w:style>
  <w:style w:type="paragraph" w:styleId="91">
    <w:name w:val="toc 9"/>
    <w:basedOn w:val="a"/>
    <w:next w:val="a"/>
    <w:autoRedefine/>
    <w:uiPriority w:val="39"/>
    <w:unhideWhenUsed/>
    <w:rsid w:val="004253C7"/>
    <w:pPr>
      <w:autoSpaceDE/>
      <w:autoSpaceDN/>
      <w:spacing w:line="276" w:lineRule="auto"/>
      <w:ind w:left="1760"/>
    </w:pPr>
    <w:rPr>
      <w:rFonts w:ascii="Calibri" w:eastAsia="Calibri" w:hAnsi="Calibri" w:cs="Calibri"/>
      <w:sz w:val="20"/>
      <w:szCs w:val="20"/>
      <w:lang w:val="en-US"/>
    </w:rPr>
  </w:style>
  <w:style w:type="table" w:styleId="afd">
    <w:name w:val="Table Grid"/>
    <w:basedOn w:val="a1"/>
    <w:uiPriority w:val="39"/>
    <w:rsid w:val="004253C7"/>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4253C7"/>
    <w:pPr>
      <w:widowControl/>
      <w:adjustRightInd w:val="0"/>
    </w:pPr>
    <w:rPr>
      <w:rFonts w:ascii="Arial" w:eastAsia="Calibri" w:hAnsi="Arial" w:cs="Arial"/>
      <w:color w:val="000000"/>
      <w:sz w:val="24"/>
      <w:szCs w:val="24"/>
      <w:lang w:val="ru-RU"/>
    </w:rPr>
  </w:style>
  <w:style w:type="character" w:customStyle="1" w:styleId="afe">
    <w:name w:val="Основной Знак"/>
    <w:link w:val="aff"/>
    <w:locked/>
    <w:rsid w:val="004253C7"/>
    <w:rPr>
      <w:rFonts w:ascii="NewtonCSanPin" w:hAnsi="NewtonCSanPin"/>
      <w:color w:val="000000"/>
      <w:sz w:val="21"/>
      <w:szCs w:val="21"/>
    </w:rPr>
  </w:style>
  <w:style w:type="paragraph" w:customStyle="1" w:styleId="aff">
    <w:name w:val="Основной"/>
    <w:basedOn w:val="a"/>
    <w:link w:val="afe"/>
    <w:qFormat/>
    <w:rsid w:val="004253C7"/>
    <w:pPr>
      <w:widowControl/>
      <w:adjustRightInd w:val="0"/>
      <w:spacing w:line="214" w:lineRule="atLeast"/>
      <w:ind w:firstLine="283"/>
      <w:jc w:val="both"/>
    </w:pPr>
    <w:rPr>
      <w:rFonts w:ascii="NewtonCSanPin" w:eastAsiaTheme="minorHAnsi" w:hAnsi="NewtonCSanPin" w:cstheme="minorBidi"/>
      <w:color w:val="000000"/>
      <w:sz w:val="21"/>
      <w:szCs w:val="21"/>
      <w:lang w:val="en-US"/>
    </w:rPr>
  </w:style>
  <w:style w:type="paragraph" w:customStyle="1" w:styleId="aff0">
    <w:name w:val="Сноска"/>
    <w:basedOn w:val="aff"/>
    <w:qFormat/>
    <w:rsid w:val="004253C7"/>
    <w:pPr>
      <w:spacing w:line="174" w:lineRule="atLeast"/>
      <w:textAlignment w:val="center"/>
    </w:pPr>
    <w:rPr>
      <w:rFonts w:eastAsia="Times New Roman"/>
      <w:sz w:val="17"/>
      <w:szCs w:val="17"/>
      <w:lang w:eastAsia="ru-RU"/>
    </w:rPr>
  </w:style>
  <w:style w:type="character" w:customStyle="1" w:styleId="15">
    <w:name w:val="Сноска1"/>
    <w:rsid w:val="004253C7"/>
    <w:rPr>
      <w:rFonts w:ascii="Times New Roman" w:hAnsi="Times New Roman" w:cs="Times New Roman"/>
      <w:vertAlign w:val="superscript"/>
    </w:rPr>
  </w:style>
  <w:style w:type="paragraph" w:customStyle="1" w:styleId="21">
    <w:name w:val="Средняя сетка 21"/>
    <w:basedOn w:val="a"/>
    <w:uiPriority w:val="1"/>
    <w:qFormat/>
    <w:rsid w:val="004253C7"/>
    <w:pPr>
      <w:widowControl/>
      <w:numPr>
        <w:numId w:val="46"/>
      </w:numPr>
      <w:autoSpaceDE/>
      <w:autoSpaceDN/>
      <w:spacing w:line="360" w:lineRule="auto"/>
      <w:contextualSpacing/>
      <w:jc w:val="both"/>
      <w:outlineLvl w:val="1"/>
    </w:pPr>
    <w:rPr>
      <w:sz w:val="28"/>
      <w:szCs w:val="24"/>
      <w:lang w:eastAsia="ru-RU"/>
    </w:rPr>
  </w:style>
  <w:style w:type="paragraph" w:customStyle="1" w:styleId="ConsPlusNormal">
    <w:name w:val="ConsPlusNormal"/>
    <w:uiPriority w:val="99"/>
    <w:qFormat/>
    <w:rsid w:val="004253C7"/>
    <w:pPr>
      <w:pBdr>
        <w:top w:val="nil"/>
        <w:left w:val="nil"/>
        <w:bottom w:val="nil"/>
        <w:right w:val="nil"/>
        <w:between w:val="nil"/>
        <w:bar w:val="nil"/>
      </w:pBdr>
      <w:autoSpaceDE/>
      <w:autoSpaceDN/>
      <w:spacing w:after="200" w:line="276" w:lineRule="auto"/>
    </w:pPr>
    <w:rPr>
      <w:rFonts w:ascii="Times New Roman" w:eastAsia="Times New Roman" w:hAnsi="Times New Roman" w:cs="Times New Roman"/>
      <w:color w:val="000000"/>
      <w:sz w:val="28"/>
      <w:szCs w:val="28"/>
      <w:u w:color="000000"/>
      <w:bdr w:val="nil"/>
      <w:lang w:val="ru-RU" w:eastAsia="ru-RU"/>
    </w:rPr>
  </w:style>
  <w:style w:type="character" w:customStyle="1" w:styleId="16">
    <w:name w:val="Основной текст1"/>
    <w:rsid w:val="004253C7"/>
    <w:rPr>
      <w:shd w:val="clear" w:color="auto" w:fill="FFFFFF"/>
    </w:rPr>
  </w:style>
  <w:style w:type="paragraph" w:styleId="aff1">
    <w:name w:val="Revision"/>
    <w:hidden/>
    <w:uiPriority w:val="99"/>
    <w:semiHidden/>
    <w:rsid w:val="004253C7"/>
    <w:pPr>
      <w:widowControl/>
      <w:autoSpaceDE/>
      <w:autoSpaceDN/>
    </w:pPr>
    <w:rPr>
      <w:rFonts w:ascii="Calibri" w:eastAsia="Calibri" w:hAnsi="Calibri" w:cs="Times New Roman"/>
      <w:lang w:val="ru-RU"/>
    </w:rPr>
  </w:style>
  <w:style w:type="character" w:customStyle="1" w:styleId="a6">
    <w:name w:val="Абзац списка Знак"/>
    <w:aliases w:val="ITL List Paragraph Знак,Цветной список - Акцент 13 Знак"/>
    <w:link w:val="a5"/>
    <w:uiPriority w:val="1"/>
    <w:qFormat/>
    <w:locked/>
    <w:rsid w:val="004253C7"/>
    <w:rPr>
      <w:rFonts w:ascii="Times New Roman" w:eastAsia="Times New Roman" w:hAnsi="Times New Roman" w:cs="Times New Roman"/>
      <w:lang w:val="ru-RU"/>
    </w:rPr>
  </w:style>
  <w:style w:type="character" w:customStyle="1" w:styleId="aff2">
    <w:name w:val="Основной текст Знак"/>
    <w:uiPriority w:val="99"/>
    <w:qFormat/>
    <w:rsid w:val="004253C7"/>
    <w:rPr>
      <w:rFonts w:ascii="Bookman Old Style" w:eastAsia="Bookman Old Style" w:hAnsi="Bookman Old Style" w:cs="Bookman Old Style"/>
      <w:lang w:eastAsia="en-US"/>
    </w:rPr>
  </w:style>
  <w:style w:type="paragraph" w:customStyle="1" w:styleId="aff3">
    <w:name w:val="Прижатый влево"/>
    <w:basedOn w:val="a"/>
    <w:next w:val="a"/>
    <w:uiPriority w:val="99"/>
    <w:rsid w:val="004253C7"/>
    <w:pPr>
      <w:adjustRightInd w:val="0"/>
    </w:pPr>
    <w:rPr>
      <w:rFonts w:ascii="Times New Roman CYR" w:hAnsi="Times New Roman CYR" w:cs="Times New Roman CYR"/>
      <w:sz w:val="24"/>
      <w:szCs w:val="24"/>
      <w:lang w:eastAsia="ru-RU"/>
    </w:rPr>
  </w:style>
  <w:style w:type="paragraph" w:customStyle="1" w:styleId="p4">
    <w:name w:val="p4"/>
    <w:basedOn w:val="a"/>
    <w:rsid w:val="004253C7"/>
    <w:pPr>
      <w:widowControl/>
      <w:autoSpaceDE/>
      <w:autoSpaceDN/>
      <w:spacing w:before="100" w:beforeAutospacing="1" w:after="100" w:afterAutospacing="1"/>
    </w:pPr>
    <w:rPr>
      <w:rFonts w:eastAsia="Calibri"/>
      <w:sz w:val="24"/>
      <w:szCs w:val="24"/>
      <w:lang w:eastAsia="ru-RU"/>
    </w:rPr>
  </w:style>
  <w:style w:type="character" w:customStyle="1" w:styleId="s1">
    <w:name w:val="s1"/>
    <w:rsid w:val="004253C7"/>
  </w:style>
  <w:style w:type="paragraph" w:customStyle="1" w:styleId="14TexstOSNOVA1012">
    <w:name w:val="14TexstOSNOVA_10/12"/>
    <w:basedOn w:val="a"/>
    <w:uiPriority w:val="99"/>
    <w:rsid w:val="004253C7"/>
    <w:pPr>
      <w:widowControl/>
      <w:adjustRightInd w:val="0"/>
      <w:spacing w:line="240" w:lineRule="atLeast"/>
      <w:ind w:firstLine="340"/>
      <w:jc w:val="both"/>
      <w:textAlignment w:val="center"/>
    </w:pPr>
    <w:rPr>
      <w:rFonts w:ascii="PragmaticaC" w:hAnsi="PragmaticaC" w:cs="PragmaticaC"/>
      <w:color w:val="000000"/>
      <w:sz w:val="20"/>
      <w:szCs w:val="20"/>
      <w:lang w:eastAsia="ru-RU"/>
    </w:rPr>
  </w:style>
  <w:style w:type="paragraph" w:customStyle="1" w:styleId="s16">
    <w:name w:val="s_16"/>
    <w:basedOn w:val="a"/>
    <w:rsid w:val="004253C7"/>
    <w:pPr>
      <w:widowControl/>
      <w:autoSpaceDE/>
      <w:autoSpaceDN/>
      <w:spacing w:before="100" w:beforeAutospacing="1" w:after="100" w:afterAutospacing="1"/>
    </w:pPr>
    <w:rPr>
      <w:sz w:val="24"/>
      <w:szCs w:val="24"/>
      <w:lang w:eastAsia="ru-RU"/>
    </w:rPr>
  </w:style>
  <w:style w:type="paragraph" w:customStyle="1" w:styleId="228bf8a64b8551e1msonormal">
    <w:name w:val="228bf8a64b8551e1msonormal"/>
    <w:basedOn w:val="a"/>
    <w:rsid w:val="004253C7"/>
    <w:pPr>
      <w:widowControl/>
      <w:autoSpaceDE/>
      <w:autoSpaceDN/>
      <w:spacing w:before="100" w:beforeAutospacing="1" w:after="100" w:afterAutospacing="1"/>
    </w:pPr>
    <w:rPr>
      <w:sz w:val="24"/>
      <w:szCs w:val="24"/>
      <w:lang w:eastAsia="ru-RU"/>
    </w:rPr>
  </w:style>
  <w:style w:type="character" w:customStyle="1" w:styleId="f893cbe1921f927cgmail-msofootnotereference">
    <w:name w:val="f893cbe1921f927cgmail-msofootnotereference"/>
    <w:basedOn w:val="a0"/>
    <w:rsid w:val="004253C7"/>
  </w:style>
  <w:style w:type="character" w:customStyle="1" w:styleId="aff4">
    <w:name w:val="Неразрешенное упоминание"/>
    <w:uiPriority w:val="99"/>
    <w:semiHidden/>
    <w:unhideWhenUsed/>
    <w:rsid w:val="004253C7"/>
    <w:rPr>
      <w:color w:val="605E5C"/>
      <w:shd w:val="clear" w:color="auto" w:fill="E1DFDD"/>
    </w:rPr>
  </w:style>
  <w:style w:type="character" w:customStyle="1" w:styleId="fontstyle01">
    <w:name w:val="fontstyle01"/>
    <w:rsid w:val="004253C7"/>
    <w:rPr>
      <w:rFonts w:ascii="SchoolBookSanPin" w:hAnsi="SchoolBookSanPin" w:hint="default"/>
      <w:b w:val="0"/>
      <w:bCs w:val="0"/>
      <w:i w:val="0"/>
      <w:iCs w:val="0"/>
      <w:color w:val="000000"/>
      <w:sz w:val="20"/>
      <w:szCs w:val="20"/>
    </w:rPr>
  </w:style>
  <w:style w:type="character" w:styleId="aff5">
    <w:name w:val="endnote reference"/>
    <w:uiPriority w:val="99"/>
    <w:semiHidden/>
    <w:unhideWhenUsed/>
    <w:rsid w:val="004253C7"/>
    <w:rPr>
      <w:vertAlign w:val="superscript"/>
    </w:rPr>
  </w:style>
  <w:style w:type="paragraph" w:customStyle="1" w:styleId="body">
    <w:name w:val="body"/>
    <w:basedOn w:val="a"/>
    <w:uiPriority w:val="99"/>
    <w:rsid w:val="004253C7"/>
    <w:pPr>
      <w:tabs>
        <w:tab w:val="left" w:pos="567"/>
      </w:tabs>
      <w:adjustRightInd w:val="0"/>
      <w:spacing w:line="240" w:lineRule="atLeast"/>
      <w:ind w:firstLine="227"/>
      <w:jc w:val="both"/>
      <w:textAlignment w:val="center"/>
    </w:pPr>
    <w:rPr>
      <w:rFonts w:ascii="SchoolBookSanPin" w:hAnsi="SchoolBookSanPin" w:cs="SchoolBookSanPin"/>
      <w:color w:val="000000"/>
      <w:sz w:val="20"/>
      <w:szCs w:val="20"/>
      <w:lang w:eastAsia="ru-RU"/>
    </w:rPr>
  </w:style>
  <w:style w:type="paragraph" w:customStyle="1" w:styleId="list-bullet">
    <w:name w:val="list-bullet"/>
    <w:basedOn w:val="body"/>
    <w:uiPriority w:val="99"/>
    <w:rsid w:val="004253C7"/>
    <w:pPr>
      <w:ind w:left="227" w:hanging="142"/>
    </w:pPr>
  </w:style>
  <w:style w:type="character" w:customStyle="1" w:styleId="BoldItalic">
    <w:name w:val="Bold_Italic"/>
    <w:uiPriority w:val="99"/>
    <w:rsid w:val="004253C7"/>
    <w:rPr>
      <w:b/>
      <w:bCs/>
      <w:i/>
      <w:iCs/>
    </w:rPr>
  </w:style>
  <w:style w:type="character" w:customStyle="1" w:styleId="Italic">
    <w:name w:val="Italic"/>
    <w:rsid w:val="004253C7"/>
    <w:rPr>
      <w:i/>
      <w:iCs/>
    </w:rPr>
  </w:style>
  <w:style w:type="character" w:customStyle="1" w:styleId="Bold">
    <w:name w:val="Bold"/>
    <w:uiPriority w:val="99"/>
    <w:rsid w:val="004253C7"/>
    <w:rPr>
      <w:b/>
      <w:bCs/>
    </w:rPr>
  </w:style>
  <w:style w:type="paragraph" w:customStyle="1" w:styleId="list-dash">
    <w:name w:val="list-dash"/>
    <w:basedOn w:val="list-bullet"/>
    <w:uiPriority w:val="99"/>
    <w:rsid w:val="004253C7"/>
    <w:pPr>
      <w:ind w:hanging="227"/>
    </w:pPr>
  </w:style>
  <w:style w:type="paragraph" w:customStyle="1" w:styleId="33">
    <w:name w:val="3"/>
    <w:basedOn w:val="12"/>
    <w:next w:val="12"/>
    <w:qFormat/>
    <w:rsid w:val="004253C7"/>
    <w:pPr>
      <w:keepNext/>
      <w:keepLines/>
      <w:spacing w:before="480" w:after="120"/>
    </w:pPr>
    <w:rPr>
      <w:rFonts w:cs="Times New Roman"/>
      <w:b/>
      <w:sz w:val="72"/>
      <w:szCs w:val="72"/>
      <w:lang w:val="x-none"/>
    </w:rPr>
  </w:style>
  <w:style w:type="character" w:customStyle="1" w:styleId="aff6">
    <w:name w:val="Другое_"/>
    <w:link w:val="aff7"/>
    <w:uiPriority w:val="99"/>
    <w:locked/>
    <w:rsid w:val="004253C7"/>
    <w:rPr>
      <w:rFonts w:ascii="Georgia" w:hAnsi="Georgia"/>
      <w:sz w:val="19"/>
    </w:rPr>
  </w:style>
  <w:style w:type="character" w:customStyle="1" w:styleId="34">
    <w:name w:val="Заголовок №3_"/>
    <w:link w:val="35"/>
    <w:uiPriority w:val="99"/>
    <w:locked/>
    <w:rsid w:val="004253C7"/>
    <w:rPr>
      <w:rFonts w:ascii="Times New Roman" w:hAnsi="Times New Roman"/>
      <w:color w:val="808285"/>
      <w:sz w:val="26"/>
    </w:rPr>
  </w:style>
  <w:style w:type="character" w:customStyle="1" w:styleId="43">
    <w:name w:val="Основной текст (4)_"/>
    <w:link w:val="44"/>
    <w:uiPriority w:val="99"/>
    <w:locked/>
    <w:rsid w:val="004253C7"/>
    <w:rPr>
      <w:rFonts w:ascii="Arial" w:hAnsi="Arial"/>
      <w:sz w:val="17"/>
    </w:rPr>
  </w:style>
  <w:style w:type="character" w:customStyle="1" w:styleId="17">
    <w:name w:val="Заголовок №1_"/>
    <w:link w:val="18"/>
    <w:uiPriority w:val="99"/>
    <w:locked/>
    <w:rsid w:val="004253C7"/>
    <w:rPr>
      <w:rFonts w:ascii="Arial" w:hAnsi="Arial"/>
      <w:b/>
      <w:color w:val="808285"/>
      <w:sz w:val="66"/>
    </w:rPr>
  </w:style>
  <w:style w:type="character" w:customStyle="1" w:styleId="36">
    <w:name w:val="Основной текст (3)_"/>
    <w:link w:val="37"/>
    <w:uiPriority w:val="99"/>
    <w:locked/>
    <w:rsid w:val="004253C7"/>
    <w:rPr>
      <w:b/>
    </w:rPr>
  </w:style>
  <w:style w:type="character" w:customStyle="1" w:styleId="24">
    <w:name w:val="Колонтитул (2)_"/>
    <w:link w:val="25"/>
    <w:uiPriority w:val="99"/>
    <w:locked/>
    <w:rsid w:val="004253C7"/>
    <w:rPr>
      <w:rFonts w:ascii="Times New Roman" w:hAnsi="Times New Roman"/>
    </w:rPr>
  </w:style>
  <w:style w:type="character" w:customStyle="1" w:styleId="aff8">
    <w:name w:val="Оглавление_"/>
    <w:link w:val="aff9"/>
    <w:locked/>
    <w:rsid w:val="004253C7"/>
    <w:rPr>
      <w:rFonts w:ascii="Georgia" w:hAnsi="Georgia"/>
      <w:sz w:val="19"/>
    </w:rPr>
  </w:style>
  <w:style w:type="character" w:customStyle="1" w:styleId="19">
    <w:name w:val="Основной текст Знак1"/>
    <w:uiPriority w:val="99"/>
    <w:locked/>
    <w:rsid w:val="004253C7"/>
    <w:rPr>
      <w:rFonts w:ascii="Georgia" w:hAnsi="Georgia"/>
      <w:sz w:val="19"/>
      <w:u w:val="none"/>
    </w:rPr>
  </w:style>
  <w:style w:type="character" w:customStyle="1" w:styleId="45">
    <w:name w:val="Заголовок №4_"/>
    <w:link w:val="46"/>
    <w:uiPriority w:val="99"/>
    <w:locked/>
    <w:rsid w:val="004253C7"/>
    <w:rPr>
      <w:rFonts w:ascii="Tahoma" w:hAnsi="Tahoma"/>
      <w:b/>
      <w:sz w:val="18"/>
    </w:rPr>
  </w:style>
  <w:style w:type="character" w:customStyle="1" w:styleId="26">
    <w:name w:val="Основной текст (2)_"/>
    <w:link w:val="27"/>
    <w:uiPriority w:val="99"/>
    <w:locked/>
    <w:rsid w:val="004253C7"/>
    <w:rPr>
      <w:rFonts w:ascii="Tahoma" w:hAnsi="Tahoma"/>
      <w:b/>
      <w:sz w:val="18"/>
    </w:rPr>
  </w:style>
  <w:style w:type="character" w:customStyle="1" w:styleId="28">
    <w:name w:val="Заголовок №2_"/>
    <w:link w:val="29"/>
    <w:uiPriority w:val="99"/>
    <w:locked/>
    <w:rsid w:val="004253C7"/>
    <w:rPr>
      <w:b/>
      <w:smallCaps/>
      <w:sz w:val="28"/>
    </w:rPr>
  </w:style>
  <w:style w:type="character" w:customStyle="1" w:styleId="72">
    <w:name w:val="Основной текст (7)_"/>
    <w:link w:val="73"/>
    <w:locked/>
    <w:rsid w:val="004253C7"/>
    <w:rPr>
      <w:rFonts w:ascii="Arial" w:hAnsi="Arial"/>
      <w:sz w:val="15"/>
    </w:rPr>
  </w:style>
  <w:style w:type="character" w:customStyle="1" w:styleId="affa">
    <w:name w:val="Подпись к таблице_"/>
    <w:link w:val="affb"/>
    <w:uiPriority w:val="99"/>
    <w:locked/>
    <w:rsid w:val="004253C7"/>
    <w:rPr>
      <w:rFonts w:ascii="Arial" w:hAnsi="Arial"/>
      <w:sz w:val="15"/>
    </w:rPr>
  </w:style>
  <w:style w:type="character" w:customStyle="1" w:styleId="affc">
    <w:name w:val="Колонтитул_"/>
    <w:link w:val="affd"/>
    <w:uiPriority w:val="99"/>
    <w:locked/>
    <w:rsid w:val="004253C7"/>
    <w:rPr>
      <w:rFonts w:ascii="Arial" w:hAnsi="Arial"/>
      <w:sz w:val="15"/>
    </w:rPr>
  </w:style>
  <w:style w:type="character" w:customStyle="1" w:styleId="82">
    <w:name w:val="Основной текст (8)_"/>
    <w:link w:val="83"/>
    <w:locked/>
    <w:rsid w:val="004253C7"/>
    <w:rPr>
      <w:b/>
      <w:sz w:val="11"/>
    </w:rPr>
  </w:style>
  <w:style w:type="paragraph" w:customStyle="1" w:styleId="aff7">
    <w:name w:val="Другое"/>
    <w:basedOn w:val="a"/>
    <w:link w:val="aff6"/>
    <w:uiPriority w:val="99"/>
    <w:rsid w:val="004253C7"/>
    <w:pPr>
      <w:autoSpaceDE/>
      <w:autoSpaceDN/>
      <w:spacing w:line="269" w:lineRule="auto"/>
      <w:ind w:firstLine="240"/>
    </w:pPr>
    <w:rPr>
      <w:rFonts w:ascii="Georgia" w:eastAsiaTheme="minorHAnsi" w:hAnsi="Georgia" w:cstheme="minorBidi"/>
      <w:sz w:val="19"/>
      <w:lang w:val="en-US"/>
    </w:rPr>
  </w:style>
  <w:style w:type="paragraph" w:customStyle="1" w:styleId="35">
    <w:name w:val="Заголовок №3"/>
    <w:basedOn w:val="a"/>
    <w:link w:val="34"/>
    <w:uiPriority w:val="99"/>
    <w:rsid w:val="004253C7"/>
    <w:pPr>
      <w:autoSpaceDE/>
      <w:autoSpaceDN/>
      <w:spacing w:after="820" w:line="223" w:lineRule="auto"/>
      <w:jc w:val="center"/>
      <w:outlineLvl w:val="2"/>
    </w:pPr>
    <w:rPr>
      <w:rFonts w:eastAsiaTheme="minorHAnsi" w:cstheme="minorBidi"/>
      <w:color w:val="808285"/>
      <w:sz w:val="26"/>
      <w:lang w:val="en-US"/>
    </w:rPr>
  </w:style>
  <w:style w:type="paragraph" w:customStyle="1" w:styleId="44">
    <w:name w:val="Основной текст (4)"/>
    <w:basedOn w:val="a"/>
    <w:link w:val="43"/>
    <w:uiPriority w:val="99"/>
    <w:rsid w:val="004253C7"/>
    <w:pPr>
      <w:autoSpaceDE/>
      <w:autoSpaceDN/>
      <w:spacing w:after="120" w:line="298" w:lineRule="auto"/>
    </w:pPr>
    <w:rPr>
      <w:rFonts w:ascii="Arial" w:eastAsiaTheme="minorHAnsi" w:hAnsi="Arial" w:cstheme="minorBidi"/>
      <w:sz w:val="17"/>
      <w:lang w:val="en-US"/>
    </w:rPr>
  </w:style>
  <w:style w:type="paragraph" w:customStyle="1" w:styleId="18">
    <w:name w:val="Заголовок №1"/>
    <w:basedOn w:val="a"/>
    <w:link w:val="17"/>
    <w:uiPriority w:val="99"/>
    <w:rsid w:val="004253C7"/>
    <w:pPr>
      <w:autoSpaceDE/>
      <w:autoSpaceDN/>
      <w:spacing w:after="380" w:line="262" w:lineRule="auto"/>
      <w:jc w:val="center"/>
      <w:outlineLvl w:val="0"/>
    </w:pPr>
    <w:rPr>
      <w:rFonts w:ascii="Arial" w:eastAsiaTheme="minorHAnsi" w:hAnsi="Arial" w:cstheme="minorBidi"/>
      <w:b/>
      <w:color w:val="808285"/>
      <w:sz w:val="66"/>
      <w:lang w:val="en-US"/>
    </w:rPr>
  </w:style>
  <w:style w:type="paragraph" w:customStyle="1" w:styleId="37">
    <w:name w:val="Основной текст (3)"/>
    <w:basedOn w:val="a"/>
    <w:link w:val="36"/>
    <w:uiPriority w:val="99"/>
    <w:rsid w:val="004253C7"/>
    <w:pPr>
      <w:autoSpaceDE/>
      <w:autoSpaceDN/>
      <w:spacing w:after="250" w:line="226" w:lineRule="auto"/>
    </w:pPr>
    <w:rPr>
      <w:rFonts w:asciiTheme="minorHAnsi" w:eastAsiaTheme="minorHAnsi" w:hAnsiTheme="minorHAnsi" w:cstheme="minorBidi"/>
      <w:b/>
      <w:lang w:val="en-US"/>
    </w:rPr>
  </w:style>
  <w:style w:type="paragraph" w:customStyle="1" w:styleId="25">
    <w:name w:val="Колонтитул (2)"/>
    <w:basedOn w:val="a"/>
    <w:link w:val="24"/>
    <w:uiPriority w:val="99"/>
    <w:rsid w:val="004253C7"/>
    <w:pPr>
      <w:autoSpaceDE/>
      <w:autoSpaceDN/>
    </w:pPr>
    <w:rPr>
      <w:rFonts w:eastAsiaTheme="minorHAnsi" w:cstheme="minorBidi"/>
      <w:lang w:val="en-US"/>
    </w:rPr>
  </w:style>
  <w:style w:type="paragraph" w:customStyle="1" w:styleId="aff9">
    <w:name w:val="Оглавление"/>
    <w:basedOn w:val="a"/>
    <w:link w:val="aff8"/>
    <w:rsid w:val="004253C7"/>
    <w:pPr>
      <w:autoSpaceDE/>
      <w:autoSpaceDN/>
      <w:ind w:firstLine="350"/>
    </w:pPr>
    <w:rPr>
      <w:rFonts w:ascii="Georgia" w:eastAsiaTheme="minorHAnsi" w:hAnsi="Georgia" w:cstheme="minorBidi"/>
      <w:sz w:val="19"/>
      <w:lang w:val="en-US"/>
    </w:rPr>
  </w:style>
  <w:style w:type="character" w:customStyle="1" w:styleId="2a">
    <w:name w:val="Основной текст Знак2"/>
    <w:uiPriority w:val="99"/>
    <w:semiHidden/>
    <w:rsid w:val="004253C7"/>
    <w:rPr>
      <w:color w:val="000000"/>
    </w:rPr>
  </w:style>
  <w:style w:type="paragraph" w:customStyle="1" w:styleId="46">
    <w:name w:val="Заголовок №4"/>
    <w:basedOn w:val="a"/>
    <w:link w:val="45"/>
    <w:uiPriority w:val="99"/>
    <w:rsid w:val="004253C7"/>
    <w:pPr>
      <w:autoSpaceDE/>
      <w:autoSpaceDN/>
      <w:spacing w:after="60" w:line="266" w:lineRule="auto"/>
      <w:outlineLvl w:val="3"/>
    </w:pPr>
    <w:rPr>
      <w:rFonts w:ascii="Tahoma" w:eastAsiaTheme="minorHAnsi" w:hAnsi="Tahoma" w:cstheme="minorBidi"/>
      <w:b/>
      <w:sz w:val="18"/>
      <w:lang w:val="en-US"/>
    </w:rPr>
  </w:style>
  <w:style w:type="paragraph" w:customStyle="1" w:styleId="27">
    <w:name w:val="Основной текст (2)"/>
    <w:basedOn w:val="a"/>
    <w:link w:val="26"/>
    <w:uiPriority w:val="99"/>
    <w:rsid w:val="004253C7"/>
    <w:pPr>
      <w:autoSpaceDE/>
      <w:autoSpaceDN/>
      <w:spacing w:after="40" w:line="269" w:lineRule="auto"/>
    </w:pPr>
    <w:rPr>
      <w:rFonts w:ascii="Tahoma" w:eastAsiaTheme="minorHAnsi" w:hAnsi="Tahoma" w:cstheme="minorBidi"/>
      <w:b/>
      <w:sz w:val="18"/>
      <w:lang w:val="en-US"/>
    </w:rPr>
  </w:style>
  <w:style w:type="paragraph" w:customStyle="1" w:styleId="29">
    <w:name w:val="Заголовок №2"/>
    <w:basedOn w:val="a"/>
    <w:link w:val="28"/>
    <w:uiPriority w:val="99"/>
    <w:rsid w:val="004253C7"/>
    <w:pPr>
      <w:autoSpaceDE/>
      <w:autoSpaceDN/>
      <w:spacing w:line="180" w:lineRule="auto"/>
      <w:outlineLvl w:val="1"/>
    </w:pPr>
    <w:rPr>
      <w:rFonts w:asciiTheme="minorHAnsi" w:eastAsiaTheme="minorHAnsi" w:hAnsiTheme="minorHAnsi" w:cstheme="minorBidi"/>
      <w:b/>
      <w:smallCaps/>
      <w:sz w:val="28"/>
      <w:lang w:val="en-US"/>
    </w:rPr>
  </w:style>
  <w:style w:type="paragraph" w:customStyle="1" w:styleId="73">
    <w:name w:val="Основной текст (7)"/>
    <w:basedOn w:val="a"/>
    <w:link w:val="72"/>
    <w:rsid w:val="004253C7"/>
    <w:pPr>
      <w:autoSpaceDE/>
      <w:autoSpaceDN/>
    </w:pPr>
    <w:rPr>
      <w:rFonts w:ascii="Arial" w:eastAsiaTheme="minorHAnsi" w:hAnsi="Arial" w:cstheme="minorBidi"/>
      <w:sz w:val="15"/>
      <w:lang w:val="en-US"/>
    </w:rPr>
  </w:style>
  <w:style w:type="paragraph" w:customStyle="1" w:styleId="affb">
    <w:name w:val="Подпись к таблице"/>
    <w:basedOn w:val="a"/>
    <w:link w:val="affa"/>
    <w:uiPriority w:val="99"/>
    <w:rsid w:val="004253C7"/>
    <w:pPr>
      <w:autoSpaceDE/>
      <w:autoSpaceDN/>
    </w:pPr>
    <w:rPr>
      <w:rFonts w:ascii="Arial" w:eastAsiaTheme="minorHAnsi" w:hAnsi="Arial" w:cstheme="minorBidi"/>
      <w:sz w:val="15"/>
      <w:lang w:val="en-US"/>
    </w:rPr>
  </w:style>
  <w:style w:type="paragraph" w:customStyle="1" w:styleId="affd">
    <w:name w:val="Колонтитул"/>
    <w:basedOn w:val="a"/>
    <w:link w:val="affc"/>
    <w:uiPriority w:val="99"/>
    <w:rsid w:val="004253C7"/>
    <w:pPr>
      <w:autoSpaceDE/>
      <w:autoSpaceDN/>
    </w:pPr>
    <w:rPr>
      <w:rFonts w:ascii="Arial" w:eastAsiaTheme="minorHAnsi" w:hAnsi="Arial" w:cstheme="minorBidi"/>
      <w:sz w:val="15"/>
      <w:lang w:val="en-US"/>
    </w:rPr>
  </w:style>
  <w:style w:type="paragraph" w:customStyle="1" w:styleId="83">
    <w:name w:val="Основной текст (8)"/>
    <w:basedOn w:val="a"/>
    <w:link w:val="82"/>
    <w:rsid w:val="004253C7"/>
    <w:pPr>
      <w:autoSpaceDE/>
      <w:autoSpaceDN/>
    </w:pPr>
    <w:rPr>
      <w:rFonts w:asciiTheme="minorHAnsi" w:eastAsiaTheme="minorHAnsi" w:hAnsiTheme="minorHAnsi" w:cstheme="minorBidi"/>
      <w:b/>
      <w:sz w:val="11"/>
      <w:lang w:val="en-US"/>
    </w:rPr>
  </w:style>
  <w:style w:type="paragraph" w:styleId="affe">
    <w:name w:val="No Spacing"/>
    <w:link w:val="afff"/>
    <w:uiPriority w:val="1"/>
    <w:qFormat/>
    <w:rsid w:val="004253C7"/>
    <w:pPr>
      <w:autoSpaceDE/>
      <w:autoSpaceDN/>
    </w:pPr>
    <w:rPr>
      <w:rFonts w:ascii="Courier New" w:eastAsia="Times New Roman" w:hAnsi="Courier New" w:cs="Times New Roman"/>
      <w:color w:val="000000"/>
      <w:sz w:val="24"/>
      <w:szCs w:val="24"/>
      <w:lang w:val="ru-RU" w:eastAsia="ru-RU"/>
    </w:rPr>
  </w:style>
  <w:style w:type="paragraph" w:customStyle="1" w:styleId="afff0">
    <w:name w:val="об"/>
    <w:basedOn w:val="a"/>
    <w:link w:val="afff1"/>
    <w:uiPriority w:val="1"/>
    <w:qFormat/>
    <w:rsid w:val="004253C7"/>
    <w:pPr>
      <w:spacing w:before="120" w:after="120" w:line="360" w:lineRule="auto"/>
    </w:pPr>
    <w:rPr>
      <w:rFonts w:eastAsia="Cambria"/>
      <w:b/>
      <w:i/>
      <w:w w:val="90"/>
      <w:sz w:val="24"/>
      <w:szCs w:val="24"/>
      <w:lang w:val="x-none"/>
    </w:rPr>
  </w:style>
  <w:style w:type="character" w:customStyle="1" w:styleId="afff1">
    <w:name w:val="об Знак"/>
    <w:link w:val="afff0"/>
    <w:uiPriority w:val="1"/>
    <w:rsid w:val="004253C7"/>
    <w:rPr>
      <w:rFonts w:ascii="Times New Roman" w:eastAsia="Cambria" w:hAnsi="Times New Roman" w:cs="Times New Roman"/>
      <w:b/>
      <w:i/>
      <w:w w:val="90"/>
      <w:sz w:val="24"/>
      <w:szCs w:val="24"/>
      <w:lang w:val="x-none"/>
    </w:rPr>
  </w:style>
  <w:style w:type="character" w:customStyle="1" w:styleId="afff2">
    <w:name w:val="Заголовок Знак"/>
    <w:uiPriority w:val="10"/>
    <w:rsid w:val="004253C7"/>
    <w:rPr>
      <w:rFonts w:ascii="Calibri Light" w:eastAsia="Times New Roman" w:hAnsi="Calibri Light" w:cs="Times New Roman"/>
      <w:spacing w:val="-10"/>
      <w:kern w:val="28"/>
      <w:sz w:val="56"/>
      <w:szCs w:val="56"/>
      <w:lang w:val="en-US" w:eastAsia="en-US"/>
    </w:rPr>
  </w:style>
  <w:style w:type="numbering" w:customStyle="1" w:styleId="1a">
    <w:name w:val="Нет списка1"/>
    <w:next w:val="a2"/>
    <w:uiPriority w:val="99"/>
    <w:semiHidden/>
    <w:unhideWhenUsed/>
    <w:rsid w:val="004253C7"/>
  </w:style>
  <w:style w:type="character" w:customStyle="1" w:styleId="WW8Num1z0">
    <w:name w:val="WW8Num1z0"/>
    <w:rsid w:val="004253C7"/>
  </w:style>
  <w:style w:type="character" w:customStyle="1" w:styleId="WW8Num1z1">
    <w:name w:val="WW8Num1z1"/>
    <w:rsid w:val="004253C7"/>
  </w:style>
  <w:style w:type="character" w:customStyle="1" w:styleId="WW8Num1z2">
    <w:name w:val="WW8Num1z2"/>
    <w:rsid w:val="004253C7"/>
  </w:style>
  <w:style w:type="character" w:customStyle="1" w:styleId="WW8Num1z3">
    <w:name w:val="WW8Num1z3"/>
    <w:rsid w:val="004253C7"/>
  </w:style>
  <w:style w:type="character" w:customStyle="1" w:styleId="WW8Num1z4">
    <w:name w:val="WW8Num1z4"/>
    <w:rsid w:val="004253C7"/>
  </w:style>
  <w:style w:type="character" w:customStyle="1" w:styleId="WW8Num1z5">
    <w:name w:val="WW8Num1z5"/>
    <w:rsid w:val="004253C7"/>
  </w:style>
  <w:style w:type="character" w:customStyle="1" w:styleId="WW8Num1z6">
    <w:name w:val="WW8Num1z6"/>
    <w:rsid w:val="004253C7"/>
  </w:style>
  <w:style w:type="character" w:customStyle="1" w:styleId="WW8Num1z7">
    <w:name w:val="WW8Num1z7"/>
    <w:rsid w:val="004253C7"/>
  </w:style>
  <w:style w:type="character" w:customStyle="1" w:styleId="WW8Num1z8">
    <w:name w:val="WW8Num1z8"/>
    <w:rsid w:val="004253C7"/>
  </w:style>
  <w:style w:type="character" w:customStyle="1" w:styleId="WW8Num2z0">
    <w:name w:val="WW8Num2z0"/>
    <w:rsid w:val="004253C7"/>
  </w:style>
  <w:style w:type="character" w:customStyle="1" w:styleId="WW8Num3z0">
    <w:name w:val="WW8Num3z0"/>
    <w:rsid w:val="004253C7"/>
    <w:rPr>
      <w:rFonts w:ascii="Symbol" w:hAnsi="Symbol" w:cs="Symbol" w:hint="default"/>
      <w:spacing w:val="1"/>
      <w:sz w:val="28"/>
      <w:szCs w:val="28"/>
    </w:rPr>
  </w:style>
  <w:style w:type="character" w:customStyle="1" w:styleId="WW8Num4z0">
    <w:name w:val="WW8Num4z0"/>
    <w:rsid w:val="004253C7"/>
  </w:style>
  <w:style w:type="character" w:customStyle="1" w:styleId="WW8Num5z0">
    <w:name w:val="WW8Num5z0"/>
    <w:rsid w:val="004253C7"/>
    <w:rPr>
      <w:rFonts w:ascii="Symbol" w:hAnsi="Symbol" w:cs="Symbol" w:hint="default"/>
    </w:rPr>
  </w:style>
  <w:style w:type="character" w:customStyle="1" w:styleId="WW8Num6z0">
    <w:name w:val="WW8Num6z0"/>
    <w:rsid w:val="004253C7"/>
    <w:rPr>
      <w:rFonts w:eastAsia="Times New Roman" w:cs="Times New Roman" w:hint="default"/>
    </w:rPr>
  </w:style>
  <w:style w:type="character" w:customStyle="1" w:styleId="WW8Num7z0">
    <w:name w:val="WW8Num7z0"/>
    <w:rsid w:val="004253C7"/>
    <w:rPr>
      <w:rFonts w:ascii="Symbol" w:hAnsi="Symbol" w:cs="Symbol" w:hint="default"/>
    </w:rPr>
  </w:style>
  <w:style w:type="character" w:customStyle="1" w:styleId="WW8Num8z0">
    <w:name w:val="WW8Num8z0"/>
    <w:rsid w:val="004253C7"/>
  </w:style>
  <w:style w:type="character" w:customStyle="1" w:styleId="WW8Num8z1">
    <w:name w:val="WW8Num8z1"/>
    <w:rsid w:val="004253C7"/>
  </w:style>
  <w:style w:type="character" w:customStyle="1" w:styleId="WW8Num8z2">
    <w:name w:val="WW8Num8z2"/>
    <w:rsid w:val="004253C7"/>
  </w:style>
  <w:style w:type="character" w:customStyle="1" w:styleId="WW8Num8z3">
    <w:name w:val="WW8Num8z3"/>
    <w:rsid w:val="004253C7"/>
  </w:style>
  <w:style w:type="character" w:customStyle="1" w:styleId="WW8Num8z4">
    <w:name w:val="WW8Num8z4"/>
    <w:rsid w:val="004253C7"/>
  </w:style>
  <w:style w:type="character" w:customStyle="1" w:styleId="WW8Num8z5">
    <w:name w:val="WW8Num8z5"/>
    <w:rsid w:val="004253C7"/>
  </w:style>
  <w:style w:type="character" w:customStyle="1" w:styleId="WW8Num8z6">
    <w:name w:val="WW8Num8z6"/>
    <w:rsid w:val="004253C7"/>
  </w:style>
  <w:style w:type="character" w:customStyle="1" w:styleId="WW8Num8z7">
    <w:name w:val="WW8Num8z7"/>
    <w:rsid w:val="004253C7"/>
  </w:style>
  <w:style w:type="character" w:customStyle="1" w:styleId="WW8Num8z8">
    <w:name w:val="WW8Num8z8"/>
    <w:rsid w:val="004253C7"/>
  </w:style>
  <w:style w:type="character" w:customStyle="1" w:styleId="WW8Num9z0">
    <w:name w:val="WW8Num9z0"/>
    <w:rsid w:val="004253C7"/>
  </w:style>
  <w:style w:type="character" w:customStyle="1" w:styleId="WW8Num9z1">
    <w:name w:val="WW8Num9z1"/>
    <w:rsid w:val="004253C7"/>
  </w:style>
  <w:style w:type="character" w:customStyle="1" w:styleId="WW8Num9z2">
    <w:name w:val="WW8Num9z2"/>
    <w:rsid w:val="004253C7"/>
  </w:style>
  <w:style w:type="character" w:customStyle="1" w:styleId="WW8Num9z3">
    <w:name w:val="WW8Num9z3"/>
    <w:rsid w:val="004253C7"/>
  </w:style>
  <w:style w:type="character" w:customStyle="1" w:styleId="WW8Num9z4">
    <w:name w:val="WW8Num9z4"/>
    <w:rsid w:val="004253C7"/>
  </w:style>
  <w:style w:type="character" w:customStyle="1" w:styleId="WW8Num9z5">
    <w:name w:val="WW8Num9z5"/>
    <w:rsid w:val="004253C7"/>
  </w:style>
  <w:style w:type="character" w:customStyle="1" w:styleId="WW8Num9z6">
    <w:name w:val="WW8Num9z6"/>
    <w:rsid w:val="004253C7"/>
  </w:style>
  <w:style w:type="character" w:customStyle="1" w:styleId="WW8Num9z7">
    <w:name w:val="WW8Num9z7"/>
    <w:rsid w:val="004253C7"/>
  </w:style>
  <w:style w:type="character" w:customStyle="1" w:styleId="WW8Num9z8">
    <w:name w:val="WW8Num9z8"/>
    <w:rsid w:val="004253C7"/>
  </w:style>
  <w:style w:type="character" w:customStyle="1" w:styleId="WW8Num10z0">
    <w:name w:val="WW8Num10z0"/>
    <w:rsid w:val="004253C7"/>
  </w:style>
  <w:style w:type="character" w:customStyle="1" w:styleId="WW8Num10z1">
    <w:name w:val="WW8Num10z1"/>
    <w:rsid w:val="004253C7"/>
  </w:style>
  <w:style w:type="character" w:customStyle="1" w:styleId="WW8Num10z2">
    <w:name w:val="WW8Num10z2"/>
    <w:rsid w:val="004253C7"/>
  </w:style>
  <w:style w:type="character" w:customStyle="1" w:styleId="WW8Num10z3">
    <w:name w:val="WW8Num10z3"/>
    <w:rsid w:val="004253C7"/>
  </w:style>
  <w:style w:type="character" w:customStyle="1" w:styleId="WW8Num10z4">
    <w:name w:val="WW8Num10z4"/>
    <w:rsid w:val="004253C7"/>
  </w:style>
  <w:style w:type="character" w:customStyle="1" w:styleId="WW8Num10z5">
    <w:name w:val="WW8Num10z5"/>
    <w:rsid w:val="004253C7"/>
  </w:style>
  <w:style w:type="character" w:customStyle="1" w:styleId="WW8Num10z6">
    <w:name w:val="WW8Num10z6"/>
    <w:rsid w:val="004253C7"/>
  </w:style>
  <w:style w:type="character" w:customStyle="1" w:styleId="WW8Num10z7">
    <w:name w:val="WW8Num10z7"/>
    <w:rsid w:val="004253C7"/>
  </w:style>
  <w:style w:type="character" w:customStyle="1" w:styleId="WW8Num10z8">
    <w:name w:val="WW8Num10z8"/>
    <w:rsid w:val="004253C7"/>
  </w:style>
  <w:style w:type="character" w:customStyle="1" w:styleId="WW8Num11z0">
    <w:name w:val="WW8Num11z0"/>
    <w:rsid w:val="004253C7"/>
    <w:rPr>
      <w:rFonts w:ascii="Times New Roman" w:eastAsia="Times New Roman" w:hAnsi="Times New Roman" w:cs="Times New Roman"/>
      <w:sz w:val="28"/>
      <w:szCs w:val="28"/>
      <w:lang w:eastAsia="ru-RU"/>
    </w:rPr>
  </w:style>
  <w:style w:type="character" w:customStyle="1" w:styleId="WW8Num11z1">
    <w:name w:val="WW8Num11z1"/>
    <w:rsid w:val="004253C7"/>
  </w:style>
  <w:style w:type="character" w:customStyle="1" w:styleId="WW8Num11z2">
    <w:name w:val="WW8Num11z2"/>
    <w:rsid w:val="004253C7"/>
  </w:style>
  <w:style w:type="character" w:customStyle="1" w:styleId="WW8Num11z3">
    <w:name w:val="WW8Num11z3"/>
    <w:rsid w:val="004253C7"/>
  </w:style>
  <w:style w:type="character" w:customStyle="1" w:styleId="WW8Num11z4">
    <w:name w:val="WW8Num11z4"/>
    <w:rsid w:val="004253C7"/>
  </w:style>
  <w:style w:type="character" w:customStyle="1" w:styleId="WW8Num11z5">
    <w:name w:val="WW8Num11z5"/>
    <w:rsid w:val="004253C7"/>
  </w:style>
  <w:style w:type="character" w:customStyle="1" w:styleId="WW8Num11z6">
    <w:name w:val="WW8Num11z6"/>
    <w:rsid w:val="004253C7"/>
  </w:style>
  <w:style w:type="character" w:customStyle="1" w:styleId="WW8Num11z7">
    <w:name w:val="WW8Num11z7"/>
    <w:rsid w:val="004253C7"/>
  </w:style>
  <w:style w:type="character" w:customStyle="1" w:styleId="WW8Num11z8">
    <w:name w:val="WW8Num11z8"/>
    <w:rsid w:val="004253C7"/>
  </w:style>
  <w:style w:type="character" w:customStyle="1" w:styleId="WW8Num12z0">
    <w:name w:val="WW8Num12z0"/>
    <w:rsid w:val="004253C7"/>
  </w:style>
  <w:style w:type="character" w:customStyle="1" w:styleId="WW8Num12z1">
    <w:name w:val="WW8Num12z1"/>
    <w:rsid w:val="004253C7"/>
  </w:style>
  <w:style w:type="character" w:customStyle="1" w:styleId="WW8Num12z2">
    <w:name w:val="WW8Num12z2"/>
    <w:rsid w:val="004253C7"/>
  </w:style>
  <w:style w:type="character" w:customStyle="1" w:styleId="WW8Num12z3">
    <w:name w:val="WW8Num12z3"/>
    <w:rsid w:val="004253C7"/>
  </w:style>
  <w:style w:type="character" w:customStyle="1" w:styleId="WW8Num12z4">
    <w:name w:val="WW8Num12z4"/>
    <w:rsid w:val="004253C7"/>
  </w:style>
  <w:style w:type="character" w:customStyle="1" w:styleId="WW8Num12z5">
    <w:name w:val="WW8Num12z5"/>
    <w:rsid w:val="004253C7"/>
  </w:style>
  <w:style w:type="character" w:customStyle="1" w:styleId="WW8Num12z6">
    <w:name w:val="WW8Num12z6"/>
    <w:rsid w:val="004253C7"/>
  </w:style>
  <w:style w:type="character" w:customStyle="1" w:styleId="WW8Num12z7">
    <w:name w:val="WW8Num12z7"/>
    <w:rsid w:val="004253C7"/>
  </w:style>
  <w:style w:type="character" w:customStyle="1" w:styleId="WW8Num12z8">
    <w:name w:val="WW8Num12z8"/>
    <w:rsid w:val="004253C7"/>
  </w:style>
  <w:style w:type="character" w:customStyle="1" w:styleId="WW8Num13z0">
    <w:name w:val="WW8Num13z0"/>
    <w:rsid w:val="004253C7"/>
  </w:style>
  <w:style w:type="character" w:customStyle="1" w:styleId="WW8Num13z1">
    <w:name w:val="WW8Num13z1"/>
    <w:rsid w:val="004253C7"/>
  </w:style>
  <w:style w:type="character" w:customStyle="1" w:styleId="WW8Num13z2">
    <w:name w:val="WW8Num13z2"/>
    <w:rsid w:val="004253C7"/>
  </w:style>
  <w:style w:type="character" w:customStyle="1" w:styleId="WW8Num13z3">
    <w:name w:val="WW8Num13z3"/>
    <w:rsid w:val="004253C7"/>
  </w:style>
  <w:style w:type="character" w:customStyle="1" w:styleId="WW8Num13z4">
    <w:name w:val="WW8Num13z4"/>
    <w:rsid w:val="004253C7"/>
  </w:style>
  <w:style w:type="character" w:customStyle="1" w:styleId="WW8Num13z5">
    <w:name w:val="WW8Num13z5"/>
    <w:rsid w:val="004253C7"/>
  </w:style>
  <w:style w:type="character" w:customStyle="1" w:styleId="WW8Num13z6">
    <w:name w:val="WW8Num13z6"/>
    <w:rsid w:val="004253C7"/>
  </w:style>
  <w:style w:type="character" w:customStyle="1" w:styleId="WW8Num13z7">
    <w:name w:val="WW8Num13z7"/>
    <w:rsid w:val="004253C7"/>
  </w:style>
  <w:style w:type="character" w:customStyle="1" w:styleId="WW8Num13z8">
    <w:name w:val="WW8Num13z8"/>
    <w:rsid w:val="004253C7"/>
  </w:style>
  <w:style w:type="character" w:customStyle="1" w:styleId="WW8Num14z0">
    <w:name w:val="WW8Num14z0"/>
    <w:rsid w:val="004253C7"/>
  </w:style>
  <w:style w:type="character" w:customStyle="1" w:styleId="WW8Num14z1">
    <w:name w:val="WW8Num14z1"/>
    <w:rsid w:val="004253C7"/>
  </w:style>
  <w:style w:type="character" w:customStyle="1" w:styleId="WW8Num14z2">
    <w:name w:val="WW8Num14z2"/>
    <w:rsid w:val="004253C7"/>
  </w:style>
  <w:style w:type="character" w:customStyle="1" w:styleId="WW8Num14z3">
    <w:name w:val="WW8Num14z3"/>
    <w:rsid w:val="004253C7"/>
  </w:style>
  <w:style w:type="character" w:customStyle="1" w:styleId="WW8Num14z4">
    <w:name w:val="WW8Num14z4"/>
    <w:rsid w:val="004253C7"/>
  </w:style>
  <w:style w:type="character" w:customStyle="1" w:styleId="WW8Num14z5">
    <w:name w:val="WW8Num14z5"/>
    <w:rsid w:val="004253C7"/>
  </w:style>
  <w:style w:type="character" w:customStyle="1" w:styleId="WW8Num14z6">
    <w:name w:val="WW8Num14z6"/>
    <w:rsid w:val="004253C7"/>
  </w:style>
  <w:style w:type="character" w:customStyle="1" w:styleId="WW8Num14z7">
    <w:name w:val="WW8Num14z7"/>
    <w:rsid w:val="004253C7"/>
  </w:style>
  <w:style w:type="character" w:customStyle="1" w:styleId="WW8Num14z8">
    <w:name w:val="WW8Num14z8"/>
    <w:rsid w:val="004253C7"/>
  </w:style>
  <w:style w:type="character" w:customStyle="1" w:styleId="WW8Num2z1">
    <w:name w:val="WW8Num2z1"/>
    <w:rsid w:val="004253C7"/>
  </w:style>
  <w:style w:type="character" w:customStyle="1" w:styleId="WW8Num2z2">
    <w:name w:val="WW8Num2z2"/>
    <w:rsid w:val="004253C7"/>
  </w:style>
  <w:style w:type="character" w:customStyle="1" w:styleId="WW8Num2z3">
    <w:name w:val="WW8Num2z3"/>
    <w:rsid w:val="004253C7"/>
  </w:style>
  <w:style w:type="character" w:customStyle="1" w:styleId="WW8Num2z4">
    <w:name w:val="WW8Num2z4"/>
    <w:rsid w:val="004253C7"/>
  </w:style>
  <w:style w:type="character" w:customStyle="1" w:styleId="WW8Num2z5">
    <w:name w:val="WW8Num2z5"/>
    <w:rsid w:val="004253C7"/>
  </w:style>
  <w:style w:type="character" w:customStyle="1" w:styleId="WW8Num2z6">
    <w:name w:val="WW8Num2z6"/>
    <w:rsid w:val="004253C7"/>
  </w:style>
  <w:style w:type="character" w:customStyle="1" w:styleId="WW8Num2z7">
    <w:name w:val="WW8Num2z7"/>
    <w:rsid w:val="004253C7"/>
  </w:style>
  <w:style w:type="character" w:customStyle="1" w:styleId="WW8Num2z8">
    <w:name w:val="WW8Num2z8"/>
    <w:rsid w:val="004253C7"/>
  </w:style>
  <w:style w:type="character" w:customStyle="1" w:styleId="WW8Num15z0">
    <w:name w:val="WW8Num15z0"/>
    <w:rsid w:val="004253C7"/>
  </w:style>
  <w:style w:type="character" w:customStyle="1" w:styleId="WW8Num15z1">
    <w:name w:val="WW8Num15z1"/>
    <w:rsid w:val="004253C7"/>
  </w:style>
  <w:style w:type="character" w:customStyle="1" w:styleId="WW8Num15z2">
    <w:name w:val="WW8Num15z2"/>
    <w:rsid w:val="004253C7"/>
  </w:style>
  <w:style w:type="character" w:customStyle="1" w:styleId="WW8Num15z3">
    <w:name w:val="WW8Num15z3"/>
    <w:rsid w:val="004253C7"/>
  </w:style>
  <w:style w:type="character" w:customStyle="1" w:styleId="WW8Num15z4">
    <w:name w:val="WW8Num15z4"/>
    <w:rsid w:val="004253C7"/>
  </w:style>
  <w:style w:type="character" w:customStyle="1" w:styleId="WW8Num15z5">
    <w:name w:val="WW8Num15z5"/>
    <w:rsid w:val="004253C7"/>
  </w:style>
  <w:style w:type="character" w:customStyle="1" w:styleId="WW8Num15z6">
    <w:name w:val="WW8Num15z6"/>
    <w:rsid w:val="004253C7"/>
  </w:style>
  <w:style w:type="character" w:customStyle="1" w:styleId="WW8Num15z7">
    <w:name w:val="WW8Num15z7"/>
    <w:rsid w:val="004253C7"/>
  </w:style>
  <w:style w:type="character" w:customStyle="1" w:styleId="WW8Num15z8">
    <w:name w:val="WW8Num15z8"/>
    <w:rsid w:val="004253C7"/>
  </w:style>
  <w:style w:type="character" w:customStyle="1" w:styleId="afff3">
    <w:name w:val="Основной шрифт"/>
    <w:rsid w:val="004253C7"/>
  </w:style>
  <w:style w:type="character" w:customStyle="1" w:styleId="WW8Num3z1">
    <w:name w:val="WW8Num3z1"/>
    <w:rsid w:val="004253C7"/>
    <w:rPr>
      <w:rFonts w:ascii="Courier New" w:hAnsi="Courier New" w:cs="Courier New" w:hint="default"/>
    </w:rPr>
  </w:style>
  <w:style w:type="character" w:customStyle="1" w:styleId="WW8Num3z2">
    <w:name w:val="WW8Num3z2"/>
    <w:rsid w:val="004253C7"/>
    <w:rPr>
      <w:rFonts w:ascii="Wingdings" w:hAnsi="Wingdings" w:cs="Wingdings" w:hint="default"/>
    </w:rPr>
  </w:style>
  <w:style w:type="character" w:customStyle="1" w:styleId="WW8Num4z1">
    <w:name w:val="WW8Num4z1"/>
    <w:rsid w:val="004253C7"/>
  </w:style>
  <w:style w:type="character" w:customStyle="1" w:styleId="WW8Num4z2">
    <w:name w:val="WW8Num4z2"/>
    <w:rsid w:val="004253C7"/>
  </w:style>
  <w:style w:type="character" w:customStyle="1" w:styleId="WW8Num4z3">
    <w:name w:val="WW8Num4z3"/>
    <w:rsid w:val="004253C7"/>
  </w:style>
  <w:style w:type="character" w:customStyle="1" w:styleId="WW8Num4z4">
    <w:name w:val="WW8Num4z4"/>
    <w:rsid w:val="004253C7"/>
  </w:style>
  <w:style w:type="character" w:customStyle="1" w:styleId="WW8Num4z5">
    <w:name w:val="WW8Num4z5"/>
    <w:rsid w:val="004253C7"/>
  </w:style>
  <w:style w:type="character" w:customStyle="1" w:styleId="WW8Num4z6">
    <w:name w:val="WW8Num4z6"/>
    <w:rsid w:val="004253C7"/>
  </w:style>
  <w:style w:type="character" w:customStyle="1" w:styleId="WW8Num4z7">
    <w:name w:val="WW8Num4z7"/>
    <w:rsid w:val="004253C7"/>
  </w:style>
  <w:style w:type="character" w:customStyle="1" w:styleId="WW8Num4z8">
    <w:name w:val="WW8Num4z8"/>
    <w:rsid w:val="004253C7"/>
  </w:style>
  <w:style w:type="character" w:customStyle="1" w:styleId="WW8Num7z1">
    <w:name w:val="WW8Num7z1"/>
    <w:rsid w:val="004253C7"/>
  </w:style>
  <w:style w:type="character" w:customStyle="1" w:styleId="WW8Num7z2">
    <w:name w:val="WW8Num7z2"/>
    <w:rsid w:val="004253C7"/>
  </w:style>
  <w:style w:type="character" w:customStyle="1" w:styleId="WW8Num7z3">
    <w:name w:val="WW8Num7z3"/>
    <w:rsid w:val="004253C7"/>
  </w:style>
  <w:style w:type="character" w:customStyle="1" w:styleId="WW8Num7z4">
    <w:name w:val="WW8Num7z4"/>
    <w:rsid w:val="004253C7"/>
  </w:style>
  <w:style w:type="character" w:customStyle="1" w:styleId="WW8Num7z5">
    <w:name w:val="WW8Num7z5"/>
    <w:rsid w:val="004253C7"/>
  </w:style>
  <w:style w:type="character" w:customStyle="1" w:styleId="WW8Num7z6">
    <w:name w:val="WW8Num7z6"/>
    <w:rsid w:val="004253C7"/>
  </w:style>
  <w:style w:type="character" w:customStyle="1" w:styleId="WW8Num7z7">
    <w:name w:val="WW8Num7z7"/>
    <w:rsid w:val="004253C7"/>
  </w:style>
  <w:style w:type="character" w:customStyle="1" w:styleId="WW8Num7z8">
    <w:name w:val="WW8Num7z8"/>
    <w:rsid w:val="004253C7"/>
  </w:style>
  <w:style w:type="character" w:customStyle="1" w:styleId="WW8Num16z0">
    <w:name w:val="WW8Num16z0"/>
    <w:rsid w:val="004253C7"/>
    <w:rPr>
      <w:rFonts w:ascii="Times New Roman" w:eastAsia="Times New Roman" w:hAnsi="Times New Roman" w:cs="Times New Roman"/>
      <w:b w:val="0"/>
      <w:bCs w:val="0"/>
      <w:i w:val="0"/>
      <w:iCs w:val="0"/>
      <w:caps w:val="0"/>
      <w:smallCaps w:val="0"/>
      <w:strike w:val="0"/>
      <w:dstrike w:val="0"/>
      <w:color w:val="000000"/>
      <w:spacing w:val="0"/>
      <w:w w:val="100"/>
      <w:kern w:val="2"/>
      <w:position w:val="0"/>
      <w:sz w:val="24"/>
      <w:shd w:val="clear" w:color="auto" w:fill="auto"/>
      <w:vertAlign w:val="baseline"/>
    </w:rPr>
  </w:style>
  <w:style w:type="character" w:customStyle="1" w:styleId="WW8Num17z0">
    <w:name w:val="WW8Num17z0"/>
    <w:rsid w:val="004253C7"/>
  </w:style>
  <w:style w:type="character" w:customStyle="1" w:styleId="WW8Num17z1">
    <w:name w:val="WW8Num17z1"/>
    <w:rsid w:val="004253C7"/>
  </w:style>
  <w:style w:type="character" w:customStyle="1" w:styleId="WW8Num17z2">
    <w:name w:val="WW8Num17z2"/>
    <w:rsid w:val="004253C7"/>
  </w:style>
  <w:style w:type="character" w:customStyle="1" w:styleId="WW8Num17z3">
    <w:name w:val="WW8Num17z3"/>
    <w:rsid w:val="004253C7"/>
  </w:style>
  <w:style w:type="character" w:customStyle="1" w:styleId="WW8Num17z4">
    <w:name w:val="WW8Num17z4"/>
    <w:rsid w:val="004253C7"/>
  </w:style>
  <w:style w:type="character" w:customStyle="1" w:styleId="WW8Num17z5">
    <w:name w:val="WW8Num17z5"/>
    <w:rsid w:val="004253C7"/>
  </w:style>
  <w:style w:type="character" w:customStyle="1" w:styleId="WW8Num17z6">
    <w:name w:val="WW8Num17z6"/>
    <w:rsid w:val="004253C7"/>
  </w:style>
  <w:style w:type="character" w:customStyle="1" w:styleId="WW8Num17z7">
    <w:name w:val="WW8Num17z7"/>
    <w:rsid w:val="004253C7"/>
  </w:style>
  <w:style w:type="character" w:customStyle="1" w:styleId="WW8Num17z8">
    <w:name w:val="WW8Num17z8"/>
    <w:rsid w:val="004253C7"/>
  </w:style>
  <w:style w:type="character" w:customStyle="1" w:styleId="WW8Num18z0">
    <w:name w:val="WW8Num18z0"/>
    <w:rsid w:val="004253C7"/>
    <w:rPr>
      <w:rFonts w:ascii="Symbol" w:hAnsi="Symbol" w:cs="Symbol" w:hint="default"/>
      <w:sz w:val="20"/>
    </w:rPr>
  </w:style>
  <w:style w:type="character" w:customStyle="1" w:styleId="WW8Num19z0">
    <w:name w:val="WW8Num19z0"/>
    <w:rsid w:val="004253C7"/>
    <w:rPr>
      <w:rFonts w:ascii="Symbol" w:hAnsi="Symbol" w:cs="Symbol" w:hint="default"/>
    </w:rPr>
  </w:style>
  <w:style w:type="character" w:customStyle="1" w:styleId="WW8Num19z1">
    <w:name w:val="WW8Num19z1"/>
    <w:rsid w:val="004253C7"/>
    <w:rPr>
      <w:rFonts w:ascii="Courier New" w:hAnsi="Courier New" w:cs="Courier New" w:hint="default"/>
    </w:rPr>
  </w:style>
  <w:style w:type="character" w:customStyle="1" w:styleId="WW8Num19z2">
    <w:name w:val="WW8Num19z2"/>
    <w:rsid w:val="004253C7"/>
    <w:rPr>
      <w:rFonts w:ascii="Wingdings" w:hAnsi="Wingdings" w:cs="Wingdings" w:hint="default"/>
    </w:rPr>
  </w:style>
  <w:style w:type="character" w:customStyle="1" w:styleId="WW8Num20z0">
    <w:name w:val="WW8Num20z0"/>
    <w:rsid w:val="004253C7"/>
    <w:rPr>
      <w:rFonts w:ascii="Symbol" w:hAnsi="Symbol" w:cs="Symbol" w:hint="default"/>
    </w:rPr>
  </w:style>
  <w:style w:type="character" w:customStyle="1" w:styleId="WW8Num20z1">
    <w:name w:val="WW8Num20z1"/>
    <w:rsid w:val="004253C7"/>
    <w:rPr>
      <w:rFonts w:ascii="Courier New" w:hAnsi="Courier New" w:cs="Courier New" w:hint="default"/>
    </w:rPr>
  </w:style>
  <w:style w:type="character" w:customStyle="1" w:styleId="WW8Num20z2">
    <w:name w:val="WW8Num20z2"/>
    <w:rsid w:val="004253C7"/>
    <w:rPr>
      <w:rFonts w:ascii="Wingdings" w:hAnsi="Wingdings" w:cs="Wingdings" w:hint="default"/>
    </w:rPr>
  </w:style>
  <w:style w:type="character" w:customStyle="1" w:styleId="WW8Num21z0">
    <w:name w:val="WW8Num21z0"/>
    <w:rsid w:val="004253C7"/>
    <w:rPr>
      <w:rFonts w:ascii="Symbol" w:hAnsi="Symbol" w:cs="Symbol" w:hint="default"/>
      <w:sz w:val="20"/>
    </w:rPr>
  </w:style>
  <w:style w:type="character" w:customStyle="1" w:styleId="WW8Num22z0">
    <w:name w:val="WW8Num22z0"/>
    <w:rsid w:val="004253C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23z0">
    <w:name w:val="WW8Num23z0"/>
    <w:rsid w:val="004253C7"/>
    <w:rPr>
      <w:rFonts w:ascii="Symbol" w:hAnsi="Symbol" w:cs="Symbol" w:hint="default"/>
      <w:sz w:val="20"/>
    </w:rPr>
  </w:style>
  <w:style w:type="character" w:customStyle="1" w:styleId="WW8Num24z0">
    <w:name w:val="WW8Num24z0"/>
    <w:rsid w:val="004253C7"/>
    <w:rPr>
      <w:rFonts w:ascii="Symbol" w:hAnsi="Symbol" w:cs="Symbol" w:hint="default"/>
      <w:sz w:val="20"/>
    </w:rPr>
  </w:style>
  <w:style w:type="character" w:customStyle="1" w:styleId="WW8Num24z1">
    <w:name w:val="WW8Num24z1"/>
    <w:rsid w:val="004253C7"/>
    <w:rPr>
      <w:rFonts w:hint="default"/>
    </w:rPr>
  </w:style>
  <w:style w:type="character" w:customStyle="1" w:styleId="WW8Num25z0">
    <w:name w:val="WW8Num25z0"/>
    <w:rsid w:val="004253C7"/>
    <w:rPr>
      <w:rFonts w:hint="default"/>
    </w:rPr>
  </w:style>
  <w:style w:type="character" w:customStyle="1" w:styleId="WW8Num25z1">
    <w:name w:val="WW8Num25z1"/>
    <w:rsid w:val="004253C7"/>
  </w:style>
  <w:style w:type="character" w:customStyle="1" w:styleId="WW8Num25z2">
    <w:name w:val="WW8Num25z2"/>
    <w:rsid w:val="004253C7"/>
  </w:style>
  <w:style w:type="character" w:customStyle="1" w:styleId="WW8Num25z3">
    <w:name w:val="WW8Num25z3"/>
    <w:rsid w:val="004253C7"/>
  </w:style>
  <w:style w:type="character" w:customStyle="1" w:styleId="WW8Num25z4">
    <w:name w:val="WW8Num25z4"/>
    <w:rsid w:val="004253C7"/>
  </w:style>
  <w:style w:type="character" w:customStyle="1" w:styleId="WW8Num25z5">
    <w:name w:val="WW8Num25z5"/>
    <w:rsid w:val="004253C7"/>
  </w:style>
  <w:style w:type="character" w:customStyle="1" w:styleId="WW8Num25z6">
    <w:name w:val="WW8Num25z6"/>
    <w:rsid w:val="004253C7"/>
  </w:style>
  <w:style w:type="character" w:customStyle="1" w:styleId="WW8Num25z7">
    <w:name w:val="WW8Num25z7"/>
    <w:rsid w:val="004253C7"/>
  </w:style>
  <w:style w:type="character" w:customStyle="1" w:styleId="WW8Num25z8">
    <w:name w:val="WW8Num25z8"/>
    <w:rsid w:val="004253C7"/>
  </w:style>
  <w:style w:type="character" w:customStyle="1" w:styleId="WW8Num26z0">
    <w:name w:val="WW8Num26z0"/>
    <w:rsid w:val="004253C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27z0">
    <w:name w:val="WW8Num27z0"/>
    <w:rsid w:val="004253C7"/>
    <w:rPr>
      <w:rFonts w:ascii="Symbol" w:hAnsi="Symbol" w:cs="Symbol" w:hint="default"/>
    </w:rPr>
  </w:style>
  <w:style w:type="character" w:customStyle="1" w:styleId="WW8Num27z1">
    <w:name w:val="WW8Num27z1"/>
    <w:rsid w:val="004253C7"/>
    <w:rPr>
      <w:rFonts w:ascii="Courier New" w:hAnsi="Courier New" w:cs="Courier New" w:hint="default"/>
    </w:rPr>
  </w:style>
  <w:style w:type="character" w:customStyle="1" w:styleId="WW8Num27z2">
    <w:name w:val="WW8Num27z2"/>
    <w:rsid w:val="004253C7"/>
    <w:rPr>
      <w:rFonts w:ascii="Wingdings" w:hAnsi="Wingdings" w:cs="Wingdings" w:hint="default"/>
    </w:rPr>
  </w:style>
  <w:style w:type="character" w:customStyle="1" w:styleId="WW8Num28z0">
    <w:name w:val="WW8Num28z0"/>
    <w:rsid w:val="004253C7"/>
    <w:rPr>
      <w:rFonts w:cs="Times New Roman" w:hint="default"/>
    </w:rPr>
  </w:style>
  <w:style w:type="character" w:customStyle="1" w:styleId="WW8Num28z1">
    <w:name w:val="WW8Num28z1"/>
    <w:rsid w:val="004253C7"/>
  </w:style>
  <w:style w:type="character" w:customStyle="1" w:styleId="WW8Num28z2">
    <w:name w:val="WW8Num28z2"/>
    <w:rsid w:val="004253C7"/>
  </w:style>
  <w:style w:type="character" w:customStyle="1" w:styleId="WW8Num28z3">
    <w:name w:val="WW8Num28z3"/>
    <w:rsid w:val="004253C7"/>
  </w:style>
  <w:style w:type="character" w:customStyle="1" w:styleId="WW8Num28z4">
    <w:name w:val="WW8Num28z4"/>
    <w:rsid w:val="004253C7"/>
  </w:style>
  <w:style w:type="character" w:customStyle="1" w:styleId="WW8Num28z5">
    <w:name w:val="WW8Num28z5"/>
    <w:rsid w:val="004253C7"/>
  </w:style>
  <w:style w:type="character" w:customStyle="1" w:styleId="WW8Num28z6">
    <w:name w:val="WW8Num28z6"/>
    <w:rsid w:val="004253C7"/>
  </w:style>
  <w:style w:type="character" w:customStyle="1" w:styleId="WW8Num28z7">
    <w:name w:val="WW8Num28z7"/>
    <w:rsid w:val="004253C7"/>
  </w:style>
  <w:style w:type="character" w:customStyle="1" w:styleId="WW8Num28z8">
    <w:name w:val="WW8Num28z8"/>
    <w:rsid w:val="004253C7"/>
  </w:style>
  <w:style w:type="character" w:customStyle="1" w:styleId="WW8Num29z0">
    <w:name w:val="WW8Num29z0"/>
    <w:rsid w:val="004253C7"/>
    <w:rPr>
      <w:rFonts w:ascii="Symbol" w:hAnsi="Symbol" w:cs="Symbol" w:hint="default"/>
      <w:sz w:val="20"/>
    </w:rPr>
  </w:style>
  <w:style w:type="character" w:customStyle="1" w:styleId="WW8Num30z0">
    <w:name w:val="WW8Num30z0"/>
    <w:rsid w:val="004253C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1z0">
    <w:name w:val="WW8Num31z0"/>
    <w:rsid w:val="004253C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2z0">
    <w:name w:val="WW8Num32z0"/>
    <w:rsid w:val="004253C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3z0">
    <w:name w:val="WW8Num33z0"/>
    <w:rsid w:val="004253C7"/>
    <w:rPr>
      <w:rFonts w:ascii="Symbol" w:hAnsi="Symbol" w:cs="Symbol" w:hint="default"/>
    </w:rPr>
  </w:style>
  <w:style w:type="character" w:customStyle="1" w:styleId="WW8Num33z1">
    <w:name w:val="WW8Num33z1"/>
    <w:rsid w:val="004253C7"/>
    <w:rPr>
      <w:rFonts w:ascii="Courier New" w:hAnsi="Courier New" w:cs="Courier New" w:hint="default"/>
    </w:rPr>
  </w:style>
  <w:style w:type="character" w:customStyle="1" w:styleId="WW8Num33z2">
    <w:name w:val="WW8Num33z2"/>
    <w:rsid w:val="004253C7"/>
    <w:rPr>
      <w:rFonts w:ascii="Wingdings" w:hAnsi="Wingdings" w:cs="Wingdings" w:hint="default"/>
    </w:rPr>
  </w:style>
  <w:style w:type="character" w:customStyle="1" w:styleId="WW8Num34z0">
    <w:name w:val="WW8Num34z0"/>
    <w:rsid w:val="004253C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1b">
    <w:name w:val="Основной шрифт абзаца1"/>
    <w:rsid w:val="004253C7"/>
  </w:style>
  <w:style w:type="character" w:customStyle="1" w:styleId="Link">
    <w:name w:val="Link"/>
    <w:rsid w:val="004253C7"/>
    <w:rPr>
      <w:color w:val="0000FF"/>
      <w:u w:val="single" w:color="0000FF"/>
    </w:rPr>
  </w:style>
  <w:style w:type="character" w:customStyle="1" w:styleId="Hyperlink0">
    <w:name w:val="Hyperlink.0"/>
    <w:rsid w:val="004253C7"/>
    <w:rPr>
      <w:color w:val="0000FF"/>
      <w:sz w:val="28"/>
      <w:szCs w:val="28"/>
      <w:u w:val="single" w:color="0000FF"/>
    </w:rPr>
  </w:style>
  <w:style w:type="character" w:customStyle="1" w:styleId="1c">
    <w:name w:val="Стиль1"/>
    <w:rsid w:val="004253C7"/>
    <w:rPr>
      <w:rFonts w:ascii="Times New Roman" w:hAnsi="Times New Roman" w:cs="Times New Roman"/>
      <w:i/>
      <w:sz w:val="24"/>
    </w:rPr>
  </w:style>
  <w:style w:type="character" w:customStyle="1" w:styleId="2b">
    <w:name w:val="Обычный (веб) Знак2"/>
    <w:rsid w:val="004253C7"/>
    <w:rPr>
      <w:rFonts w:eastAsia="Times New Roman"/>
      <w:b/>
      <w:bCs/>
      <w:color w:val="000000"/>
      <w:sz w:val="28"/>
      <w:szCs w:val="28"/>
      <w:shd w:val="clear" w:color="auto" w:fill="FFFFFF"/>
      <w:lang w:bidi="ar-SA"/>
    </w:rPr>
  </w:style>
  <w:style w:type="character" w:customStyle="1" w:styleId="c23">
    <w:name w:val="c23"/>
    <w:rsid w:val="004253C7"/>
  </w:style>
  <w:style w:type="character" w:customStyle="1" w:styleId="w">
    <w:name w:val="w"/>
    <w:rsid w:val="004253C7"/>
  </w:style>
  <w:style w:type="character" w:customStyle="1" w:styleId="Zag11">
    <w:name w:val="Zag_11"/>
    <w:rsid w:val="004253C7"/>
  </w:style>
  <w:style w:type="character" w:customStyle="1" w:styleId="share-counter-common">
    <w:name w:val="share-counter-common"/>
    <w:rsid w:val="004253C7"/>
  </w:style>
  <w:style w:type="character" w:customStyle="1" w:styleId="c0">
    <w:name w:val="c0"/>
    <w:rsid w:val="004253C7"/>
  </w:style>
  <w:style w:type="character" w:customStyle="1" w:styleId="2c">
    <w:name w:val="Основной текст с отступом 2 Знак"/>
    <w:link w:val="2d"/>
    <w:uiPriority w:val="99"/>
    <w:rsid w:val="004253C7"/>
    <w:rPr>
      <w:rFonts w:ascii="Calibri" w:eastAsia="Calibri" w:hAnsi="Calibri" w:cs="Calibri"/>
      <w:color w:val="000000"/>
    </w:rPr>
  </w:style>
  <w:style w:type="character" w:styleId="afff4">
    <w:name w:val="Strong"/>
    <w:uiPriority w:val="22"/>
    <w:qFormat/>
    <w:rsid w:val="004253C7"/>
    <w:rPr>
      <w:b/>
      <w:bCs/>
    </w:rPr>
  </w:style>
  <w:style w:type="character" w:customStyle="1" w:styleId="1d">
    <w:name w:val="Знак примечания1"/>
    <w:rsid w:val="004253C7"/>
    <w:rPr>
      <w:sz w:val="16"/>
      <w:szCs w:val="16"/>
    </w:rPr>
  </w:style>
  <w:style w:type="character" w:customStyle="1" w:styleId="afff5">
    <w:name w:val="Символ сноски"/>
    <w:rsid w:val="004253C7"/>
    <w:rPr>
      <w:vertAlign w:val="superscript"/>
    </w:rPr>
  </w:style>
  <w:style w:type="character" w:styleId="afff6">
    <w:name w:val="FollowedHyperlink"/>
    <w:uiPriority w:val="99"/>
    <w:rsid w:val="004253C7"/>
    <w:rPr>
      <w:color w:val="FF00FF"/>
      <w:u w:val="single"/>
    </w:rPr>
  </w:style>
  <w:style w:type="character" w:customStyle="1" w:styleId="FontStyle22">
    <w:name w:val="Font Style22"/>
    <w:rsid w:val="004253C7"/>
    <w:rPr>
      <w:rFonts w:ascii="Times New Roman" w:hAnsi="Times New Roman" w:cs="Times New Roman" w:hint="default"/>
      <w:sz w:val="26"/>
      <w:szCs w:val="26"/>
    </w:rPr>
  </w:style>
  <w:style w:type="character" w:customStyle="1" w:styleId="c8">
    <w:name w:val="c8"/>
    <w:rsid w:val="004253C7"/>
  </w:style>
  <w:style w:type="paragraph" w:styleId="afff7">
    <w:name w:val="List"/>
    <w:basedOn w:val="a3"/>
    <w:uiPriority w:val="99"/>
    <w:rsid w:val="004253C7"/>
    <w:pPr>
      <w:widowControl/>
      <w:pBdr>
        <w:top w:val="none" w:sz="0" w:space="0" w:color="000000"/>
        <w:left w:val="none" w:sz="0" w:space="0" w:color="000000"/>
        <w:bottom w:val="none" w:sz="0" w:space="0" w:color="000000"/>
        <w:right w:val="none" w:sz="0" w:space="0" w:color="000000"/>
      </w:pBdr>
      <w:suppressAutoHyphens/>
      <w:autoSpaceDE/>
      <w:autoSpaceDN/>
      <w:spacing w:after="120" w:line="276" w:lineRule="auto"/>
      <w:ind w:left="0"/>
      <w:jc w:val="left"/>
    </w:pPr>
    <w:rPr>
      <w:rFonts w:ascii="Calibri" w:eastAsia="Calibri" w:hAnsi="Calibri" w:cs="Mangal"/>
      <w:color w:val="000000"/>
      <w:sz w:val="22"/>
      <w:szCs w:val="22"/>
      <w:lang w:eastAsia="zh-CN"/>
    </w:rPr>
  </w:style>
  <w:style w:type="paragraph" w:styleId="afff8">
    <w:name w:val="caption"/>
    <w:basedOn w:val="a"/>
    <w:uiPriority w:val="35"/>
    <w:qFormat/>
    <w:rsid w:val="004253C7"/>
    <w:pPr>
      <w:widowControl/>
      <w:suppressLineNumbers/>
      <w:pBdr>
        <w:top w:val="none" w:sz="0" w:space="0" w:color="000000"/>
        <w:left w:val="none" w:sz="0" w:space="0" w:color="000000"/>
        <w:bottom w:val="none" w:sz="0" w:space="0" w:color="000000"/>
        <w:right w:val="none" w:sz="0" w:space="0" w:color="000000"/>
      </w:pBdr>
      <w:suppressAutoHyphens/>
      <w:autoSpaceDE/>
      <w:autoSpaceDN/>
      <w:spacing w:before="120" w:after="120" w:line="276" w:lineRule="auto"/>
    </w:pPr>
    <w:rPr>
      <w:rFonts w:ascii="Calibri" w:eastAsia="Calibri" w:hAnsi="Calibri" w:cs="Mangal"/>
      <w:i/>
      <w:iCs/>
      <w:color w:val="000000"/>
      <w:sz w:val="24"/>
      <w:szCs w:val="24"/>
      <w:lang w:eastAsia="zh-CN"/>
    </w:rPr>
  </w:style>
  <w:style w:type="paragraph" w:customStyle="1" w:styleId="2e">
    <w:name w:val="Указатель2"/>
    <w:basedOn w:val="a"/>
    <w:rsid w:val="004253C7"/>
    <w:pPr>
      <w:widowControl/>
      <w:suppressLineNumbers/>
      <w:pBdr>
        <w:top w:val="none" w:sz="0" w:space="0" w:color="000000"/>
        <w:left w:val="none" w:sz="0" w:space="0" w:color="000000"/>
        <w:bottom w:val="none" w:sz="0" w:space="0" w:color="000000"/>
        <w:right w:val="none" w:sz="0" w:space="0" w:color="000000"/>
      </w:pBdr>
      <w:suppressAutoHyphens/>
      <w:autoSpaceDE/>
      <w:autoSpaceDN/>
      <w:spacing w:after="200" w:line="276" w:lineRule="auto"/>
    </w:pPr>
    <w:rPr>
      <w:rFonts w:ascii="Calibri" w:eastAsia="Calibri" w:hAnsi="Calibri" w:cs="Mangal"/>
      <w:color w:val="000000"/>
      <w:lang w:eastAsia="zh-CN"/>
    </w:rPr>
  </w:style>
  <w:style w:type="paragraph" w:customStyle="1" w:styleId="afff9">
    <w:name w:val="Надпись"/>
    <w:basedOn w:val="a"/>
    <w:rsid w:val="004253C7"/>
    <w:pPr>
      <w:widowControl/>
      <w:suppressLineNumbers/>
      <w:pBdr>
        <w:top w:val="none" w:sz="0" w:space="0" w:color="000000"/>
        <w:left w:val="none" w:sz="0" w:space="0" w:color="000000"/>
        <w:bottom w:val="none" w:sz="0" w:space="0" w:color="000000"/>
        <w:right w:val="none" w:sz="0" w:space="0" w:color="000000"/>
      </w:pBdr>
      <w:suppressAutoHyphens/>
      <w:autoSpaceDE/>
      <w:autoSpaceDN/>
      <w:spacing w:before="120" w:after="120" w:line="276" w:lineRule="auto"/>
    </w:pPr>
    <w:rPr>
      <w:rFonts w:ascii="Calibri" w:eastAsia="Calibri" w:hAnsi="Calibri" w:cs="Mangal"/>
      <w:i/>
      <w:iCs/>
      <w:color w:val="000000"/>
      <w:sz w:val="24"/>
      <w:szCs w:val="24"/>
      <w:lang w:eastAsia="zh-CN"/>
    </w:rPr>
  </w:style>
  <w:style w:type="paragraph" w:customStyle="1" w:styleId="1e">
    <w:name w:val="Указатель1"/>
    <w:basedOn w:val="a"/>
    <w:uiPriority w:val="99"/>
    <w:rsid w:val="004253C7"/>
    <w:pPr>
      <w:widowControl/>
      <w:suppressLineNumbers/>
      <w:pBdr>
        <w:top w:val="none" w:sz="0" w:space="0" w:color="000000"/>
        <w:left w:val="none" w:sz="0" w:space="0" w:color="000000"/>
        <w:bottom w:val="none" w:sz="0" w:space="0" w:color="000000"/>
        <w:right w:val="none" w:sz="0" w:space="0" w:color="000000"/>
      </w:pBdr>
      <w:suppressAutoHyphens/>
      <w:autoSpaceDE/>
      <w:autoSpaceDN/>
      <w:spacing w:after="200" w:line="276" w:lineRule="auto"/>
    </w:pPr>
    <w:rPr>
      <w:rFonts w:ascii="Calibri" w:eastAsia="Calibri" w:hAnsi="Calibri" w:cs="Mangal"/>
      <w:color w:val="000000"/>
      <w:lang w:eastAsia="zh-CN"/>
    </w:rPr>
  </w:style>
  <w:style w:type="paragraph" w:customStyle="1" w:styleId="HeaderFooter">
    <w:name w:val="Header &amp; Footer"/>
    <w:rsid w:val="004253C7"/>
    <w:pPr>
      <w:widowControl/>
      <w:pBdr>
        <w:top w:val="none" w:sz="0" w:space="0" w:color="000000"/>
        <w:left w:val="none" w:sz="0" w:space="0" w:color="000000"/>
        <w:bottom w:val="none" w:sz="0" w:space="0" w:color="000000"/>
        <w:right w:val="none" w:sz="0" w:space="0" w:color="000000"/>
      </w:pBdr>
      <w:tabs>
        <w:tab w:val="right" w:pos="9020"/>
      </w:tabs>
      <w:suppressAutoHyphens/>
      <w:autoSpaceDE/>
      <w:autoSpaceDN/>
    </w:pPr>
    <w:rPr>
      <w:rFonts w:ascii="Helvetica Neue" w:eastAsia="Arial Unicode MS" w:hAnsi="Helvetica Neue" w:cs="Arial Unicode MS"/>
      <w:color w:val="000000"/>
      <w:sz w:val="24"/>
      <w:szCs w:val="24"/>
      <w:lang w:val="ru-RU" w:eastAsia="zh-CN"/>
    </w:rPr>
  </w:style>
  <w:style w:type="paragraph" w:customStyle="1" w:styleId="1f">
    <w:name w:val="Заголовок таблицы ссылок1"/>
    <w:next w:val="a"/>
    <w:rsid w:val="004253C7"/>
    <w:pPr>
      <w:keepNext/>
      <w:keepLines/>
      <w:widowControl/>
      <w:pBdr>
        <w:top w:val="none" w:sz="0" w:space="0" w:color="000000"/>
        <w:left w:val="none" w:sz="0" w:space="0" w:color="000000"/>
        <w:bottom w:val="none" w:sz="0" w:space="0" w:color="000000"/>
        <w:right w:val="none" w:sz="0" w:space="0" w:color="000000"/>
      </w:pBdr>
      <w:suppressAutoHyphens/>
      <w:autoSpaceDE/>
      <w:autoSpaceDN/>
      <w:spacing w:before="480" w:after="200" w:line="276" w:lineRule="auto"/>
    </w:pPr>
    <w:rPr>
      <w:rFonts w:ascii="Cambria" w:eastAsia="Cambria" w:hAnsi="Cambria" w:cs="Cambria"/>
      <w:b/>
      <w:bCs/>
      <w:color w:val="365F91"/>
      <w:sz w:val="28"/>
      <w:szCs w:val="28"/>
      <w:lang w:val="ru-RU" w:eastAsia="zh-CN"/>
    </w:rPr>
  </w:style>
  <w:style w:type="paragraph" w:styleId="afffa">
    <w:name w:val="Body Text Indent"/>
    <w:link w:val="afffb"/>
    <w:uiPriority w:val="99"/>
    <w:rsid w:val="004253C7"/>
    <w:pPr>
      <w:widowControl/>
      <w:pBdr>
        <w:top w:val="none" w:sz="0" w:space="0" w:color="000000"/>
        <w:left w:val="none" w:sz="0" w:space="0" w:color="000000"/>
        <w:bottom w:val="none" w:sz="0" w:space="0" w:color="000000"/>
        <w:right w:val="none" w:sz="0" w:space="0" w:color="000000"/>
      </w:pBdr>
      <w:suppressAutoHyphens/>
      <w:autoSpaceDE/>
      <w:autoSpaceDN/>
      <w:spacing w:after="120" w:line="276" w:lineRule="auto"/>
      <w:ind w:left="283"/>
    </w:pPr>
    <w:rPr>
      <w:rFonts w:ascii="Calibri" w:eastAsia="Calibri" w:hAnsi="Calibri" w:cs="Times New Roman"/>
      <w:color w:val="000000"/>
      <w:lang w:val="ru-RU" w:eastAsia="zh-CN"/>
    </w:rPr>
  </w:style>
  <w:style w:type="character" w:customStyle="1" w:styleId="afffb">
    <w:name w:val="Основной текст с отступом Знак"/>
    <w:basedOn w:val="a0"/>
    <w:link w:val="afffa"/>
    <w:uiPriority w:val="99"/>
    <w:rsid w:val="004253C7"/>
    <w:rPr>
      <w:rFonts w:ascii="Calibri" w:eastAsia="Calibri" w:hAnsi="Calibri" w:cs="Times New Roman"/>
      <w:color w:val="000000"/>
      <w:lang w:val="ru-RU" w:eastAsia="zh-CN"/>
    </w:rPr>
  </w:style>
  <w:style w:type="paragraph" w:customStyle="1" w:styleId="1f0">
    <w:name w:val="Без интервала1"/>
    <w:aliases w:val="основа"/>
    <w:link w:val="NoSpacingChar"/>
    <w:qFormat/>
    <w:rsid w:val="004253C7"/>
    <w:pPr>
      <w:widowControl/>
      <w:pBdr>
        <w:top w:val="none" w:sz="0" w:space="0" w:color="000000"/>
        <w:left w:val="none" w:sz="0" w:space="0" w:color="000000"/>
        <w:bottom w:val="none" w:sz="0" w:space="0" w:color="000000"/>
        <w:right w:val="none" w:sz="0" w:space="0" w:color="000000"/>
      </w:pBdr>
      <w:suppressAutoHyphens/>
      <w:autoSpaceDE/>
      <w:autoSpaceDN/>
      <w:spacing w:after="200" w:line="276" w:lineRule="auto"/>
    </w:pPr>
    <w:rPr>
      <w:rFonts w:ascii="Times New Roman" w:eastAsia="Arial Unicode MS" w:hAnsi="Times New Roman" w:cs="Times New Roman"/>
      <w:color w:val="000000"/>
      <w:sz w:val="24"/>
      <w:szCs w:val="24"/>
      <w:lang w:val="ru-RU" w:eastAsia="zh-CN"/>
    </w:rPr>
  </w:style>
  <w:style w:type="paragraph" w:customStyle="1" w:styleId="p1">
    <w:name w:val="p1"/>
    <w:rsid w:val="004253C7"/>
    <w:pPr>
      <w:widowControl/>
      <w:pBdr>
        <w:top w:val="none" w:sz="0" w:space="0" w:color="000000"/>
        <w:left w:val="none" w:sz="0" w:space="0" w:color="000000"/>
        <w:bottom w:val="none" w:sz="0" w:space="0" w:color="000000"/>
        <w:right w:val="none" w:sz="0" w:space="0" w:color="000000"/>
      </w:pBdr>
      <w:suppressAutoHyphens/>
      <w:autoSpaceDE/>
      <w:autoSpaceDN/>
      <w:spacing w:line="216" w:lineRule="atLeast"/>
      <w:jc w:val="center"/>
    </w:pPr>
    <w:rPr>
      <w:rFonts w:ascii="Trebuchet MS" w:eastAsia="Arial Unicode MS" w:hAnsi="Trebuchet MS" w:cs="Arial Unicode MS"/>
      <w:color w:val="000000"/>
      <w:sz w:val="18"/>
      <w:szCs w:val="18"/>
      <w:lang w:val="ru-RU" w:eastAsia="zh-CN"/>
    </w:rPr>
  </w:style>
  <w:style w:type="paragraph" w:customStyle="1" w:styleId="p2">
    <w:name w:val="p2"/>
    <w:rsid w:val="004253C7"/>
    <w:pPr>
      <w:widowControl/>
      <w:pBdr>
        <w:top w:val="none" w:sz="0" w:space="0" w:color="000000"/>
        <w:left w:val="none" w:sz="0" w:space="0" w:color="000000"/>
        <w:bottom w:val="none" w:sz="0" w:space="0" w:color="000000"/>
        <w:right w:val="none" w:sz="0" w:space="0" w:color="000000"/>
      </w:pBdr>
      <w:suppressAutoHyphens/>
      <w:autoSpaceDE/>
      <w:autoSpaceDN/>
      <w:spacing w:line="216" w:lineRule="atLeast"/>
      <w:jc w:val="center"/>
    </w:pPr>
    <w:rPr>
      <w:rFonts w:ascii="Times New Roman" w:eastAsia="Times New Roman" w:hAnsi="Times New Roman" w:cs="Times New Roman"/>
      <w:color w:val="000000"/>
      <w:sz w:val="18"/>
      <w:szCs w:val="18"/>
      <w:lang w:val="ru-RU" w:eastAsia="zh-CN"/>
    </w:rPr>
  </w:style>
  <w:style w:type="paragraph" w:customStyle="1" w:styleId="p3">
    <w:name w:val="p3"/>
    <w:rsid w:val="004253C7"/>
    <w:pPr>
      <w:widowControl/>
      <w:pBdr>
        <w:top w:val="none" w:sz="0" w:space="0" w:color="000000"/>
        <w:left w:val="none" w:sz="0" w:space="0" w:color="000000"/>
        <w:bottom w:val="none" w:sz="0" w:space="0" w:color="000000"/>
        <w:right w:val="none" w:sz="0" w:space="0" w:color="000000"/>
      </w:pBdr>
      <w:suppressAutoHyphens/>
      <w:autoSpaceDE/>
      <w:autoSpaceDN/>
    </w:pPr>
    <w:rPr>
      <w:rFonts w:ascii="Times New Roman" w:eastAsia="Arial Unicode MS" w:hAnsi="Times New Roman" w:cs="Arial Unicode MS"/>
      <w:color w:val="000000"/>
      <w:sz w:val="18"/>
      <w:szCs w:val="18"/>
      <w:lang w:val="ru-RU" w:eastAsia="zh-CN"/>
    </w:rPr>
  </w:style>
  <w:style w:type="paragraph" w:customStyle="1" w:styleId="p5">
    <w:name w:val="p5"/>
    <w:rsid w:val="004253C7"/>
    <w:pPr>
      <w:widowControl/>
      <w:pBdr>
        <w:top w:val="none" w:sz="0" w:space="0" w:color="000000"/>
        <w:left w:val="none" w:sz="0" w:space="0" w:color="000000"/>
        <w:bottom w:val="none" w:sz="0" w:space="0" w:color="000000"/>
        <w:right w:val="none" w:sz="0" w:space="0" w:color="000000"/>
      </w:pBdr>
      <w:suppressAutoHyphens/>
      <w:autoSpaceDE/>
      <w:autoSpaceDN/>
      <w:jc w:val="both"/>
    </w:pPr>
    <w:rPr>
      <w:rFonts w:ascii="Times New Roman" w:eastAsia="Arial Unicode MS" w:hAnsi="Times New Roman" w:cs="Arial Unicode MS"/>
      <w:color w:val="000000"/>
      <w:sz w:val="18"/>
      <w:szCs w:val="18"/>
      <w:lang w:val="ru-RU" w:eastAsia="zh-CN"/>
    </w:rPr>
  </w:style>
  <w:style w:type="paragraph" w:customStyle="1" w:styleId="p6">
    <w:name w:val="p6"/>
    <w:uiPriority w:val="99"/>
    <w:rsid w:val="004253C7"/>
    <w:pPr>
      <w:widowControl/>
      <w:pBdr>
        <w:top w:val="none" w:sz="0" w:space="0" w:color="000000"/>
        <w:left w:val="none" w:sz="0" w:space="0" w:color="000000"/>
        <w:bottom w:val="none" w:sz="0" w:space="0" w:color="000000"/>
        <w:right w:val="none" w:sz="0" w:space="0" w:color="000000"/>
      </w:pBdr>
      <w:suppressAutoHyphens/>
      <w:autoSpaceDE/>
      <w:autoSpaceDN/>
    </w:pPr>
    <w:rPr>
      <w:rFonts w:ascii="Times New Roman" w:eastAsia="Times New Roman" w:hAnsi="Times New Roman" w:cs="Times New Roman"/>
      <w:color w:val="000000"/>
      <w:sz w:val="18"/>
      <w:szCs w:val="18"/>
      <w:lang w:val="ru-RU" w:eastAsia="zh-CN"/>
    </w:rPr>
  </w:style>
  <w:style w:type="character" w:customStyle="1" w:styleId="1f1">
    <w:name w:val="Нижний колонтитул Знак1"/>
    <w:uiPriority w:val="99"/>
    <w:rsid w:val="004253C7"/>
    <w:rPr>
      <w:rFonts w:ascii="Calibri" w:eastAsia="Calibri" w:hAnsi="Calibri"/>
      <w:color w:val="000000"/>
      <w:sz w:val="22"/>
      <w:szCs w:val="22"/>
      <w:lang w:val="x-none" w:eastAsia="zh-CN"/>
    </w:rPr>
  </w:style>
  <w:style w:type="paragraph" w:customStyle="1" w:styleId="310">
    <w:name w:val="Основной текст 31"/>
    <w:basedOn w:val="a"/>
    <w:rsid w:val="004253C7"/>
    <w:pPr>
      <w:pBdr>
        <w:top w:val="none" w:sz="0" w:space="0" w:color="000000"/>
        <w:left w:val="none" w:sz="0" w:space="0" w:color="000000"/>
        <w:bottom w:val="none" w:sz="0" w:space="0" w:color="000000"/>
        <w:right w:val="none" w:sz="0" w:space="0" w:color="000000"/>
      </w:pBdr>
      <w:suppressAutoHyphens/>
      <w:autoSpaceDE/>
      <w:autoSpaceDN/>
      <w:spacing w:after="120"/>
    </w:pPr>
    <w:rPr>
      <w:rFonts w:eastAsia="Arial Unicode MS"/>
      <w:kern w:val="2"/>
      <w:sz w:val="16"/>
      <w:szCs w:val="16"/>
      <w:lang w:eastAsia="zh-CN"/>
    </w:rPr>
  </w:style>
  <w:style w:type="paragraph" w:customStyle="1" w:styleId="afffc">
    <w:name w:val="Письмо"/>
    <w:basedOn w:val="a"/>
    <w:rsid w:val="004253C7"/>
    <w:pPr>
      <w:widowControl/>
      <w:pBdr>
        <w:top w:val="none" w:sz="0" w:space="0" w:color="000000"/>
        <w:left w:val="none" w:sz="0" w:space="0" w:color="000000"/>
        <w:bottom w:val="none" w:sz="0" w:space="0" w:color="000000"/>
        <w:right w:val="none" w:sz="0" w:space="0" w:color="000000"/>
      </w:pBdr>
      <w:suppressAutoHyphens/>
      <w:autoSpaceDE/>
      <w:autoSpaceDN/>
      <w:spacing w:line="320" w:lineRule="exact"/>
      <w:ind w:firstLine="720"/>
      <w:jc w:val="both"/>
    </w:pPr>
    <w:rPr>
      <w:sz w:val="28"/>
      <w:szCs w:val="20"/>
      <w:lang w:eastAsia="zh-CN"/>
    </w:rPr>
  </w:style>
  <w:style w:type="character" w:customStyle="1" w:styleId="1f2">
    <w:name w:val="Текст выноски Знак1"/>
    <w:uiPriority w:val="99"/>
    <w:rsid w:val="004253C7"/>
    <w:rPr>
      <w:rFonts w:ascii="Segoe UI" w:eastAsia="Calibri" w:hAnsi="Segoe UI" w:cs="Times New Roman"/>
      <w:color w:val="000000"/>
      <w:sz w:val="18"/>
      <w:szCs w:val="18"/>
      <w:lang w:val="x-none" w:eastAsia="zh-CN"/>
    </w:rPr>
  </w:style>
  <w:style w:type="paragraph" w:customStyle="1" w:styleId="c1">
    <w:name w:val="c1"/>
    <w:basedOn w:val="a"/>
    <w:rsid w:val="004253C7"/>
    <w:pPr>
      <w:widowControl/>
      <w:pBdr>
        <w:top w:val="none" w:sz="0" w:space="0" w:color="000000"/>
        <w:left w:val="none" w:sz="0" w:space="0" w:color="000000"/>
        <w:bottom w:val="none" w:sz="0" w:space="0" w:color="000000"/>
        <w:right w:val="none" w:sz="0" w:space="0" w:color="000000"/>
      </w:pBdr>
      <w:suppressAutoHyphens/>
      <w:autoSpaceDE/>
      <w:autoSpaceDN/>
      <w:spacing w:before="90" w:after="90"/>
    </w:pPr>
    <w:rPr>
      <w:sz w:val="24"/>
      <w:szCs w:val="24"/>
      <w:lang w:eastAsia="zh-CN"/>
    </w:rPr>
  </w:style>
  <w:style w:type="paragraph" w:customStyle="1" w:styleId="210">
    <w:name w:val="Основной текст с отступом 21"/>
    <w:basedOn w:val="a"/>
    <w:uiPriority w:val="99"/>
    <w:rsid w:val="004253C7"/>
    <w:pPr>
      <w:widowControl/>
      <w:pBdr>
        <w:top w:val="none" w:sz="0" w:space="0" w:color="000000"/>
        <w:left w:val="none" w:sz="0" w:space="0" w:color="000000"/>
        <w:bottom w:val="none" w:sz="0" w:space="0" w:color="000000"/>
        <w:right w:val="none" w:sz="0" w:space="0" w:color="000000"/>
      </w:pBdr>
      <w:suppressAutoHyphens/>
      <w:autoSpaceDE/>
      <w:autoSpaceDN/>
      <w:spacing w:after="120" w:line="480" w:lineRule="auto"/>
      <w:ind w:left="283"/>
    </w:pPr>
    <w:rPr>
      <w:rFonts w:ascii="Calibri" w:eastAsia="Calibri" w:hAnsi="Calibri"/>
      <w:color w:val="000000"/>
      <w:lang w:val="x-none" w:eastAsia="zh-CN"/>
    </w:rPr>
  </w:style>
  <w:style w:type="paragraph" w:customStyle="1" w:styleId="1f3">
    <w:name w:val="Текст примечания1"/>
    <w:basedOn w:val="a"/>
    <w:uiPriority w:val="99"/>
    <w:rsid w:val="004253C7"/>
    <w:pPr>
      <w:widowControl/>
      <w:pBdr>
        <w:top w:val="none" w:sz="0" w:space="0" w:color="000000"/>
        <w:left w:val="none" w:sz="0" w:space="0" w:color="000000"/>
        <w:bottom w:val="none" w:sz="0" w:space="0" w:color="000000"/>
        <w:right w:val="none" w:sz="0" w:space="0" w:color="000000"/>
      </w:pBdr>
      <w:suppressAutoHyphens/>
      <w:autoSpaceDE/>
      <w:autoSpaceDN/>
      <w:spacing w:after="200"/>
    </w:pPr>
    <w:rPr>
      <w:rFonts w:ascii="Calibri" w:eastAsia="Calibri" w:hAnsi="Calibri"/>
      <w:color w:val="000000"/>
      <w:sz w:val="20"/>
      <w:szCs w:val="20"/>
      <w:lang w:val="x-none" w:eastAsia="zh-CN"/>
    </w:rPr>
  </w:style>
  <w:style w:type="character" w:customStyle="1" w:styleId="1f4">
    <w:name w:val="Текст примечания Знак1"/>
    <w:uiPriority w:val="99"/>
    <w:rsid w:val="004253C7"/>
    <w:rPr>
      <w:rFonts w:ascii="Calibri" w:eastAsia="Calibri" w:hAnsi="Calibri" w:cs="Calibri"/>
      <w:color w:val="000000"/>
      <w:sz w:val="20"/>
      <w:szCs w:val="20"/>
      <w:lang w:eastAsia="zh-CN"/>
    </w:rPr>
  </w:style>
  <w:style w:type="character" w:customStyle="1" w:styleId="1f5">
    <w:name w:val="Тема примечания Знак1"/>
    <w:uiPriority w:val="99"/>
    <w:rsid w:val="004253C7"/>
    <w:rPr>
      <w:rFonts w:ascii="Calibri" w:eastAsia="Calibri" w:hAnsi="Calibri" w:cs="Times New Roman"/>
      <w:b/>
      <w:bCs/>
      <w:color w:val="000000"/>
      <w:sz w:val="20"/>
      <w:szCs w:val="20"/>
      <w:lang w:val="x-none" w:eastAsia="zh-CN"/>
    </w:rPr>
  </w:style>
  <w:style w:type="character" w:customStyle="1" w:styleId="1f6">
    <w:name w:val="Текст сноски Знак1"/>
    <w:uiPriority w:val="99"/>
    <w:rsid w:val="004253C7"/>
    <w:rPr>
      <w:rFonts w:ascii="Calibri" w:eastAsia="Calibri" w:hAnsi="Calibri" w:cs="Times New Roman"/>
      <w:color w:val="000000"/>
      <w:sz w:val="20"/>
      <w:szCs w:val="20"/>
      <w:lang w:val="x-none" w:eastAsia="zh-CN"/>
    </w:rPr>
  </w:style>
  <w:style w:type="paragraph" w:customStyle="1" w:styleId="1f7">
    <w:name w:val="Абзац списка1"/>
    <w:basedOn w:val="a"/>
    <w:qFormat/>
    <w:rsid w:val="004253C7"/>
    <w:pPr>
      <w:widowControl/>
      <w:pBdr>
        <w:top w:val="none" w:sz="0" w:space="0" w:color="000000"/>
        <w:left w:val="none" w:sz="0" w:space="0" w:color="000000"/>
        <w:bottom w:val="none" w:sz="0" w:space="0" w:color="000000"/>
        <w:right w:val="none" w:sz="0" w:space="0" w:color="000000"/>
      </w:pBdr>
      <w:suppressAutoHyphens/>
      <w:autoSpaceDE/>
      <w:autoSpaceDN/>
      <w:spacing w:line="276" w:lineRule="auto"/>
      <w:ind w:left="720"/>
      <w:contextualSpacing/>
    </w:pPr>
    <w:rPr>
      <w:rFonts w:ascii="Calibri" w:hAnsi="Calibri" w:cs="Calibri"/>
      <w:lang w:eastAsia="zh-CN"/>
    </w:rPr>
  </w:style>
  <w:style w:type="paragraph" w:customStyle="1" w:styleId="2f">
    <w:name w:val="Абзац списка2"/>
    <w:basedOn w:val="a"/>
    <w:uiPriority w:val="99"/>
    <w:rsid w:val="004253C7"/>
    <w:pPr>
      <w:widowControl/>
      <w:pBdr>
        <w:top w:val="none" w:sz="0" w:space="0" w:color="000000"/>
        <w:left w:val="none" w:sz="0" w:space="0" w:color="000000"/>
        <w:bottom w:val="none" w:sz="0" w:space="0" w:color="000000"/>
        <w:right w:val="none" w:sz="0" w:space="0" w:color="000000"/>
      </w:pBdr>
      <w:suppressAutoHyphens/>
      <w:autoSpaceDE/>
      <w:autoSpaceDN/>
      <w:spacing w:line="276" w:lineRule="auto"/>
      <w:ind w:left="720"/>
      <w:contextualSpacing/>
    </w:pPr>
    <w:rPr>
      <w:rFonts w:ascii="Calibri" w:hAnsi="Calibri" w:cs="Calibri"/>
      <w:lang w:eastAsia="zh-CN"/>
    </w:rPr>
  </w:style>
  <w:style w:type="paragraph" w:customStyle="1" w:styleId="pcenter">
    <w:name w:val="pcenter"/>
    <w:basedOn w:val="a"/>
    <w:rsid w:val="004253C7"/>
    <w:pPr>
      <w:widowControl/>
      <w:pBdr>
        <w:top w:val="none" w:sz="0" w:space="0" w:color="000000"/>
        <w:left w:val="none" w:sz="0" w:space="0" w:color="000000"/>
        <w:bottom w:val="none" w:sz="0" w:space="0" w:color="000000"/>
        <w:right w:val="none" w:sz="0" w:space="0" w:color="000000"/>
      </w:pBdr>
      <w:suppressAutoHyphens/>
      <w:autoSpaceDE/>
      <w:autoSpaceDN/>
      <w:spacing w:before="280" w:after="280"/>
    </w:pPr>
    <w:rPr>
      <w:sz w:val="24"/>
      <w:szCs w:val="24"/>
      <w:lang w:eastAsia="zh-CN"/>
    </w:rPr>
  </w:style>
  <w:style w:type="paragraph" w:customStyle="1" w:styleId="afffd">
    <w:name w:val="Содержимое таблицы"/>
    <w:basedOn w:val="a"/>
    <w:uiPriority w:val="99"/>
    <w:rsid w:val="004253C7"/>
    <w:pPr>
      <w:widowControl/>
      <w:suppressLineNumbers/>
      <w:pBdr>
        <w:top w:val="none" w:sz="0" w:space="0" w:color="000000"/>
        <w:left w:val="none" w:sz="0" w:space="0" w:color="000000"/>
        <w:bottom w:val="none" w:sz="0" w:space="0" w:color="000000"/>
        <w:right w:val="none" w:sz="0" w:space="0" w:color="000000"/>
      </w:pBdr>
      <w:suppressAutoHyphens/>
      <w:autoSpaceDE/>
      <w:autoSpaceDN/>
      <w:spacing w:after="200" w:line="276" w:lineRule="auto"/>
    </w:pPr>
    <w:rPr>
      <w:rFonts w:ascii="Calibri" w:eastAsia="Calibri" w:hAnsi="Calibri" w:cs="Calibri"/>
      <w:color w:val="000000"/>
      <w:lang w:eastAsia="zh-CN"/>
    </w:rPr>
  </w:style>
  <w:style w:type="paragraph" w:customStyle="1" w:styleId="afffe">
    <w:name w:val="Заголовок таблицы"/>
    <w:basedOn w:val="afffd"/>
    <w:uiPriority w:val="99"/>
    <w:rsid w:val="004253C7"/>
    <w:pPr>
      <w:jc w:val="center"/>
    </w:pPr>
    <w:rPr>
      <w:b/>
      <w:bCs/>
    </w:rPr>
  </w:style>
  <w:style w:type="numbering" w:customStyle="1" w:styleId="2f0">
    <w:name w:val="Нет списка2"/>
    <w:next w:val="a2"/>
    <w:uiPriority w:val="99"/>
    <w:semiHidden/>
    <w:unhideWhenUsed/>
    <w:rsid w:val="004253C7"/>
  </w:style>
  <w:style w:type="paragraph" w:styleId="2f1">
    <w:name w:val="Quote"/>
    <w:basedOn w:val="a"/>
    <w:next w:val="a"/>
    <w:link w:val="2f2"/>
    <w:uiPriority w:val="29"/>
    <w:qFormat/>
    <w:rsid w:val="004253C7"/>
    <w:pPr>
      <w:widowControl/>
      <w:autoSpaceDE/>
      <w:autoSpaceDN/>
      <w:spacing w:after="200" w:line="276" w:lineRule="auto"/>
      <w:ind w:left="720" w:right="720"/>
      <w:jc w:val="both"/>
    </w:pPr>
    <w:rPr>
      <w:rFonts w:eastAsia="Calibri"/>
      <w:i/>
      <w:sz w:val="28"/>
      <w:lang w:val="x-none"/>
    </w:rPr>
  </w:style>
  <w:style w:type="character" w:customStyle="1" w:styleId="2f2">
    <w:name w:val="Цитата 2 Знак"/>
    <w:basedOn w:val="a0"/>
    <w:link w:val="2f1"/>
    <w:uiPriority w:val="29"/>
    <w:rsid w:val="004253C7"/>
    <w:rPr>
      <w:rFonts w:ascii="Times New Roman" w:eastAsia="Calibri" w:hAnsi="Times New Roman" w:cs="Times New Roman"/>
      <w:i/>
      <w:sz w:val="28"/>
      <w:lang w:val="x-none"/>
    </w:rPr>
  </w:style>
  <w:style w:type="paragraph" w:styleId="affff">
    <w:name w:val="Intense Quote"/>
    <w:basedOn w:val="a"/>
    <w:next w:val="a"/>
    <w:link w:val="affff0"/>
    <w:uiPriority w:val="30"/>
    <w:qFormat/>
    <w:rsid w:val="004253C7"/>
    <w:pPr>
      <w:widowControl/>
      <w:pBdr>
        <w:top w:val="single" w:sz="4" w:space="5" w:color="FFFFFF"/>
        <w:left w:val="single" w:sz="4" w:space="10" w:color="FFFFFF"/>
        <w:bottom w:val="single" w:sz="4" w:space="5" w:color="FFFFFF"/>
        <w:right w:val="single" w:sz="4" w:space="10" w:color="FFFFFF"/>
      </w:pBdr>
      <w:shd w:val="clear" w:color="auto" w:fill="F2F2F2"/>
      <w:autoSpaceDE/>
      <w:autoSpaceDN/>
      <w:spacing w:after="200" w:line="276" w:lineRule="auto"/>
      <w:ind w:left="720" w:right="720"/>
      <w:jc w:val="both"/>
    </w:pPr>
    <w:rPr>
      <w:rFonts w:eastAsia="Calibri"/>
      <w:i/>
      <w:sz w:val="28"/>
      <w:lang w:val="x-none"/>
    </w:rPr>
  </w:style>
  <w:style w:type="character" w:customStyle="1" w:styleId="affff0">
    <w:name w:val="Выделенная цитата Знак"/>
    <w:basedOn w:val="a0"/>
    <w:link w:val="affff"/>
    <w:uiPriority w:val="30"/>
    <w:rsid w:val="004253C7"/>
    <w:rPr>
      <w:rFonts w:ascii="Times New Roman" w:eastAsia="Calibri" w:hAnsi="Times New Roman" w:cs="Times New Roman"/>
      <w:i/>
      <w:sz w:val="28"/>
      <w:shd w:val="clear" w:color="auto" w:fill="F2F2F2"/>
      <w:lang w:val="x-none"/>
    </w:rPr>
  </w:style>
  <w:style w:type="character" w:customStyle="1" w:styleId="FooterChar">
    <w:name w:val="Footer Char"/>
    <w:uiPriority w:val="99"/>
    <w:rsid w:val="004253C7"/>
  </w:style>
  <w:style w:type="table" w:customStyle="1" w:styleId="1f8">
    <w:name w:val="Сетка таблицы1"/>
    <w:basedOn w:val="a1"/>
    <w:next w:val="afd"/>
    <w:uiPriority w:val="9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1">
    <w:name w:val="table of figures"/>
    <w:basedOn w:val="a"/>
    <w:next w:val="a"/>
    <w:uiPriority w:val="99"/>
    <w:unhideWhenUsed/>
    <w:rsid w:val="004253C7"/>
    <w:pPr>
      <w:widowControl/>
      <w:autoSpaceDE/>
      <w:autoSpaceDN/>
      <w:spacing w:line="276" w:lineRule="auto"/>
      <w:jc w:val="both"/>
    </w:pPr>
    <w:rPr>
      <w:rFonts w:eastAsia="Calibri"/>
      <w:sz w:val="28"/>
    </w:rPr>
  </w:style>
  <w:style w:type="numbering" w:customStyle="1" w:styleId="38">
    <w:name w:val="Нет списка3"/>
    <w:next w:val="a2"/>
    <w:uiPriority w:val="99"/>
    <w:semiHidden/>
    <w:unhideWhenUsed/>
    <w:rsid w:val="004253C7"/>
  </w:style>
  <w:style w:type="paragraph" w:customStyle="1" w:styleId="u-2-msonormal">
    <w:name w:val="u-2-msonormal"/>
    <w:basedOn w:val="a"/>
    <w:uiPriority w:val="99"/>
    <w:rsid w:val="004253C7"/>
    <w:pPr>
      <w:widowControl/>
      <w:autoSpaceDE/>
      <w:autoSpaceDN/>
      <w:spacing w:before="100" w:beforeAutospacing="1" w:after="100" w:afterAutospacing="1"/>
    </w:pPr>
    <w:rPr>
      <w:sz w:val="24"/>
      <w:szCs w:val="24"/>
      <w:lang w:eastAsia="ru-RU"/>
    </w:rPr>
  </w:style>
  <w:style w:type="character" w:customStyle="1" w:styleId="affff2">
    <w:name w:val="Стиль полужирный"/>
    <w:rsid w:val="004253C7"/>
    <w:rPr>
      <w:rFonts w:ascii="Times New Roman" w:hAnsi="Times New Roman"/>
      <w:b/>
      <w:bCs/>
      <w:sz w:val="24"/>
    </w:rPr>
  </w:style>
  <w:style w:type="paragraph" w:customStyle="1" w:styleId="39">
    <w:name w:val="Абзац списка3"/>
    <w:basedOn w:val="a"/>
    <w:uiPriority w:val="99"/>
    <w:rsid w:val="004253C7"/>
    <w:pPr>
      <w:widowControl/>
      <w:autoSpaceDE/>
      <w:autoSpaceDN/>
      <w:spacing w:after="200" w:line="276" w:lineRule="auto"/>
      <w:ind w:left="720"/>
      <w:contextualSpacing/>
    </w:pPr>
    <w:rPr>
      <w:rFonts w:ascii="Calibri" w:hAnsi="Calibri"/>
    </w:rPr>
  </w:style>
  <w:style w:type="character" w:customStyle="1" w:styleId="afff">
    <w:name w:val="Без интервала Знак"/>
    <w:link w:val="affe"/>
    <w:uiPriority w:val="1"/>
    <w:locked/>
    <w:rsid w:val="004253C7"/>
    <w:rPr>
      <w:rFonts w:ascii="Courier New" w:eastAsia="Times New Roman" w:hAnsi="Courier New" w:cs="Times New Roman"/>
      <w:color w:val="000000"/>
      <w:sz w:val="24"/>
      <w:szCs w:val="24"/>
      <w:lang w:val="ru-RU" w:eastAsia="ru-RU"/>
    </w:rPr>
  </w:style>
  <w:style w:type="paragraph" w:customStyle="1" w:styleId="affff3">
    <w:name w:val="Петит"/>
    <w:basedOn w:val="a"/>
    <w:rsid w:val="004253C7"/>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djustRightInd w:val="0"/>
      <w:spacing w:line="304" w:lineRule="auto"/>
      <w:ind w:firstLine="340"/>
      <w:jc w:val="both"/>
    </w:pPr>
    <w:rPr>
      <w:rFonts w:ascii="SchoolBookC" w:hAnsi="SchoolBookC" w:cs="SchoolBookC"/>
      <w:color w:val="000000"/>
      <w:sz w:val="19"/>
      <w:szCs w:val="19"/>
      <w:lang w:eastAsia="ru-RU"/>
    </w:rPr>
  </w:style>
  <w:style w:type="character" w:customStyle="1" w:styleId="1f9">
    <w:name w:val="Неразрешенное упоминание1"/>
    <w:uiPriority w:val="99"/>
    <w:semiHidden/>
    <w:unhideWhenUsed/>
    <w:rsid w:val="004253C7"/>
    <w:rPr>
      <w:color w:val="605E5C"/>
      <w:shd w:val="clear" w:color="auto" w:fill="E1DFDD"/>
    </w:rPr>
  </w:style>
  <w:style w:type="character" w:styleId="affff4">
    <w:name w:val="Emphasis"/>
    <w:uiPriority w:val="20"/>
    <w:qFormat/>
    <w:rsid w:val="004253C7"/>
    <w:rPr>
      <w:i/>
      <w:iCs/>
    </w:rPr>
  </w:style>
  <w:style w:type="numbering" w:customStyle="1" w:styleId="47">
    <w:name w:val="Нет списка4"/>
    <w:next w:val="a2"/>
    <w:uiPriority w:val="99"/>
    <w:semiHidden/>
    <w:unhideWhenUsed/>
    <w:rsid w:val="004253C7"/>
  </w:style>
  <w:style w:type="paragraph" w:customStyle="1" w:styleId="111">
    <w:name w:val="Заголовок 11"/>
    <w:basedOn w:val="a"/>
    <w:next w:val="a"/>
    <w:uiPriority w:val="1"/>
    <w:qFormat/>
    <w:rsid w:val="004253C7"/>
    <w:pPr>
      <w:keepNext/>
      <w:keepLines/>
      <w:widowControl/>
      <w:autoSpaceDE/>
      <w:autoSpaceDN/>
      <w:spacing w:before="240" w:after="120" w:line="360" w:lineRule="auto"/>
      <w:jc w:val="center"/>
      <w:outlineLvl w:val="0"/>
    </w:pPr>
    <w:rPr>
      <w:rFonts w:ascii="Cambria" w:hAnsi="Cambria"/>
      <w:b/>
      <w:bCs/>
      <w:color w:val="365F91"/>
      <w:sz w:val="28"/>
      <w:szCs w:val="28"/>
    </w:rPr>
  </w:style>
  <w:style w:type="paragraph" w:customStyle="1" w:styleId="312">
    <w:name w:val="Заголовок 31"/>
    <w:basedOn w:val="a"/>
    <w:next w:val="a"/>
    <w:uiPriority w:val="9"/>
    <w:unhideWhenUsed/>
    <w:qFormat/>
    <w:rsid w:val="004253C7"/>
    <w:pPr>
      <w:keepNext/>
      <w:keepLines/>
      <w:widowControl/>
      <w:autoSpaceDE/>
      <w:autoSpaceDN/>
      <w:spacing w:before="200"/>
      <w:outlineLvl w:val="2"/>
    </w:pPr>
    <w:rPr>
      <w:rFonts w:ascii="Cambria" w:eastAsia="Arial" w:hAnsi="Cambria"/>
      <w:b/>
      <w:bCs/>
      <w:color w:val="4F81BD"/>
      <w:sz w:val="24"/>
      <w:szCs w:val="24"/>
      <w:lang w:eastAsia="ar-SA"/>
    </w:rPr>
  </w:style>
  <w:style w:type="paragraph" w:customStyle="1" w:styleId="710">
    <w:name w:val="Заголовок 71"/>
    <w:basedOn w:val="a"/>
    <w:next w:val="a"/>
    <w:uiPriority w:val="9"/>
    <w:semiHidden/>
    <w:unhideWhenUsed/>
    <w:qFormat/>
    <w:rsid w:val="004253C7"/>
    <w:pPr>
      <w:keepNext/>
      <w:keepLines/>
      <w:widowControl/>
      <w:autoSpaceDE/>
      <w:autoSpaceDN/>
      <w:spacing w:before="200" w:line="276" w:lineRule="auto"/>
      <w:outlineLvl w:val="6"/>
    </w:pPr>
    <w:rPr>
      <w:rFonts w:ascii="Calibri" w:eastAsia="Calibri" w:hAnsi="Calibri"/>
      <w:b/>
      <w:bCs/>
      <w:i/>
      <w:iCs/>
      <w:color w:val="5A5A5A"/>
      <w:sz w:val="20"/>
      <w:szCs w:val="20"/>
    </w:rPr>
  </w:style>
  <w:style w:type="paragraph" w:customStyle="1" w:styleId="810">
    <w:name w:val="Заголовок 81"/>
    <w:basedOn w:val="a"/>
    <w:next w:val="a"/>
    <w:uiPriority w:val="9"/>
    <w:semiHidden/>
    <w:unhideWhenUsed/>
    <w:qFormat/>
    <w:rsid w:val="004253C7"/>
    <w:pPr>
      <w:keepNext/>
      <w:keepLines/>
      <w:widowControl/>
      <w:autoSpaceDE/>
      <w:autoSpaceDN/>
      <w:spacing w:before="200" w:line="276" w:lineRule="auto"/>
      <w:outlineLvl w:val="7"/>
    </w:pPr>
    <w:rPr>
      <w:rFonts w:ascii="Calibri" w:eastAsia="Calibri" w:hAnsi="Calibri"/>
      <w:b/>
      <w:bCs/>
      <w:color w:val="7F7F7F"/>
      <w:sz w:val="20"/>
      <w:szCs w:val="20"/>
    </w:rPr>
  </w:style>
  <w:style w:type="paragraph" w:customStyle="1" w:styleId="910">
    <w:name w:val="Заголовок 91"/>
    <w:basedOn w:val="a"/>
    <w:next w:val="a"/>
    <w:uiPriority w:val="9"/>
    <w:semiHidden/>
    <w:unhideWhenUsed/>
    <w:qFormat/>
    <w:rsid w:val="004253C7"/>
    <w:pPr>
      <w:keepNext/>
      <w:keepLines/>
      <w:widowControl/>
      <w:autoSpaceDE/>
      <w:autoSpaceDN/>
      <w:spacing w:before="200" w:line="276" w:lineRule="auto"/>
      <w:outlineLvl w:val="8"/>
    </w:pPr>
    <w:rPr>
      <w:rFonts w:ascii="Calibri" w:eastAsia="Calibri" w:hAnsi="Calibri"/>
      <w:b/>
      <w:bCs/>
      <w:i/>
      <w:iCs/>
      <w:color w:val="7F7F7F"/>
      <w:sz w:val="18"/>
      <w:szCs w:val="18"/>
    </w:rPr>
  </w:style>
  <w:style w:type="character" w:customStyle="1" w:styleId="Heading1Char">
    <w:name w:val="Heading 1 Char"/>
    <w:uiPriority w:val="9"/>
    <w:rsid w:val="004253C7"/>
    <w:rPr>
      <w:rFonts w:ascii="Arial" w:eastAsia="Arial" w:hAnsi="Arial" w:cs="Arial"/>
      <w:sz w:val="40"/>
      <w:szCs w:val="40"/>
    </w:rPr>
  </w:style>
  <w:style w:type="character" w:customStyle="1" w:styleId="Heading2Char">
    <w:name w:val="Heading 2 Char"/>
    <w:uiPriority w:val="9"/>
    <w:rsid w:val="004253C7"/>
    <w:rPr>
      <w:rFonts w:ascii="Arial" w:eastAsia="Arial" w:hAnsi="Arial" w:cs="Arial"/>
      <w:sz w:val="34"/>
    </w:rPr>
  </w:style>
  <w:style w:type="character" w:customStyle="1" w:styleId="Heading3Char">
    <w:name w:val="Heading 3 Char"/>
    <w:uiPriority w:val="9"/>
    <w:rsid w:val="004253C7"/>
    <w:rPr>
      <w:rFonts w:ascii="Arial" w:eastAsia="Arial" w:hAnsi="Arial" w:cs="Arial"/>
      <w:sz w:val="30"/>
      <w:szCs w:val="30"/>
    </w:rPr>
  </w:style>
  <w:style w:type="character" w:customStyle="1" w:styleId="Heading4Char">
    <w:name w:val="Heading 4 Char"/>
    <w:uiPriority w:val="9"/>
    <w:rsid w:val="004253C7"/>
    <w:rPr>
      <w:rFonts w:ascii="Arial" w:eastAsia="Arial" w:hAnsi="Arial" w:cs="Arial"/>
      <w:b/>
      <w:bCs/>
      <w:sz w:val="26"/>
      <w:szCs w:val="26"/>
    </w:rPr>
  </w:style>
  <w:style w:type="character" w:customStyle="1" w:styleId="Heading5Char">
    <w:name w:val="Heading 5 Char"/>
    <w:uiPriority w:val="9"/>
    <w:rsid w:val="004253C7"/>
    <w:rPr>
      <w:rFonts w:ascii="Arial" w:eastAsia="Arial" w:hAnsi="Arial" w:cs="Arial"/>
      <w:b/>
      <w:bCs/>
      <w:sz w:val="24"/>
      <w:szCs w:val="24"/>
    </w:rPr>
  </w:style>
  <w:style w:type="character" w:customStyle="1" w:styleId="Heading6Char">
    <w:name w:val="Heading 6 Char"/>
    <w:uiPriority w:val="9"/>
    <w:rsid w:val="004253C7"/>
    <w:rPr>
      <w:rFonts w:ascii="Arial" w:eastAsia="Arial" w:hAnsi="Arial" w:cs="Arial"/>
      <w:b/>
      <w:bCs/>
      <w:sz w:val="22"/>
      <w:szCs w:val="22"/>
    </w:rPr>
  </w:style>
  <w:style w:type="character" w:customStyle="1" w:styleId="Heading7Char">
    <w:name w:val="Heading 7 Char"/>
    <w:uiPriority w:val="9"/>
    <w:rsid w:val="004253C7"/>
    <w:rPr>
      <w:rFonts w:ascii="Arial" w:eastAsia="Arial" w:hAnsi="Arial" w:cs="Arial"/>
      <w:b/>
      <w:bCs/>
      <w:i/>
      <w:iCs/>
      <w:sz w:val="22"/>
      <w:szCs w:val="22"/>
    </w:rPr>
  </w:style>
  <w:style w:type="character" w:customStyle="1" w:styleId="Heading8Char">
    <w:name w:val="Heading 8 Char"/>
    <w:uiPriority w:val="9"/>
    <w:rsid w:val="004253C7"/>
    <w:rPr>
      <w:rFonts w:ascii="Arial" w:eastAsia="Arial" w:hAnsi="Arial" w:cs="Arial"/>
      <w:i/>
      <w:iCs/>
      <w:sz w:val="22"/>
      <w:szCs w:val="22"/>
    </w:rPr>
  </w:style>
  <w:style w:type="character" w:customStyle="1" w:styleId="Heading9Char">
    <w:name w:val="Heading 9 Char"/>
    <w:uiPriority w:val="9"/>
    <w:rsid w:val="004253C7"/>
    <w:rPr>
      <w:rFonts w:ascii="Arial" w:eastAsia="Arial" w:hAnsi="Arial" w:cs="Arial"/>
      <w:i/>
      <w:iCs/>
      <w:sz w:val="21"/>
      <w:szCs w:val="21"/>
    </w:rPr>
  </w:style>
  <w:style w:type="character" w:customStyle="1" w:styleId="TitleChar">
    <w:name w:val="Title Char"/>
    <w:uiPriority w:val="10"/>
    <w:rsid w:val="004253C7"/>
    <w:rPr>
      <w:sz w:val="48"/>
      <w:szCs w:val="48"/>
    </w:rPr>
  </w:style>
  <w:style w:type="character" w:customStyle="1" w:styleId="SubtitleChar">
    <w:name w:val="Subtitle Char"/>
    <w:uiPriority w:val="11"/>
    <w:rsid w:val="004253C7"/>
    <w:rPr>
      <w:sz w:val="24"/>
      <w:szCs w:val="24"/>
    </w:rPr>
  </w:style>
  <w:style w:type="character" w:customStyle="1" w:styleId="QuoteChar">
    <w:name w:val="Quote Char"/>
    <w:uiPriority w:val="29"/>
    <w:rsid w:val="004253C7"/>
    <w:rPr>
      <w:i/>
    </w:rPr>
  </w:style>
  <w:style w:type="character" w:customStyle="1" w:styleId="IntenseQuoteChar">
    <w:name w:val="Intense Quote Char"/>
    <w:uiPriority w:val="30"/>
    <w:rsid w:val="004253C7"/>
    <w:rPr>
      <w:i/>
    </w:rPr>
  </w:style>
  <w:style w:type="character" w:customStyle="1" w:styleId="HeaderChar">
    <w:name w:val="Header Char"/>
    <w:uiPriority w:val="99"/>
    <w:rsid w:val="004253C7"/>
  </w:style>
  <w:style w:type="character" w:customStyle="1" w:styleId="CaptionChar">
    <w:name w:val="Caption Char"/>
    <w:uiPriority w:val="99"/>
    <w:rsid w:val="004253C7"/>
  </w:style>
  <w:style w:type="table" w:customStyle="1" w:styleId="TableGridLight1">
    <w:name w:val="Table Grid Light1"/>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1"/>
    <w:next w:val="120"/>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
    <w:name w:val="Таблица простая 21"/>
    <w:basedOn w:val="a1"/>
    <w:next w:val="220"/>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
    <w:name w:val="Таблица простая 31"/>
    <w:basedOn w:val="a1"/>
    <w:next w:val="320"/>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next w:val="420"/>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
    <w:basedOn w:val="a1"/>
    <w:next w:val="52"/>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
    <w:basedOn w:val="a1"/>
    <w:next w:val="-12"/>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
    <w:basedOn w:val="a1"/>
    <w:next w:val="-22"/>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
    <w:basedOn w:val="a1"/>
    <w:next w:val="-32"/>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
    <w:basedOn w:val="a1"/>
    <w:next w:val="-42"/>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
    <w:basedOn w:val="a1"/>
    <w:next w:val="-52"/>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
    <w:basedOn w:val="a1"/>
    <w:next w:val="-62"/>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
    <w:basedOn w:val="a1"/>
    <w:next w:val="-72"/>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
    <w:name w:val="Список-таблица 1 светлая1"/>
    <w:basedOn w:val="a1"/>
    <w:next w:val="-120"/>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
    <w:name w:val="Список-таблица 21"/>
    <w:basedOn w:val="a1"/>
    <w:next w:val="-220"/>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
    <w:name w:val="Список-таблица 31"/>
    <w:basedOn w:val="a1"/>
    <w:next w:val="-320"/>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
    <w:name w:val="Список-таблица 41"/>
    <w:basedOn w:val="a1"/>
    <w:next w:val="-420"/>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
    <w:name w:val="Список-таблица 5 темная1"/>
    <w:basedOn w:val="a1"/>
    <w:next w:val="-520"/>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
    <w:name w:val="Список-таблица 6 цветная1"/>
    <w:basedOn w:val="a1"/>
    <w:next w:val="-620"/>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
    <w:name w:val="Список-таблица 7 цветная1"/>
    <w:basedOn w:val="a1"/>
    <w:next w:val="-720"/>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rsid w:val="004253C7"/>
    <w:rPr>
      <w:sz w:val="18"/>
    </w:rPr>
  </w:style>
  <w:style w:type="character" w:customStyle="1" w:styleId="A20">
    <w:name w:val="A2"/>
    <w:uiPriority w:val="99"/>
    <w:rsid w:val="004253C7"/>
    <w:rPr>
      <w:rFonts w:cs="Newton"/>
      <w:b/>
      <w:bCs/>
      <w:color w:val="000000"/>
      <w:sz w:val="34"/>
      <w:szCs w:val="34"/>
    </w:rPr>
  </w:style>
  <w:style w:type="paragraph" w:customStyle="1" w:styleId="Pa0">
    <w:name w:val="Pa0"/>
    <w:basedOn w:val="Default"/>
    <w:next w:val="Default"/>
    <w:uiPriority w:val="99"/>
    <w:rsid w:val="004253C7"/>
    <w:pPr>
      <w:autoSpaceDE/>
      <w:autoSpaceDN/>
      <w:adjustRightInd/>
      <w:spacing w:line="281" w:lineRule="atLeast"/>
    </w:pPr>
    <w:rPr>
      <w:rFonts w:ascii="Newton" w:hAnsi="Newton" w:cs="Times New Roman"/>
      <w:color w:val="auto"/>
    </w:rPr>
  </w:style>
  <w:style w:type="paragraph" w:customStyle="1" w:styleId="Pa2">
    <w:name w:val="Pa2"/>
    <w:basedOn w:val="Default"/>
    <w:next w:val="Default"/>
    <w:uiPriority w:val="99"/>
    <w:rsid w:val="004253C7"/>
    <w:pPr>
      <w:autoSpaceDE/>
      <w:autoSpaceDN/>
      <w:adjustRightInd/>
      <w:spacing w:line="281" w:lineRule="atLeast"/>
    </w:pPr>
    <w:rPr>
      <w:rFonts w:ascii="Newton" w:hAnsi="Newton" w:cs="Times New Roman"/>
      <w:color w:val="auto"/>
    </w:rPr>
  </w:style>
  <w:style w:type="character" w:customStyle="1" w:styleId="A00">
    <w:name w:val="A0"/>
    <w:uiPriority w:val="99"/>
    <w:rsid w:val="004253C7"/>
    <w:rPr>
      <w:rFonts w:cs="Newton"/>
      <w:color w:val="000000"/>
      <w:sz w:val="18"/>
      <w:szCs w:val="18"/>
    </w:rPr>
  </w:style>
  <w:style w:type="character" w:customStyle="1" w:styleId="A10">
    <w:name w:val="A1"/>
    <w:uiPriority w:val="99"/>
    <w:rsid w:val="004253C7"/>
    <w:rPr>
      <w:rFonts w:cs="Newton"/>
      <w:color w:val="000000"/>
      <w:sz w:val="20"/>
      <w:szCs w:val="20"/>
    </w:rPr>
  </w:style>
  <w:style w:type="paragraph" w:customStyle="1" w:styleId="Pa1">
    <w:name w:val="Pa1"/>
    <w:basedOn w:val="Default"/>
    <w:next w:val="Default"/>
    <w:uiPriority w:val="99"/>
    <w:rsid w:val="004253C7"/>
    <w:pPr>
      <w:autoSpaceDE/>
      <w:autoSpaceDN/>
      <w:adjustRightInd/>
      <w:spacing w:line="281" w:lineRule="atLeast"/>
    </w:pPr>
    <w:rPr>
      <w:rFonts w:ascii="Newton" w:hAnsi="Newton" w:cs="Times New Roman"/>
      <w:color w:val="auto"/>
    </w:rPr>
  </w:style>
  <w:style w:type="character" w:customStyle="1" w:styleId="A40">
    <w:name w:val="A4"/>
    <w:uiPriority w:val="99"/>
    <w:rsid w:val="004253C7"/>
    <w:rPr>
      <w:rFonts w:cs="Newton"/>
      <w:color w:val="000000"/>
      <w:sz w:val="26"/>
      <w:szCs w:val="26"/>
    </w:rPr>
  </w:style>
  <w:style w:type="paragraph" w:customStyle="1" w:styleId="Pa5">
    <w:name w:val="Pa5"/>
    <w:basedOn w:val="Default"/>
    <w:next w:val="Default"/>
    <w:uiPriority w:val="99"/>
    <w:rsid w:val="004253C7"/>
    <w:pPr>
      <w:autoSpaceDE/>
      <w:autoSpaceDN/>
      <w:adjustRightInd/>
      <w:spacing w:line="281" w:lineRule="atLeast"/>
    </w:pPr>
    <w:rPr>
      <w:rFonts w:ascii="Newton" w:hAnsi="Newton" w:cs="Times New Roman"/>
      <w:color w:val="auto"/>
    </w:rPr>
  </w:style>
  <w:style w:type="paragraph" w:customStyle="1" w:styleId="Pa6">
    <w:name w:val="Pa6"/>
    <w:basedOn w:val="Default"/>
    <w:next w:val="Default"/>
    <w:uiPriority w:val="99"/>
    <w:rsid w:val="004253C7"/>
    <w:pPr>
      <w:autoSpaceDE/>
      <w:autoSpaceDN/>
      <w:adjustRightInd/>
      <w:spacing w:line="281" w:lineRule="atLeast"/>
    </w:pPr>
    <w:rPr>
      <w:rFonts w:ascii="Newton" w:hAnsi="Newton" w:cs="Times New Roman"/>
      <w:color w:val="auto"/>
    </w:rPr>
  </w:style>
  <w:style w:type="paragraph" w:customStyle="1" w:styleId="affff5">
    <w:name w:val="Буллит"/>
    <w:basedOn w:val="aff"/>
    <w:link w:val="affff6"/>
    <w:qFormat/>
    <w:rsid w:val="004253C7"/>
    <w:pPr>
      <w:autoSpaceDE/>
      <w:autoSpaceDN/>
      <w:adjustRightInd/>
      <w:ind w:firstLine="244"/>
    </w:pPr>
    <w:rPr>
      <w:rFonts w:eastAsia="Times New Roman"/>
    </w:rPr>
  </w:style>
  <w:style w:type="paragraph" w:customStyle="1" w:styleId="affff7">
    <w:name w:val="Буллит Курсив"/>
    <w:basedOn w:val="affff5"/>
    <w:link w:val="affff8"/>
    <w:uiPriority w:val="99"/>
    <w:qFormat/>
    <w:rsid w:val="004253C7"/>
    <w:rPr>
      <w:i/>
      <w:iCs/>
    </w:rPr>
  </w:style>
  <w:style w:type="paragraph" w:customStyle="1" w:styleId="msonormalbullet2gif">
    <w:name w:val="msonormalbullet2.gif"/>
    <w:basedOn w:val="a"/>
    <w:uiPriority w:val="99"/>
    <w:rsid w:val="004253C7"/>
    <w:pPr>
      <w:widowControl/>
      <w:autoSpaceDE/>
      <w:autoSpaceDN/>
      <w:spacing w:before="100" w:beforeAutospacing="1" w:after="100" w:afterAutospacing="1"/>
    </w:pPr>
    <w:rPr>
      <w:rFonts w:ascii="Calibri" w:hAnsi="Calibri" w:cs="Calibri"/>
      <w:sz w:val="24"/>
      <w:szCs w:val="24"/>
      <w:lang w:eastAsia="ru-RU"/>
    </w:rPr>
  </w:style>
  <w:style w:type="character" w:customStyle="1" w:styleId="1fa">
    <w:name w:val="Гиперссылка1"/>
    <w:uiPriority w:val="99"/>
    <w:unhideWhenUsed/>
    <w:rsid w:val="004253C7"/>
    <w:rPr>
      <w:color w:val="0000FF"/>
      <w:u w:val="single"/>
    </w:rPr>
  </w:style>
  <w:style w:type="table" w:customStyle="1" w:styleId="2f3">
    <w:name w:val="Сетка таблицы2"/>
    <w:basedOn w:val="a1"/>
    <w:next w:val="afd"/>
    <w:uiPriority w:val="9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
    <w:basedOn w:val="a1"/>
    <w:uiPriority w:val="59"/>
    <w:rsid w:val="004253C7"/>
    <w:pPr>
      <w:widowControl/>
      <w:autoSpaceDE/>
      <w:autoSpaceDN/>
    </w:pPr>
    <w:rPr>
      <w:rFonts w:ascii="Calibri" w:eastAsia="Times New Roman"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4253C7"/>
    <w:pPr>
      <w:autoSpaceDE/>
      <w:autoSpaceDN/>
    </w:pPr>
    <w:rPr>
      <w:rFonts w:ascii="Calibri" w:eastAsia="Calibri" w:hAnsi="Calibri" w:cs="Times New Roman"/>
    </w:rPr>
    <w:tblPr>
      <w:tblInd w:w="0" w:type="dxa"/>
      <w:tblCellMar>
        <w:top w:w="0" w:type="dxa"/>
        <w:left w:w="0" w:type="dxa"/>
        <w:bottom w:w="0" w:type="dxa"/>
        <w:right w:w="0" w:type="dxa"/>
      </w:tblCellMar>
    </w:tblPr>
  </w:style>
  <w:style w:type="paragraph" w:customStyle="1" w:styleId="1fb">
    <w:name w:val="Текст выноски1"/>
    <w:basedOn w:val="a"/>
    <w:next w:val="ae"/>
    <w:uiPriority w:val="99"/>
    <w:semiHidden/>
    <w:unhideWhenUsed/>
    <w:rsid w:val="004253C7"/>
    <w:pPr>
      <w:widowControl/>
      <w:autoSpaceDE/>
      <w:autoSpaceDN/>
    </w:pPr>
    <w:rPr>
      <w:rFonts w:ascii="Tahoma" w:eastAsia="Calibri" w:hAnsi="Tahoma" w:cs="Tahoma"/>
      <w:sz w:val="16"/>
      <w:szCs w:val="16"/>
    </w:rPr>
  </w:style>
  <w:style w:type="paragraph" w:customStyle="1" w:styleId="CM13">
    <w:name w:val="CM13"/>
    <w:basedOn w:val="a"/>
    <w:next w:val="a"/>
    <w:uiPriority w:val="99"/>
    <w:rsid w:val="004253C7"/>
    <w:pPr>
      <w:autoSpaceDE/>
      <w:autoSpaceDN/>
      <w:spacing w:after="238"/>
    </w:pPr>
    <w:rPr>
      <w:rFonts w:ascii="GHOIB C+ School Book C San Pin" w:hAnsi="GHOIB C+ School Book C San Pin" w:cs="GHOIB C+ School Book C San Pin"/>
      <w:sz w:val="24"/>
      <w:szCs w:val="24"/>
      <w:lang w:eastAsia="ru-RU"/>
    </w:rPr>
  </w:style>
  <w:style w:type="paragraph" w:customStyle="1" w:styleId="c7">
    <w:name w:val="c7"/>
    <w:basedOn w:val="a"/>
    <w:uiPriority w:val="99"/>
    <w:rsid w:val="004253C7"/>
    <w:pPr>
      <w:widowControl/>
      <w:autoSpaceDE/>
      <w:autoSpaceDN/>
      <w:spacing w:before="100" w:beforeAutospacing="1" w:after="100" w:afterAutospacing="1"/>
    </w:pPr>
    <w:rPr>
      <w:sz w:val="24"/>
      <w:szCs w:val="24"/>
      <w:lang w:eastAsia="ru-RU"/>
    </w:rPr>
  </w:style>
  <w:style w:type="paragraph" w:customStyle="1" w:styleId="1fc">
    <w:name w:val="Текст сноски1"/>
    <w:basedOn w:val="a"/>
    <w:next w:val="af5"/>
    <w:uiPriority w:val="99"/>
    <w:unhideWhenUsed/>
    <w:rsid w:val="004253C7"/>
    <w:pPr>
      <w:widowControl/>
      <w:autoSpaceDE/>
      <w:autoSpaceDN/>
    </w:pPr>
    <w:rPr>
      <w:rFonts w:ascii="Calibri" w:eastAsia="Calibri" w:hAnsi="Calibri"/>
      <w:sz w:val="20"/>
      <w:szCs w:val="20"/>
    </w:rPr>
  </w:style>
  <w:style w:type="character" w:customStyle="1" w:styleId="260">
    <w:name w:val="Основной текст (26)_"/>
    <w:link w:val="261"/>
    <w:rsid w:val="004253C7"/>
    <w:rPr>
      <w:rFonts w:ascii="Century Schoolbook" w:eastAsia="Century Schoolbook" w:hAnsi="Century Schoolbook" w:cs="Century Schoolbook"/>
      <w:sz w:val="24"/>
      <w:szCs w:val="24"/>
      <w:shd w:val="clear" w:color="auto" w:fill="FFFFFF"/>
    </w:rPr>
  </w:style>
  <w:style w:type="paragraph" w:customStyle="1" w:styleId="261">
    <w:name w:val="Основной текст (26)"/>
    <w:basedOn w:val="a"/>
    <w:link w:val="260"/>
    <w:rsid w:val="004253C7"/>
    <w:pPr>
      <w:widowControl/>
      <w:shd w:val="clear" w:color="auto" w:fill="FFFFFF"/>
      <w:autoSpaceDE/>
      <w:autoSpaceDN/>
      <w:spacing w:before="120" w:after="180" w:line="0" w:lineRule="atLeast"/>
    </w:pPr>
    <w:rPr>
      <w:rFonts w:ascii="Century Schoolbook" w:eastAsia="Century Schoolbook" w:hAnsi="Century Schoolbook" w:cs="Century Schoolbook"/>
      <w:sz w:val="24"/>
      <w:szCs w:val="24"/>
      <w:lang w:val="en-US"/>
    </w:rPr>
  </w:style>
  <w:style w:type="character" w:customStyle="1" w:styleId="270">
    <w:name w:val="Основной текст (27)_"/>
    <w:link w:val="271"/>
    <w:rsid w:val="004253C7"/>
    <w:rPr>
      <w:rFonts w:ascii="Century Schoolbook" w:eastAsia="Century Schoolbook" w:hAnsi="Century Schoolbook" w:cs="Century Schoolbook"/>
      <w:sz w:val="21"/>
      <w:szCs w:val="21"/>
      <w:shd w:val="clear" w:color="auto" w:fill="FFFFFF"/>
    </w:rPr>
  </w:style>
  <w:style w:type="paragraph" w:customStyle="1" w:styleId="271">
    <w:name w:val="Основной текст (27)"/>
    <w:basedOn w:val="a"/>
    <w:link w:val="270"/>
    <w:rsid w:val="004253C7"/>
    <w:pPr>
      <w:widowControl/>
      <w:shd w:val="clear" w:color="auto" w:fill="FFFFFF"/>
      <w:autoSpaceDE/>
      <w:autoSpaceDN/>
      <w:spacing w:before="360" w:after="240" w:line="0" w:lineRule="atLeast"/>
      <w:jc w:val="both"/>
    </w:pPr>
    <w:rPr>
      <w:rFonts w:ascii="Century Schoolbook" w:eastAsia="Century Schoolbook" w:hAnsi="Century Schoolbook" w:cs="Century Schoolbook"/>
      <w:sz w:val="21"/>
      <w:szCs w:val="21"/>
      <w:lang w:val="en-US"/>
    </w:rPr>
  </w:style>
  <w:style w:type="character" w:customStyle="1" w:styleId="250">
    <w:name w:val="Основной текст (25)_"/>
    <w:link w:val="251"/>
    <w:rsid w:val="004253C7"/>
    <w:rPr>
      <w:rFonts w:ascii="Century Schoolbook" w:eastAsia="Century Schoolbook" w:hAnsi="Century Schoolbook" w:cs="Century Schoolbook"/>
      <w:sz w:val="26"/>
      <w:szCs w:val="26"/>
      <w:shd w:val="clear" w:color="auto" w:fill="FFFFFF"/>
    </w:rPr>
  </w:style>
  <w:style w:type="paragraph" w:customStyle="1" w:styleId="251">
    <w:name w:val="Основной текст (25)"/>
    <w:basedOn w:val="a"/>
    <w:link w:val="250"/>
    <w:rsid w:val="004253C7"/>
    <w:pPr>
      <w:widowControl/>
      <w:shd w:val="clear" w:color="auto" w:fill="FFFFFF"/>
      <w:autoSpaceDE/>
      <w:autoSpaceDN/>
      <w:spacing w:after="3060" w:line="0" w:lineRule="atLeast"/>
      <w:jc w:val="center"/>
    </w:pPr>
    <w:rPr>
      <w:rFonts w:ascii="Century Schoolbook" w:eastAsia="Century Schoolbook" w:hAnsi="Century Schoolbook" w:cs="Century Schoolbook"/>
      <w:sz w:val="26"/>
      <w:szCs w:val="26"/>
      <w:lang w:val="en-US"/>
    </w:rPr>
  </w:style>
  <w:style w:type="character" w:customStyle="1" w:styleId="53">
    <w:name w:val="Заголовок №5_"/>
    <w:link w:val="54"/>
    <w:rsid w:val="004253C7"/>
    <w:rPr>
      <w:rFonts w:ascii="Century Schoolbook" w:eastAsia="Century Schoolbook" w:hAnsi="Century Schoolbook" w:cs="Century Schoolbook"/>
      <w:sz w:val="24"/>
      <w:szCs w:val="24"/>
      <w:shd w:val="clear" w:color="auto" w:fill="FFFFFF"/>
    </w:rPr>
  </w:style>
  <w:style w:type="paragraph" w:customStyle="1" w:styleId="54">
    <w:name w:val="Заголовок №5"/>
    <w:basedOn w:val="a"/>
    <w:link w:val="53"/>
    <w:rsid w:val="004253C7"/>
    <w:pPr>
      <w:widowControl/>
      <w:shd w:val="clear" w:color="auto" w:fill="FFFFFF"/>
      <w:autoSpaceDE/>
      <w:autoSpaceDN/>
      <w:spacing w:before="360" w:after="240" w:line="0" w:lineRule="atLeast"/>
      <w:outlineLvl w:val="4"/>
    </w:pPr>
    <w:rPr>
      <w:rFonts w:ascii="Century Schoolbook" w:eastAsia="Century Schoolbook" w:hAnsi="Century Schoolbook" w:cs="Century Schoolbook"/>
      <w:sz w:val="24"/>
      <w:szCs w:val="24"/>
      <w:lang w:val="en-US"/>
    </w:rPr>
  </w:style>
  <w:style w:type="character" w:customStyle="1" w:styleId="330">
    <w:name w:val="Заголовок №3 (3)_"/>
    <w:link w:val="331"/>
    <w:rsid w:val="004253C7"/>
    <w:rPr>
      <w:rFonts w:ascii="Century Schoolbook" w:eastAsia="Century Schoolbook" w:hAnsi="Century Schoolbook" w:cs="Century Schoolbook"/>
      <w:sz w:val="24"/>
      <w:szCs w:val="24"/>
      <w:shd w:val="clear" w:color="auto" w:fill="FFFFFF"/>
    </w:rPr>
  </w:style>
  <w:style w:type="paragraph" w:customStyle="1" w:styleId="331">
    <w:name w:val="Заголовок №3 (3)"/>
    <w:basedOn w:val="a"/>
    <w:link w:val="330"/>
    <w:rsid w:val="004253C7"/>
    <w:pPr>
      <w:widowControl/>
      <w:shd w:val="clear" w:color="auto" w:fill="FFFFFF"/>
      <w:autoSpaceDE/>
      <w:autoSpaceDN/>
      <w:spacing w:before="240" w:after="240" w:line="0" w:lineRule="atLeast"/>
      <w:outlineLvl w:val="2"/>
    </w:pPr>
    <w:rPr>
      <w:rFonts w:ascii="Century Schoolbook" w:eastAsia="Century Schoolbook" w:hAnsi="Century Schoolbook" w:cs="Century Schoolbook"/>
      <w:sz w:val="24"/>
      <w:szCs w:val="24"/>
      <w:lang w:val="en-US"/>
    </w:rPr>
  </w:style>
  <w:style w:type="character" w:customStyle="1" w:styleId="520">
    <w:name w:val="Заголовок №5 (2)_"/>
    <w:link w:val="521"/>
    <w:rsid w:val="004253C7"/>
    <w:rPr>
      <w:rFonts w:ascii="Century Schoolbook" w:eastAsia="Century Schoolbook" w:hAnsi="Century Schoolbook" w:cs="Century Schoolbook"/>
      <w:sz w:val="21"/>
      <w:szCs w:val="21"/>
      <w:shd w:val="clear" w:color="auto" w:fill="FFFFFF"/>
    </w:rPr>
  </w:style>
  <w:style w:type="paragraph" w:customStyle="1" w:styleId="521">
    <w:name w:val="Заголовок №5 (2)"/>
    <w:basedOn w:val="a"/>
    <w:link w:val="520"/>
    <w:rsid w:val="004253C7"/>
    <w:pPr>
      <w:widowControl/>
      <w:shd w:val="clear" w:color="auto" w:fill="FFFFFF"/>
      <w:autoSpaceDE/>
      <w:autoSpaceDN/>
      <w:spacing w:before="360" w:after="240" w:line="0" w:lineRule="atLeast"/>
      <w:outlineLvl w:val="4"/>
    </w:pPr>
    <w:rPr>
      <w:rFonts w:ascii="Century Schoolbook" w:eastAsia="Century Schoolbook" w:hAnsi="Century Schoolbook" w:cs="Century Schoolbook"/>
      <w:sz w:val="21"/>
      <w:szCs w:val="21"/>
      <w:lang w:val="en-US"/>
    </w:rPr>
  </w:style>
  <w:style w:type="character" w:customStyle="1" w:styleId="221">
    <w:name w:val="Заголовок №2 (2)"/>
    <w:rsid w:val="004253C7"/>
    <w:rPr>
      <w:rFonts w:ascii="Century Schoolbook" w:eastAsia="Century Schoolbook" w:hAnsi="Century Schoolbook" w:cs="Century Schoolbook"/>
      <w:b w:val="0"/>
      <w:bCs w:val="0"/>
      <w:i w:val="0"/>
      <w:iCs w:val="0"/>
      <w:smallCaps w:val="0"/>
      <w:strike w:val="0"/>
      <w:spacing w:val="0"/>
      <w:sz w:val="27"/>
      <w:szCs w:val="27"/>
    </w:rPr>
  </w:style>
  <w:style w:type="character" w:customStyle="1" w:styleId="230">
    <w:name w:val="Заголовок №2 (3)_"/>
    <w:link w:val="231"/>
    <w:rsid w:val="004253C7"/>
    <w:rPr>
      <w:rFonts w:ascii="Century Schoolbook" w:eastAsia="Century Schoolbook" w:hAnsi="Century Schoolbook" w:cs="Century Schoolbook"/>
      <w:sz w:val="24"/>
      <w:szCs w:val="24"/>
      <w:shd w:val="clear" w:color="auto" w:fill="FFFFFF"/>
    </w:rPr>
  </w:style>
  <w:style w:type="paragraph" w:customStyle="1" w:styleId="231">
    <w:name w:val="Заголовок №2 (3)"/>
    <w:basedOn w:val="a"/>
    <w:link w:val="230"/>
    <w:rsid w:val="004253C7"/>
    <w:pPr>
      <w:widowControl/>
      <w:shd w:val="clear" w:color="auto" w:fill="FFFFFF"/>
      <w:autoSpaceDE/>
      <w:autoSpaceDN/>
      <w:spacing w:before="240" w:after="240" w:line="0" w:lineRule="atLeast"/>
      <w:outlineLvl w:val="1"/>
    </w:pPr>
    <w:rPr>
      <w:rFonts w:ascii="Century Schoolbook" w:eastAsia="Century Schoolbook" w:hAnsi="Century Schoolbook" w:cs="Century Schoolbook"/>
      <w:sz w:val="24"/>
      <w:szCs w:val="24"/>
      <w:lang w:val="en-US"/>
    </w:rPr>
  </w:style>
  <w:style w:type="character" w:customStyle="1" w:styleId="150">
    <w:name w:val="Заголовок №1 (5)_"/>
    <w:link w:val="151"/>
    <w:rsid w:val="004253C7"/>
    <w:rPr>
      <w:rFonts w:ascii="Century Schoolbook" w:eastAsia="Century Schoolbook" w:hAnsi="Century Schoolbook" w:cs="Century Schoolbook"/>
      <w:sz w:val="24"/>
      <w:szCs w:val="24"/>
      <w:shd w:val="clear" w:color="auto" w:fill="FFFFFF"/>
    </w:rPr>
  </w:style>
  <w:style w:type="paragraph" w:customStyle="1" w:styleId="151">
    <w:name w:val="Заголовок №1 (5)"/>
    <w:basedOn w:val="a"/>
    <w:link w:val="150"/>
    <w:rsid w:val="004253C7"/>
    <w:pPr>
      <w:widowControl/>
      <w:shd w:val="clear" w:color="auto" w:fill="FFFFFF"/>
      <w:autoSpaceDE/>
      <w:autoSpaceDN/>
      <w:spacing w:after="540" w:line="0" w:lineRule="atLeast"/>
      <w:jc w:val="center"/>
      <w:outlineLvl w:val="0"/>
    </w:pPr>
    <w:rPr>
      <w:rFonts w:ascii="Century Schoolbook" w:eastAsia="Century Schoolbook" w:hAnsi="Century Schoolbook" w:cs="Century Schoolbook"/>
      <w:sz w:val="24"/>
      <w:szCs w:val="24"/>
      <w:lang w:val="en-US"/>
    </w:rPr>
  </w:style>
  <w:style w:type="character" w:customStyle="1" w:styleId="240">
    <w:name w:val="Заголовок №2 (4)_"/>
    <w:link w:val="241"/>
    <w:rsid w:val="004253C7"/>
    <w:rPr>
      <w:rFonts w:ascii="Century Schoolbook" w:eastAsia="Century Schoolbook" w:hAnsi="Century Schoolbook" w:cs="Century Schoolbook"/>
      <w:sz w:val="26"/>
      <w:szCs w:val="26"/>
      <w:shd w:val="clear" w:color="auto" w:fill="FFFFFF"/>
    </w:rPr>
  </w:style>
  <w:style w:type="paragraph" w:customStyle="1" w:styleId="241">
    <w:name w:val="Заголовок №2 (4)"/>
    <w:basedOn w:val="a"/>
    <w:link w:val="240"/>
    <w:rsid w:val="004253C7"/>
    <w:pPr>
      <w:widowControl/>
      <w:shd w:val="clear" w:color="auto" w:fill="FFFFFF"/>
      <w:autoSpaceDE/>
      <w:autoSpaceDN/>
      <w:spacing w:after="480" w:line="0" w:lineRule="atLeast"/>
      <w:outlineLvl w:val="1"/>
    </w:pPr>
    <w:rPr>
      <w:rFonts w:ascii="Century Schoolbook" w:eastAsia="Century Schoolbook" w:hAnsi="Century Schoolbook" w:cs="Century Schoolbook"/>
      <w:sz w:val="26"/>
      <w:szCs w:val="26"/>
      <w:lang w:val="en-US"/>
    </w:rPr>
  </w:style>
  <w:style w:type="character" w:customStyle="1" w:styleId="CenturySchoolbook13pt">
    <w:name w:val="Основной текст + Century Schoolbook;13 pt"/>
    <w:rsid w:val="004253C7"/>
    <w:rPr>
      <w:rFonts w:ascii="Century Schoolbook" w:eastAsia="Century Schoolbook" w:hAnsi="Century Schoolbook" w:cs="Century Schoolbook"/>
      <w:spacing w:val="0"/>
      <w:sz w:val="26"/>
      <w:szCs w:val="26"/>
    </w:rPr>
  </w:style>
  <w:style w:type="character" w:styleId="affff9">
    <w:name w:val="Subtle Reference"/>
    <w:uiPriority w:val="31"/>
    <w:qFormat/>
    <w:rsid w:val="004253C7"/>
    <w:rPr>
      <w:smallCaps/>
      <w:color w:val="C0504D"/>
      <w:u w:val="single"/>
    </w:rPr>
  </w:style>
  <w:style w:type="character" w:styleId="affffa">
    <w:name w:val="Intense Reference"/>
    <w:uiPriority w:val="32"/>
    <w:qFormat/>
    <w:rsid w:val="004253C7"/>
    <w:rPr>
      <w:b/>
      <w:bCs/>
      <w:smallCaps/>
      <w:color w:val="C0504D"/>
      <w:spacing w:val="5"/>
      <w:u w:val="single"/>
    </w:rPr>
  </w:style>
  <w:style w:type="character" w:styleId="affffb">
    <w:name w:val="Book Title"/>
    <w:uiPriority w:val="33"/>
    <w:qFormat/>
    <w:rsid w:val="004253C7"/>
    <w:rPr>
      <w:b/>
      <w:bCs/>
      <w:smallCaps/>
      <w:spacing w:val="5"/>
    </w:rPr>
  </w:style>
  <w:style w:type="character" w:customStyle="1" w:styleId="apple-converted-space">
    <w:name w:val="apple-converted-space"/>
    <w:rsid w:val="004253C7"/>
  </w:style>
  <w:style w:type="table" w:customStyle="1" w:styleId="213">
    <w:name w:val="Сетка таблицы21"/>
    <w:basedOn w:val="a1"/>
    <w:next w:val="afd"/>
    <w:uiPriority w:val="39"/>
    <w:rsid w:val="004253C7"/>
    <w:pPr>
      <w:widowControl/>
      <w:autoSpaceDE/>
      <w:autoSpaceDN/>
    </w:pPr>
    <w:rPr>
      <w:rFonts w:ascii="Calibri" w:eastAsia="Times New Roman" w:hAnsi="Calibri" w:cs="Times New Roman"/>
      <w:sz w:val="20"/>
      <w:szCs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c">
    <w:name w:val="Subtle Emphasis"/>
    <w:uiPriority w:val="19"/>
    <w:qFormat/>
    <w:rsid w:val="004253C7"/>
    <w:rPr>
      <w:i/>
      <w:iCs/>
      <w:color w:val="808080"/>
    </w:rPr>
  </w:style>
  <w:style w:type="character" w:styleId="affffd">
    <w:name w:val="Intense Emphasis"/>
    <w:uiPriority w:val="21"/>
    <w:qFormat/>
    <w:rsid w:val="004253C7"/>
    <w:rPr>
      <w:b/>
      <w:bCs/>
      <w:i/>
      <w:iCs/>
      <w:color w:val="4F81BD"/>
    </w:rPr>
  </w:style>
  <w:style w:type="character" w:customStyle="1" w:styleId="file">
    <w:name w:val="file"/>
    <w:rsid w:val="004253C7"/>
  </w:style>
  <w:style w:type="paragraph" w:customStyle="1" w:styleId="c2">
    <w:name w:val="c2"/>
    <w:basedOn w:val="a"/>
    <w:rsid w:val="004253C7"/>
    <w:pPr>
      <w:widowControl/>
      <w:autoSpaceDE/>
      <w:autoSpaceDN/>
      <w:spacing w:before="100" w:beforeAutospacing="1" w:after="100" w:afterAutospacing="1"/>
    </w:pPr>
    <w:rPr>
      <w:sz w:val="24"/>
      <w:szCs w:val="24"/>
      <w:lang w:eastAsia="ru-RU"/>
    </w:rPr>
  </w:style>
  <w:style w:type="paragraph" w:customStyle="1" w:styleId="c13">
    <w:name w:val="c13"/>
    <w:basedOn w:val="a"/>
    <w:rsid w:val="004253C7"/>
    <w:pPr>
      <w:widowControl/>
      <w:autoSpaceDE/>
      <w:autoSpaceDN/>
      <w:spacing w:before="100" w:beforeAutospacing="1" w:after="100" w:afterAutospacing="1"/>
    </w:pPr>
    <w:rPr>
      <w:sz w:val="24"/>
      <w:szCs w:val="24"/>
      <w:lang w:eastAsia="ru-RU"/>
    </w:rPr>
  </w:style>
  <w:style w:type="paragraph" w:customStyle="1" w:styleId="c16">
    <w:name w:val="c16"/>
    <w:basedOn w:val="a"/>
    <w:rsid w:val="004253C7"/>
    <w:pPr>
      <w:widowControl/>
      <w:autoSpaceDE/>
      <w:autoSpaceDN/>
      <w:spacing w:before="100" w:beforeAutospacing="1" w:after="100" w:afterAutospacing="1"/>
    </w:pPr>
    <w:rPr>
      <w:sz w:val="24"/>
      <w:szCs w:val="24"/>
      <w:lang w:eastAsia="ru-RU"/>
    </w:rPr>
  </w:style>
  <w:style w:type="paragraph" w:customStyle="1" w:styleId="c3">
    <w:name w:val="c3"/>
    <w:basedOn w:val="a"/>
    <w:rsid w:val="004253C7"/>
    <w:pPr>
      <w:widowControl/>
      <w:autoSpaceDE/>
      <w:autoSpaceDN/>
      <w:spacing w:before="100" w:beforeAutospacing="1" w:after="100" w:afterAutospacing="1"/>
    </w:pPr>
    <w:rPr>
      <w:sz w:val="24"/>
      <w:szCs w:val="24"/>
      <w:lang w:eastAsia="ru-RU"/>
    </w:rPr>
  </w:style>
  <w:style w:type="character" w:customStyle="1" w:styleId="c4">
    <w:name w:val="c4"/>
    <w:rsid w:val="004253C7"/>
  </w:style>
  <w:style w:type="paragraph" w:customStyle="1" w:styleId="c5">
    <w:name w:val="c5"/>
    <w:basedOn w:val="a"/>
    <w:rsid w:val="004253C7"/>
    <w:pPr>
      <w:widowControl/>
      <w:autoSpaceDE/>
      <w:autoSpaceDN/>
      <w:spacing w:before="100" w:beforeAutospacing="1" w:after="100" w:afterAutospacing="1"/>
    </w:pPr>
    <w:rPr>
      <w:sz w:val="24"/>
      <w:szCs w:val="24"/>
      <w:lang w:eastAsia="ru-RU"/>
    </w:rPr>
  </w:style>
  <w:style w:type="paragraph" w:customStyle="1" w:styleId="search-excerpt">
    <w:name w:val="search-excerpt"/>
    <w:basedOn w:val="a"/>
    <w:rsid w:val="004253C7"/>
    <w:pPr>
      <w:widowControl/>
      <w:autoSpaceDE/>
      <w:autoSpaceDN/>
      <w:spacing w:before="100" w:beforeAutospacing="1" w:after="100" w:afterAutospacing="1"/>
    </w:pPr>
    <w:rPr>
      <w:sz w:val="24"/>
      <w:szCs w:val="24"/>
      <w:lang w:eastAsia="ru-RU"/>
    </w:rPr>
  </w:style>
  <w:style w:type="character" w:customStyle="1" w:styleId="like-tooltip">
    <w:name w:val="like-tooltip"/>
    <w:rsid w:val="004253C7"/>
  </w:style>
  <w:style w:type="character" w:customStyle="1" w:styleId="flag-throbber">
    <w:name w:val="flag-throbber"/>
    <w:rsid w:val="004253C7"/>
  </w:style>
  <w:style w:type="paragraph" w:customStyle="1" w:styleId="3a">
    <w:name w:val="Заголовок 3+"/>
    <w:basedOn w:val="a"/>
    <w:rsid w:val="004253C7"/>
    <w:pPr>
      <w:autoSpaceDE/>
      <w:autoSpaceDN/>
      <w:spacing w:before="240"/>
      <w:jc w:val="center"/>
    </w:pPr>
    <w:rPr>
      <w:b/>
      <w:sz w:val="28"/>
      <w:szCs w:val="20"/>
      <w:lang w:eastAsia="ru-RU"/>
    </w:rPr>
  </w:style>
  <w:style w:type="character" w:styleId="affffe">
    <w:name w:val="Placeholder Text"/>
    <w:uiPriority w:val="99"/>
    <w:semiHidden/>
    <w:rsid w:val="004253C7"/>
    <w:rPr>
      <w:color w:val="808080"/>
    </w:rPr>
  </w:style>
  <w:style w:type="table" w:customStyle="1" w:styleId="1110">
    <w:name w:val="Сетка таблицы111"/>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1"/>
    <w:uiPriority w:val="59"/>
    <w:rsid w:val="004253C7"/>
    <w:pPr>
      <w:widowControl/>
      <w:autoSpaceDE/>
      <w:autoSpaceDN/>
    </w:pPr>
    <w:rPr>
      <w:rFonts w:ascii="Calibri" w:eastAsia="Times New Roman"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Сетка таблицы22"/>
    <w:basedOn w:val="a1"/>
    <w:next w:val="afd"/>
    <w:uiPriority w:val="59"/>
    <w:rsid w:val="004253C7"/>
    <w:pPr>
      <w:widowControl/>
      <w:autoSpaceDE/>
      <w:autoSpaceDN/>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bodytextbullet3gif">
    <w:name w:val="msobodytextbullet3.gif"/>
    <w:basedOn w:val="a"/>
    <w:rsid w:val="004253C7"/>
    <w:pPr>
      <w:widowControl/>
      <w:autoSpaceDE/>
      <w:autoSpaceDN/>
      <w:spacing w:before="100" w:beforeAutospacing="1" w:after="100" w:afterAutospacing="1"/>
    </w:pPr>
    <w:rPr>
      <w:sz w:val="24"/>
      <w:szCs w:val="24"/>
      <w:lang w:eastAsia="ru-RU"/>
    </w:rPr>
  </w:style>
  <w:style w:type="paragraph" w:customStyle="1" w:styleId="msonormalbullet1gif">
    <w:name w:val="msonormalbullet1.gif"/>
    <w:basedOn w:val="a"/>
    <w:uiPriority w:val="99"/>
    <w:rsid w:val="004253C7"/>
    <w:pPr>
      <w:widowControl/>
      <w:autoSpaceDE/>
      <w:autoSpaceDN/>
      <w:spacing w:before="100" w:beforeAutospacing="1" w:after="100" w:afterAutospacing="1"/>
    </w:pPr>
    <w:rPr>
      <w:sz w:val="24"/>
      <w:szCs w:val="24"/>
      <w:lang w:eastAsia="ru-RU"/>
    </w:rPr>
  </w:style>
  <w:style w:type="paragraph" w:customStyle="1" w:styleId="msolistparagraph0">
    <w:name w:val="msolistparagraph"/>
    <w:basedOn w:val="a"/>
    <w:qFormat/>
    <w:rsid w:val="004253C7"/>
    <w:pPr>
      <w:widowControl/>
      <w:autoSpaceDE/>
      <w:autoSpaceDN/>
      <w:spacing w:before="100" w:beforeAutospacing="1" w:after="100" w:afterAutospacing="1"/>
    </w:pPr>
    <w:rPr>
      <w:sz w:val="24"/>
      <w:szCs w:val="24"/>
      <w:lang w:eastAsia="ru-RU"/>
    </w:rPr>
  </w:style>
  <w:style w:type="character" w:customStyle="1" w:styleId="140">
    <w:name w:val="Основной текст + Полужирный14"/>
    <w:rsid w:val="004253C7"/>
    <w:rPr>
      <w:rFonts w:ascii="Times New Roman" w:hAnsi="Times New Roman" w:cs="Times New Roman" w:hint="default"/>
      <w:b/>
      <w:bCs/>
      <w:i/>
      <w:iCs/>
      <w:spacing w:val="0"/>
      <w:sz w:val="22"/>
      <w:szCs w:val="22"/>
      <w:lang w:eastAsia="ar-SA" w:bidi="ar-SA"/>
    </w:rPr>
  </w:style>
  <w:style w:type="paragraph" w:customStyle="1" w:styleId="msonormalbullet3gif">
    <w:name w:val="msonormalbullet3.gif"/>
    <w:basedOn w:val="a"/>
    <w:rsid w:val="004253C7"/>
    <w:pPr>
      <w:widowControl/>
      <w:autoSpaceDE/>
      <w:autoSpaceDN/>
      <w:spacing w:before="100" w:beforeAutospacing="1" w:after="100" w:afterAutospacing="1"/>
    </w:pPr>
    <w:rPr>
      <w:sz w:val="24"/>
      <w:szCs w:val="24"/>
      <w:lang w:eastAsia="ru-RU"/>
    </w:rPr>
  </w:style>
  <w:style w:type="paragraph" w:customStyle="1" w:styleId="msonormalbullet1gifbullet2gif">
    <w:name w:val="msonormalbullet1gifbullet2.gif"/>
    <w:basedOn w:val="a"/>
    <w:uiPriority w:val="99"/>
    <w:rsid w:val="004253C7"/>
    <w:pPr>
      <w:widowControl/>
      <w:autoSpaceDE/>
      <w:autoSpaceDN/>
      <w:spacing w:before="100" w:beforeAutospacing="1" w:after="100" w:afterAutospacing="1"/>
    </w:pPr>
    <w:rPr>
      <w:sz w:val="24"/>
      <w:szCs w:val="24"/>
      <w:lang w:eastAsia="ru-RU"/>
    </w:rPr>
  </w:style>
  <w:style w:type="paragraph" w:customStyle="1" w:styleId="msonormalbullet2gifbullet1gif">
    <w:name w:val="msonormalbullet2gifbullet1.gif"/>
    <w:basedOn w:val="a"/>
    <w:rsid w:val="004253C7"/>
    <w:pPr>
      <w:widowControl/>
      <w:autoSpaceDE/>
      <w:autoSpaceDN/>
      <w:spacing w:before="100" w:beforeAutospacing="1" w:after="100" w:afterAutospacing="1"/>
    </w:pPr>
    <w:rPr>
      <w:sz w:val="24"/>
      <w:szCs w:val="24"/>
      <w:lang w:eastAsia="ru-RU"/>
    </w:rPr>
  </w:style>
  <w:style w:type="paragraph" w:customStyle="1" w:styleId="msonormalbullet1gifbullet1gif">
    <w:name w:val="msonormalbullet1gifbullet1.gif"/>
    <w:basedOn w:val="a"/>
    <w:rsid w:val="004253C7"/>
    <w:pPr>
      <w:widowControl/>
      <w:autoSpaceDE/>
      <w:autoSpaceDN/>
      <w:spacing w:before="100" w:beforeAutospacing="1" w:after="100" w:afterAutospacing="1"/>
    </w:pPr>
    <w:rPr>
      <w:sz w:val="24"/>
      <w:szCs w:val="24"/>
      <w:lang w:eastAsia="ru-RU"/>
    </w:rPr>
  </w:style>
  <w:style w:type="paragraph" w:customStyle="1" w:styleId="msonormalbullet1gifbullet3gif">
    <w:name w:val="msonormalbullet1gifbullet3.gif"/>
    <w:basedOn w:val="a"/>
    <w:rsid w:val="004253C7"/>
    <w:pPr>
      <w:widowControl/>
      <w:autoSpaceDE/>
      <w:autoSpaceDN/>
      <w:spacing w:before="100" w:beforeAutospacing="1" w:after="100" w:afterAutospacing="1"/>
    </w:pPr>
    <w:rPr>
      <w:sz w:val="24"/>
      <w:szCs w:val="24"/>
      <w:lang w:eastAsia="ru-RU"/>
    </w:rPr>
  </w:style>
  <w:style w:type="paragraph" w:customStyle="1" w:styleId="msonormalbullet2gifbullet2gif">
    <w:name w:val="msonormalbullet2gifbullet2.gif"/>
    <w:basedOn w:val="a"/>
    <w:rsid w:val="004253C7"/>
    <w:pPr>
      <w:widowControl/>
      <w:autoSpaceDE/>
      <w:autoSpaceDN/>
      <w:spacing w:before="100" w:beforeAutospacing="1" w:after="100" w:afterAutospacing="1"/>
    </w:pPr>
    <w:rPr>
      <w:sz w:val="24"/>
      <w:szCs w:val="24"/>
      <w:lang w:eastAsia="ru-RU"/>
    </w:rPr>
  </w:style>
  <w:style w:type="paragraph" w:customStyle="1" w:styleId="msonormalbullet2gifbullet3gif">
    <w:name w:val="msonormalbullet2gifbullet3.gif"/>
    <w:basedOn w:val="a"/>
    <w:rsid w:val="004253C7"/>
    <w:pPr>
      <w:widowControl/>
      <w:autoSpaceDE/>
      <w:autoSpaceDN/>
      <w:spacing w:before="100" w:beforeAutospacing="1" w:after="100" w:afterAutospacing="1"/>
    </w:pPr>
    <w:rPr>
      <w:sz w:val="24"/>
      <w:szCs w:val="24"/>
      <w:lang w:eastAsia="ru-RU"/>
    </w:rPr>
  </w:style>
  <w:style w:type="paragraph" w:customStyle="1" w:styleId="msonormalbullet2gifbullet1gifbullet1gif">
    <w:name w:val="msonormalbullet2gifbullet1gifbullet1.gif"/>
    <w:basedOn w:val="a"/>
    <w:rsid w:val="004253C7"/>
    <w:pPr>
      <w:widowControl/>
      <w:autoSpaceDE/>
      <w:autoSpaceDN/>
      <w:spacing w:before="100" w:beforeAutospacing="1" w:after="100" w:afterAutospacing="1"/>
    </w:pPr>
    <w:rPr>
      <w:sz w:val="24"/>
      <w:szCs w:val="24"/>
      <w:lang w:eastAsia="ru-RU"/>
    </w:rPr>
  </w:style>
  <w:style w:type="paragraph" w:customStyle="1" w:styleId="msonormalbullet2gifbullet1gifbullet2gif">
    <w:name w:val="msonormalbullet2gifbullet1gifbullet2.gif"/>
    <w:basedOn w:val="a"/>
    <w:rsid w:val="004253C7"/>
    <w:pPr>
      <w:widowControl/>
      <w:autoSpaceDE/>
      <w:autoSpaceDN/>
      <w:spacing w:before="100" w:beforeAutospacing="1" w:after="100" w:afterAutospacing="1"/>
    </w:pPr>
    <w:rPr>
      <w:sz w:val="24"/>
      <w:szCs w:val="24"/>
      <w:lang w:eastAsia="ru-RU"/>
    </w:rPr>
  </w:style>
  <w:style w:type="paragraph" w:customStyle="1" w:styleId="msonormalbullet2gifbullet1gifbullet3gif">
    <w:name w:val="msonormalbullet2gifbullet1gifbullet3.gif"/>
    <w:basedOn w:val="a"/>
    <w:rsid w:val="004253C7"/>
    <w:pPr>
      <w:widowControl/>
      <w:autoSpaceDE/>
      <w:autoSpaceDN/>
      <w:spacing w:before="100" w:beforeAutospacing="1" w:after="100" w:afterAutospacing="1"/>
    </w:pPr>
    <w:rPr>
      <w:sz w:val="24"/>
      <w:szCs w:val="24"/>
      <w:lang w:eastAsia="ru-RU"/>
    </w:rPr>
  </w:style>
  <w:style w:type="paragraph" w:customStyle="1" w:styleId="610">
    <w:name w:val="Заголовок 61"/>
    <w:basedOn w:val="a"/>
    <w:next w:val="a"/>
    <w:uiPriority w:val="9"/>
    <w:semiHidden/>
    <w:unhideWhenUsed/>
    <w:qFormat/>
    <w:rsid w:val="004253C7"/>
    <w:pPr>
      <w:widowControl/>
      <w:shd w:val="clear" w:color="auto" w:fill="FFFFFF"/>
      <w:autoSpaceDE/>
      <w:autoSpaceDN/>
      <w:spacing w:line="271" w:lineRule="auto"/>
      <w:outlineLvl w:val="5"/>
    </w:pPr>
    <w:rPr>
      <w:rFonts w:ascii="Cambria" w:hAnsi="Cambria"/>
      <w:b/>
      <w:bCs/>
      <w:color w:val="595959"/>
      <w:spacing w:val="5"/>
    </w:rPr>
  </w:style>
  <w:style w:type="paragraph" w:styleId="2f4">
    <w:name w:val="List 2"/>
    <w:basedOn w:val="a"/>
    <w:semiHidden/>
    <w:unhideWhenUsed/>
    <w:rsid w:val="004253C7"/>
    <w:pPr>
      <w:widowControl/>
      <w:autoSpaceDE/>
      <w:autoSpaceDN/>
      <w:ind w:left="566" w:hanging="283"/>
      <w:jc w:val="both"/>
    </w:pPr>
    <w:rPr>
      <w:rFonts w:ascii="Courier New" w:hAnsi="Courier New"/>
      <w:sz w:val="20"/>
      <w:szCs w:val="20"/>
      <w:lang w:eastAsia="ru-RU"/>
    </w:rPr>
  </w:style>
  <w:style w:type="paragraph" w:styleId="3b">
    <w:name w:val="List 3"/>
    <w:basedOn w:val="a"/>
    <w:semiHidden/>
    <w:unhideWhenUsed/>
    <w:rsid w:val="004253C7"/>
    <w:pPr>
      <w:widowControl/>
      <w:autoSpaceDE/>
      <w:autoSpaceDN/>
      <w:ind w:left="849" w:hanging="283"/>
    </w:pPr>
    <w:rPr>
      <w:sz w:val="24"/>
      <w:szCs w:val="24"/>
      <w:lang w:eastAsia="ru-RU"/>
    </w:rPr>
  </w:style>
  <w:style w:type="paragraph" w:styleId="afffff">
    <w:name w:val="Body Text First Indent"/>
    <w:basedOn w:val="a3"/>
    <w:link w:val="afffff0"/>
    <w:semiHidden/>
    <w:unhideWhenUsed/>
    <w:rsid w:val="004253C7"/>
    <w:pPr>
      <w:widowControl/>
      <w:autoSpaceDE/>
      <w:autoSpaceDN/>
      <w:spacing w:after="120"/>
      <w:ind w:left="0" w:firstLine="210"/>
    </w:pPr>
    <w:rPr>
      <w:rFonts w:ascii="Courier New" w:hAnsi="Courier New"/>
      <w:lang w:val="x-none"/>
    </w:rPr>
  </w:style>
  <w:style w:type="character" w:customStyle="1" w:styleId="31">
    <w:name w:val="Основной текст Знак3"/>
    <w:basedOn w:val="a0"/>
    <w:link w:val="a3"/>
    <w:uiPriority w:val="1"/>
    <w:rsid w:val="004253C7"/>
    <w:rPr>
      <w:rFonts w:ascii="Times New Roman" w:eastAsia="Times New Roman" w:hAnsi="Times New Roman" w:cs="Times New Roman"/>
      <w:sz w:val="24"/>
      <w:szCs w:val="24"/>
      <w:lang w:val="ru-RU"/>
    </w:rPr>
  </w:style>
  <w:style w:type="character" w:customStyle="1" w:styleId="afffff0">
    <w:name w:val="Красная строка Знак"/>
    <w:basedOn w:val="31"/>
    <w:link w:val="afffff"/>
    <w:semiHidden/>
    <w:rsid w:val="004253C7"/>
    <w:rPr>
      <w:rFonts w:ascii="Courier New" w:eastAsia="Times New Roman" w:hAnsi="Courier New" w:cs="Times New Roman"/>
      <w:sz w:val="24"/>
      <w:szCs w:val="24"/>
      <w:lang w:val="x-none"/>
    </w:rPr>
  </w:style>
  <w:style w:type="character" w:customStyle="1" w:styleId="afffff1">
    <w:name w:val="Основной текст_"/>
    <w:link w:val="2f5"/>
    <w:rsid w:val="004253C7"/>
    <w:rPr>
      <w:sz w:val="21"/>
      <w:szCs w:val="21"/>
      <w:shd w:val="clear" w:color="auto" w:fill="FFFFFF"/>
    </w:rPr>
  </w:style>
  <w:style w:type="paragraph" w:customStyle="1" w:styleId="2f5">
    <w:name w:val="Основной текст2"/>
    <w:basedOn w:val="a"/>
    <w:link w:val="afffff1"/>
    <w:rsid w:val="004253C7"/>
    <w:pPr>
      <w:shd w:val="clear" w:color="auto" w:fill="FFFFFF"/>
      <w:autoSpaceDE/>
      <w:autoSpaceDN/>
      <w:spacing w:before="360" w:line="278" w:lineRule="exact"/>
      <w:ind w:hanging="300"/>
      <w:jc w:val="both"/>
    </w:pPr>
    <w:rPr>
      <w:rFonts w:asciiTheme="minorHAnsi" w:eastAsiaTheme="minorHAnsi" w:hAnsiTheme="minorHAnsi" w:cstheme="minorBidi"/>
      <w:sz w:val="21"/>
      <w:szCs w:val="21"/>
      <w:lang w:val="en-US"/>
    </w:rPr>
  </w:style>
  <w:style w:type="paragraph" w:customStyle="1" w:styleId="3c">
    <w:name w:val="Основной текст3"/>
    <w:basedOn w:val="a"/>
    <w:rsid w:val="004253C7"/>
    <w:pPr>
      <w:shd w:val="clear" w:color="auto" w:fill="FFFFFF"/>
      <w:autoSpaceDE/>
      <w:autoSpaceDN/>
      <w:spacing w:line="370" w:lineRule="exact"/>
      <w:jc w:val="both"/>
    </w:pPr>
    <w:rPr>
      <w:sz w:val="26"/>
      <w:szCs w:val="26"/>
      <w:lang w:eastAsia="ru-RU"/>
    </w:rPr>
  </w:style>
  <w:style w:type="table" w:customStyle="1" w:styleId="3d">
    <w:name w:val="Сетка таблицы3"/>
    <w:basedOn w:val="a1"/>
    <w:next w:val="afd"/>
    <w:uiPriority w:val="59"/>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mailrucssattributepostfix">
    <w:name w:val="msonormal_mailru_css_attribute_postfix"/>
    <w:basedOn w:val="a"/>
    <w:rsid w:val="004253C7"/>
    <w:pPr>
      <w:widowControl/>
      <w:autoSpaceDE/>
      <w:autoSpaceDN/>
      <w:spacing w:before="100" w:beforeAutospacing="1" w:after="100" w:afterAutospacing="1"/>
    </w:pPr>
    <w:rPr>
      <w:sz w:val="24"/>
      <w:szCs w:val="24"/>
      <w:lang w:eastAsia="ru-RU"/>
    </w:rPr>
  </w:style>
  <w:style w:type="paragraph" w:customStyle="1" w:styleId="msonormalcxspmiddlemailrucssattributepostfix">
    <w:name w:val="msonormalcxspmiddle_mailru_css_attribute_postfix"/>
    <w:basedOn w:val="a"/>
    <w:rsid w:val="004253C7"/>
    <w:pPr>
      <w:widowControl/>
      <w:autoSpaceDE/>
      <w:autoSpaceDN/>
      <w:spacing w:before="100" w:beforeAutospacing="1" w:after="100" w:afterAutospacing="1"/>
    </w:pPr>
    <w:rPr>
      <w:sz w:val="24"/>
      <w:szCs w:val="24"/>
      <w:lang w:eastAsia="ru-RU"/>
    </w:rPr>
  </w:style>
  <w:style w:type="paragraph" w:customStyle="1" w:styleId="84">
    <w:name w:val="Основной текст8"/>
    <w:basedOn w:val="a"/>
    <w:uiPriority w:val="99"/>
    <w:qFormat/>
    <w:rsid w:val="004253C7"/>
    <w:pPr>
      <w:shd w:val="clear" w:color="auto" w:fill="FFFFFF"/>
      <w:autoSpaceDE/>
      <w:autoSpaceDN/>
      <w:spacing w:line="211" w:lineRule="exact"/>
      <w:jc w:val="both"/>
    </w:pPr>
    <w:rPr>
      <w:rFonts w:ascii="Malgun Gothic" w:eastAsia="Malgun Gothic" w:hAnsi="Malgun Gothic"/>
      <w:spacing w:val="3"/>
      <w:sz w:val="18"/>
      <w:szCs w:val="18"/>
      <w:lang w:eastAsia="ru-RU"/>
    </w:rPr>
  </w:style>
  <w:style w:type="character" w:customStyle="1" w:styleId="0pt">
    <w:name w:val="Основной текст + Полужирный;Интервал 0 pt"/>
    <w:rsid w:val="004253C7"/>
    <w:rPr>
      <w:rFonts w:ascii="Malgun Gothic" w:eastAsia="Malgun Gothic" w:hAnsi="Malgun Gothic" w:cs="Malgun Gothic"/>
      <w:b/>
      <w:bCs/>
      <w:i w:val="0"/>
      <w:iCs w:val="0"/>
      <w:smallCaps w:val="0"/>
      <w:strike w:val="0"/>
      <w:color w:val="000000"/>
      <w:spacing w:val="4"/>
      <w:position w:val="0"/>
      <w:sz w:val="18"/>
      <w:szCs w:val="18"/>
      <w:u w:val="none"/>
      <w:shd w:val="clear" w:color="auto" w:fill="FFFFFF"/>
      <w:lang w:val="ru-RU"/>
    </w:rPr>
  </w:style>
  <w:style w:type="character" w:customStyle="1" w:styleId="114">
    <w:name w:val="Заголовок 1 Знак1"/>
    <w:uiPriority w:val="9"/>
    <w:rsid w:val="004253C7"/>
    <w:rPr>
      <w:rFonts w:ascii="Times New Roman" w:eastAsia="Times New Roman" w:hAnsi="Times New Roman" w:cs="Times New Roman"/>
      <w:b/>
      <w:sz w:val="24"/>
      <w:szCs w:val="32"/>
    </w:rPr>
  </w:style>
  <w:style w:type="table" w:customStyle="1" w:styleId="141">
    <w:name w:val="Сетка таблицы14"/>
    <w:basedOn w:val="a1"/>
    <w:next w:val="afd"/>
    <w:uiPriority w:val="59"/>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1">
    <w:name w:val="Заголовок 6 Знак1"/>
    <w:uiPriority w:val="9"/>
    <w:semiHidden/>
    <w:rsid w:val="004253C7"/>
    <w:rPr>
      <w:rFonts w:ascii="Cambria" w:eastAsia="Times New Roman" w:hAnsi="Cambria" w:cs="Times New Roman"/>
      <w:i/>
      <w:iCs/>
      <w:color w:val="243F60"/>
    </w:rPr>
  </w:style>
  <w:style w:type="character" w:customStyle="1" w:styleId="711">
    <w:name w:val="Заголовок 7 Знак1"/>
    <w:uiPriority w:val="9"/>
    <w:semiHidden/>
    <w:rsid w:val="004253C7"/>
    <w:rPr>
      <w:rFonts w:ascii="Cambria" w:eastAsia="Times New Roman" w:hAnsi="Cambria" w:cs="Times New Roman"/>
      <w:i/>
      <w:iCs/>
      <w:color w:val="404040"/>
    </w:rPr>
  </w:style>
  <w:style w:type="character" w:customStyle="1" w:styleId="811">
    <w:name w:val="Заголовок 8 Знак1"/>
    <w:uiPriority w:val="9"/>
    <w:semiHidden/>
    <w:rsid w:val="004253C7"/>
    <w:rPr>
      <w:rFonts w:ascii="Cambria" w:eastAsia="Times New Roman" w:hAnsi="Cambria" w:cs="Times New Roman"/>
      <w:color w:val="404040"/>
      <w:sz w:val="20"/>
      <w:szCs w:val="20"/>
    </w:rPr>
  </w:style>
  <w:style w:type="character" w:customStyle="1" w:styleId="911">
    <w:name w:val="Заголовок 9 Знак1"/>
    <w:uiPriority w:val="9"/>
    <w:semiHidden/>
    <w:rsid w:val="004253C7"/>
    <w:rPr>
      <w:rFonts w:ascii="Cambria" w:eastAsia="Times New Roman" w:hAnsi="Cambria" w:cs="Times New Roman"/>
      <w:i/>
      <w:iCs/>
      <w:color w:val="404040"/>
      <w:sz w:val="20"/>
      <w:szCs w:val="20"/>
    </w:rPr>
  </w:style>
  <w:style w:type="table" w:customStyle="1" w:styleId="2210">
    <w:name w:val="Сетка таблицы221"/>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
    <w:name w:val="Сетка таблицы4"/>
    <w:basedOn w:val="a1"/>
    <w:next w:val="afd"/>
    <w:uiPriority w:val="59"/>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1"/>
    <w:next w:val="afd"/>
    <w:uiPriority w:val="59"/>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18">
    <w:name w:val="c18"/>
    <w:rsid w:val="004253C7"/>
  </w:style>
  <w:style w:type="character" w:customStyle="1" w:styleId="c105">
    <w:name w:val="c105"/>
    <w:rsid w:val="004253C7"/>
  </w:style>
  <w:style w:type="paragraph" w:customStyle="1" w:styleId="a8bullet3gif">
    <w:name w:val="a8bullet3.gif"/>
    <w:basedOn w:val="a"/>
    <w:rsid w:val="004253C7"/>
    <w:pPr>
      <w:widowControl/>
      <w:autoSpaceDE/>
      <w:autoSpaceDN/>
      <w:spacing w:before="100" w:beforeAutospacing="1" w:after="100" w:afterAutospacing="1"/>
    </w:pPr>
    <w:rPr>
      <w:sz w:val="24"/>
      <w:szCs w:val="24"/>
      <w:lang w:eastAsia="ru-RU"/>
    </w:rPr>
  </w:style>
  <w:style w:type="paragraph" w:customStyle="1" w:styleId="a8bullet2gif">
    <w:name w:val="a8bullet2.gif"/>
    <w:basedOn w:val="a"/>
    <w:rsid w:val="004253C7"/>
    <w:pPr>
      <w:widowControl/>
      <w:autoSpaceDE/>
      <w:autoSpaceDN/>
      <w:spacing w:before="100" w:beforeAutospacing="1" w:after="100" w:afterAutospacing="1"/>
    </w:pPr>
    <w:rPr>
      <w:sz w:val="24"/>
      <w:szCs w:val="24"/>
      <w:lang w:eastAsia="ru-RU"/>
    </w:rPr>
  </w:style>
  <w:style w:type="paragraph" w:customStyle="1" w:styleId="c27bullet1gif">
    <w:name w:val="c27bullet1.gif"/>
    <w:basedOn w:val="a"/>
    <w:rsid w:val="004253C7"/>
    <w:pPr>
      <w:widowControl/>
      <w:autoSpaceDE/>
      <w:autoSpaceDN/>
      <w:spacing w:before="100" w:beforeAutospacing="1" w:after="100" w:afterAutospacing="1"/>
    </w:pPr>
    <w:rPr>
      <w:sz w:val="24"/>
      <w:szCs w:val="24"/>
      <w:lang w:eastAsia="ru-RU"/>
    </w:rPr>
  </w:style>
  <w:style w:type="paragraph" w:customStyle="1" w:styleId="c27bullet2gifbullet1gif">
    <w:name w:val="c27bullet2gifbullet1.gif"/>
    <w:basedOn w:val="a"/>
    <w:rsid w:val="004253C7"/>
    <w:pPr>
      <w:widowControl/>
      <w:autoSpaceDE/>
      <w:autoSpaceDN/>
      <w:spacing w:before="100" w:beforeAutospacing="1" w:after="100" w:afterAutospacing="1"/>
    </w:pPr>
    <w:rPr>
      <w:sz w:val="24"/>
      <w:szCs w:val="24"/>
      <w:lang w:eastAsia="ru-RU"/>
    </w:rPr>
  </w:style>
  <w:style w:type="paragraph" w:customStyle="1" w:styleId="c27bullet2gifbullet3gif">
    <w:name w:val="c27bullet2gifbullet3.gif"/>
    <w:basedOn w:val="a"/>
    <w:rsid w:val="004253C7"/>
    <w:pPr>
      <w:widowControl/>
      <w:autoSpaceDE/>
      <w:autoSpaceDN/>
      <w:spacing w:before="100" w:beforeAutospacing="1" w:after="100" w:afterAutospacing="1"/>
    </w:pPr>
    <w:rPr>
      <w:sz w:val="24"/>
      <w:szCs w:val="24"/>
      <w:lang w:eastAsia="ru-RU"/>
    </w:rPr>
  </w:style>
  <w:style w:type="paragraph" w:customStyle="1" w:styleId="c27bullet2gifbullet2gifbullet1gif">
    <w:name w:val="c27bullet2gifbullet2gifbullet1.gif"/>
    <w:basedOn w:val="a"/>
    <w:rsid w:val="004253C7"/>
    <w:pPr>
      <w:widowControl/>
      <w:autoSpaceDE/>
      <w:autoSpaceDN/>
      <w:spacing w:before="100" w:beforeAutospacing="1" w:after="100" w:afterAutospacing="1"/>
    </w:pPr>
    <w:rPr>
      <w:sz w:val="24"/>
      <w:szCs w:val="24"/>
      <w:lang w:eastAsia="ru-RU"/>
    </w:rPr>
  </w:style>
  <w:style w:type="paragraph" w:customStyle="1" w:styleId="c27bullet2gifbullet2gifbullet3gif">
    <w:name w:val="c27bullet2gifbullet2gifbullet3.gif"/>
    <w:basedOn w:val="a"/>
    <w:rsid w:val="004253C7"/>
    <w:pPr>
      <w:widowControl/>
      <w:autoSpaceDE/>
      <w:autoSpaceDN/>
      <w:spacing w:before="100" w:beforeAutospacing="1" w:after="100" w:afterAutospacing="1"/>
    </w:pPr>
    <w:rPr>
      <w:sz w:val="24"/>
      <w:szCs w:val="24"/>
      <w:lang w:eastAsia="ru-RU"/>
    </w:rPr>
  </w:style>
  <w:style w:type="paragraph" w:customStyle="1" w:styleId="a8bullet1gif">
    <w:name w:val="a8bullet1.gif"/>
    <w:basedOn w:val="a"/>
    <w:rsid w:val="004253C7"/>
    <w:pPr>
      <w:widowControl/>
      <w:autoSpaceDE/>
      <w:autoSpaceDN/>
      <w:spacing w:before="100" w:beforeAutospacing="1" w:after="100" w:afterAutospacing="1"/>
    </w:pPr>
    <w:rPr>
      <w:sz w:val="24"/>
      <w:szCs w:val="24"/>
      <w:lang w:eastAsia="ru-RU"/>
    </w:rPr>
  </w:style>
  <w:style w:type="paragraph" w:customStyle="1" w:styleId="115">
    <w:name w:val="Оглавление 11"/>
    <w:basedOn w:val="a"/>
    <w:next w:val="a"/>
    <w:uiPriority w:val="39"/>
    <w:unhideWhenUsed/>
    <w:rsid w:val="004253C7"/>
    <w:pPr>
      <w:widowControl/>
      <w:tabs>
        <w:tab w:val="right" w:leader="dot" w:pos="8647"/>
      </w:tabs>
      <w:autoSpaceDE/>
      <w:autoSpaceDN/>
      <w:spacing w:line="276" w:lineRule="auto"/>
    </w:pPr>
    <w:rPr>
      <w:rFonts w:eastAsia="Calibri"/>
      <w:sz w:val="28"/>
      <w:szCs w:val="28"/>
    </w:rPr>
  </w:style>
  <w:style w:type="paragraph" w:customStyle="1" w:styleId="8bullet1gif">
    <w:name w:val="8bullet1.gif"/>
    <w:basedOn w:val="a"/>
    <w:rsid w:val="004253C7"/>
    <w:pPr>
      <w:widowControl/>
      <w:autoSpaceDE/>
      <w:autoSpaceDN/>
      <w:spacing w:before="100" w:beforeAutospacing="1" w:after="100" w:afterAutospacing="1"/>
    </w:pPr>
    <w:rPr>
      <w:sz w:val="24"/>
      <w:szCs w:val="24"/>
      <w:lang w:eastAsia="ru-RU"/>
    </w:rPr>
  </w:style>
  <w:style w:type="character" w:customStyle="1" w:styleId="afffff2">
    <w:name w:val="Основной текст + Курсив"/>
    <w:aliases w:val="Интервал 0 pt,Основной текст + 13 pt,Полужирный"/>
    <w:uiPriority w:val="99"/>
    <w:rsid w:val="004253C7"/>
    <w:rPr>
      <w:rFonts w:ascii="Malgun Gothic" w:eastAsia="Malgun Gothic" w:hAnsi="Malgun Gothic" w:cs="Malgun Gothic" w:hint="eastAsia"/>
      <w:b w:val="0"/>
      <w:bCs w:val="0"/>
      <w:i/>
      <w:iCs/>
      <w:smallCaps w:val="0"/>
      <w:strike w:val="0"/>
      <w:color w:val="000000"/>
      <w:spacing w:val="3"/>
      <w:position w:val="0"/>
      <w:sz w:val="18"/>
      <w:szCs w:val="18"/>
      <w:u w:val="none"/>
      <w:lang w:val="ru-RU"/>
    </w:rPr>
  </w:style>
  <w:style w:type="paragraph" w:customStyle="1" w:styleId="8bullet3gif">
    <w:name w:val="8bullet3.gif"/>
    <w:basedOn w:val="a"/>
    <w:rsid w:val="004253C7"/>
    <w:pPr>
      <w:widowControl/>
      <w:autoSpaceDE/>
      <w:autoSpaceDN/>
      <w:spacing w:before="100" w:beforeAutospacing="1" w:after="100" w:afterAutospacing="1"/>
    </w:pPr>
    <w:rPr>
      <w:sz w:val="24"/>
      <w:szCs w:val="24"/>
      <w:lang w:eastAsia="ru-RU"/>
    </w:rPr>
  </w:style>
  <w:style w:type="paragraph" w:customStyle="1" w:styleId="8bullet2gif">
    <w:name w:val="8bullet2.gif"/>
    <w:basedOn w:val="a"/>
    <w:rsid w:val="004253C7"/>
    <w:pPr>
      <w:widowControl/>
      <w:autoSpaceDE/>
      <w:autoSpaceDN/>
      <w:spacing w:before="100" w:beforeAutospacing="1" w:after="100" w:afterAutospacing="1"/>
    </w:pPr>
    <w:rPr>
      <w:sz w:val="24"/>
      <w:szCs w:val="24"/>
      <w:lang w:eastAsia="ru-RU"/>
    </w:rPr>
  </w:style>
  <w:style w:type="character" w:customStyle="1" w:styleId="hl">
    <w:name w:val="hl"/>
    <w:rsid w:val="004253C7"/>
  </w:style>
  <w:style w:type="paragraph" w:customStyle="1" w:styleId="c34">
    <w:name w:val="c34"/>
    <w:basedOn w:val="a"/>
    <w:rsid w:val="004253C7"/>
    <w:pPr>
      <w:widowControl/>
      <w:autoSpaceDE/>
      <w:autoSpaceDN/>
      <w:spacing w:before="100" w:beforeAutospacing="1" w:after="100" w:afterAutospacing="1"/>
    </w:pPr>
    <w:rPr>
      <w:sz w:val="24"/>
      <w:szCs w:val="24"/>
      <w:lang w:eastAsia="ru-RU"/>
    </w:rPr>
  </w:style>
  <w:style w:type="character" w:customStyle="1" w:styleId="c6">
    <w:name w:val="c6"/>
    <w:rsid w:val="004253C7"/>
  </w:style>
  <w:style w:type="character" w:customStyle="1" w:styleId="c12">
    <w:name w:val="c12"/>
    <w:rsid w:val="004253C7"/>
  </w:style>
  <w:style w:type="paragraph" w:customStyle="1" w:styleId="214">
    <w:name w:val="Основной текст 21"/>
    <w:basedOn w:val="a"/>
    <w:next w:val="2f6"/>
    <w:link w:val="2f7"/>
    <w:uiPriority w:val="99"/>
    <w:unhideWhenUsed/>
    <w:rsid w:val="004253C7"/>
    <w:pPr>
      <w:widowControl/>
      <w:autoSpaceDE/>
      <w:autoSpaceDN/>
      <w:spacing w:after="120" w:line="480" w:lineRule="auto"/>
    </w:pPr>
    <w:rPr>
      <w:rFonts w:ascii="Calibri" w:eastAsia="Calibri" w:hAnsi="Calibri"/>
      <w:lang w:val="x-none"/>
    </w:rPr>
  </w:style>
  <w:style w:type="character" w:customStyle="1" w:styleId="2f7">
    <w:name w:val="Основной текст 2 Знак"/>
    <w:link w:val="214"/>
    <w:uiPriority w:val="99"/>
    <w:rsid w:val="004253C7"/>
    <w:rPr>
      <w:rFonts w:ascii="Calibri" w:eastAsia="Calibri" w:hAnsi="Calibri" w:cs="Times New Roman"/>
      <w:lang w:val="x-none"/>
    </w:rPr>
  </w:style>
  <w:style w:type="paragraph" w:styleId="3e">
    <w:name w:val="Body Text 3"/>
    <w:basedOn w:val="a"/>
    <w:link w:val="3f"/>
    <w:uiPriority w:val="99"/>
    <w:unhideWhenUsed/>
    <w:rsid w:val="004253C7"/>
    <w:pPr>
      <w:widowControl/>
      <w:shd w:val="clear" w:color="auto" w:fill="FFFFFF"/>
      <w:autoSpaceDE/>
      <w:autoSpaceDN/>
      <w:jc w:val="both"/>
    </w:pPr>
    <w:rPr>
      <w:strike/>
      <w:sz w:val="24"/>
      <w:szCs w:val="24"/>
      <w:lang w:val="x-none" w:eastAsia="x-none"/>
    </w:rPr>
  </w:style>
  <w:style w:type="character" w:customStyle="1" w:styleId="3f">
    <w:name w:val="Основной текст 3 Знак"/>
    <w:basedOn w:val="a0"/>
    <w:link w:val="3e"/>
    <w:uiPriority w:val="99"/>
    <w:rsid w:val="004253C7"/>
    <w:rPr>
      <w:rFonts w:ascii="Times New Roman" w:eastAsia="Times New Roman" w:hAnsi="Times New Roman" w:cs="Times New Roman"/>
      <w:strike/>
      <w:sz w:val="24"/>
      <w:szCs w:val="24"/>
      <w:shd w:val="clear" w:color="auto" w:fill="FFFFFF"/>
      <w:lang w:val="x-none" w:eastAsia="x-none"/>
    </w:rPr>
  </w:style>
  <w:style w:type="paragraph" w:styleId="2d">
    <w:name w:val="Body Text Indent 2"/>
    <w:basedOn w:val="a"/>
    <w:link w:val="2c"/>
    <w:uiPriority w:val="99"/>
    <w:unhideWhenUsed/>
    <w:rsid w:val="004253C7"/>
    <w:pPr>
      <w:widowControl/>
      <w:tabs>
        <w:tab w:val="left" w:pos="567"/>
        <w:tab w:val="left" w:pos="851"/>
      </w:tabs>
      <w:autoSpaceDE/>
      <w:autoSpaceDN/>
      <w:spacing w:line="360" w:lineRule="auto"/>
      <w:ind w:firstLine="709"/>
      <w:contextualSpacing/>
      <w:jc w:val="both"/>
    </w:pPr>
    <w:rPr>
      <w:rFonts w:ascii="Calibri" w:eastAsia="Calibri" w:hAnsi="Calibri" w:cs="Calibri"/>
      <w:color w:val="000000"/>
      <w:lang w:val="en-US"/>
    </w:rPr>
  </w:style>
  <w:style w:type="character" w:customStyle="1" w:styleId="215">
    <w:name w:val="Основной текст с отступом 2 Знак1"/>
    <w:basedOn w:val="a0"/>
    <w:rsid w:val="004253C7"/>
    <w:rPr>
      <w:rFonts w:ascii="Times New Roman" w:eastAsia="Times New Roman" w:hAnsi="Times New Roman" w:cs="Times New Roman"/>
      <w:lang w:val="ru-RU"/>
    </w:rPr>
  </w:style>
  <w:style w:type="character" w:customStyle="1" w:styleId="c8c4">
    <w:name w:val="c8 c4"/>
    <w:rsid w:val="004253C7"/>
  </w:style>
  <w:style w:type="character" w:customStyle="1" w:styleId="dash041e0431044b0447043d044b0439char1">
    <w:name w:val="dash041e_0431_044b_0447_043d_044b_0439__char1"/>
    <w:rsid w:val="004253C7"/>
    <w:rPr>
      <w:rFonts w:ascii="Times New Roman" w:hAnsi="Times New Roman" w:cs="Times New Roman" w:hint="default"/>
      <w:strike w:val="0"/>
      <w:sz w:val="24"/>
      <w:szCs w:val="24"/>
      <w:u w:val="none"/>
    </w:rPr>
  </w:style>
  <w:style w:type="character" w:customStyle="1" w:styleId="dash0410043104370430044600200441043f04380441043a0430char1">
    <w:name w:val="dash0410_0431_0437_0430_0446_0020_0441_043f_0438_0441_043a_0430__char1"/>
    <w:rsid w:val="004253C7"/>
    <w:rPr>
      <w:rFonts w:ascii="Times New Roman" w:hAnsi="Times New Roman" w:cs="Times New Roman" w:hint="default"/>
      <w:strike w:val="0"/>
      <w:sz w:val="24"/>
      <w:szCs w:val="24"/>
      <w:u w:val="none"/>
    </w:rPr>
  </w:style>
  <w:style w:type="character" w:customStyle="1" w:styleId="affff6">
    <w:name w:val="Буллит Знак"/>
    <w:link w:val="affff5"/>
    <w:rsid w:val="004253C7"/>
    <w:rPr>
      <w:rFonts w:ascii="NewtonCSanPin" w:eastAsia="Times New Roman" w:hAnsi="NewtonCSanPin"/>
      <w:color w:val="000000"/>
      <w:sz w:val="21"/>
      <w:szCs w:val="21"/>
    </w:rPr>
  </w:style>
  <w:style w:type="paragraph" w:customStyle="1" w:styleId="afffff3">
    <w:name w:val="[Основной абзац]"/>
    <w:basedOn w:val="a"/>
    <w:uiPriority w:val="99"/>
    <w:rsid w:val="004253C7"/>
    <w:pPr>
      <w:widowControl/>
      <w:autoSpaceDE/>
      <w:autoSpaceDN/>
      <w:spacing w:line="288" w:lineRule="auto"/>
      <w:ind w:firstLine="340"/>
      <w:jc w:val="both"/>
    </w:pPr>
    <w:rPr>
      <w:rFonts w:ascii="Newton-Regular" w:eastAsia="Arial" w:hAnsi="Newton-Regular" w:cs="Newton-Regular"/>
      <w:color w:val="000000"/>
      <w:sz w:val="28"/>
      <w:szCs w:val="28"/>
      <w:lang w:val="en-GB" w:eastAsia="ru-RU"/>
    </w:rPr>
  </w:style>
  <w:style w:type="character" w:customStyle="1" w:styleId="FontStyle113">
    <w:name w:val="Font Style113"/>
    <w:uiPriority w:val="99"/>
    <w:rsid w:val="004253C7"/>
    <w:rPr>
      <w:rFonts w:ascii="Arial Unicode MS" w:eastAsia="Arial Unicode MS" w:cs="Arial Unicode MS"/>
      <w:sz w:val="16"/>
      <w:szCs w:val="16"/>
    </w:rPr>
  </w:style>
  <w:style w:type="character" w:customStyle="1" w:styleId="FontStyle126">
    <w:name w:val="Font Style126"/>
    <w:uiPriority w:val="99"/>
    <w:rsid w:val="004253C7"/>
    <w:rPr>
      <w:rFonts w:ascii="Arial Unicode MS" w:eastAsia="Arial Unicode MS" w:cs="Arial Unicode MS"/>
      <w:sz w:val="20"/>
      <w:szCs w:val="20"/>
    </w:rPr>
  </w:style>
  <w:style w:type="paragraph" w:customStyle="1" w:styleId="headertext">
    <w:name w:val="headertext"/>
    <w:basedOn w:val="a"/>
    <w:rsid w:val="004253C7"/>
    <w:pPr>
      <w:widowControl/>
      <w:autoSpaceDE/>
      <w:autoSpaceDN/>
      <w:spacing w:before="100" w:beforeAutospacing="1" w:after="100" w:afterAutospacing="1"/>
    </w:pPr>
    <w:rPr>
      <w:sz w:val="24"/>
      <w:szCs w:val="24"/>
      <w:lang w:eastAsia="ru-RU"/>
    </w:rPr>
  </w:style>
  <w:style w:type="paragraph" w:customStyle="1" w:styleId="formattext">
    <w:name w:val="formattext"/>
    <w:basedOn w:val="a"/>
    <w:rsid w:val="004253C7"/>
    <w:pPr>
      <w:widowControl/>
      <w:autoSpaceDE/>
      <w:autoSpaceDN/>
      <w:spacing w:before="100" w:beforeAutospacing="1" w:after="100" w:afterAutospacing="1"/>
    </w:pPr>
    <w:rPr>
      <w:sz w:val="24"/>
      <w:szCs w:val="24"/>
      <w:lang w:eastAsia="ru-RU"/>
    </w:rPr>
  </w:style>
  <w:style w:type="paragraph" w:customStyle="1" w:styleId="314">
    <w:name w:val="Оглавление 31"/>
    <w:basedOn w:val="a"/>
    <w:next w:val="a"/>
    <w:uiPriority w:val="39"/>
    <w:semiHidden/>
    <w:unhideWhenUsed/>
    <w:rsid w:val="004253C7"/>
    <w:pPr>
      <w:widowControl/>
      <w:autoSpaceDE/>
      <w:autoSpaceDN/>
      <w:spacing w:after="100" w:line="360" w:lineRule="auto"/>
      <w:ind w:left="480" w:firstLine="709"/>
      <w:jc w:val="both"/>
    </w:pPr>
    <w:rPr>
      <w:rFonts w:eastAsia="Calibri"/>
      <w:sz w:val="24"/>
    </w:rPr>
  </w:style>
  <w:style w:type="character" w:customStyle="1" w:styleId="1fd">
    <w:name w:val="Просмотренная гиперссылка1"/>
    <w:uiPriority w:val="99"/>
    <w:semiHidden/>
    <w:unhideWhenUsed/>
    <w:rsid w:val="004253C7"/>
    <w:rPr>
      <w:color w:val="800080"/>
      <w:u w:val="single"/>
    </w:rPr>
  </w:style>
  <w:style w:type="character" w:customStyle="1" w:styleId="searchresult">
    <w:name w:val="search_result"/>
    <w:rsid w:val="004253C7"/>
  </w:style>
  <w:style w:type="character" w:customStyle="1" w:styleId="FontStyle30">
    <w:name w:val="Font Style30"/>
    <w:uiPriority w:val="99"/>
    <w:rsid w:val="004253C7"/>
    <w:rPr>
      <w:rFonts w:ascii="Georgia" w:hAnsi="Georgia" w:cs="Georgia"/>
      <w:spacing w:val="10"/>
      <w:sz w:val="18"/>
      <w:szCs w:val="18"/>
    </w:rPr>
  </w:style>
  <w:style w:type="paragraph" w:customStyle="1" w:styleId="Style4">
    <w:name w:val="Style4"/>
    <w:basedOn w:val="a"/>
    <w:uiPriority w:val="99"/>
    <w:rsid w:val="004253C7"/>
    <w:pPr>
      <w:autoSpaceDE/>
      <w:autoSpaceDN/>
    </w:pPr>
    <w:rPr>
      <w:rFonts w:ascii="Georgia" w:eastAsia="Calibri" w:hAnsi="Georgia" w:cs="Georgia"/>
      <w:sz w:val="24"/>
      <w:szCs w:val="24"/>
      <w:lang w:eastAsia="ru-RU"/>
    </w:rPr>
  </w:style>
  <w:style w:type="table" w:customStyle="1" w:styleId="120">
    <w:name w:val="Таблица простая 12"/>
    <w:basedOn w:val="a1"/>
    <w:uiPriority w:val="41"/>
    <w:rsid w:val="004253C7"/>
    <w:pPr>
      <w:widowControl/>
      <w:autoSpaceDE/>
      <w:autoSpaceDN/>
    </w:pPr>
    <w:rPr>
      <w:rFonts w:ascii="Calibri" w:eastAsia="Calibri" w:hAnsi="Calibri" w:cs="Times New Roman"/>
      <w:lang w:val="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0">
    <w:name w:val="Таблица простая 22"/>
    <w:basedOn w:val="a1"/>
    <w:uiPriority w:val="42"/>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1"/>
    <w:uiPriority w:val="43"/>
    <w:rsid w:val="004253C7"/>
    <w:pPr>
      <w:widowControl/>
      <w:autoSpaceDE/>
      <w:autoSpaceDN/>
    </w:pPr>
    <w:rPr>
      <w:rFonts w:ascii="Calibri" w:eastAsia="Calibri" w:hAnsi="Calibri" w:cs="Times New Roman"/>
      <w:lang w:val="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1"/>
    <w:uiPriority w:val="44"/>
    <w:rsid w:val="004253C7"/>
    <w:pPr>
      <w:widowControl/>
      <w:autoSpaceDE/>
      <w:autoSpaceDN/>
    </w:pPr>
    <w:rPr>
      <w:rFonts w:ascii="Calibri" w:eastAsia="Calibri" w:hAnsi="Calibri" w:cs="Times New Roman"/>
      <w:lang w:val="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
    <w:name w:val="Таблица простая 52"/>
    <w:basedOn w:val="a1"/>
    <w:uiPriority w:val="45"/>
    <w:rsid w:val="004253C7"/>
    <w:pPr>
      <w:widowControl/>
      <w:autoSpaceDE/>
      <w:autoSpaceDN/>
    </w:pPr>
    <w:rPr>
      <w:rFonts w:ascii="Calibri" w:eastAsia="Calibri" w:hAnsi="Calibri" w:cs="Times New Roman"/>
      <w:lang w:val="ru-RU"/>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uiPriority w:val="46"/>
    <w:rsid w:val="004253C7"/>
    <w:pPr>
      <w:widowControl/>
      <w:autoSpaceDE/>
      <w:autoSpaceDN/>
    </w:pPr>
    <w:rPr>
      <w:rFonts w:ascii="Calibri" w:eastAsia="Calibri" w:hAnsi="Calibri" w:cs="Times New Roman"/>
      <w:lang w:val="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1"/>
    <w:uiPriority w:val="47"/>
    <w:rsid w:val="004253C7"/>
    <w:pPr>
      <w:widowControl/>
      <w:autoSpaceDE/>
      <w:autoSpaceDN/>
    </w:pPr>
    <w:rPr>
      <w:rFonts w:ascii="Calibri" w:eastAsia="Calibri" w:hAnsi="Calibri" w:cs="Times New Roman"/>
      <w:lang w:val="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1"/>
    <w:uiPriority w:val="48"/>
    <w:rsid w:val="004253C7"/>
    <w:pPr>
      <w:widowControl/>
      <w:autoSpaceDE/>
      <w:autoSpaceDN/>
    </w:pPr>
    <w:rPr>
      <w:rFonts w:ascii="Calibri" w:eastAsia="Calibri" w:hAnsi="Calibri" w:cs="Times New Roman"/>
      <w:lang w:val="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1"/>
    <w:uiPriority w:val="49"/>
    <w:rsid w:val="004253C7"/>
    <w:pPr>
      <w:widowControl/>
      <w:autoSpaceDE/>
      <w:autoSpaceDN/>
    </w:pPr>
    <w:rPr>
      <w:rFonts w:ascii="Calibri" w:eastAsia="Calibri" w:hAnsi="Calibri" w:cs="Times New Roman"/>
      <w:lang w:val="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1"/>
    <w:uiPriority w:val="50"/>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1"/>
    <w:uiPriority w:val="51"/>
    <w:rsid w:val="004253C7"/>
    <w:pPr>
      <w:widowControl/>
      <w:autoSpaceDE/>
      <w:autoSpaceDN/>
    </w:pPr>
    <w:rPr>
      <w:rFonts w:ascii="Calibri" w:eastAsia="Calibri" w:hAnsi="Calibri" w:cs="Times New Roman"/>
      <w:color w:val="000000"/>
      <w:lang w:val="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1"/>
    <w:uiPriority w:val="52"/>
    <w:rsid w:val="004253C7"/>
    <w:pPr>
      <w:widowControl/>
      <w:autoSpaceDE/>
      <w:autoSpaceDN/>
    </w:pPr>
    <w:rPr>
      <w:rFonts w:ascii="Calibri" w:eastAsia="Calibri" w:hAnsi="Calibri" w:cs="Times New Roman"/>
      <w:color w:val="000000"/>
      <w:lang w:val="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1"/>
    <w:uiPriority w:val="46"/>
    <w:rsid w:val="004253C7"/>
    <w:pPr>
      <w:widowControl/>
      <w:autoSpaceDE/>
      <w:autoSpaceDN/>
    </w:pPr>
    <w:rPr>
      <w:rFonts w:ascii="Calibri" w:eastAsia="Calibri" w:hAnsi="Calibri" w:cs="Times New Roman"/>
      <w:lang w:val="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1"/>
    <w:uiPriority w:val="47"/>
    <w:rsid w:val="004253C7"/>
    <w:pPr>
      <w:widowControl/>
      <w:autoSpaceDE/>
      <w:autoSpaceDN/>
    </w:pPr>
    <w:rPr>
      <w:rFonts w:ascii="Calibri" w:eastAsia="Calibri" w:hAnsi="Calibri" w:cs="Times New Roman"/>
      <w:lang w:val="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1"/>
    <w:uiPriority w:val="48"/>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1"/>
    <w:uiPriority w:val="49"/>
    <w:rsid w:val="004253C7"/>
    <w:pPr>
      <w:widowControl/>
      <w:autoSpaceDE/>
      <w:autoSpaceDN/>
    </w:pPr>
    <w:rPr>
      <w:rFonts w:ascii="Calibri" w:eastAsia="Calibri" w:hAnsi="Calibri" w:cs="Times New Roman"/>
      <w:lang w:val="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1"/>
    <w:uiPriority w:val="50"/>
    <w:rsid w:val="004253C7"/>
    <w:pPr>
      <w:widowControl/>
      <w:autoSpaceDE/>
      <w:autoSpaceDN/>
    </w:pPr>
    <w:rPr>
      <w:rFonts w:ascii="Calibri" w:eastAsia="Calibri" w:hAnsi="Calibri" w:cs="Times New Roman"/>
      <w:color w:val="FFFFFF"/>
      <w:lang w:val="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uiPriority w:val="51"/>
    <w:rsid w:val="004253C7"/>
    <w:pPr>
      <w:widowControl/>
      <w:autoSpaceDE/>
      <w:autoSpaceDN/>
    </w:pPr>
    <w:rPr>
      <w:rFonts w:ascii="Calibri" w:eastAsia="Calibri" w:hAnsi="Calibri" w:cs="Times New Roman"/>
      <w:color w:val="000000"/>
      <w:lang w:val="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1"/>
    <w:uiPriority w:val="52"/>
    <w:rsid w:val="004253C7"/>
    <w:pPr>
      <w:widowControl/>
      <w:autoSpaceDE/>
      <w:autoSpaceDN/>
    </w:pPr>
    <w:rPr>
      <w:rFonts w:ascii="Calibri" w:eastAsia="Calibri" w:hAnsi="Calibri" w:cs="Times New Roman"/>
      <w:color w:val="000000"/>
      <w:lang w:val="ru-RU"/>
    </w:rPr>
    <w:tblPr>
      <w:tblStyleRowBandSize w:val="1"/>
      <w:tblStyleColBandSize w:val="1"/>
    </w:tblPr>
    <w:tblStylePr w:type="firstRow">
      <w:rPr>
        <w:rFonts w:ascii="DengXian" w:eastAsia="Times New Roman" w:hAnsi="DengXian" w:cs="Times New Roman"/>
        <w:i/>
        <w:iCs/>
        <w:sz w:val="26"/>
      </w:rPr>
      <w:tblPr/>
      <w:tcPr>
        <w:tcBorders>
          <w:bottom w:val="single" w:sz="4" w:space="0" w:color="000000"/>
        </w:tcBorders>
        <w:shd w:val="clear" w:color="auto" w:fill="FFFFFF"/>
      </w:tcPr>
    </w:tblStylePr>
    <w:tblStylePr w:type="lastRow">
      <w:rPr>
        <w:rFonts w:ascii="DengXian" w:eastAsia="Times New Roman" w:hAnsi="DengXian" w:cs="Times New Roman"/>
        <w:i/>
        <w:iCs/>
        <w:sz w:val="26"/>
      </w:rPr>
      <w:tblPr/>
      <w:tcPr>
        <w:tcBorders>
          <w:top w:val="single" w:sz="4" w:space="0" w:color="000000"/>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000000"/>
        </w:tcBorders>
        <w:shd w:val="clear" w:color="auto" w:fill="FFFFFF"/>
      </w:tcPr>
    </w:tblStylePr>
    <w:tblStylePr w:type="lastCol">
      <w:rPr>
        <w:rFonts w:ascii="DengXian" w:eastAsia="Times New Roman" w:hAnsi="DengXian"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315">
    <w:name w:val="Заголовок 3 Знак1"/>
    <w:uiPriority w:val="9"/>
    <w:semiHidden/>
    <w:rsid w:val="004253C7"/>
    <w:rPr>
      <w:rFonts w:ascii="Cambria" w:eastAsia="Times New Roman" w:hAnsi="Cambria" w:cs="Times New Roman"/>
      <w:color w:val="243F60"/>
      <w:sz w:val="24"/>
      <w:szCs w:val="24"/>
    </w:rPr>
  </w:style>
  <w:style w:type="character" w:customStyle="1" w:styleId="720">
    <w:name w:val="Заголовок 7 Знак2"/>
    <w:uiPriority w:val="9"/>
    <w:semiHidden/>
    <w:rsid w:val="004253C7"/>
    <w:rPr>
      <w:rFonts w:ascii="Cambria" w:eastAsia="Times New Roman" w:hAnsi="Cambria" w:cs="Times New Roman"/>
      <w:i/>
      <w:iCs/>
      <w:color w:val="243F60"/>
    </w:rPr>
  </w:style>
  <w:style w:type="character" w:customStyle="1" w:styleId="820">
    <w:name w:val="Заголовок 8 Знак2"/>
    <w:uiPriority w:val="9"/>
    <w:semiHidden/>
    <w:rsid w:val="004253C7"/>
    <w:rPr>
      <w:rFonts w:ascii="Cambria" w:eastAsia="Times New Roman" w:hAnsi="Cambria" w:cs="Times New Roman"/>
      <w:color w:val="272727"/>
      <w:sz w:val="21"/>
      <w:szCs w:val="21"/>
    </w:rPr>
  </w:style>
  <w:style w:type="character" w:customStyle="1" w:styleId="92">
    <w:name w:val="Заголовок 9 Знак2"/>
    <w:uiPriority w:val="9"/>
    <w:semiHidden/>
    <w:rsid w:val="004253C7"/>
    <w:rPr>
      <w:rFonts w:ascii="Cambria" w:eastAsia="Times New Roman" w:hAnsi="Cambria" w:cs="Times New Roman"/>
      <w:i/>
      <w:iCs/>
      <w:color w:val="272727"/>
      <w:sz w:val="21"/>
      <w:szCs w:val="21"/>
    </w:rPr>
  </w:style>
  <w:style w:type="character" w:customStyle="1" w:styleId="2f8">
    <w:name w:val="Текст сноски Знак2"/>
    <w:uiPriority w:val="99"/>
    <w:semiHidden/>
    <w:rsid w:val="004253C7"/>
    <w:rPr>
      <w:sz w:val="20"/>
      <w:szCs w:val="20"/>
    </w:rPr>
  </w:style>
  <w:style w:type="paragraph" w:styleId="2f6">
    <w:name w:val="Body Text 2"/>
    <w:basedOn w:val="a"/>
    <w:link w:val="216"/>
    <w:uiPriority w:val="99"/>
    <w:unhideWhenUsed/>
    <w:rsid w:val="004253C7"/>
    <w:pPr>
      <w:widowControl/>
      <w:autoSpaceDE/>
      <w:autoSpaceDN/>
      <w:spacing w:after="120" w:line="480" w:lineRule="auto"/>
    </w:pPr>
    <w:rPr>
      <w:rFonts w:ascii="Calibri" w:eastAsia="Calibri" w:hAnsi="Calibri"/>
      <w:lang w:val="x-none"/>
    </w:rPr>
  </w:style>
  <w:style w:type="character" w:customStyle="1" w:styleId="216">
    <w:name w:val="Основной текст 2 Знак1"/>
    <w:basedOn w:val="a0"/>
    <w:link w:val="2f6"/>
    <w:uiPriority w:val="99"/>
    <w:rsid w:val="004253C7"/>
    <w:rPr>
      <w:rFonts w:ascii="Calibri" w:eastAsia="Calibri" w:hAnsi="Calibri" w:cs="Times New Roman"/>
      <w:lang w:val="x-none"/>
    </w:rPr>
  </w:style>
  <w:style w:type="table" w:customStyle="1" w:styleId="152">
    <w:name w:val="Сетка таблицы15"/>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d"/>
    <w:uiPriority w:val="59"/>
    <w:rsid w:val="004253C7"/>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253C7"/>
    <w:pPr>
      <w:widowControl/>
      <w:suppressAutoHyphens/>
      <w:autoSpaceDE/>
      <w:spacing w:after="200" w:line="276" w:lineRule="auto"/>
      <w:textAlignment w:val="baseline"/>
    </w:pPr>
    <w:rPr>
      <w:rFonts w:ascii="Calibri" w:eastAsia="Microsoft YaHei" w:hAnsi="Calibri" w:cs="Calibri"/>
      <w:kern w:val="3"/>
      <w:lang w:val="ru-RU"/>
    </w:rPr>
  </w:style>
  <w:style w:type="character" w:customStyle="1" w:styleId="1fe">
    <w:name w:val="Стиль1 Знак"/>
    <w:rsid w:val="004253C7"/>
    <w:rPr>
      <w:rFonts w:ascii="Times New Roman" w:eastAsia="Times New Roman" w:hAnsi="Times New Roman" w:cs="Times New Roman"/>
      <w:sz w:val="28"/>
      <w:szCs w:val="28"/>
      <w:lang w:eastAsia="ar-SA"/>
    </w:rPr>
  </w:style>
  <w:style w:type="paragraph" w:customStyle="1" w:styleId="49">
    <w:name w:val="Заг 4"/>
    <w:basedOn w:val="a"/>
    <w:qFormat/>
    <w:rsid w:val="004253C7"/>
    <w:pPr>
      <w:keepNext/>
      <w:widowControl/>
      <w:adjustRightInd w:val="0"/>
      <w:spacing w:before="255" w:after="113" w:line="240" w:lineRule="atLeast"/>
      <w:jc w:val="center"/>
      <w:textAlignment w:val="center"/>
    </w:pPr>
    <w:rPr>
      <w:rFonts w:ascii="PragmaticaC" w:hAnsi="PragmaticaC" w:cs="PragmaticaC"/>
      <w:i/>
      <w:iCs/>
      <w:color w:val="000000"/>
      <w:sz w:val="23"/>
      <w:szCs w:val="23"/>
      <w:lang w:eastAsia="ru-RU"/>
    </w:rPr>
  </w:style>
  <w:style w:type="paragraph" w:customStyle="1" w:styleId="afffff4">
    <w:name w:val="Курсив"/>
    <w:basedOn w:val="aff"/>
    <w:qFormat/>
    <w:rsid w:val="004253C7"/>
    <w:pPr>
      <w:textAlignment w:val="center"/>
    </w:pPr>
    <w:rPr>
      <w:rFonts w:eastAsia="Times New Roman"/>
      <w:i/>
      <w:iCs/>
      <w:lang w:eastAsia="ru-RU"/>
    </w:rPr>
  </w:style>
  <w:style w:type="paragraph" w:customStyle="1" w:styleId="Zag1">
    <w:name w:val="Zag_1"/>
    <w:basedOn w:val="a"/>
    <w:uiPriority w:val="99"/>
    <w:qFormat/>
    <w:rsid w:val="004253C7"/>
    <w:pPr>
      <w:adjustRightInd w:val="0"/>
      <w:spacing w:after="337" w:line="302" w:lineRule="exact"/>
      <w:ind w:firstLine="709"/>
      <w:jc w:val="center"/>
    </w:pPr>
    <w:rPr>
      <w:b/>
      <w:bCs/>
      <w:color w:val="000000"/>
      <w:sz w:val="28"/>
      <w:szCs w:val="24"/>
      <w:lang w:val="en-US" w:eastAsia="ru-RU"/>
    </w:rPr>
  </w:style>
  <w:style w:type="paragraph" w:customStyle="1" w:styleId="Zag3">
    <w:name w:val="Zag_3"/>
    <w:basedOn w:val="a"/>
    <w:qFormat/>
    <w:rsid w:val="004253C7"/>
    <w:pPr>
      <w:adjustRightInd w:val="0"/>
      <w:spacing w:after="68" w:line="282" w:lineRule="exact"/>
      <w:jc w:val="center"/>
    </w:pPr>
    <w:rPr>
      <w:i/>
      <w:iCs/>
      <w:color w:val="000000"/>
      <w:sz w:val="24"/>
      <w:szCs w:val="24"/>
      <w:lang w:val="en-US" w:eastAsia="ru-RU"/>
    </w:rPr>
  </w:style>
  <w:style w:type="paragraph" w:customStyle="1" w:styleId="afffff5">
    <w:name w:val="Ξαϋχνϋι"/>
    <w:basedOn w:val="a"/>
    <w:uiPriority w:val="99"/>
    <w:qFormat/>
    <w:rsid w:val="004253C7"/>
    <w:pPr>
      <w:adjustRightInd w:val="0"/>
      <w:jc w:val="both"/>
    </w:pPr>
    <w:rPr>
      <w:color w:val="000000"/>
      <w:sz w:val="24"/>
      <w:szCs w:val="24"/>
      <w:lang w:val="en-US" w:eastAsia="ru-RU"/>
    </w:rPr>
  </w:style>
  <w:style w:type="character" w:customStyle="1" w:styleId="affff8">
    <w:name w:val="Буллит Курсив Знак"/>
    <w:link w:val="affff7"/>
    <w:uiPriority w:val="99"/>
    <w:rsid w:val="004253C7"/>
    <w:rPr>
      <w:rFonts w:ascii="NewtonCSanPin" w:eastAsia="Times New Roman" w:hAnsi="NewtonCSanPin"/>
      <w:i/>
      <w:iCs/>
      <w:color w:val="000000"/>
      <w:sz w:val="21"/>
      <w:szCs w:val="21"/>
    </w:rPr>
  </w:style>
  <w:style w:type="character" w:customStyle="1" w:styleId="blk">
    <w:name w:val="blk"/>
    <w:rsid w:val="004253C7"/>
  </w:style>
  <w:style w:type="paragraph" w:customStyle="1" w:styleId="afffff6">
    <w:name w:val="Название таблицы"/>
    <w:basedOn w:val="aff"/>
    <w:qFormat/>
    <w:rsid w:val="004253C7"/>
    <w:pPr>
      <w:spacing w:before="113"/>
      <w:ind w:firstLine="0"/>
      <w:jc w:val="center"/>
      <w:textAlignment w:val="center"/>
    </w:pPr>
    <w:rPr>
      <w:rFonts w:eastAsia="Times New Roman"/>
      <w:b/>
      <w:bCs/>
      <w:lang w:eastAsia="ru-RU"/>
    </w:rPr>
  </w:style>
  <w:style w:type="character" w:customStyle="1" w:styleId="0pt0">
    <w:name w:val="Основной текст + Курсив;Интервал 0 pt"/>
    <w:rsid w:val="004253C7"/>
    <w:rPr>
      <w:rFonts w:ascii="Malgun Gothic" w:eastAsia="Malgun Gothic" w:hAnsi="Malgun Gothic" w:cs="Malgun Gothic"/>
      <w:b w:val="0"/>
      <w:bCs w:val="0"/>
      <w:i/>
      <w:iCs/>
      <w:smallCaps w:val="0"/>
      <w:strike w:val="0"/>
      <w:color w:val="000000"/>
      <w:spacing w:val="-7"/>
      <w:w w:val="100"/>
      <w:position w:val="0"/>
      <w:sz w:val="18"/>
      <w:szCs w:val="18"/>
      <w:u w:val="none"/>
      <w:shd w:val="clear" w:color="auto" w:fill="FFFFFF"/>
      <w:lang w:val="ru-RU"/>
    </w:rPr>
  </w:style>
  <w:style w:type="character" w:customStyle="1" w:styleId="200">
    <w:name w:val="Основной текст (20)"/>
    <w:rsid w:val="004253C7"/>
    <w:rPr>
      <w:rFonts w:ascii="Malgun Gothic" w:eastAsia="Malgun Gothic" w:hAnsi="Malgun Gothic" w:cs="Malgun Gothic"/>
      <w:b w:val="0"/>
      <w:bCs w:val="0"/>
      <w:i/>
      <w:iCs/>
      <w:smallCaps w:val="0"/>
      <w:strike w:val="0"/>
      <w:color w:val="000000"/>
      <w:spacing w:val="-7"/>
      <w:w w:val="100"/>
      <w:position w:val="0"/>
      <w:sz w:val="18"/>
      <w:szCs w:val="18"/>
      <w:u w:val="none"/>
      <w:lang w:val="ru-RU"/>
    </w:rPr>
  </w:style>
  <w:style w:type="character" w:customStyle="1" w:styleId="200pt">
    <w:name w:val="Основной текст (20) + Не курсив;Интервал 0 pt"/>
    <w:rsid w:val="004253C7"/>
    <w:rPr>
      <w:rFonts w:ascii="Malgun Gothic" w:eastAsia="Malgun Gothic" w:hAnsi="Malgun Gothic" w:cs="Malgun Gothic"/>
      <w:b w:val="0"/>
      <w:bCs w:val="0"/>
      <w:i/>
      <w:iCs/>
      <w:smallCaps w:val="0"/>
      <w:strike w:val="0"/>
      <w:color w:val="000000"/>
      <w:spacing w:val="3"/>
      <w:w w:val="100"/>
      <w:position w:val="0"/>
      <w:sz w:val="18"/>
      <w:szCs w:val="18"/>
      <w:u w:val="none"/>
      <w:lang w:val="ru-RU"/>
    </w:rPr>
  </w:style>
  <w:style w:type="paragraph" w:customStyle="1" w:styleId="Osnova">
    <w:name w:val="Osnova"/>
    <w:basedOn w:val="a"/>
    <w:qFormat/>
    <w:rsid w:val="004253C7"/>
    <w:pPr>
      <w:adjustRightInd w:val="0"/>
      <w:spacing w:line="213" w:lineRule="exact"/>
      <w:ind w:firstLine="339"/>
      <w:jc w:val="both"/>
    </w:pPr>
    <w:rPr>
      <w:rFonts w:ascii="NewtonCSanPin" w:hAnsi="NewtonCSanPin" w:cs="NewtonCSanPin"/>
      <w:color w:val="000000"/>
      <w:sz w:val="21"/>
      <w:szCs w:val="21"/>
      <w:lang w:val="en-US" w:eastAsia="ru-RU"/>
    </w:rPr>
  </w:style>
  <w:style w:type="paragraph" w:customStyle="1" w:styleId="Normal1">
    <w:name w:val="Normal1"/>
    <w:uiPriority w:val="99"/>
    <w:rsid w:val="004253C7"/>
    <w:pPr>
      <w:autoSpaceDE/>
      <w:autoSpaceDN/>
      <w:jc w:val="both"/>
    </w:pPr>
    <w:rPr>
      <w:rFonts w:ascii="Times New Roman" w:eastAsia="Times New Roman" w:hAnsi="Times New Roman" w:cs="Times New Roman"/>
      <w:sz w:val="20"/>
      <w:szCs w:val="20"/>
      <w:lang w:val="ru-RU" w:eastAsia="ru-RU"/>
    </w:rPr>
  </w:style>
  <w:style w:type="paragraph" w:customStyle="1" w:styleId="afffff7">
    <w:name w:val="Текст в заданном формате"/>
    <w:basedOn w:val="a"/>
    <w:uiPriority w:val="99"/>
    <w:rsid w:val="004253C7"/>
    <w:pPr>
      <w:suppressAutoHyphens/>
      <w:autoSpaceDE/>
      <w:autoSpaceDN/>
      <w:spacing w:line="360" w:lineRule="auto"/>
      <w:ind w:firstLine="709"/>
      <w:jc w:val="both"/>
    </w:pPr>
    <w:rPr>
      <w:rFonts w:eastAsia="NSimSun" w:cs="Liberation Mono"/>
      <w:sz w:val="24"/>
      <w:szCs w:val="20"/>
      <w:lang w:eastAsia="zh-CN" w:bidi="hi-IN"/>
    </w:rPr>
  </w:style>
  <w:style w:type="paragraph" w:customStyle="1" w:styleId="afffff8">
    <w:name w:val="Новый"/>
    <w:basedOn w:val="a"/>
    <w:rsid w:val="004253C7"/>
    <w:pPr>
      <w:widowControl/>
      <w:autoSpaceDE/>
      <w:autoSpaceDN/>
      <w:spacing w:line="360" w:lineRule="auto"/>
      <w:ind w:firstLine="454"/>
      <w:jc w:val="both"/>
    </w:pPr>
    <w:rPr>
      <w:sz w:val="28"/>
      <w:szCs w:val="24"/>
      <w:lang w:eastAsia="ru-RU"/>
    </w:rPr>
  </w:style>
  <w:style w:type="paragraph" w:customStyle="1" w:styleId="afffff9">
    <w:name w:val="Подзаг"/>
    <w:basedOn w:val="aff"/>
    <w:qFormat/>
    <w:rsid w:val="004253C7"/>
    <w:pPr>
      <w:spacing w:before="113" w:after="28"/>
      <w:jc w:val="center"/>
      <w:textAlignment w:val="center"/>
    </w:pPr>
    <w:rPr>
      <w:rFonts w:eastAsia="Times New Roman"/>
      <w:b/>
      <w:bCs/>
      <w:i/>
      <w:iCs/>
      <w:lang w:val="ru-RU" w:eastAsia="ru-RU"/>
    </w:rPr>
  </w:style>
  <w:style w:type="character" w:customStyle="1" w:styleId="fontstyle21">
    <w:name w:val="fontstyle21"/>
    <w:rsid w:val="004253C7"/>
    <w:rPr>
      <w:rFonts w:ascii="HA_Chuvash-Bold" w:hAnsi="HA_Chuvash-Bold" w:hint="default"/>
      <w:b/>
      <w:bCs/>
      <w:i w:val="0"/>
      <w:iCs w:val="0"/>
      <w:color w:val="242021"/>
      <w:sz w:val="20"/>
      <w:szCs w:val="20"/>
    </w:rPr>
  </w:style>
  <w:style w:type="character" w:customStyle="1" w:styleId="fontstyle31">
    <w:name w:val="fontstyle31"/>
    <w:rsid w:val="004253C7"/>
    <w:rPr>
      <w:rFonts w:ascii="NewtonCSanPin-Regular" w:hAnsi="NewtonCSanPin-Regular" w:hint="default"/>
      <w:b w:val="0"/>
      <w:bCs w:val="0"/>
      <w:i w:val="0"/>
      <w:iCs w:val="0"/>
      <w:color w:val="242021"/>
      <w:sz w:val="18"/>
      <w:szCs w:val="18"/>
    </w:rPr>
  </w:style>
  <w:style w:type="character" w:customStyle="1" w:styleId="BalloonTextChar">
    <w:name w:val="Balloon Text Char"/>
    <w:uiPriority w:val="99"/>
    <w:semiHidden/>
    <w:locked/>
    <w:rsid w:val="004253C7"/>
    <w:rPr>
      <w:rFonts w:ascii="Tahoma" w:hAnsi="Tahoma" w:cs="Tahoma"/>
      <w:sz w:val="16"/>
      <w:szCs w:val="16"/>
      <w:lang w:eastAsia="ru-RU"/>
    </w:rPr>
  </w:style>
  <w:style w:type="paragraph" w:customStyle="1" w:styleId="wwP7">
    <w:name w:val="wwP7"/>
    <w:basedOn w:val="a"/>
    <w:uiPriority w:val="99"/>
    <w:rsid w:val="004253C7"/>
    <w:pPr>
      <w:suppressAutoHyphens/>
      <w:autoSpaceDE/>
      <w:autoSpaceDN/>
      <w:ind w:left="135" w:firstLine="585"/>
      <w:jc w:val="both"/>
    </w:pPr>
    <w:rPr>
      <w:rFonts w:eastAsia="Calibri"/>
      <w:kern w:val="2"/>
      <w:sz w:val="24"/>
      <w:szCs w:val="24"/>
      <w:lang w:eastAsia="ru-RU"/>
    </w:rPr>
  </w:style>
  <w:style w:type="character" w:customStyle="1" w:styleId="A30">
    <w:name w:val="A3"/>
    <w:uiPriority w:val="99"/>
    <w:rsid w:val="004253C7"/>
    <w:rPr>
      <w:color w:val="000000"/>
      <w:sz w:val="20"/>
      <w:szCs w:val="20"/>
    </w:rPr>
  </w:style>
  <w:style w:type="character" w:customStyle="1" w:styleId="1ff">
    <w:name w:val="Верхний колонтитул Знак1"/>
    <w:uiPriority w:val="99"/>
    <w:rsid w:val="004253C7"/>
    <w:rPr>
      <w:rFonts w:ascii="Times New Roman" w:hAnsi="Times New Roman" w:cs="Times New Roman"/>
      <w:sz w:val="28"/>
      <w:szCs w:val="28"/>
      <w:lang w:eastAsia="ru-RU"/>
    </w:rPr>
  </w:style>
  <w:style w:type="character" w:customStyle="1" w:styleId="docdata">
    <w:name w:val="docdata"/>
    <w:aliases w:val="docy,v5,2718,bqiaagaaeyqcaaagiaiaaamfcgaabrmkaaaaaaaaaaaaaaaaaaaaaaaaaaaaaaaaaaaaaaaaaaaaaaaaaaaaaaaaaaaaaaaaaaaaaaaaaaaaaaaaaaaaaaaaaaaaaaaaaaaaaaaaaaaaaaaaaaaaaaaaaaaaaaaaaaaaaaaaaaaaaaaaaaaaaaaaaaaaaaaaaaaaaaaaaaaaaaaaaaaaaaaaaaaaaaaaaaaaaaaa"/>
    <w:rsid w:val="004253C7"/>
  </w:style>
  <w:style w:type="paragraph" w:customStyle="1" w:styleId="afffffa">
    <w:name w:val="подзаголовок"/>
    <w:basedOn w:val="afffff3"/>
    <w:rsid w:val="004253C7"/>
    <w:pPr>
      <w:autoSpaceDE w:val="0"/>
      <w:autoSpaceDN w:val="0"/>
      <w:adjustRightInd w:val="0"/>
      <w:spacing w:before="227" w:after="113"/>
      <w:jc w:val="center"/>
      <w:textAlignment w:val="center"/>
    </w:pPr>
    <w:rPr>
      <w:rFonts w:ascii="Newton-Bold" w:eastAsia="Calibri" w:hAnsi="Newton-Bold" w:cs="Newton-Bold"/>
      <w:b/>
      <w:bCs/>
      <w:lang w:eastAsia="en-US"/>
    </w:rPr>
  </w:style>
  <w:style w:type="character" w:customStyle="1" w:styleId="myBoldChars">
    <w:name w:val="myBoldChars"/>
    <w:rsid w:val="004253C7"/>
    <w:rPr>
      <w:color w:val="FF0000"/>
    </w:rPr>
  </w:style>
  <w:style w:type="paragraph" w:customStyle="1" w:styleId="Zag2">
    <w:name w:val="Zag_2"/>
    <w:basedOn w:val="a"/>
    <w:qFormat/>
    <w:rsid w:val="004253C7"/>
    <w:pPr>
      <w:adjustRightInd w:val="0"/>
      <w:spacing w:after="129" w:line="291" w:lineRule="exact"/>
      <w:jc w:val="center"/>
    </w:pPr>
    <w:rPr>
      <w:b/>
      <w:bCs/>
      <w:color w:val="000000"/>
      <w:sz w:val="24"/>
      <w:szCs w:val="24"/>
      <w:lang w:val="en-US" w:eastAsia="ru-RU"/>
    </w:rPr>
  </w:style>
  <w:style w:type="paragraph" w:customStyle="1" w:styleId="afffffb">
    <w:name w:val="[Без стиля]"/>
    <w:rsid w:val="004253C7"/>
    <w:pPr>
      <w:widowControl/>
      <w:adjustRightInd w:val="0"/>
      <w:spacing w:line="288" w:lineRule="auto"/>
      <w:textAlignment w:val="center"/>
    </w:pPr>
    <w:rPr>
      <w:rFonts w:ascii="Minion Pro" w:eastAsia="Calibri" w:hAnsi="Minion Pro" w:cs="Minion Pro"/>
      <w:color w:val="000000"/>
      <w:sz w:val="24"/>
      <w:szCs w:val="24"/>
      <w:lang w:val="en-GB"/>
    </w:rPr>
  </w:style>
  <w:style w:type="paragraph" w:customStyle="1" w:styleId="afffffc">
    <w:name w:val="без абзаца"/>
    <w:basedOn w:val="afffffa"/>
    <w:uiPriority w:val="99"/>
    <w:rsid w:val="004253C7"/>
    <w:pPr>
      <w:spacing w:before="0" w:after="0"/>
      <w:ind w:firstLine="0"/>
      <w:jc w:val="left"/>
    </w:pPr>
    <w:rPr>
      <w:rFonts w:ascii="Newton-Regular" w:hAnsi="Newton-Regular" w:cs="Newton-Regular"/>
    </w:rPr>
  </w:style>
  <w:style w:type="character" w:customStyle="1" w:styleId="myItalicChars">
    <w:name w:val="myItalicChars"/>
    <w:uiPriority w:val="99"/>
    <w:rsid w:val="004253C7"/>
    <w:rPr>
      <w:color w:val="FF0000"/>
    </w:rPr>
  </w:style>
  <w:style w:type="numbering" w:customStyle="1" w:styleId="116">
    <w:name w:val="Нет списка11"/>
    <w:next w:val="a2"/>
    <w:uiPriority w:val="99"/>
    <w:semiHidden/>
    <w:unhideWhenUsed/>
    <w:rsid w:val="004253C7"/>
  </w:style>
  <w:style w:type="paragraph" w:customStyle="1" w:styleId="ParagraphStyle">
    <w:name w:val="Paragraph Style"/>
    <w:rsid w:val="004253C7"/>
    <w:pPr>
      <w:widowControl/>
      <w:adjustRightInd w:val="0"/>
    </w:pPr>
    <w:rPr>
      <w:rFonts w:ascii="Arial" w:eastAsia="Times New Roman" w:hAnsi="Arial" w:cs="Times New Roman"/>
      <w:sz w:val="24"/>
      <w:szCs w:val="24"/>
      <w:lang w:val="ru-RU" w:eastAsia="ru-RU"/>
    </w:rPr>
  </w:style>
  <w:style w:type="character" w:customStyle="1" w:styleId="st">
    <w:name w:val="st"/>
    <w:rsid w:val="004253C7"/>
  </w:style>
  <w:style w:type="paragraph" w:styleId="z-">
    <w:name w:val="HTML Top of Form"/>
    <w:basedOn w:val="a"/>
    <w:next w:val="a"/>
    <w:link w:val="z-0"/>
    <w:hidden/>
    <w:uiPriority w:val="99"/>
    <w:semiHidden/>
    <w:unhideWhenUsed/>
    <w:rsid w:val="004253C7"/>
    <w:pPr>
      <w:widowControl/>
      <w:pBdr>
        <w:bottom w:val="single" w:sz="6" w:space="1" w:color="auto"/>
      </w:pBdr>
      <w:autoSpaceDE/>
      <w:autoSpaceDN/>
      <w:jc w:val="center"/>
    </w:pPr>
    <w:rPr>
      <w:rFonts w:ascii="Arial" w:hAnsi="Arial"/>
      <w:vanish/>
      <w:sz w:val="16"/>
      <w:szCs w:val="16"/>
      <w:lang w:val="x-none" w:eastAsia="x-none"/>
    </w:rPr>
  </w:style>
  <w:style w:type="character" w:customStyle="1" w:styleId="z-0">
    <w:name w:val="z-Начало формы Знак"/>
    <w:basedOn w:val="a0"/>
    <w:link w:val="z-"/>
    <w:uiPriority w:val="99"/>
    <w:semiHidden/>
    <w:rsid w:val="004253C7"/>
    <w:rPr>
      <w:rFonts w:ascii="Arial" w:eastAsia="Times New Roman" w:hAnsi="Arial" w:cs="Times New Roman"/>
      <w:vanish/>
      <w:sz w:val="16"/>
      <w:szCs w:val="16"/>
      <w:lang w:val="x-none" w:eastAsia="x-none"/>
    </w:rPr>
  </w:style>
  <w:style w:type="paragraph" w:styleId="z-1">
    <w:name w:val="HTML Bottom of Form"/>
    <w:basedOn w:val="a"/>
    <w:next w:val="a"/>
    <w:link w:val="z-2"/>
    <w:hidden/>
    <w:uiPriority w:val="99"/>
    <w:semiHidden/>
    <w:unhideWhenUsed/>
    <w:rsid w:val="004253C7"/>
    <w:pPr>
      <w:widowControl/>
      <w:pBdr>
        <w:top w:val="single" w:sz="6" w:space="1" w:color="auto"/>
      </w:pBdr>
      <w:autoSpaceDE/>
      <w:autoSpaceDN/>
      <w:jc w:val="center"/>
    </w:pPr>
    <w:rPr>
      <w:rFonts w:ascii="Arial" w:hAnsi="Arial"/>
      <w:vanish/>
      <w:sz w:val="16"/>
      <w:szCs w:val="16"/>
      <w:lang w:val="x-none" w:eastAsia="x-none"/>
    </w:rPr>
  </w:style>
  <w:style w:type="character" w:customStyle="1" w:styleId="z-2">
    <w:name w:val="z-Конец формы Знак"/>
    <w:basedOn w:val="a0"/>
    <w:link w:val="z-1"/>
    <w:uiPriority w:val="99"/>
    <w:semiHidden/>
    <w:rsid w:val="004253C7"/>
    <w:rPr>
      <w:rFonts w:ascii="Arial" w:eastAsia="Times New Roman" w:hAnsi="Arial" w:cs="Times New Roman"/>
      <w:vanish/>
      <w:sz w:val="16"/>
      <w:szCs w:val="16"/>
      <w:lang w:val="x-none" w:eastAsia="x-none"/>
    </w:rPr>
  </w:style>
  <w:style w:type="paragraph" w:customStyle="1" w:styleId="c11">
    <w:name w:val="c11"/>
    <w:basedOn w:val="a"/>
    <w:rsid w:val="004253C7"/>
    <w:pPr>
      <w:widowControl/>
      <w:autoSpaceDE/>
      <w:autoSpaceDN/>
      <w:spacing w:before="100" w:beforeAutospacing="1" w:after="100" w:afterAutospacing="1"/>
      <w:jc w:val="both"/>
    </w:pPr>
    <w:rPr>
      <w:sz w:val="24"/>
      <w:szCs w:val="24"/>
      <w:lang w:eastAsia="ru-RU"/>
    </w:rPr>
  </w:style>
  <w:style w:type="character" w:customStyle="1" w:styleId="c15">
    <w:name w:val="c15"/>
    <w:rsid w:val="004253C7"/>
  </w:style>
  <w:style w:type="character" w:customStyle="1" w:styleId="ft1">
    <w:name w:val="ft1"/>
    <w:rsid w:val="004253C7"/>
  </w:style>
  <w:style w:type="character" w:styleId="HTML">
    <w:name w:val="HTML Cite"/>
    <w:rsid w:val="004253C7"/>
    <w:rPr>
      <w:rFonts w:ascii="Times New Roman" w:hAnsi="Times New Roman" w:cs="Times New Roman" w:hint="default"/>
      <w:i/>
      <w:iCs/>
    </w:rPr>
  </w:style>
  <w:style w:type="character" w:customStyle="1" w:styleId="1ff0">
    <w:name w:val="Заголовок Знак1"/>
    <w:rsid w:val="004253C7"/>
    <w:rPr>
      <w:rFonts w:ascii="Times New Roman" w:eastAsia="Times New Roman" w:hAnsi="Times New Roman"/>
      <w:bCs/>
      <w:caps/>
      <w:kern w:val="28"/>
      <w:sz w:val="28"/>
      <w:szCs w:val="32"/>
    </w:rPr>
  </w:style>
  <w:style w:type="paragraph" w:styleId="1ff1">
    <w:name w:val="index 1"/>
    <w:basedOn w:val="a"/>
    <w:next w:val="a"/>
    <w:autoRedefine/>
    <w:uiPriority w:val="99"/>
    <w:semiHidden/>
    <w:unhideWhenUsed/>
    <w:rsid w:val="004253C7"/>
    <w:pPr>
      <w:autoSpaceDE/>
      <w:autoSpaceDN/>
      <w:spacing w:after="200" w:line="276" w:lineRule="auto"/>
      <w:ind w:left="220" w:hanging="220"/>
    </w:pPr>
    <w:rPr>
      <w:rFonts w:ascii="Calibri" w:eastAsia="Calibri" w:hAnsi="Calibri"/>
      <w:lang w:val="en-US"/>
    </w:rPr>
  </w:style>
  <w:style w:type="numbering" w:customStyle="1" w:styleId="56">
    <w:name w:val="Нет списка5"/>
    <w:next w:val="a2"/>
    <w:uiPriority w:val="99"/>
    <w:semiHidden/>
    <w:unhideWhenUsed/>
    <w:rsid w:val="004253C7"/>
  </w:style>
  <w:style w:type="table" w:customStyle="1" w:styleId="TableNormal2">
    <w:name w:val="Table Normal2"/>
    <w:uiPriority w:val="2"/>
    <w:semiHidden/>
    <w:unhideWhenUsed/>
    <w:qFormat/>
    <w:rsid w:val="004253C7"/>
    <w:rPr>
      <w:rFonts w:ascii="Calibri" w:eastAsia="Calibri" w:hAnsi="Calibri" w:cs="Times New Roman"/>
    </w:rPr>
    <w:tblPr>
      <w:tblInd w:w="0" w:type="dxa"/>
      <w:tblCellMar>
        <w:top w:w="0" w:type="dxa"/>
        <w:left w:w="0" w:type="dxa"/>
        <w:bottom w:w="0" w:type="dxa"/>
        <w:right w:w="0" w:type="dxa"/>
      </w:tblCellMar>
    </w:tblPr>
  </w:style>
  <w:style w:type="numbering" w:customStyle="1" w:styleId="63">
    <w:name w:val="Нет списка6"/>
    <w:next w:val="a2"/>
    <w:uiPriority w:val="99"/>
    <w:semiHidden/>
    <w:unhideWhenUsed/>
    <w:rsid w:val="004253C7"/>
  </w:style>
  <w:style w:type="table" w:customStyle="1" w:styleId="TableNormal3">
    <w:name w:val="Table Normal3"/>
    <w:uiPriority w:val="2"/>
    <w:semiHidden/>
    <w:unhideWhenUsed/>
    <w:qFormat/>
    <w:rsid w:val="004253C7"/>
    <w:rPr>
      <w:rFonts w:ascii="Calibri" w:eastAsia="Calibri" w:hAnsi="Calibri" w:cs="Times New Roman"/>
    </w:rPr>
    <w:tblPr>
      <w:tblInd w:w="0" w:type="dxa"/>
      <w:tblCellMar>
        <w:top w:w="0" w:type="dxa"/>
        <w:left w:w="0" w:type="dxa"/>
        <w:bottom w:w="0" w:type="dxa"/>
        <w:right w:w="0" w:type="dxa"/>
      </w:tblCellMar>
    </w:tblPr>
  </w:style>
  <w:style w:type="numbering" w:customStyle="1" w:styleId="74">
    <w:name w:val="Нет списка7"/>
    <w:next w:val="a2"/>
    <w:uiPriority w:val="99"/>
    <w:semiHidden/>
    <w:unhideWhenUsed/>
    <w:rsid w:val="004253C7"/>
  </w:style>
  <w:style w:type="numbering" w:customStyle="1" w:styleId="85">
    <w:name w:val="Нет списка8"/>
    <w:next w:val="a2"/>
    <w:uiPriority w:val="99"/>
    <w:semiHidden/>
    <w:unhideWhenUsed/>
    <w:rsid w:val="004253C7"/>
  </w:style>
  <w:style w:type="numbering" w:customStyle="1" w:styleId="122">
    <w:name w:val="Нет списка12"/>
    <w:next w:val="a2"/>
    <w:uiPriority w:val="99"/>
    <w:semiHidden/>
    <w:unhideWhenUsed/>
    <w:rsid w:val="004253C7"/>
  </w:style>
  <w:style w:type="numbering" w:customStyle="1" w:styleId="93">
    <w:name w:val="Нет списка9"/>
    <w:next w:val="a2"/>
    <w:uiPriority w:val="99"/>
    <w:semiHidden/>
    <w:unhideWhenUsed/>
    <w:rsid w:val="004253C7"/>
  </w:style>
  <w:style w:type="table" w:customStyle="1" w:styleId="75">
    <w:name w:val="Сетка таблицы7"/>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2">
    <w:name w:val="Table Grid Light2"/>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0">
    <w:name w:val="Таблица-сетка 1 светлая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0">
    <w:name w:val="Таблица-сетка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0">
    <w:name w:val="Таблица-сетка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0">
    <w:name w:val="Таблица-сетка 41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0">
    <w:name w:val="Таблица-сетка 5 темная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0">
    <w:name w:val="Таблица-сетка 6 цветная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0">
    <w:name w:val="Таблица-сетка 7 цветная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1">
    <w:name w:val="Список-таблица 1 светлая1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1">
    <w:name w:val="Список-таблица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1">
    <w:name w:val="Список-таблица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1">
    <w:name w:val="Список-таблица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1">
    <w:name w:val="Список-таблица 5 темная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1">
    <w:name w:val="Список-таблица 6 цветная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1">
    <w:name w:val="Список-таблица 7 цветная1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markedcontent">
    <w:name w:val="markedcontent"/>
    <w:rsid w:val="004253C7"/>
  </w:style>
  <w:style w:type="numbering" w:customStyle="1" w:styleId="100">
    <w:name w:val="Нет списка10"/>
    <w:next w:val="a2"/>
    <w:uiPriority w:val="99"/>
    <w:semiHidden/>
    <w:unhideWhenUsed/>
    <w:rsid w:val="004253C7"/>
  </w:style>
  <w:style w:type="numbering" w:customStyle="1" w:styleId="131">
    <w:name w:val="Нет списка13"/>
    <w:next w:val="a2"/>
    <w:uiPriority w:val="99"/>
    <w:semiHidden/>
    <w:unhideWhenUsed/>
    <w:rsid w:val="004253C7"/>
  </w:style>
  <w:style w:type="numbering" w:customStyle="1" w:styleId="142">
    <w:name w:val="Нет списка14"/>
    <w:next w:val="a2"/>
    <w:uiPriority w:val="99"/>
    <w:semiHidden/>
    <w:unhideWhenUsed/>
    <w:rsid w:val="004253C7"/>
  </w:style>
  <w:style w:type="table" w:customStyle="1" w:styleId="86">
    <w:name w:val="Сетка таблицы8"/>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3">
    <w:name w:val="Table Grid Light3"/>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3">
    <w:name w:val="Нет списка15"/>
    <w:next w:val="a2"/>
    <w:uiPriority w:val="99"/>
    <w:semiHidden/>
    <w:unhideWhenUsed/>
    <w:rsid w:val="004253C7"/>
  </w:style>
  <w:style w:type="paragraph" w:customStyle="1" w:styleId="Textbody">
    <w:name w:val="Text body"/>
    <w:basedOn w:val="a"/>
    <w:rsid w:val="004253C7"/>
    <w:pPr>
      <w:suppressAutoHyphens/>
      <w:autoSpaceDE/>
      <w:spacing w:after="120"/>
    </w:pPr>
    <w:rPr>
      <w:kern w:val="3"/>
      <w:sz w:val="24"/>
      <w:szCs w:val="24"/>
      <w:lang w:val="de-DE" w:eastAsia="ja-JP"/>
    </w:rPr>
  </w:style>
  <w:style w:type="numbering" w:customStyle="1" w:styleId="160">
    <w:name w:val="Нет списка16"/>
    <w:next w:val="a2"/>
    <w:uiPriority w:val="99"/>
    <w:semiHidden/>
    <w:unhideWhenUsed/>
    <w:rsid w:val="004253C7"/>
  </w:style>
  <w:style w:type="table" w:customStyle="1" w:styleId="94">
    <w:name w:val="Сетка таблицы9"/>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4">
    <w:name w:val="Table Grid Light4"/>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0">
    <w:name w:val="Таблица простая 112"/>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0">
    <w:name w:val="Таблица простая 212"/>
    <w:basedOn w:val="a1"/>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2">
    <w:name w:val="Таблица простая 412"/>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2"/>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20">
    <w:name w:val="Таблица-сетка 1 светлая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0">
    <w:name w:val="Таблица-сетка 21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20">
    <w:name w:val="Таблица-сетка 31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20">
    <w:name w:val="Таблица-сетка 412"/>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20">
    <w:name w:val="Таблица-сетка 5 темная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20">
    <w:name w:val="Таблица-сетка 6 цветная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20">
    <w:name w:val="Таблица-сетка 7 цветная12"/>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1">
    <w:name w:val="Список-таблица 1 светлая12"/>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1">
    <w:name w:val="Список-таблица 2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1">
    <w:name w:val="Список-таблица 3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1">
    <w:name w:val="Список-таблица 4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1">
    <w:name w:val="Список-таблица 5 темная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1">
    <w:name w:val="Список-таблица 6 цветная12"/>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1">
    <w:name w:val="Список-таблица 7 цветная12"/>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421">
    <w:name w:val="Заголовок №4 (2)_"/>
    <w:link w:val="422"/>
    <w:rsid w:val="004253C7"/>
    <w:rPr>
      <w:shd w:val="clear" w:color="auto" w:fill="FFFFFF"/>
    </w:rPr>
  </w:style>
  <w:style w:type="paragraph" w:customStyle="1" w:styleId="422">
    <w:name w:val="Заголовок №4 (2)"/>
    <w:basedOn w:val="a"/>
    <w:link w:val="421"/>
    <w:rsid w:val="004253C7"/>
    <w:pPr>
      <w:shd w:val="clear" w:color="auto" w:fill="FFFFFF"/>
      <w:autoSpaceDE/>
      <w:autoSpaceDN/>
      <w:spacing w:after="240" w:line="264" w:lineRule="exact"/>
      <w:jc w:val="center"/>
      <w:outlineLvl w:val="3"/>
    </w:pPr>
    <w:rPr>
      <w:rFonts w:asciiTheme="minorHAnsi" w:eastAsiaTheme="minorHAnsi" w:hAnsiTheme="minorHAnsi" w:cstheme="minorBidi"/>
      <w:lang w:val="en-US"/>
    </w:rPr>
  </w:style>
  <w:style w:type="numbering" w:customStyle="1" w:styleId="170">
    <w:name w:val="Нет списка17"/>
    <w:next w:val="a2"/>
    <w:uiPriority w:val="99"/>
    <w:semiHidden/>
    <w:unhideWhenUsed/>
    <w:rsid w:val="004253C7"/>
  </w:style>
  <w:style w:type="table" w:customStyle="1" w:styleId="101">
    <w:name w:val="Сетка таблицы10"/>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5">
    <w:name w:val="Table Grid Light5"/>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30">
    <w:name w:val="Таблица простая 113"/>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0">
    <w:name w:val="Таблица простая 213"/>
    <w:basedOn w:val="a1"/>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0">
    <w:name w:val="Таблица простая 313"/>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3"/>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3">
    <w:name w:val="Таблица простая 513"/>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3">
    <w:name w:val="Таблица-сетка 1 светлая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5">
    <w:name w:val="Grid Table 1 Light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5">
    <w:name w:val="Grid Table 1 Light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5">
    <w:name w:val="Grid Table 1 Light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5">
    <w:name w:val="Grid Table 1 Light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5">
    <w:name w:val="Grid Table 1 Light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5">
    <w:name w:val="Grid Table 1 Light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3">
    <w:name w:val="Таблица-сетка 21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5">
    <w:name w:val="Grid Table 2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5">
    <w:name w:val="Grid Table 2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5">
    <w:name w:val="Grid Table 2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5">
    <w:name w:val="Grid Table 2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5">
    <w:name w:val="Grid Table 2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5">
    <w:name w:val="Grid Table 2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3">
    <w:name w:val="Таблица-сетка 31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5">
    <w:name w:val="Grid Table 3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5">
    <w:name w:val="Grid Table 3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5">
    <w:name w:val="Grid Table 3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5">
    <w:name w:val="Grid Table 3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5">
    <w:name w:val="Grid Table 3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5">
    <w:name w:val="Grid Table 3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3">
    <w:name w:val="Таблица-сетка 413"/>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5">
    <w:name w:val="Grid Table 4 - Accent 15"/>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5">
    <w:name w:val="Grid Table 4 - Accent 25"/>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5">
    <w:name w:val="Grid Table 4 - Accent 35"/>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5">
    <w:name w:val="Grid Table 4 - Accent 45"/>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5">
    <w:name w:val="Grid Table 4 - Accent 55"/>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5">
    <w:name w:val="Grid Table 4 - Accent 65"/>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3">
    <w:name w:val="Таблица-сетка 5 темная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5">
    <w:name w:val="Grid Table 5 Dark-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5">
    <w:name w:val="Grid Table 5 Dark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5">
    <w:name w:val="Grid Table 5 Dark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5">
    <w:name w:val="Grid Table 5 Dark-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5">
    <w:name w:val="Grid Table 5 Dark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5">
    <w:name w:val="Grid Table 5 Dark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3">
    <w:name w:val="Таблица-сетка 6 цветная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5">
    <w:name w:val="Grid Table 6 Colorful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5">
    <w:name w:val="Grid Table 6 Colorful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5">
    <w:name w:val="Grid Table 6 Colorful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5">
    <w:name w:val="Grid Table 6 Colorful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5">
    <w:name w:val="Grid Table 6 Colorful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5">
    <w:name w:val="Grid Table 6 Colorful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3">
    <w:name w:val="Таблица-сетка 7 цветная13"/>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5">
    <w:name w:val="Grid Table 7 Colorful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5">
    <w:name w:val="Grid Table 7 Colorful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5">
    <w:name w:val="Grid Table 7 Colorful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5">
    <w:name w:val="Grid Table 7 Colorful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5">
    <w:name w:val="Grid Table 7 Colorful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5">
    <w:name w:val="Grid Table 7 Colorful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30">
    <w:name w:val="Список-таблица 1 светлая13"/>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5">
    <w:name w:val="List Table 1 Light - Accent 15"/>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5">
    <w:name w:val="List Table 1 Light - Accent 25"/>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5">
    <w:name w:val="List Table 1 Light - Accent 35"/>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5">
    <w:name w:val="List Table 1 Light - Accent 45"/>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5">
    <w:name w:val="List Table 1 Light - Accent 55"/>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5">
    <w:name w:val="List Table 1 Light - Accent 65"/>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30">
    <w:name w:val="Список-таблица 2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5">
    <w:name w:val="List Table 2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5">
    <w:name w:val="List Table 2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5">
    <w:name w:val="List Table 2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5">
    <w:name w:val="List Table 2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5">
    <w:name w:val="List Table 2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5">
    <w:name w:val="List Table 2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30">
    <w:name w:val="Список-таблица 3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5">
    <w:name w:val="List Table 3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5">
    <w:name w:val="List Table 3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5">
    <w:name w:val="List Table 3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5">
    <w:name w:val="List Table 3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5">
    <w:name w:val="List Table 3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5">
    <w:name w:val="List Table 3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30">
    <w:name w:val="Список-таблица 4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5">
    <w:name w:val="List Table 4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5">
    <w:name w:val="List Table 4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5">
    <w:name w:val="List Table 4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5">
    <w:name w:val="List Table 4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5">
    <w:name w:val="List Table 4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5">
    <w:name w:val="List Table 4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30">
    <w:name w:val="Список-таблица 5 темная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5">
    <w:name w:val="List Table 5 Dark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5">
    <w:name w:val="List Table 5 Dark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5">
    <w:name w:val="List Table 5 Dark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5">
    <w:name w:val="List Table 5 Dark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5">
    <w:name w:val="List Table 5 Dark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5">
    <w:name w:val="List Table 5 Dark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30">
    <w:name w:val="Список-таблица 6 цветная13"/>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5">
    <w:name w:val="List Table 6 Colorful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5">
    <w:name w:val="List Table 6 Colorful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5">
    <w:name w:val="List Table 6 Colorful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5">
    <w:name w:val="List Table 6 Colorful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5">
    <w:name w:val="List Table 6 Colorful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5">
    <w:name w:val="List Table 6 Colorful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30">
    <w:name w:val="Список-таблица 7 цветная13"/>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5">
    <w:name w:val="List Table 7 Colorful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5">
    <w:name w:val="List Table 7 Colorful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5">
    <w:name w:val="List Table 7 Colorful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5">
    <w:name w:val="List Table 7 Colorful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5">
    <w:name w:val="List Table 7 Colorful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5">
    <w:name w:val="List Table 7 Colorful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50">
    <w:name w:val="Lined - Accent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5">
    <w:name w:val="Lined - Accent 1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5">
    <w:name w:val="Lined - Accent 2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5">
    <w:name w:val="Lined - Accent 3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5">
    <w:name w:val="Lined - Accent 4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5">
    <w:name w:val="Lined - Accent 5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5">
    <w:name w:val="Lined - Accent 6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50">
    <w:name w:val="Bordered &amp; Lined - Accent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5">
    <w:name w:val="Bordered &amp; Lined - Accent 1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5">
    <w:name w:val="Bordered &amp; Lined - Accent 2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5">
    <w:name w:val="Bordered &amp; Lined - Accent 3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5">
    <w:name w:val="Bordered &amp; Lined - Accent 4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5">
    <w:name w:val="Bordered &amp; Lined - Accent 5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5">
    <w:name w:val="Bordered &amp; Lined - Accent 65"/>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5">
    <w:name w:val="Bordered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5">
    <w:name w:val="Bordered - Accent 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5">
    <w:name w:val="Bordered - Accent 2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5">
    <w:name w:val="Bordered - Accent 3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5">
    <w:name w:val="Bordered - Accent 4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5">
    <w:name w:val="Bordered - Accent 5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5">
    <w:name w:val="Bordered - Accent 6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2Exact">
    <w:name w:val="Основной текст (2) Exact"/>
    <w:rsid w:val="004253C7"/>
    <w:rPr>
      <w:rFonts w:ascii="Times New Roman" w:eastAsia="Times New Roman" w:hAnsi="Times New Roman" w:cs="Times New Roman"/>
      <w:b w:val="0"/>
      <w:bCs w:val="0"/>
      <w:i w:val="0"/>
      <w:iCs w:val="0"/>
      <w:smallCaps w:val="0"/>
      <w:strike w:val="0"/>
      <w:sz w:val="20"/>
      <w:szCs w:val="20"/>
      <w:u w:val="none"/>
    </w:rPr>
  </w:style>
  <w:style w:type="character" w:customStyle="1" w:styleId="2-1ptExact">
    <w:name w:val="Основной текст (2) + Интервал -1 pt Exact"/>
    <w:rsid w:val="004253C7"/>
    <w:rPr>
      <w:rFonts w:ascii="Times New Roman" w:eastAsia="Times New Roman" w:hAnsi="Times New Roman" w:cs="Times New Roman"/>
      <w:b w:val="0"/>
      <w:bCs w:val="0"/>
      <w:i w:val="0"/>
      <w:iCs w:val="0"/>
      <w:smallCaps w:val="0"/>
      <w:strike w:val="0"/>
      <w:color w:val="000000"/>
      <w:spacing w:val="-30"/>
      <w:w w:val="100"/>
      <w:position w:val="0"/>
      <w:sz w:val="20"/>
      <w:szCs w:val="20"/>
      <w:u w:val="none"/>
      <w:lang w:val="fi-FI" w:eastAsia="fi-FI" w:bidi="fi-FI"/>
    </w:rPr>
  </w:style>
  <w:style w:type="numbering" w:customStyle="1" w:styleId="180">
    <w:name w:val="Нет списка18"/>
    <w:next w:val="a2"/>
    <w:uiPriority w:val="99"/>
    <w:semiHidden/>
    <w:unhideWhenUsed/>
    <w:rsid w:val="004253C7"/>
  </w:style>
  <w:style w:type="table" w:customStyle="1" w:styleId="161">
    <w:name w:val="Сетка таблицы16"/>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6">
    <w:name w:val="Table Grid Light6"/>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40">
    <w:name w:val="Таблица простая 114"/>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40">
    <w:name w:val="Таблица простая 214"/>
    <w:basedOn w:val="a1"/>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0">
    <w:name w:val="Таблица простая 314"/>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4">
    <w:name w:val="Таблица простая 414"/>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4">
    <w:name w:val="Таблица простая 514"/>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4">
    <w:name w:val="Таблица-сетка 1 светлая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6">
    <w:name w:val="Grid Table 1 Light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6">
    <w:name w:val="Grid Table 1 Light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6">
    <w:name w:val="Grid Table 1 Light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6">
    <w:name w:val="Grid Table 1 Light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6">
    <w:name w:val="Grid Table 1 Light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6">
    <w:name w:val="Grid Table 1 Light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4">
    <w:name w:val="Таблица-сетка 21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6">
    <w:name w:val="Grid Table 2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6">
    <w:name w:val="Grid Table 2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6">
    <w:name w:val="Grid Table 2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6">
    <w:name w:val="Grid Table 2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6">
    <w:name w:val="Grid Table 2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6">
    <w:name w:val="Grid Table 2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4">
    <w:name w:val="Таблица-сетка 31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6">
    <w:name w:val="Grid Table 3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6">
    <w:name w:val="Grid Table 3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6">
    <w:name w:val="Grid Table 3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6">
    <w:name w:val="Grid Table 3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6">
    <w:name w:val="Grid Table 3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6">
    <w:name w:val="Grid Table 3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4">
    <w:name w:val="Таблица-сетка 414"/>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6">
    <w:name w:val="Grid Table 4 - Accent 16"/>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6">
    <w:name w:val="Grid Table 4 - Accent 26"/>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6">
    <w:name w:val="Grid Table 4 - Accent 36"/>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6">
    <w:name w:val="Grid Table 4 - Accent 46"/>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6">
    <w:name w:val="Grid Table 4 - Accent 56"/>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6">
    <w:name w:val="Grid Table 4 - Accent 66"/>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4">
    <w:name w:val="Таблица-сетка 5 темная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6">
    <w:name w:val="Grid Table 5 Dark-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6">
    <w:name w:val="Grid Table 5 Dark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6">
    <w:name w:val="Grid Table 5 Dark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6">
    <w:name w:val="Grid Table 5 Dark-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6">
    <w:name w:val="Grid Table 5 Dark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6">
    <w:name w:val="Grid Table 5 Dark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4">
    <w:name w:val="Таблица-сетка 6 цветная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6">
    <w:name w:val="Grid Table 6 Colorful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6">
    <w:name w:val="Grid Table 6 Colorful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6">
    <w:name w:val="Grid Table 6 Colorful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6">
    <w:name w:val="Grid Table 6 Colorful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6">
    <w:name w:val="Grid Table 6 Colorful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6">
    <w:name w:val="Grid Table 6 Colorful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4">
    <w:name w:val="Таблица-сетка 7 цветная14"/>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6">
    <w:name w:val="Grid Table 7 Colorful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6">
    <w:name w:val="Grid Table 7 Colorful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6">
    <w:name w:val="Grid Table 7 Colorful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6">
    <w:name w:val="Grid Table 7 Colorful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6">
    <w:name w:val="Grid Table 7 Colorful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6">
    <w:name w:val="Grid Table 7 Colorful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40">
    <w:name w:val="Список-таблица 1 светлая14"/>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6">
    <w:name w:val="List Table 1 Light - Accent 16"/>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6">
    <w:name w:val="List Table 1 Light - Accent 26"/>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6">
    <w:name w:val="List Table 1 Light - Accent 36"/>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6">
    <w:name w:val="List Table 1 Light - Accent 46"/>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6">
    <w:name w:val="List Table 1 Light - Accent 56"/>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6">
    <w:name w:val="List Table 1 Light - Accent 66"/>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40">
    <w:name w:val="Список-таблица 2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6">
    <w:name w:val="List Table 2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6">
    <w:name w:val="List Table 2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6">
    <w:name w:val="List Table 2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6">
    <w:name w:val="List Table 2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6">
    <w:name w:val="List Table 2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6">
    <w:name w:val="List Table 2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40">
    <w:name w:val="Список-таблица 3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6">
    <w:name w:val="List Table 3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6">
    <w:name w:val="List Table 3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6">
    <w:name w:val="List Table 3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6">
    <w:name w:val="List Table 3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6">
    <w:name w:val="List Table 3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6">
    <w:name w:val="List Table 3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40">
    <w:name w:val="Список-таблица 4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6">
    <w:name w:val="List Table 4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6">
    <w:name w:val="List Table 4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6">
    <w:name w:val="List Table 4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6">
    <w:name w:val="List Table 4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6">
    <w:name w:val="List Table 4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6">
    <w:name w:val="List Table 4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40">
    <w:name w:val="Список-таблица 5 темная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6">
    <w:name w:val="List Table 5 Dark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6">
    <w:name w:val="List Table 5 Dark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6">
    <w:name w:val="List Table 5 Dark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6">
    <w:name w:val="List Table 5 Dark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6">
    <w:name w:val="List Table 5 Dark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6">
    <w:name w:val="List Table 5 Dark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40">
    <w:name w:val="Список-таблица 6 цветная14"/>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6">
    <w:name w:val="List Table 6 Colorful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6">
    <w:name w:val="List Table 6 Colorful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6">
    <w:name w:val="List Table 6 Colorful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6">
    <w:name w:val="List Table 6 Colorful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6">
    <w:name w:val="List Table 6 Colorful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6">
    <w:name w:val="List Table 6 Colorful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40">
    <w:name w:val="Список-таблица 7 цветная14"/>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6">
    <w:name w:val="List Table 7 Colorful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6">
    <w:name w:val="List Table 7 Colorful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6">
    <w:name w:val="List Table 7 Colorful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6">
    <w:name w:val="List Table 7 Colorful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6">
    <w:name w:val="List Table 7 Colorful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6">
    <w:name w:val="List Table 7 Colorful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60">
    <w:name w:val="Lined - Accent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6">
    <w:name w:val="Lined - Accent 1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6">
    <w:name w:val="Lined - Accent 2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6">
    <w:name w:val="Lined - Accent 3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6">
    <w:name w:val="Lined - Accent 4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6">
    <w:name w:val="Lined - Accent 5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6">
    <w:name w:val="Lined - Accent 6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60">
    <w:name w:val="Bordered &amp; Lined - Accent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6">
    <w:name w:val="Bordered &amp; Lined - Accent 1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6">
    <w:name w:val="Bordered &amp; Lined - Accent 2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6">
    <w:name w:val="Bordered &amp; Lined - Accent 3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6">
    <w:name w:val="Bordered &amp; Lined - Accent 4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6">
    <w:name w:val="Bordered &amp; Lined - Accent 5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6">
    <w:name w:val="Bordered &amp; Lined - Accent 66"/>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6">
    <w:name w:val="Bordered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6">
    <w:name w:val="Bordered - Accent 1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6">
    <w:name w:val="Bordered - Accent 2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6">
    <w:name w:val="Bordered - Accent 3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6">
    <w:name w:val="Bordered - Accent 4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6">
    <w:name w:val="Bordered - Accent 5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6">
    <w:name w:val="Bordered - Accent 66"/>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90">
    <w:name w:val="Нет списка19"/>
    <w:next w:val="a2"/>
    <w:uiPriority w:val="99"/>
    <w:semiHidden/>
    <w:unhideWhenUsed/>
    <w:rsid w:val="004253C7"/>
  </w:style>
  <w:style w:type="table" w:customStyle="1" w:styleId="171">
    <w:name w:val="Сетка таблицы17"/>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7">
    <w:name w:val="Table Grid Light7"/>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50">
    <w:name w:val="Таблица простая 115"/>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0">
    <w:name w:val="Таблица простая 215"/>
    <w:basedOn w:val="a1"/>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0">
    <w:name w:val="Таблица простая 315"/>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5">
    <w:name w:val="Таблица простая 415"/>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5">
    <w:name w:val="Таблица простая 515"/>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5">
    <w:name w:val="Таблица-сетка 1 светлая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7">
    <w:name w:val="Grid Table 1 Light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7">
    <w:name w:val="Grid Table 1 Light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7">
    <w:name w:val="Grid Table 1 Light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7">
    <w:name w:val="Grid Table 1 Light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7">
    <w:name w:val="Grid Table 1 Light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7">
    <w:name w:val="Grid Table 1 Light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5">
    <w:name w:val="Таблица-сетка 21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7">
    <w:name w:val="Grid Table 2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7">
    <w:name w:val="Grid Table 2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7">
    <w:name w:val="Grid Table 2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7">
    <w:name w:val="Grid Table 2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7">
    <w:name w:val="Grid Table 2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7">
    <w:name w:val="Grid Table 2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5">
    <w:name w:val="Таблица-сетка 31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7">
    <w:name w:val="Grid Table 3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7">
    <w:name w:val="Grid Table 3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7">
    <w:name w:val="Grid Table 3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7">
    <w:name w:val="Grid Table 3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7">
    <w:name w:val="Grid Table 3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7">
    <w:name w:val="Grid Table 3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5">
    <w:name w:val="Таблица-сетка 415"/>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7">
    <w:name w:val="Grid Table 4 - Accent 17"/>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7">
    <w:name w:val="Grid Table 4 - Accent 27"/>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7">
    <w:name w:val="Grid Table 4 - Accent 37"/>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7">
    <w:name w:val="Grid Table 4 - Accent 47"/>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7">
    <w:name w:val="Grid Table 4 - Accent 57"/>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7">
    <w:name w:val="Grid Table 4 - Accent 67"/>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5">
    <w:name w:val="Таблица-сетка 5 темная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7">
    <w:name w:val="Grid Table 5 Dark-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7">
    <w:name w:val="Grid Table 5 Dark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7">
    <w:name w:val="Grid Table 5 Dark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7">
    <w:name w:val="Grid Table 5 Dark-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7">
    <w:name w:val="Grid Table 5 Dark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7">
    <w:name w:val="Grid Table 5 Dark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5">
    <w:name w:val="Таблица-сетка 6 цветная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7">
    <w:name w:val="Grid Table 6 Colorful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7">
    <w:name w:val="Grid Table 6 Colorful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7">
    <w:name w:val="Grid Table 6 Colorful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7">
    <w:name w:val="Grid Table 6 Colorful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7">
    <w:name w:val="Grid Table 6 Colorful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7">
    <w:name w:val="Grid Table 6 Colorful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5">
    <w:name w:val="Таблица-сетка 7 цветная15"/>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7">
    <w:name w:val="Grid Table 7 Colorful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7">
    <w:name w:val="Grid Table 7 Colorful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7">
    <w:name w:val="Grid Table 7 Colorful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7">
    <w:name w:val="Grid Table 7 Colorful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7">
    <w:name w:val="Grid Table 7 Colorful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7">
    <w:name w:val="Grid Table 7 Colorful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50">
    <w:name w:val="Список-таблица 1 светлая15"/>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7">
    <w:name w:val="List Table 1 Light - Accent 17"/>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7">
    <w:name w:val="List Table 1 Light - Accent 27"/>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7">
    <w:name w:val="List Table 1 Light - Accent 37"/>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7">
    <w:name w:val="List Table 1 Light - Accent 47"/>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7">
    <w:name w:val="List Table 1 Light - Accent 57"/>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7">
    <w:name w:val="List Table 1 Light - Accent 67"/>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50">
    <w:name w:val="Список-таблица 2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7">
    <w:name w:val="List Table 2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7">
    <w:name w:val="List Table 2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7">
    <w:name w:val="List Table 2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7">
    <w:name w:val="List Table 2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7">
    <w:name w:val="List Table 2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7">
    <w:name w:val="List Table 2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50">
    <w:name w:val="Список-таблица 3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7">
    <w:name w:val="List Table 3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7">
    <w:name w:val="List Table 3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7">
    <w:name w:val="List Table 3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7">
    <w:name w:val="List Table 3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7">
    <w:name w:val="List Table 3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7">
    <w:name w:val="List Table 3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50">
    <w:name w:val="Список-таблица 4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7">
    <w:name w:val="List Table 4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7">
    <w:name w:val="List Table 4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7">
    <w:name w:val="List Table 4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7">
    <w:name w:val="List Table 4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7">
    <w:name w:val="List Table 4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7">
    <w:name w:val="List Table 4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50">
    <w:name w:val="Список-таблица 5 темная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7">
    <w:name w:val="List Table 5 Dark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7">
    <w:name w:val="List Table 5 Dark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7">
    <w:name w:val="List Table 5 Dark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7">
    <w:name w:val="List Table 5 Dark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7">
    <w:name w:val="List Table 5 Dark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7">
    <w:name w:val="List Table 5 Dark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50">
    <w:name w:val="Список-таблица 6 цветная15"/>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7">
    <w:name w:val="List Table 6 Colorful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7">
    <w:name w:val="List Table 6 Colorful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7">
    <w:name w:val="List Table 6 Colorful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7">
    <w:name w:val="List Table 6 Colorful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7">
    <w:name w:val="List Table 6 Colorful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7">
    <w:name w:val="List Table 6 Colorful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50">
    <w:name w:val="Список-таблица 7 цветная15"/>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7">
    <w:name w:val="List Table 7 Colorful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7">
    <w:name w:val="List Table 7 Colorful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7">
    <w:name w:val="List Table 7 Colorful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7">
    <w:name w:val="List Table 7 Colorful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7">
    <w:name w:val="List Table 7 Colorful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7">
    <w:name w:val="List Table 7 Colorful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7">
    <w:name w:val="Lined - Accent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7">
    <w:name w:val="Lined - Accent 1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7">
    <w:name w:val="Lined - Accent 2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7">
    <w:name w:val="Lined - Accent 3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7">
    <w:name w:val="Lined - Accent 4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7">
    <w:name w:val="Lined - Accent 5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7">
    <w:name w:val="Lined - Accent 6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7">
    <w:name w:val="Bordered &amp; Lined - Accent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7">
    <w:name w:val="Bordered &amp; Lined - Accent 1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7">
    <w:name w:val="Bordered &amp; Lined - Accent 2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7">
    <w:name w:val="Bordered &amp; Lined - Accent 3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7">
    <w:name w:val="Bordered &amp; Lined - Accent 4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7">
    <w:name w:val="Bordered &amp; Lined - Accent 5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7">
    <w:name w:val="Bordered &amp; Lined - Accent 67"/>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7">
    <w:name w:val="Bordered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7">
    <w:name w:val="Bordered - Accent 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7">
    <w:name w:val="Bordered - Accent 2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7">
    <w:name w:val="Bordered - Accent 3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7">
    <w:name w:val="Bordered - Accent 4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7">
    <w:name w:val="Bordered - Accent 5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7">
    <w:name w:val="Bordered - Accent 6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00">
    <w:name w:val="Нет списка110"/>
    <w:next w:val="a2"/>
    <w:uiPriority w:val="99"/>
    <w:semiHidden/>
    <w:unhideWhenUsed/>
    <w:rsid w:val="004253C7"/>
  </w:style>
  <w:style w:type="table" w:customStyle="1" w:styleId="TableNormal4">
    <w:name w:val="Table Normal4"/>
    <w:uiPriority w:val="2"/>
    <w:semiHidden/>
    <w:qFormat/>
    <w:rsid w:val="004253C7"/>
    <w:rPr>
      <w:rFonts w:ascii="Calibri" w:eastAsia="Calibri" w:hAnsi="Calibri" w:cs="Times New Roman"/>
    </w:rPr>
    <w:tblPr>
      <w:tblCellMar>
        <w:top w:w="0" w:type="dxa"/>
        <w:left w:w="0" w:type="dxa"/>
        <w:bottom w:w="0" w:type="dxa"/>
        <w:right w:w="0" w:type="dxa"/>
      </w:tblCellMar>
    </w:tblPr>
  </w:style>
  <w:style w:type="character" w:customStyle="1" w:styleId="UnresolvedMention">
    <w:name w:val="Unresolved Mention"/>
    <w:uiPriority w:val="99"/>
    <w:semiHidden/>
    <w:unhideWhenUsed/>
    <w:rsid w:val="004253C7"/>
    <w:rPr>
      <w:color w:val="605E5C"/>
      <w:shd w:val="clear" w:color="auto" w:fill="E1DFDD"/>
    </w:rPr>
  </w:style>
  <w:style w:type="numbering" w:customStyle="1" w:styleId="201">
    <w:name w:val="Нет списка20"/>
    <w:next w:val="a2"/>
    <w:uiPriority w:val="99"/>
    <w:semiHidden/>
    <w:unhideWhenUsed/>
    <w:rsid w:val="004253C7"/>
  </w:style>
  <w:style w:type="table" w:customStyle="1" w:styleId="TableGridLight8">
    <w:name w:val="Table Grid Light8"/>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60">
    <w:name w:val="Таблица простая 116"/>
    <w:basedOn w:val="a1"/>
    <w:next w:val="120"/>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60">
    <w:name w:val="Таблица простая 216"/>
    <w:basedOn w:val="a1"/>
    <w:next w:val="220"/>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6">
    <w:name w:val="Таблица простая 316"/>
    <w:basedOn w:val="a1"/>
    <w:next w:val="320"/>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6">
    <w:name w:val="Таблица простая 416"/>
    <w:basedOn w:val="a1"/>
    <w:next w:val="420"/>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6">
    <w:name w:val="Таблица простая 516"/>
    <w:basedOn w:val="a1"/>
    <w:next w:val="52"/>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6">
    <w:name w:val="Таблица-сетка 1 светлая16"/>
    <w:basedOn w:val="a1"/>
    <w:next w:val="-12"/>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8">
    <w:name w:val="Grid Table 1 Light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8">
    <w:name w:val="Grid Table 1 Light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8">
    <w:name w:val="Grid Table 1 Light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8">
    <w:name w:val="Grid Table 1 Light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8">
    <w:name w:val="Grid Table 1 Light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8">
    <w:name w:val="Grid Table 1 Light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6">
    <w:name w:val="Таблица-сетка 216"/>
    <w:basedOn w:val="a1"/>
    <w:next w:val="-22"/>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8">
    <w:name w:val="Grid Table 2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8">
    <w:name w:val="Grid Table 2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8">
    <w:name w:val="Grid Table 2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8">
    <w:name w:val="Grid Table 2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8">
    <w:name w:val="Grid Table 2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8">
    <w:name w:val="Grid Table 2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6">
    <w:name w:val="Таблица-сетка 316"/>
    <w:basedOn w:val="a1"/>
    <w:next w:val="-32"/>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8">
    <w:name w:val="Grid Table 3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8">
    <w:name w:val="Grid Table 3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8">
    <w:name w:val="Grid Table 3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8">
    <w:name w:val="Grid Table 3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8">
    <w:name w:val="Grid Table 3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8">
    <w:name w:val="Grid Table 3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6">
    <w:name w:val="Таблица-сетка 416"/>
    <w:basedOn w:val="a1"/>
    <w:next w:val="-42"/>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8">
    <w:name w:val="Grid Table 4 - Accent 18"/>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8">
    <w:name w:val="Grid Table 4 - Accent 28"/>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8">
    <w:name w:val="Grid Table 4 - Accent 38"/>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8">
    <w:name w:val="Grid Table 4 - Accent 48"/>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8">
    <w:name w:val="Grid Table 4 - Accent 58"/>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8">
    <w:name w:val="Grid Table 4 - Accent 68"/>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6">
    <w:name w:val="Таблица-сетка 5 темная16"/>
    <w:basedOn w:val="a1"/>
    <w:next w:val="-52"/>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8">
    <w:name w:val="Grid Table 5 Dark-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8">
    <w:name w:val="Grid Table 5 Dark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8">
    <w:name w:val="Grid Table 5 Dark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8">
    <w:name w:val="Grid Table 5 Dark-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8">
    <w:name w:val="Grid Table 5 Dark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8">
    <w:name w:val="Grid Table 5 Dark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6">
    <w:name w:val="Таблица-сетка 6 цветная16"/>
    <w:basedOn w:val="a1"/>
    <w:next w:val="-62"/>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8">
    <w:name w:val="Grid Table 6 Colorful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8">
    <w:name w:val="Grid Table 6 Colorful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8">
    <w:name w:val="Grid Table 6 Colorful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8">
    <w:name w:val="Grid Table 6 Colorful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8">
    <w:name w:val="Grid Table 6 Colorful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8">
    <w:name w:val="Grid Table 6 Colorful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6">
    <w:name w:val="Таблица-сетка 7 цветная16"/>
    <w:basedOn w:val="a1"/>
    <w:next w:val="-72"/>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8">
    <w:name w:val="Grid Table 7 Colorful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8">
    <w:name w:val="Grid Table 7 Colorful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8">
    <w:name w:val="Grid Table 7 Colorful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8">
    <w:name w:val="Grid Table 7 Colorful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8">
    <w:name w:val="Grid Table 7 Colorful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8">
    <w:name w:val="Grid Table 7 Colorful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60">
    <w:name w:val="Список-таблица 1 светлая16"/>
    <w:basedOn w:val="a1"/>
    <w:next w:val="-120"/>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8">
    <w:name w:val="List Table 1 Light - Accent 18"/>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8">
    <w:name w:val="List Table 1 Light - Accent 28"/>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8">
    <w:name w:val="List Table 1 Light - Accent 38"/>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8">
    <w:name w:val="List Table 1 Light - Accent 48"/>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8">
    <w:name w:val="List Table 1 Light - Accent 58"/>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8">
    <w:name w:val="List Table 1 Light - Accent 68"/>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60">
    <w:name w:val="Список-таблица 216"/>
    <w:basedOn w:val="a1"/>
    <w:next w:val="-220"/>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8">
    <w:name w:val="List Table 2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8">
    <w:name w:val="List Table 2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8">
    <w:name w:val="List Table 2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8">
    <w:name w:val="List Table 2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8">
    <w:name w:val="List Table 2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8">
    <w:name w:val="List Table 2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60">
    <w:name w:val="Список-таблица 316"/>
    <w:basedOn w:val="a1"/>
    <w:next w:val="-320"/>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8">
    <w:name w:val="List Table 3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8">
    <w:name w:val="List Table 3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8">
    <w:name w:val="List Table 3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8">
    <w:name w:val="List Table 3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8">
    <w:name w:val="List Table 3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8">
    <w:name w:val="List Table 3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60">
    <w:name w:val="Список-таблица 416"/>
    <w:basedOn w:val="a1"/>
    <w:next w:val="-420"/>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8">
    <w:name w:val="List Table 4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8">
    <w:name w:val="List Table 4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8">
    <w:name w:val="List Table 4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8">
    <w:name w:val="List Table 4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8">
    <w:name w:val="List Table 4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8">
    <w:name w:val="List Table 4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60">
    <w:name w:val="Список-таблица 5 темная16"/>
    <w:basedOn w:val="a1"/>
    <w:next w:val="-520"/>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8">
    <w:name w:val="List Table 5 Dark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8">
    <w:name w:val="List Table 5 Dark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8">
    <w:name w:val="List Table 5 Dark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8">
    <w:name w:val="List Table 5 Dark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8">
    <w:name w:val="List Table 5 Dark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8">
    <w:name w:val="List Table 5 Dark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60">
    <w:name w:val="Список-таблица 6 цветная16"/>
    <w:basedOn w:val="a1"/>
    <w:next w:val="-620"/>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8">
    <w:name w:val="List Table 6 Colorful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8">
    <w:name w:val="List Table 6 Colorful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8">
    <w:name w:val="List Table 6 Colorful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8">
    <w:name w:val="List Table 6 Colorful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8">
    <w:name w:val="List Table 6 Colorful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8">
    <w:name w:val="List Table 6 Colorful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60">
    <w:name w:val="Список-таблица 7 цветная16"/>
    <w:basedOn w:val="a1"/>
    <w:next w:val="-720"/>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8">
    <w:name w:val="List Table 7 Colorful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8">
    <w:name w:val="List Table 7 Colorful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8">
    <w:name w:val="List Table 7 Colorful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8">
    <w:name w:val="List Table 7 Colorful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8">
    <w:name w:val="List Table 7 Colorful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8">
    <w:name w:val="List Table 7 Colorful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8">
    <w:name w:val="Lined - Accent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8">
    <w:name w:val="Lined - Accent 1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8">
    <w:name w:val="Lined - Accent 2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8">
    <w:name w:val="Lined - Accent 3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8">
    <w:name w:val="Lined - Accent 4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8">
    <w:name w:val="Lined - Accent 5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8">
    <w:name w:val="Lined - Accent 6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8">
    <w:name w:val="Bordered &amp; Lined - Accent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8">
    <w:name w:val="Bordered &amp; Lined - Accent 1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8">
    <w:name w:val="Bordered &amp; Lined - Accent 2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8">
    <w:name w:val="Bordered &amp; Lined - Accent 3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8">
    <w:name w:val="Bordered &amp; Lined - Accent 4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8">
    <w:name w:val="Bordered &amp; Lined - Accent 5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8">
    <w:name w:val="Bordered &amp; Lined - Accent 68"/>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8">
    <w:name w:val="Bordered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8">
    <w:name w:val="Bordered - Accent 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8">
    <w:name w:val="Bordered - Accent 2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8">
    <w:name w:val="Bordered - Accent 3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8">
    <w:name w:val="Bordered - Accent 4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8">
    <w:name w:val="Bordered - Accent 5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8">
    <w:name w:val="Bordered - Accent 6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81">
    <w:name w:val="Сетка таблицы18"/>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1">
    <w:name w:val="Сетка таблицы19"/>
    <w:basedOn w:val="a1"/>
    <w:uiPriority w:val="59"/>
    <w:rsid w:val="004253C7"/>
    <w:pPr>
      <w:widowControl/>
      <w:autoSpaceDE/>
      <w:autoSpaceDN/>
    </w:pPr>
    <w:rPr>
      <w:rFonts w:ascii="Calibri" w:eastAsia="Times New Roman"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uiPriority w:val="2"/>
    <w:semiHidden/>
    <w:unhideWhenUsed/>
    <w:qFormat/>
    <w:rsid w:val="004253C7"/>
    <w:pPr>
      <w:autoSpaceDE/>
      <w:autoSpaceDN/>
    </w:pPr>
    <w:rPr>
      <w:rFonts w:ascii="Calibri" w:eastAsia="Calibri" w:hAnsi="Calibri" w:cs="Times New Roman"/>
    </w:rPr>
    <w:tblPr>
      <w:tblInd w:w="0" w:type="dxa"/>
      <w:tblCellMar>
        <w:top w:w="0" w:type="dxa"/>
        <w:left w:w="0" w:type="dxa"/>
        <w:bottom w:w="0" w:type="dxa"/>
        <w:right w:w="0" w:type="dxa"/>
      </w:tblCellMar>
    </w:tblPr>
  </w:style>
  <w:style w:type="table" w:customStyle="1" w:styleId="2111">
    <w:name w:val="Сетка таблицы211"/>
    <w:basedOn w:val="a1"/>
    <w:next w:val="afd"/>
    <w:uiPriority w:val="59"/>
    <w:rsid w:val="004253C7"/>
    <w:pPr>
      <w:widowControl/>
      <w:autoSpaceDE/>
      <w:autoSpaceDN/>
    </w:pPr>
    <w:rPr>
      <w:rFonts w:ascii="Calibri" w:eastAsia="Times New Roman" w:hAnsi="Calibri" w:cs="Times New Roman"/>
      <w:sz w:val="20"/>
      <w:szCs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
    <w:name w:val="Сетка таблицы1112"/>
    <w:basedOn w:val="a1"/>
    <w:uiPriority w:val="59"/>
    <w:rsid w:val="004253C7"/>
    <w:pPr>
      <w:widowControl/>
      <w:autoSpaceDE/>
      <w:autoSpaceDN/>
    </w:pPr>
    <w:rPr>
      <w:rFonts w:ascii="Calibri" w:eastAsia="Times New Roman"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
    <w:basedOn w:val="a1"/>
    <w:next w:val="afd"/>
    <w:uiPriority w:val="59"/>
    <w:rsid w:val="004253C7"/>
    <w:pPr>
      <w:widowControl/>
      <w:autoSpaceDE/>
      <w:autoSpaceDN/>
    </w:pPr>
    <w:rPr>
      <w:rFonts w:ascii="Calibri" w:eastAsia="Times New Roman"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7">
    <w:name w:val="Сетка таблицы31"/>
    <w:basedOn w:val="a1"/>
    <w:next w:val="afd"/>
    <w:uiPriority w:val="59"/>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0">
    <w:name w:val="Сетка таблицы141"/>
    <w:basedOn w:val="a1"/>
    <w:next w:val="afd"/>
    <w:uiPriority w:val="59"/>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
    <w:name w:val="Сетка таблицы222"/>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7">
    <w:name w:val="Сетка таблицы41"/>
    <w:basedOn w:val="a1"/>
    <w:next w:val="afd"/>
    <w:uiPriority w:val="59"/>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7">
    <w:name w:val="Сетка таблицы51"/>
    <w:basedOn w:val="a1"/>
    <w:next w:val="afd"/>
    <w:uiPriority w:val="59"/>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Таблица простая 121"/>
    <w:basedOn w:val="a1"/>
    <w:uiPriority w:val="41"/>
    <w:rsid w:val="004253C7"/>
    <w:pPr>
      <w:widowControl/>
      <w:autoSpaceDE/>
      <w:autoSpaceDN/>
    </w:pPr>
    <w:rPr>
      <w:rFonts w:ascii="Calibri" w:eastAsia="Calibri" w:hAnsi="Calibri" w:cs="Times New Roman"/>
      <w:lang w:val="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1">
    <w:name w:val="Таблица простая 221"/>
    <w:basedOn w:val="a1"/>
    <w:uiPriority w:val="42"/>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1">
    <w:name w:val="Таблица простая 321"/>
    <w:basedOn w:val="a1"/>
    <w:uiPriority w:val="43"/>
    <w:rsid w:val="004253C7"/>
    <w:pPr>
      <w:widowControl/>
      <w:autoSpaceDE/>
      <w:autoSpaceDN/>
    </w:pPr>
    <w:rPr>
      <w:rFonts w:ascii="Calibri" w:eastAsia="Calibri" w:hAnsi="Calibri" w:cs="Times New Roman"/>
      <w:lang w:val="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10">
    <w:name w:val="Таблица простая 421"/>
    <w:basedOn w:val="a1"/>
    <w:uiPriority w:val="44"/>
    <w:rsid w:val="004253C7"/>
    <w:pPr>
      <w:widowControl/>
      <w:autoSpaceDE/>
      <w:autoSpaceDN/>
    </w:pPr>
    <w:rPr>
      <w:rFonts w:ascii="Calibri" w:eastAsia="Calibri" w:hAnsi="Calibri" w:cs="Times New Roman"/>
      <w:lang w:val="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10">
    <w:name w:val="Таблица простая 521"/>
    <w:basedOn w:val="a1"/>
    <w:uiPriority w:val="45"/>
    <w:rsid w:val="004253C7"/>
    <w:pPr>
      <w:widowControl/>
      <w:autoSpaceDE/>
      <w:autoSpaceDN/>
    </w:pPr>
    <w:rPr>
      <w:rFonts w:ascii="Calibri" w:eastAsia="Calibri" w:hAnsi="Calibri" w:cs="Times New Roman"/>
      <w:lang w:val="ru-RU"/>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1">
    <w:name w:val="Таблица-сетка 1 светлая21"/>
    <w:basedOn w:val="a1"/>
    <w:uiPriority w:val="46"/>
    <w:rsid w:val="004253C7"/>
    <w:pPr>
      <w:widowControl/>
      <w:autoSpaceDE/>
      <w:autoSpaceDN/>
    </w:pPr>
    <w:rPr>
      <w:rFonts w:ascii="Calibri" w:eastAsia="Calibri" w:hAnsi="Calibri" w:cs="Times New Roman"/>
      <w:lang w:val="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1">
    <w:name w:val="Таблица-сетка 221"/>
    <w:basedOn w:val="a1"/>
    <w:uiPriority w:val="47"/>
    <w:rsid w:val="004253C7"/>
    <w:pPr>
      <w:widowControl/>
      <w:autoSpaceDE/>
      <w:autoSpaceDN/>
    </w:pPr>
    <w:rPr>
      <w:rFonts w:ascii="Calibri" w:eastAsia="Calibri" w:hAnsi="Calibri" w:cs="Times New Roman"/>
      <w:lang w:val="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
    <w:name w:val="Таблица-сетка 321"/>
    <w:basedOn w:val="a1"/>
    <w:uiPriority w:val="48"/>
    <w:rsid w:val="004253C7"/>
    <w:pPr>
      <w:widowControl/>
      <w:autoSpaceDE/>
      <w:autoSpaceDN/>
    </w:pPr>
    <w:rPr>
      <w:rFonts w:ascii="Calibri" w:eastAsia="Calibri" w:hAnsi="Calibri" w:cs="Times New Roman"/>
      <w:lang w:val="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1">
    <w:name w:val="Таблица-сетка 421"/>
    <w:basedOn w:val="a1"/>
    <w:uiPriority w:val="49"/>
    <w:rsid w:val="004253C7"/>
    <w:pPr>
      <w:widowControl/>
      <w:autoSpaceDE/>
      <w:autoSpaceDN/>
    </w:pPr>
    <w:rPr>
      <w:rFonts w:ascii="Calibri" w:eastAsia="Calibri" w:hAnsi="Calibri" w:cs="Times New Roman"/>
      <w:lang w:val="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
    <w:name w:val="Таблица-сетка 5 темная21"/>
    <w:basedOn w:val="a1"/>
    <w:uiPriority w:val="50"/>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1">
    <w:name w:val="Таблица-сетка 6 цветная21"/>
    <w:basedOn w:val="a1"/>
    <w:uiPriority w:val="51"/>
    <w:rsid w:val="004253C7"/>
    <w:pPr>
      <w:widowControl/>
      <w:autoSpaceDE/>
      <w:autoSpaceDN/>
    </w:pPr>
    <w:rPr>
      <w:rFonts w:ascii="Calibri" w:eastAsia="Calibri" w:hAnsi="Calibri" w:cs="Times New Roman"/>
      <w:color w:val="000000"/>
      <w:lang w:val="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
    <w:name w:val="Таблица-сетка 7 цветная21"/>
    <w:basedOn w:val="a1"/>
    <w:uiPriority w:val="52"/>
    <w:rsid w:val="004253C7"/>
    <w:pPr>
      <w:widowControl/>
      <w:autoSpaceDE/>
      <w:autoSpaceDN/>
    </w:pPr>
    <w:rPr>
      <w:rFonts w:ascii="Calibri" w:eastAsia="Calibri" w:hAnsi="Calibri" w:cs="Times New Roman"/>
      <w:color w:val="000000"/>
      <w:lang w:val="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10">
    <w:name w:val="Список-таблица 1 светлая21"/>
    <w:basedOn w:val="a1"/>
    <w:uiPriority w:val="46"/>
    <w:rsid w:val="004253C7"/>
    <w:pPr>
      <w:widowControl/>
      <w:autoSpaceDE/>
      <w:autoSpaceDN/>
    </w:pPr>
    <w:rPr>
      <w:rFonts w:ascii="Calibri" w:eastAsia="Calibri" w:hAnsi="Calibri" w:cs="Times New Roman"/>
      <w:lang w:val="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10">
    <w:name w:val="Список-таблица 221"/>
    <w:basedOn w:val="a1"/>
    <w:uiPriority w:val="47"/>
    <w:rsid w:val="004253C7"/>
    <w:pPr>
      <w:widowControl/>
      <w:autoSpaceDE/>
      <w:autoSpaceDN/>
    </w:pPr>
    <w:rPr>
      <w:rFonts w:ascii="Calibri" w:eastAsia="Calibri" w:hAnsi="Calibri" w:cs="Times New Roman"/>
      <w:lang w:val="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0">
    <w:name w:val="Список-таблица 321"/>
    <w:basedOn w:val="a1"/>
    <w:uiPriority w:val="48"/>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10">
    <w:name w:val="Список-таблица 421"/>
    <w:basedOn w:val="a1"/>
    <w:uiPriority w:val="49"/>
    <w:rsid w:val="004253C7"/>
    <w:pPr>
      <w:widowControl/>
      <w:autoSpaceDE/>
      <w:autoSpaceDN/>
    </w:pPr>
    <w:rPr>
      <w:rFonts w:ascii="Calibri" w:eastAsia="Calibri" w:hAnsi="Calibri" w:cs="Times New Roman"/>
      <w:lang w:val="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0">
    <w:name w:val="Список-таблица 5 темная21"/>
    <w:basedOn w:val="a1"/>
    <w:uiPriority w:val="50"/>
    <w:rsid w:val="004253C7"/>
    <w:pPr>
      <w:widowControl/>
      <w:autoSpaceDE/>
      <w:autoSpaceDN/>
    </w:pPr>
    <w:rPr>
      <w:rFonts w:ascii="Calibri" w:eastAsia="Calibri" w:hAnsi="Calibri" w:cs="Times New Roman"/>
      <w:color w:val="FFFFFF"/>
      <w:lang w:val="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10">
    <w:name w:val="Список-таблица 6 цветная21"/>
    <w:basedOn w:val="a1"/>
    <w:uiPriority w:val="51"/>
    <w:rsid w:val="004253C7"/>
    <w:pPr>
      <w:widowControl/>
      <w:autoSpaceDE/>
      <w:autoSpaceDN/>
    </w:pPr>
    <w:rPr>
      <w:rFonts w:ascii="Calibri" w:eastAsia="Calibri" w:hAnsi="Calibri" w:cs="Times New Roman"/>
      <w:color w:val="000000"/>
      <w:lang w:val="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0">
    <w:name w:val="Список-таблица 7 цветная21"/>
    <w:basedOn w:val="a1"/>
    <w:uiPriority w:val="52"/>
    <w:rsid w:val="004253C7"/>
    <w:pPr>
      <w:widowControl/>
      <w:autoSpaceDE/>
      <w:autoSpaceDN/>
    </w:pPr>
    <w:rPr>
      <w:rFonts w:ascii="Calibri" w:eastAsia="Calibri" w:hAnsi="Calibri" w:cs="Times New Roman"/>
      <w:color w:val="000000"/>
      <w:lang w:val="ru-RU"/>
    </w:rPr>
    <w:tblPr>
      <w:tblStyleRowBandSize w:val="1"/>
      <w:tblStyleColBandSize w:val="1"/>
    </w:tblPr>
    <w:tblStylePr w:type="firstRow">
      <w:rPr>
        <w:rFonts w:ascii="DengXian" w:eastAsia="Times New Roman" w:hAnsi="DengXian" w:cs="Times New Roman"/>
        <w:i/>
        <w:iCs/>
        <w:sz w:val="26"/>
      </w:rPr>
      <w:tblPr/>
      <w:tcPr>
        <w:tcBorders>
          <w:bottom w:val="single" w:sz="4" w:space="0" w:color="000000"/>
        </w:tcBorders>
        <w:shd w:val="clear" w:color="auto" w:fill="FFFFFF"/>
      </w:tcPr>
    </w:tblStylePr>
    <w:tblStylePr w:type="lastRow">
      <w:rPr>
        <w:rFonts w:ascii="DengXian" w:eastAsia="Times New Roman" w:hAnsi="DengXian" w:cs="Times New Roman"/>
        <w:i/>
        <w:iCs/>
        <w:sz w:val="26"/>
      </w:rPr>
      <w:tblPr/>
      <w:tcPr>
        <w:tcBorders>
          <w:top w:val="single" w:sz="4" w:space="0" w:color="000000"/>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000000"/>
        </w:tcBorders>
        <w:shd w:val="clear" w:color="auto" w:fill="FFFFFF"/>
      </w:tcPr>
    </w:tblStylePr>
    <w:tblStylePr w:type="lastCol">
      <w:rPr>
        <w:rFonts w:ascii="DengXian" w:eastAsia="Times New Roman" w:hAnsi="DengXian"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510">
    <w:name w:val="Сетка таблицы151"/>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
    <w:basedOn w:val="a1"/>
    <w:next w:val="afd"/>
    <w:uiPriority w:val="59"/>
    <w:rsid w:val="004253C7"/>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
    <w:name w:val="Нет списка21"/>
    <w:next w:val="a2"/>
    <w:uiPriority w:val="99"/>
    <w:semiHidden/>
    <w:unhideWhenUsed/>
    <w:rsid w:val="004253C7"/>
  </w:style>
  <w:style w:type="table" w:customStyle="1" w:styleId="202">
    <w:name w:val="Сетка таблицы20"/>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9">
    <w:name w:val="Table Grid Light9"/>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7">
    <w:name w:val="Таблица простая 117"/>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70">
    <w:name w:val="Таблица простая 217"/>
    <w:basedOn w:val="a1"/>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70">
    <w:name w:val="Таблица простая 317"/>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70">
    <w:name w:val="Таблица простая 417"/>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70">
    <w:name w:val="Таблица простая 517"/>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7">
    <w:name w:val="Таблица-сетка 1 светлая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9">
    <w:name w:val="Grid Table 1 Light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9">
    <w:name w:val="Grid Table 1 Light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9">
    <w:name w:val="Grid Table 1 Light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9">
    <w:name w:val="Grid Table 1 Light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9">
    <w:name w:val="Grid Table 1 Light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9">
    <w:name w:val="Grid Table 1 Light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7">
    <w:name w:val="Таблица-сетка 21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9">
    <w:name w:val="Grid Table 2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9">
    <w:name w:val="Grid Table 2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9">
    <w:name w:val="Grid Table 2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9">
    <w:name w:val="Grid Table 2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9">
    <w:name w:val="Grid Table 2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9">
    <w:name w:val="Grid Table 2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7">
    <w:name w:val="Таблица-сетка 31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9">
    <w:name w:val="Grid Table 3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9">
    <w:name w:val="Grid Table 3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9">
    <w:name w:val="Grid Table 3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9">
    <w:name w:val="Grid Table 3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9">
    <w:name w:val="Grid Table 3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9">
    <w:name w:val="Grid Table 3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7">
    <w:name w:val="Таблица-сетка 417"/>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9">
    <w:name w:val="Grid Table 4 - Accent 19"/>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9">
    <w:name w:val="Grid Table 4 - Accent 29"/>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9">
    <w:name w:val="Grid Table 4 - Accent 39"/>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9">
    <w:name w:val="Grid Table 4 - Accent 49"/>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9">
    <w:name w:val="Grid Table 4 - Accent 59"/>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9">
    <w:name w:val="Grid Table 4 - Accent 69"/>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7">
    <w:name w:val="Таблица-сетка 5 темная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9">
    <w:name w:val="Grid Table 5 Dark-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9">
    <w:name w:val="Grid Table 5 Dark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9">
    <w:name w:val="Grid Table 5 Dark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9">
    <w:name w:val="Grid Table 5 Dark-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9">
    <w:name w:val="Grid Table 5 Dark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9">
    <w:name w:val="Grid Table 5 Dark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7">
    <w:name w:val="Таблица-сетка 6 цветная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9">
    <w:name w:val="Grid Table 6 Colorful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9">
    <w:name w:val="Grid Table 6 Colorful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9">
    <w:name w:val="Grid Table 6 Colorful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9">
    <w:name w:val="Grid Table 6 Colorful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9">
    <w:name w:val="Grid Table 6 Colorful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9">
    <w:name w:val="Grid Table 6 Colorful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7">
    <w:name w:val="Таблица-сетка 7 цветная17"/>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9">
    <w:name w:val="Grid Table 7 Colorful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9">
    <w:name w:val="Grid Table 7 Colorful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9">
    <w:name w:val="Grid Table 7 Colorful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9">
    <w:name w:val="Grid Table 7 Colorful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9">
    <w:name w:val="Grid Table 7 Colorful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9">
    <w:name w:val="Grid Table 7 Colorful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70">
    <w:name w:val="Список-таблица 1 светлая17"/>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9">
    <w:name w:val="List Table 1 Light - Accent 19"/>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9">
    <w:name w:val="List Table 1 Light - Accent 29"/>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9">
    <w:name w:val="List Table 1 Light - Accent 39"/>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9">
    <w:name w:val="List Table 1 Light - Accent 49"/>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9">
    <w:name w:val="List Table 1 Light - Accent 59"/>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9">
    <w:name w:val="List Table 1 Light - Accent 69"/>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70">
    <w:name w:val="Список-таблица 2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9">
    <w:name w:val="List Table 2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9">
    <w:name w:val="List Table 2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9">
    <w:name w:val="List Table 2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9">
    <w:name w:val="List Table 2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9">
    <w:name w:val="List Table 2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9">
    <w:name w:val="List Table 2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70">
    <w:name w:val="Список-таблица 3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9">
    <w:name w:val="List Table 3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9">
    <w:name w:val="List Table 3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9">
    <w:name w:val="List Table 3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9">
    <w:name w:val="List Table 3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9">
    <w:name w:val="List Table 3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9">
    <w:name w:val="List Table 3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70">
    <w:name w:val="Список-таблица 4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9">
    <w:name w:val="List Table 4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9">
    <w:name w:val="List Table 4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9">
    <w:name w:val="List Table 4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9">
    <w:name w:val="List Table 4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9">
    <w:name w:val="List Table 4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9">
    <w:name w:val="List Table 4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70">
    <w:name w:val="Список-таблица 5 темная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9">
    <w:name w:val="List Table 5 Dark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9">
    <w:name w:val="List Table 5 Dark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9">
    <w:name w:val="List Table 5 Dark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9">
    <w:name w:val="List Table 5 Dark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9">
    <w:name w:val="List Table 5 Dark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9">
    <w:name w:val="List Table 5 Dark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70">
    <w:name w:val="Список-таблица 6 цветная17"/>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9">
    <w:name w:val="List Table 6 Colorful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9">
    <w:name w:val="List Table 6 Colorful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9">
    <w:name w:val="List Table 6 Colorful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9">
    <w:name w:val="List Table 6 Colorful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9">
    <w:name w:val="List Table 6 Colorful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9">
    <w:name w:val="List Table 6 Colorful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70">
    <w:name w:val="Список-таблица 7 цветная17"/>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9">
    <w:name w:val="List Table 7 Colorful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9">
    <w:name w:val="List Table 7 Colorful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9">
    <w:name w:val="List Table 7 Colorful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9">
    <w:name w:val="List Table 7 Colorful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9">
    <w:name w:val="List Table 7 Colorful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9">
    <w:name w:val="List Table 7 Colorful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9">
    <w:name w:val="Lined - Accent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9">
    <w:name w:val="Lined - Accent 1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9">
    <w:name w:val="Lined - Accent 2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9">
    <w:name w:val="Lined - Accent 3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9">
    <w:name w:val="Lined - Accent 4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9">
    <w:name w:val="Lined - Accent 5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9">
    <w:name w:val="Lined - Accent 6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9">
    <w:name w:val="Bordered &amp; Lined - Accent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9">
    <w:name w:val="Bordered &amp; Lined - Accent 1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9">
    <w:name w:val="Bordered &amp; Lined - Accent 2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9">
    <w:name w:val="Bordered &amp; Lined - Accent 3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9">
    <w:name w:val="Bordered &amp; Lined - Accent 4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9">
    <w:name w:val="Bordered &amp; Lined - Accent 5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9">
    <w:name w:val="Bordered &amp; Lined - Accent 69"/>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9">
    <w:name w:val="Bordered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9">
    <w:name w:val="Bordered - Accent 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9">
    <w:name w:val="Bordered - Accent 2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9">
    <w:name w:val="Bordered - Accent 3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9">
    <w:name w:val="Bordered - Accent 4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9">
    <w:name w:val="Bordered - Accent 5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9">
    <w:name w:val="Bordered - Accent 6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223">
    <w:name w:val="Нет списка22"/>
    <w:next w:val="a2"/>
    <w:uiPriority w:val="99"/>
    <w:semiHidden/>
    <w:unhideWhenUsed/>
    <w:rsid w:val="004253C7"/>
  </w:style>
  <w:style w:type="table" w:customStyle="1" w:styleId="242">
    <w:name w:val="Сетка таблицы24"/>
    <w:basedOn w:val="a1"/>
    <w:next w:val="afd"/>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2"/>
    <w:uiPriority w:val="99"/>
    <w:semiHidden/>
    <w:unhideWhenUsed/>
    <w:rsid w:val="004253C7"/>
  </w:style>
  <w:style w:type="numbering" w:customStyle="1" w:styleId="243">
    <w:name w:val="Нет списка24"/>
    <w:next w:val="a2"/>
    <w:uiPriority w:val="99"/>
    <w:semiHidden/>
    <w:unhideWhenUsed/>
    <w:rsid w:val="004253C7"/>
  </w:style>
  <w:style w:type="numbering" w:customStyle="1" w:styleId="252">
    <w:name w:val="Нет списка25"/>
    <w:next w:val="a2"/>
    <w:uiPriority w:val="99"/>
    <w:semiHidden/>
    <w:unhideWhenUsed/>
    <w:rsid w:val="004253C7"/>
  </w:style>
  <w:style w:type="table" w:customStyle="1" w:styleId="TableNormal6">
    <w:name w:val="Table Normal6"/>
    <w:uiPriority w:val="2"/>
    <w:semiHidden/>
    <w:unhideWhenUsed/>
    <w:qFormat/>
    <w:rsid w:val="004253C7"/>
    <w:rPr>
      <w:rFonts w:ascii="Calibri" w:eastAsia="Calibri" w:hAnsi="Calibri" w:cs="Times New Roman"/>
    </w:rPr>
    <w:tblPr>
      <w:tblInd w:w="0" w:type="dxa"/>
      <w:tblCellMar>
        <w:top w:w="0" w:type="dxa"/>
        <w:left w:w="0" w:type="dxa"/>
        <w:bottom w:w="0" w:type="dxa"/>
        <w:right w:w="0" w:type="dxa"/>
      </w:tblCellMar>
    </w:tblPr>
  </w:style>
  <w:style w:type="numbering" w:customStyle="1" w:styleId="262">
    <w:name w:val="Нет списка26"/>
    <w:next w:val="a2"/>
    <w:uiPriority w:val="99"/>
    <w:semiHidden/>
    <w:unhideWhenUsed/>
    <w:rsid w:val="004253C7"/>
  </w:style>
  <w:style w:type="numbering" w:customStyle="1" w:styleId="1113">
    <w:name w:val="Нет списка111"/>
    <w:next w:val="a2"/>
    <w:uiPriority w:val="99"/>
    <w:semiHidden/>
    <w:unhideWhenUsed/>
    <w:rsid w:val="004253C7"/>
  </w:style>
  <w:style w:type="paragraph" w:customStyle="1" w:styleId="123">
    <w:name w:val="Заголовок 12"/>
    <w:basedOn w:val="a"/>
    <w:uiPriority w:val="1"/>
    <w:qFormat/>
    <w:rsid w:val="004253C7"/>
    <w:pPr>
      <w:spacing w:line="319" w:lineRule="exact"/>
      <w:ind w:left="1120"/>
      <w:jc w:val="both"/>
      <w:outlineLvl w:val="1"/>
    </w:pPr>
    <w:rPr>
      <w:b/>
      <w:bCs/>
      <w:sz w:val="28"/>
      <w:szCs w:val="28"/>
    </w:rPr>
  </w:style>
  <w:style w:type="table" w:customStyle="1" w:styleId="253">
    <w:name w:val="Сетка таблицы25"/>
    <w:basedOn w:val="a1"/>
    <w:next w:val="afd"/>
    <w:uiPriority w:val="59"/>
    <w:rsid w:val="004253C7"/>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qFormat/>
    <w:rsid w:val="004253C7"/>
    <w:rPr>
      <w:rFonts w:ascii="Calibri" w:eastAsia="Calibri" w:hAnsi="Calibri" w:cs="Times New Roman"/>
    </w:rPr>
    <w:tblPr>
      <w:tblCellMar>
        <w:top w:w="0" w:type="dxa"/>
        <w:left w:w="0" w:type="dxa"/>
        <w:bottom w:w="0" w:type="dxa"/>
        <w:right w:w="0" w:type="dxa"/>
      </w:tblCellMar>
    </w:tblPr>
  </w:style>
  <w:style w:type="character" w:customStyle="1" w:styleId="hgkelc">
    <w:name w:val="hgkelc"/>
    <w:rsid w:val="004253C7"/>
  </w:style>
  <w:style w:type="paragraph" w:customStyle="1" w:styleId="afffffd">
    <w:name w:val="a"/>
    <w:basedOn w:val="a"/>
    <w:rsid w:val="004253C7"/>
    <w:pPr>
      <w:widowControl/>
      <w:autoSpaceDE/>
      <w:autoSpaceDN/>
      <w:spacing w:before="100" w:beforeAutospacing="1" w:after="100" w:afterAutospacing="1"/>
    </w:pPr>
    <w:rPr>
      <w:sz w:val="24"/>
      <w:szCs w:val="24"/>
      <w:lang w:eastAsia="ru-RU"/>
    </w:rPr>
  </w:style>
  <w:style w:type="paragraph" w:customStyle="1" w:styleId="1ff2">
    <w:name w:val="1Стиль"/>
    <w:basedOn w:val="a5"/>
    <w:qFormat/>
    <w:rsid w:val="004253C7"/>
    <w:pPr>
      <w:widowControl/>
      <w:tabs>
        <w:tab w:val="left" w:pos="-284"/>
        <w:tab w:val="left" w:pos="-142"/>
      </w:tabs>
      <w:autoSpaceDE/>
      <w:autoSpaceDN/>
      <w:ind w:left="0" w:firstLine="709"/>
      <w:contextualSpacing/>
    </w:pPr>
    <w:rPr>
      <w:rFonts w:eastAsia="Calibri"/>
      <w:bCs/>
      <w:sz w:val="28"/>
      <w:szCs w:val="28"/>
      <w:lang w:eastAsia="zh-CN"/>
    </w:rPr>
  </w:style>
  <w:style w:type="character" w:customStyle="1" w:styleId="path-separator">
    <w:name w:val="path-separator"/>
    <w:rsid w:val="004253C7"/>
  </w:style>
  <w:style w:type="character" w:customStyle="1" w:styleId="l9ipkfa">
    <w:name w:val="l9ipkfa"/>
    <w:rsid w:val="004253C7"/>
  </w:style>
  <w:style w:type="numbering" w:customStyle="1" w:styleId="272">
    <w:name w:val="Нет списка27"/>
    <w:next w:val="a2"/>
    <w:uiPriority w:val="99"/>
    <w:semiHidden/>
    <w:unhideWhenUsed/>
    <w:rsid w:val="004253C7"/>
  </w:style>
  <w:style w:type="paragraph" w:customStyle="1" w:styleId="c31">
    <w:name w:val="c31"/>
    <w:basedOn w:val="a"/>
    <w:rsid w:val="004253C7"/>
    <w:pPr>
      <w:widowControl/>
      <w:autoSpaceDE/>
      <w:autoSpaceDN/>
      <w:spacing w:before="100" w:beforeAutospacing="1" w:after="100" w:afterAutospacing="1"/>
    </w:pPr>
    <w:rPr>
      <w:sz w:val="24"/>
      <w:szCs w:val="24"/>
      <w:lang w:eastAsia="ru-RU"/>
    </w:rPr>
  </w:style>
  <w:style w:type="numbering" w:customStyle="1" w:styleId="280">
    <w:name w:val="Нет списка28"/>
    <w:next w:val="a2"/>
    <w:uiPriority w:val="99"/>
    <w:semiHidden/>
    <w:unhideWhenUsed/>
    <w:rsid w:val="004253C7"/>
  </w:style>
  <w:style w:type="table" w:customStyle="1" w:styleId="TableGridLight10">
    <w:name w:val="Table Grid Light10"/>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8"/>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8">
    <w:name w:val="Таблица простая 218"/>
    <w:basedOn w:val="a1"/>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8">
    <w:name w:val="Таблица простая 318"/>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8">
    <w:name w:val="Таблица простая 418"/>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8">
    <w:name w:val="Таблица простая 518"/>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8">
    <w:name w:val="Таблица-сетка 1 светлая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0">
    <w:name w:val="Grid Table 1 Light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0">
    <w:name w:val="Grid Table 1 Light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0">
    <w:name w:val="Grid Table 1 Light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0">
    <w:name w:val="Grid Table 1 Light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0">
    <w:name w:val="Grid Table 1 Light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0">
    <w:name w:val="Grid Table 1 Light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8">
    <w:name w:val="Таблица-сетка 21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0">
    <w:name w:val="Grid Table 2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0">
    <w:name w:val="Grid Table 2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0">
    <w:name w:val="Grid Table 2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0">
    <w:name w:val="Grid Table 2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0">
    <w:name w:val="Grid Table 2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0">
    <w:name w:val="Grid Table 2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8">
    <w:name w:val="Таблица-сетка 31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0">
    <w:name w:val="Grid Table 3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0">
    <w:name w:val="Grid Table 3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0">
    <w:name w:val="Grid Table 3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0">
    <w:name w:val="Grid Table 3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0">
    <w:name w:val="Grid Table 3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0">
    <w:name w:val="Grid Table 3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8">
    <w:name w:val="Таблица-сетка 418"/>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0">
    <w:name w:val="Grid Table 4 - Accent 110"/>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0">
    <w:name w:val="Grid Table 4 - Accent 210"/>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0">
    <w:name w:val="Grid Table 4 - Accent 310"/>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0">
    <w:name w:val="Grid Table 4 - Accent 410"/>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0">
    <w:name w:val="Grid Table 4 - Accent 510"/>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0">
    <w:name w:val="Grid Table 4 - Accent 610"/>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8">
    <w:name w:val="Таблица-сетка 5 темная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0">
    <w:name w:val="Grid Table 5 Dark-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10">
    <w:name w:val="Grid Table 5 Dark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0">
    <w:name w:val="Grid Table 5 Dark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0">
    <w:name w:val="Grid Table 5 Dark-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0">
    <w:name w:val="Grid Table 5 Dark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0">
    <w:name w:val="Grid Table 5 Dark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8">
    <w:name w:val="Таблица-сетка 6 цветная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0">
    <w:name w:val="Grid Table 6 Colorful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0">
    <w:name w:val="Grid Table 6 Colorful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0">
    <w:name w:val="Grid Table 6 Colorful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0">
    <w:name w:val="Grid Table 6 Colorful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0">
    <w:name w:val="Grid Table 6 Colorful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0">
    <w:name w:val="Grid Table 6 Colorful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8">
    <w:name w:val="Таблица-сетка 7 цветная18"/>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0">
    <w:name w:val="Grid Table 7 Colorful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0">
    <w:name w:val="Grid Table 7 Colorful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0">
    <w:name w:val="Grid Table 7 Colorful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0">
    <w:name w:val="Grid Table 7 Colorful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0">
    <w:name w:val="Grid Table 7 Colorful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0">
    <w:name w:val="Grid Table 7 Colorful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80">
    <w:name w:val="Список-таблица 1 светлая18"/>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0">
    <w:name w:val="List Table 1 Light - Accent 110"/>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0">
    <w:name w:val="List Table 1 Light - Accent 210"/>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0">
    <w:name w:val="List Table 1 Light - Accent 310"/>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0">
    <w:name w:val="List Table 1 Light - Accent 410"/>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0">
    <w:name w:val="List Table 1 Light - Accent 510"/>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0">
    <w:name w:val="List Table 1 Light - Accent 610"/>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80">
    <w:name w:val="Список-таблица 2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0">
    <w:name w:val="List Table 2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0">
    <w:name w:val="List Table 2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0">
    <w:name w:val="List Table 2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0">
    <w:name w:val="List Table 2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0">
    <w:name w:val="List Table 2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0">
    <w:name w:val="List Table 2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80">
    <w:name w:val="Список-таблица 3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0">
    <w:name w:val="List Table 3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0">
    <w:name w:val="List Table 3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0">
    <w:name w:val="List Table 3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0">
    <w:name w:val="List Table 3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0">
    <w:name w:val="List Table 3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0">
    <w:name w:val="List Table 3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80">
    <w:name w:val="Список-таблица 4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0">
    <w:name w:val="List Table 4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0">
    <w:name w:val="List Table 4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0">
    <w:name w:val="List Table 4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0">
    <w:name w:val="List Table 4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0">
    <w:name w:val="List Table 4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0">
    <w:name w:val="List Table 4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80">
    <w:name w:val="Список-таблица 5 темная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0">
    <w:name w:val="List Table 5 Dark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0">
    <w:name w:val="List Table 5 Dark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0">
    <w:name w:val="List Table 5 Dark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0">
    <w:name w:val="List Table 5 Dark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0">
    <w:name w:val="List Table 5 Dark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0">
    <w:name w:val="List Table 5 Dark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80">
    <w:name w:val="Список-таблица 6 цветная18"/>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0">
    <w:name w:val="List Table 6 Colorful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0">
    <w:name w:val="List Table 6 Colorful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0">
    <w:name w:val="List Table 6 Colorful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0">
    <w:name w:val="List Table 6 Colorful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0">
    <w:name w:val="List Table 6 Colorful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0">
    <w:name w:val="List Table 6 Colorful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80">
    <w:name w:val="Список-таблица 7 цветная18"/>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0">
    <w:name w:val="List Table 7 Colorful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0">
    <w:name w:val="List Table 7 Colorful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0">
    <w:name w:val="List Table 7 Colorful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0">
    <w:name w:val="List Table 7 Colorful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0">
    <w:name w:val="List Table 7 Colorful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0">
    <w:name w:val="List Table 7 Colorful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0">
    <w:name w:val="Lined - Accent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0">
    <w:name w:val="Lined - Accent 1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10">
    <w:name w:val="Lined - Accent 2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0">
    <w:name w:val="Lined - Accent 3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0">
    <w:name w:val="Lined - Accent 4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0">
    <w:name w:val="Lined - Accent 5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10">
    <w:name w:val="Lined - Accent 6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0">
    <w:name w:val="Bordered &amp; Lined - Accent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0">
    <w:name w:val="Bordered &amp; Lined - Accent 1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10">
    <w:name w:val="Bordered &amp; Lined - Accent 2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0">
    <w:name w:val="Bordered &amp; Lined - Accent 3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0">
    <w:name w:val="Bordered &amp; Lined - Accent 4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0">
    <w:name w:val="Bordered &amp; Lined - Accent 5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10">
    <w:name w:val="Bordered &amp; Lined - Accent 610"/>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0">
    <w:name w:val="Bordered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0">
    <w:name w:val="Bordered - Accent 1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10">
    <w:name w:val="Bordered - Accent 2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0">
    <w:name w:val="Bordered - Accent 3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0">
    <w:name w:val="Bordered - Accent 4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0">
    <w:name w:val="Bordered - Accent 5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10">
    <w:name w:val="Bordered - Accent 610"/>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EndnoteTextChar">
    <w:name w:val="Endnote Text Char"/>
    <w:uiPriority w:val="99"/>
    <w:rsid w:val="004253C7"/>
    <w:rPr>
      <w:sz w:val="20"/>
    </w:rPr>
  </w:style>
  <w:style w:type="paragraph" w:customStyle="1" w:styleId="afffffe">
    <w:name w:val="Таблица"/>
    <w:basedOn w:val="aff"/>
    <w:qFormat/>
    <w:rsid w:val="004253C7"/>
    <w:pPr>
      <w:tabs>
        <w:tab w:val="left" w:pos="4500"/>
        <w:tab w:val="left" w:pos="9180"/>
        <w:tab w:val="left" w:pos="9360"/>
      </w:tabs>
      <w:autoSpaceDE/>
      <w:autoSpaceDN/>
      <w:adjustRightInd/>
      <w:spacing w:line="194" w:lineRule="atLeast"/>
      <w:ind w:firstLine="0"/>
      <w:jc w:val="left"/>
    </w:pPr>
    <w:rPr>
      <w:rFonts w:eastAsia="Times New Roman"/>
      <w:sz w:val="19"/>
      <w:szCs w:val="19"/>
      <w:lang w:val="ru-RU" w:eastAsia="ru-RU"/>
    </w:rPr>
  </w:style>
  <w:style w:type="paragraph" w:styleId="affffff">
    <w:name w:val="Message Header"/>
    <w:basedOn w:val="afffffe"/>
    <w:link w:val="affffff0"/>
    <w:rsid w:val="004253C7"/>
    <w:pPr>
      <w:jc w:val="center"/>
    </w:pPr>
    <w:rPr>
      <w:b/>
      <w:bCs/>
      <w:lang w:val="x-none" w:eastAsia="x-none"/>
    </w:rPr>
  </w:style>
  <w:style w:type="character" w:customStyle="1" w:styleId="affffff0">
    <w:name w:val="Шапка Знак"/>
    <w:basedOn w:val="a0"/>
    <w:link w:val="affffff"/>
    <w:rsid w:val="004253C7"/>
    <w:rPr>
      <w:rFonts w:ascii="NewtonCSanPin" w:eastAsia="Times New Roman" w:hAnsi="NewtonCSanPin"/>
      <w:b/>
      <w:bCs/>
      <w:color w:val="000000"/>
      <w:sz w:val="19"/>
      <w:szCs w:val="19"/>
      <w:lang w:val="x-none" w:eastAsia="x-none"/>
    </w:rPr>
  </w:style>
  <w:style w:type="paragraph" w:customStyle="1" w:styleId="affffff1">
    <w:name w:val="Приложение"/>
    <w:basedOn w:val="1ff3"/>
    <w:qFormat/>
    <w:rsid w:val="004253C7"/>
    <w:pPr>
      <w:pageBreakBefore w:val="0"/>
      <w:spacing w:line="214" w:lineRule="atLeast"/>
      <w:ind w:left="3005"/>
      <w:jc w:val="left"/>
    </w:pPr>
    <w:rPr>
      <w:rFonts w:ascii="NewtonCSanPin" w:hAnsi="NewtonCSanPin" w:cs="NewtonCSanPin"/>
      <w:caps w:val="0"/>
      <w:sz w:val="21"/>
      <w:szCs w:val="21"/>
    </w:rPr>
  </w:style>
  <w:style w:type="paragraph" w:customStyle="1" w:styleId="1ff3">
    <w:name w:val="Заг 1"/>
    <w:basedOn w:val="aff"/>
    <w:qFormat/>
    <w:rsid w:val="004253C7"/>
    <w:pPr>
      <w:keepNext/>
      <w:pageBreakBefore/>
      <w:autoSpaceDE/>
      <w:autoSpaceDN/>
      <w:adjustRightInd/>
      <w:spacing w:after="170" w:line="296" w:lineRule="atLeast"/>
      <w:ind w:firstLine="0"/>
      <w:jc w:val="center"/>
    </w:pPr>
    <w:rPr>
      <w:rFonts w:ascii="PragmaticaC" w:eastAsia="Times New Roman" w:hAnsi="PragmaticaC" w:cs="PragmaticaC"/>
      <w:b/>
      <w:bCs/>
      <w:caps/>
      <w:sz w:val="26"/>
      <w:szCs w:val="26"/>
      <w:lang w:val="ru-RU" w:eastAsia="ru-RU"/>
    </w:rPr>
  </w:style>
  <w:style w:type="paragraph" w:styleId="affffff2">
    <w:name w:val="Signature"/>
    <w:basedOn w:val="aff"/>
    <w:link w:val="affffff3"/>
    <w:rsid w:val="004253C7"/>
    <w:pPr>
      <w:autoSpaceDE/>
      <w:autoSpaceDN/>
      <w:adjustRightInd/>
      <w:spacing w:before="57" w:line="194" w:lineRule="atLeast"/>
      <w:ind w:firstLine="0"/>
      <w:jc w:val="center"/>
    </w:pPr>
    <w:rPr>
      <w:rFonts w:eastAsia="Times New Roman"/>
      <w:sz w:val="19"/>
      <w:szCs w:val="19"/>
    </w:rPr>
  </w:style>
  <w:style w:type="character" w:customStyle="1" w:styleId="affffff3">
    <w:name w:val="Подпись Знак"/>
    <w:basedOn w:val="a0"/>
    <w:link w:val="affffff2"/>
    <w:rsid w:val="004253C7"/>
    <w:rPr>
      <w:rFonts w:ascii="NewtonCSanPin" w:eastAsia="Times New Roman" w:hAnsi="NewtonCSanPin"/>
      <w:color w:val="000000"/>
      <w:sz w:val="19"/>
      <w:szCs w:val="19"/>
    </w:rPr>
  </w:style>
  <w:style w:type="paragraph" w:customStyle="1" w:styleId="affffff4">
    <w:name w:val="В скобках"/>
    <w:basedOn w:val="affffff2"/>
    <w:qFormat/>
    <w:rsid w:val="004253C7"/>
    <w:pPr>
      <w:spacing w:line="174" w:lineRule="atLeast"/>
    </w:pPr>
    <w:rPr>
      <w:sz w:val="17"/>
      <w:szCs w:val="17"/>
    </w:rPr>
  </w:style>
  <w:style w:type="paragraph" w:customStyle="1" w:styleId="1ff4">
    <w:name w:val="Содержание 1"/>
    <w:basedOn w:val="aff"/>
    <w:qFormat/>
    <w:rsid w:val="004253C7"/>
    <w:pPr>
      <w:autoSpaceDE/>
      <w:autoSpaceDN/>
      <w:adjustRightInd/>
      <w:ind w:firstLine="0"/>
    </w:pPr>
    <w:rPr>
      <w:rFonts w:ascii="Times New Roman" w:eastAsia="Times New Roman" w:hAnsi="Times New Roman"/>
      <w:lang w:eastAsia="ru-RU"/>
    </w:rPr>
  </w:style>
  <w:style w:type="paragraph" w:customStyle="1" w:styleId="BasicParagraph">
    <w:name w:val="[Basic Paragraph]"/>
    <w:basedOn w:val="NoParagraphStyle"/>
    <w:uiPriority w:val="99"/>
    <w:qFormat/>
    <w:rsid w:val="004253C7"/>
  </w:style>
  <w:style w:type="paragraph" w:customStyle="1" w:styleId="NoParagraphStyle">
    <w:name w:val="[No Paragraph Style]"/>
    <w:qFormat/>
    <w:rsid w:val="004253C7"/>
    <w:pPr>
      <w:widowControl/>
      <w:autoSpaceDE/>
      <w:autoSpaceDN/>
      <w:spacing w:line="288" w:lineRule="auto"/>
    </w:pPr>
    <w:rPr>
      <w:rFonts w:ascii="Minion Pro" w:eastAsia="Times New Roman" w:hAnsi="Minion Pro" w:cs="Minion Pro"/>
      <w:color w:val="000000"/>
      <w:sz w:val="24"/>
      <w:szCs w:val="24"/>
      <w:lang w:val="en-GB" w:eastAsia="ru-RU"/>
    </w:rPr>
  </w:style>
  <w:style w:type="paragraph" w:customStyle="1" w:styleId="2f9">
    <w:name w:val="Заг 2"/>
    <w:basedOn w:val="1ff3"/>
    <w:qFormat/>
    <w:rsid w:val="004253C7"/>
    <w:pPr>
      <w:pageBreakBefore w:val="0"/>
      <w:spacing w:before="283"/>
    </w:pPr>
    <w:rPr>
      <w:caps w:val="0"/>
    </w:rPr>
  </w:style>
  <w:style w:type="paragraph" w:customStyle="1" w:styleId="3f0">
    <w:name w:val="Заг 3"/>
    <w:basedOn w:val="2f9"/>
    <w:qFormat/>
    <w:rsid w:val="004253C7"/>
    <w:pPr>
      <w:spacing w:before="255" w:after="113" w:line="240" w:lineRule="atLeast"/>
    </w:pPr>
    <w:rPr>
      <w:i/>
      <w:iCs/>
      <w:sz w:val="23"/>
      <w:szCs w:val="23"/>
    </w:rPr>
  </w:style>
  <w:style w:type="paragraph" w:customStyle="1" w:styleId="affffff5">
    <w:name w:val="Пж Курсив"/>
    <w:basedOn w:val="aff"/>
    <w:qFormat/>
    <w:rsid w:val="004253C7"/>
    <w:pPr>
      <w:autoSpaceDE/>
      <w:autoSpaceDN/>
      <w:adjustRightInd/>
    </w:pPr>
    <w:rPr>
      <w:rFonts w:eastAsia="Times New Roman"/>
      <w:b/>
      <w:bCs/>
      <w:i/>
      <w:iCs/>
      <w:lang w:val="ru-RU" w:eastAsia="ru-RU"/>
    </w:rPr>
  </w:style>
  <w:style w:type="character" w:styleId="affffff6">
    <w:name w:val="page number"/>
    <w:rsid w:val="004253C7"/>
    <w:rPr>
      <w:rFonts w:cs="Times New Roman"/>
    </w:rPr>
  </w:style>
  <w:style w:type="paragraph" w:customStyle="1" w:styleId="-319">
    <w:name w:val="Темный список - Акцент 31"/>
    <w:hidden/>
    <w:uiPriority w:val="71"/>
    <w:qFormat/>
    <w:rsid w:val="004253C7"/>
    <w:pPr>
      <w:widowControl/>
      <w:autoSpaceDE/>
      <w:autoSpaceDN/>
    </w:pPr>
    <w:rPr>
      <w:rFonts w:ascii="Times New Roman" w:eastAsia="Times New Roman" w:hAnsi="Times New Roman" w:cs="Times New Roman"/>
      <w:sz w:val="24"/>
      <w:szCs w:val="24"/>
      <w:lang w:val="ru-RU" w:eastAsia="ru-RU"/>
    </w:rPr>
  </w:style>
  <w:style w:type="paragraph" w:customStyle="1" w:styleId="1-21">
    <w:name w:val="Средняя сетка 1 - Акцент 21"/>
    <w:basedOn w:val="a"/>
    <w:link w:val="1-2"/>
    <w:uiPriority w:val="34"/>
    <w:qFormat/>
    <w:rsid w:val="004253C7"/>
    <w:pPr>
      <w:widowControl/>
      <w:autoSpaceDE/>
      <w:autoSpaceDN/>
      <w:ind w:left="720"/>
      <w:contextualSpacing/>
    </w:pPr>
    <w:rPr>
      <w:rFonts w:ascii="Calibri" w:hAnsi="Calibri"/>
      <w:sz w:val="24"/>
      <w:szCs w:val="24"/>
      <w:lang w:val="x-none" w:eastAsia="x-none"/>
    </w:rPr>
  </w:style>
  <w:style w:type="character" w:customStyle="1" w:styleId="1-2">
    <w:name w:val="Средняя сетка 1 - Акцент 2 Знак"/>
    <w:link w:val="1-21"/>
    <w:uiPriority w:val="34"/>
    <w:rsid w:val="004253C7"/>
    <w:rPr>
      <w:rFonts w:ascii="Calibri" w:eastAsia="Times New Roman" w:hAnsi="Calibri" w:cs="Times New Roman"/>
      <w:sz w:val="24"/>
      <w:szCs w:val="24"/>
      <w:lang w:val="x-none" w:eastAsia="x-none"/>
    </w:rPr>
  </w:style>
  <w:style w:type="paragraph" w:customStyle="1" w:styleId="affffff7">
    <w:name w:val="О_Т"/>
    <w:basedOn w:val="a"/>
    <w:link w:val="affffff8"/>
    <w:qFormat/>
    <w:rsid w:val="004253C7"/>
    <w:pPr>
      <w:widowControl/>
      <w:autoSpaceDE/>
      <w:autoSpaceDN/>
      <w:spacing w:line="288" w:lineRule="auto"/>
      <w:ind w:firstLine="539"/>
      <w:jc w:val="both"/>
    </w:pPr>
    <w:rPr>
      <w:rFonts w:ascii="Arial" w:hAnsi="Arial"/>
      <w:sz w:val="28"/>
      <w:szCs w:val="28"/>
      <w:lang w:val="x-none" w:eastAsia="x-none"/>
    </w:rPr>
  </w:style>
  <w:style w:type="character" w:customStyle="1" w:styleId="affffff8">
    <w:name w:val="О_Т Знак"/>
    <w:link w:val="affffff7"/>
    <w:rsid w:val="004253C7"/>
    <w:rPr>
      <w:rFonts w:ascii="Arial" w:eastAsia="Times New Roman" w:hAnsi="Arial" w:cs="Times New Roman"/>
      <w:sz w:val="28"/>
      <w:szCs w:val="28"/>
      <w:lang w:val="x-none" w:eastAsia="x-none"/>
    </w:rPr>
  </w:style>
  <w:style w:type="paragraph" w:customStyle="1" w:styleId="dash041e005f0431005f044b005f0447005f043d005f044b005f0439">
    <w:name w:val="dash041e_005f0431_005f044b_005f0447_005f043d_005f044b_005f0439"/>
    <w:basedOn w:val="a"/>
    <w:qFormat/>
    <w:rsid w:val="004253C7"/>
    <w:pPr>
      <w:widowControl/>
      <w:autoSpaceDE/>
      <w:autoSpaceDN/>
    </w:pPr>
    <w:rPr>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4253C7"/>
  </w:style>
  <w:style w:type="paragraph" w:customStyle="1" w:styleId="-122">
    <w:name w:val="Цветной список - Акцент 12"/>
    <w:basedOn w:val="a"/>
    <w:qFormat/>
    <w:rsid w:val="004253C7"/>
    <w:pPr>
      <w:widowControl/>
      <w:autoSpaceDE/>
      <w:autoSpaceDN/>
      <w:spacing w:after="200"/>
      <w:ind w:left="720"/>
      <w:contextualSpacing/>
    </w:pPr>
    <w:rPr>
      <w:rFonts w:ascii="Cambria" w:hAnsi="Cambria"/>
      <w:sz w:val="24"/>
      <w:szCs w:val="24"/>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4253C7"/>
    <w:rPr>
      <w:rFonts w:ascii="Times New Roman" w:hAnsi="Times New Roman"/>
      <w:sz w:val="24"/>
      <w:u w:val="none"/>
    </w:rPr>
  </w:style>
  <w:style w:type="paragraph" w:customStyle="1" w:styleId="-119">
    <w:name w:val="Цветная заливка - Акцент 11"/>
    <w:hidden/>
    <w:uiPriority w:val="99"/>
    <w:semiHidden/>
    <w:qFormat/>
    <w:rsid w:val="004253C7"/>
    <w:pPr>
      <w:widowControl/>
      <w:autoSpaceDE/>
      <w:autoSpaceDN/>
    </w:pPr>
    <w:rPr>
      <w:rFonts w:ascii="Times New Roman" w:eastAsia="Times New Roman" w:hAnsi="Times New Roman" w:cs="Times New Roman"/>
      <w:sz w:val="24"/>
      <w:szCs w:val="24"/>
      <w:lang w:val="ru-RU" w:eastAsia="ru-RU"/>
    </w:rPr>
  </w:style>
  <w:style w:type="paragraph" w:customStyle="1" w:styleId="affffff9">
    <w:name w:val="Νξβϋι"/>
    <w:basedOn w:val="a"/>
    <w:uiPriority w:val="99"/>
    <w:qFormat/>
    <w:rsid w:val="004253C7"/>
    <w:pPr>
      <w:autoSpaceDE/>
      <w:autoSpaceDN/>
    </w:pPr>
    <w:rPr>
      <w:color w:val="000000"/>
      <w:sz w:val="24"/>
      <w:szCs w:val="24"/>
      <w:lang w:val="en-US" w:eastAsia="ru-RU"/>
    </w:rPr>
  </w:style>
  <w:style w:type="paragraph" w:customStyle="1" w:styleId="-11a">
    <w:name w:val="Цветной список - Акцент 11"/>
    <w:basedOn w:val="a"/>
    <w:link w:val="-1"/>
    <w:uiPriority w:val="34"/>
    <w:qFormat/>
    <w:rsid w:val="004253C7"/>
    <w:pPr>
      <w:widowControl/>
      <w:autoSpaceDE/>
      <w:autoSpaceDN/>
      <w:spacing w:after="200" w:line="276" w:lineRule="auto"/>
      <w:ind w:left="720"/>
      <w:contextualSpacing/>
    </w:pPr>
    <w:rPr>
      <w:rFonts w:ascii="Calibri" w:hAnsi="Calibri"/>
      <w:lang w:val="x-none"/>
    </w:rPr>
  </w:style>
  <w:style w:type="character" w:customStyle="1" w:styleId="-1">
    <w:name w:val="Цветной список - Акцент 1 Знак"/>
    <w:link w:val="-11a"/>
    <w:uiPriority w:val="34"/>
    <w:rsid w:val="004253C7"/>
    <w:rPr>
      <w:rFonts w:ascii="Calibri" w:eastAsia="Times New Roman" w:hAnsi="Calibri" w:cs="Times New Roman"/>
      <w:lang w:val="x-none"/>
    </w:rPr>
  </w:style>
  <w:style w:type="character" w:customStyle="1" w:styleId="3f1">
    <w:name w:val="Основной текст + Курсив3"/>
    <w:uiPriority w:val="99"/>
    <w:rsid w:val="004253C7"/>
    <w:rPr>
      <w:rFonts w:ascii="Times New Roman" w:hAnsi="Times New Roman"/>
      <w:i/>
      <w:spacing w:val="0"/>
      <w:sz w:val="18"/>
    </w:rPr>
  </w:style>
  <w:style w:type="character" w:customStyle="1" w:styleId="af9">
    <w:name w:val="Обычный (веб) Знак"/>
    <w:link w:val="af8"/>
    <w:uiPriority w:val="99"/>
    <w:rsid w:val="004253C7"/>
    <w:rPr>
      <w:rFonts w:ascii="Times New Roman" w:eastAsia="Times New Roman" w:hAnsi="Times New Roman" w:cs="Times New Roman"/>
      <w:sz w:val="24"/>
      <w:szCs w:val="24"/>
      <w:lang w:val="x-none" w:eastAsia="x-none"/>
    </w:rPr>
  </w:style>
  <w:style w:type="paragraph" w:customStyle="1" w:styleId="224">
    <w:name w:val="Основной текст 22"/>
    <w:basedOn w:val="a"/>
    <w:qFormat/>
    <w:rsid w:val="004253C7"/>
    <w:pPr>
      <w:widowControl/>
      <w:autoSpaceDE/>
      <w:autoSpaceDN/>
      <w:ind w:firstLine="709"/>
      <w:jc w:val="both"/>
    </w:pPr>
    <w:rPr>
      <w:sz w:val="24"/>
      <w:szCs w:val="24"/>
      <w:lang w:eastAsia="ru-RU"/>
    </w:rPr>
  </w:style>
  <w:style w:type="paragraph" w:customStyle="1" w:styleId="zag4">
    <w:name w:val="zag_4"/>
    <w:basedOn w:val="a"/>
    <w:uiPriority w:val="99"/>
    <w:qFormat/>
    <w:rsid w:val="004253C7"/>
    <w:pPr>
      <w:autoSpaceDE/>
      <w:autoSpaceDN/>
      <w:spacing w:line="213" w:lineRule="exact"/>
      <w:jc w:val="center"/>
    </w:pPr>
    <w:rPr>
      <w:rFonts w:ascii="NewtonCSanPin" w:hAnsi="NewtonCSanPin" w:cs="NewtonCSanPin"/>
      <w:b/>
      <w:bCs/>
      <w:i/>
      <w:iCs/>
      <w:color w:val="000000"/>
      <w:sz w:val="21"/>
      <w:szCs w:val="21"/>
      <w:lang w:val="en-US" w:eastAsia="ru-RU"/>
    </w:rPr>
  </w:style>
  <w:style w:type="table" w:customStyle="1" w:styleId="263">
    <w:name w:val="Сетка таблицы26"/>
    <w:basedOn w:val="a1"/>
    <w:next w:val="afd"/>
    <w:uiPriority w:val="39"/>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item">
    <w:name w:val="textitem"/>
    <w:basedOn w:val="a"/>
    <w:qFormat/>
    <w:rsid w:val="004253C7"/>
    <w:pPr>
      <w:widowControl/>
      <w:autoSpaceDE/>
      <w:autoSpaceDN/>
      <w:spacing w:before="100" w:beforeAutospacing="1" w:after="100" w:afterAutospacing="1"/>
    </w:pPr>
    <w:rPr>
      <w:sz w:val="24"/>
      <w:szCs w:val="24"/>
      <w:lang w:eastAsia="ru-RU"/>
    </w:rPr>
  </w:style>
  <w:style w:type="paragraph" w:customStyle="1" w:styleId="Pa21">
    <w:name w:val="Pa21"/>
    <w:basedOn w:val="a"/>
    <w:next w:val="a"/>
    <w:uiPriority w:val="99"/>
    <w:qFormat/>
    <w:rsid w:val="004253C7"/>
    <w:pPr>
      <w:widowControl/>
      <w:autoSpaceDE/>
      <w:autoSpaceDN/>
      <w:spacing w:line="321" w:lineRule="atLeast"/>
    </w:pPr>
    <w:rPr>
      <w:rFonts w:ascii="Noto Sans" w:hAnsi="Noto Sans"/>
      <w:sz w:val="24"/>
      <w:szCs w:val="24"/>
      <w:lang w:eastAsia="ru-RU"/>
    </w:rPr>
  </w:style>
  <w:style w:type="paragraph" w:customStyle="1" w:styleId="menuint">
    <w:name w:val="menuint"/>
    <w:basedOn w:val="a"/>
    <w:qFormat/>
    <w:rsid w:val="004253C7"/>
    <w:pPr>
      <w:widowControl/>
      <w:autoSpaceDE/>
      <w:autoSpaceDN/>
      <w:spacing w:before="100" w:beforeAutospacing="1" w:after="100" w:afterAutospacing="1"/>
    </w:pPr>
    <w:rPr>
      <w:sz w:val="24"/>
      <w:szCs w:val="24"/>
      <w:lang w:eastAsia="ru-RU"/>
    </w:rPr>
  </w:style>
  <w:style w:type="paragraph" w:customStyle="1" w:styleId="msolistparagraphcxsplast">
    <w:name w:val="msolistparagraphcxsplast"/>
    <w:basedOn w:val="a"/>
    <w:qFormat/>
    <w:rsid w:val="004253C7"/>
    <w:pPr>
      <w:widowControl/>
      <w:autoSpaceDE/>
      <w:autoSpaceDN/>
      <w:spacing w:before="100" w:beforeAutospacing="1" w:after="100" w:afterAutospacing="1"/>
    </w:pPr>
    <w:rPr>
      <w:sz w:val="24"/>
      <w:szCs w:val="24"/>
      <w:lang w:eastAsia="ru-RU"/>
    </w:rPr>
  </w:style>
  <w:style w:type="paragraph" w:customStyle="1" w:styleId="1CharChar1">
    <w:name w:val="Знак Знак1 Char Char1"/>
    <w:basedOn w:val="a"/>
    <w:semiHidden/>
    <w:qFormat/>
    <w:rsid w:val="004253C7"/>
    <w:pPr>
      <w:widowControl/>
      <w:autoSpaceDE/>
      <w:autoSpaceDN/>
      <w:spacing w:after="160" w:line="240" w:lineRule="exact"/>
    </w:pPr>
    <w:rPr>
      <w:rFonts w:ascii="Verdana" w:hAnsi="Verdana" w:cs="Verdana"/>
      <w:sz w:val="20"/>
      <w:szCs w:val="20"/>
      <w:lang w:val="en-US" w:eastAsia="ru-RU"/>
    </w:rPr>
  </w:style>
  <w:style w:type="paragraph" w:customStyle="1" w:styleId="s10">
    <w:name w:val="s_1"/>
    <w:basedOn w:val="a"/>
    <w:uiPriority w:val="99"/>
    <w:qFormat/>
    <w:rsid w:val="004253C7"/>
    <w:pPr>
      <w:widowControl/>
      <w:autoSpaceDE/>
      <w:autoSpaceDN/>
      <w:spacing w:before="100" w:beforeAutospacing="1" w:after="100" w:afterAutospacing="1"/>
    </w:pPr>
    <w:rPr>
      <w:sz w:val="24"/>
      <w:szCs w:val="24"/>
      <w:lang w:eastAsia="ru-RU"/>
    </w:rPr>
  </w:style>
  <w:style w:type="paragraph" w:customStyle="1" w:styleId="affffffa">
    <w:name w:val="Знак Знак Знак"/>
    <w:basedOn w:val="a"/>
    <w:qFormat/>
    <w:rsid w:val="004253C7"/>
    <w:pPr>
      <w:widowControl/>
      <w:autoSpaceDE/>
      <w:autoSpaceDN/>
      <w:spacing w:after="160" w:line="240" w:lineRule="exact"/>
    </w:pPr>
    <w:rPr>
      <w:rFonts w:ascii="Verdana" w:hAnsi="Verdana"/>
      <w:sz w:val="20"/>
      <w:szCs w:val="20"/>
      <w:lang w:val="en-US"/>
    </w:rPr>
  </w:style>
  <w:style w:type="table" w:customStyle="1" w:styleId="TableNormal8">
    <w:name w:val="Table Normal8"/>
    <w:uiPriority w:val="2"/>
    <w:semiHidden/>
    <w:unhideWhenUsed/>
    <w:qFormat/>
    <w:rsid w:val="004253C7"/>
    <w:pPr>
      <w:autoSpaceDE/>
      <w:autoSpaceDN/>
    </w:pPr>
    <w:rPr>
      <w:rFonts w:ascii="Calibri" w:eastAsia="Calibri" w:hAnsi="Calibri" w:cs="Times New Roman"/>
    </w:rPr>
    <w:tblPr>
      <w:tblInd w:w="0" w:type="dxa"/>
      <w:tblCellMar>
        <w:top w:w="0" w:type="dxa"/>
        <w:left w:w="0" w:type="dxa"/>
        <w:bottom w:w="0" w:type="dxa"/>
        <w:right w:w="0" w:type="dxa"/>
      </w:tblCellMar>
    </w:tblPr>
  </w:style>
  <w:style w:type="numbering" w:customStyle="1" w:styleId="1122">
    <w:name w:val="Нет списка112"/>
    <w:next w:val="a2"/>
    <w:uiPriority w:val="99"/>
    <w:semiHidden/>
    <w:unhideWhenUsed/>
    <w:rsid w:val="004253C7"/>
  </w:style>
  <w:style w:type="table" w:customStyle="1" w:styleId="1101">
    <w:name w:val="Сетка таблицы110"/>
    <w:basedOn w:val="a1"/>
    <w:next w:val="afd"/>
    <w:uiPriority w:val="39"/>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
    <w:name w:val="Текущий список1"/>
    <w:uiPriority w:val="99"/>
    <w:rsid w:val="004253C7"/>
    <w:pPr>
      <w:numPr>
        <w:numId w:val="47"/>
      </w:numPr>
    </w:pPr>
  </w:style>
  <w:style w:type="numbering" w:customStyle="1" w:styleId="290">
    <w:name w:val="Нет списка29"/>
    <w:next w:val="a2"/>
    <w:uiPriority w:val="99"/>
    <w:semiHidden/>
    <w:unhideWhenUsed/>
    <w:rsid w:val="004253C7"/>
  </w:style>
  <w:style w:type="character" w:customStyle="1" w:styleId="9pt">
    <w:name w:val="Основной текст + 9 pt"/>
    <w:rsid w:val="004253C7"/>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1ff5">
    <w:name w:val="Подпись Знак1"/>
    <w:uiPriority w:val="99"/>
    <w:semiHidden/>
    <w:rsid w:val="004253C7"/>
    <w:rPr>
      <w:rFonts w:ascii="Calibri" w:eastAsia="Calibri" w:hAnsi="Calibri"/>
      <w:sz w:val="22"/>
      <w:szCs w:val="22"/>
      <w:lang w:eastAsia="en-US"/>
    </w:rPr>
  </w:style>
  <w:style w:type="character" w:customStyle="1" w:styleId="1ff6">
    <w:name w:val="Название Знак1"/>
    <w:uiPriority w:val="10"/>
    <w:rsid w:val="004253C7"/>
    <w:rPr>
      <w:rFonts w:ascii="Calibri Light" w:eastAsia="Times New Roman" w:hAnsi="Calibri Light" w:cs="Times New Roman"/>
      <w:color w:val="323E4F"/>
      <w:spacing w:val="5"/>
      <w:sz w:val="52"/>
      <w:szCs w:val="52"/>
      <w:lang w:eastAsia="en-US"/>
    </w:rPr>
  </w:style>
  <w:style w:type="character" w:customStyle="1" w:styleId="1ff7">
    <w:name w:val="Подзаголовок Знак1"/>
    <w:uiPriority w:val="99"/>
    <w:rsid w:val="004253C7"/>
    <w:rPr>
      <w:rFonts w:ascii="Calibri Light" w:eastAsia="Times New Roman" w:hAnsi="Calibri Light" w:cs="Times New Roman"/>
      <w:i/>
      <w:iCs/>
      <w:color w:val="4472C4"/>
      <w:spacing w:val="15"/>
      <w:sz w:val="24"/>
      <w:szCs w:val="24"/>
      <w:lang w:eastAsia="en-US"/>
    </w:rPr>
  </w:style>
  <w:style w:type="character" w:customStyle="1" w:styleId="1ff8">
    <w:name w:val="Шапка Знак1"/>
    <w:uiPriority w:val="99"/>
    <w:semiHidden/>
    <w:rsid w:val="004253C7"/>
    <w:rPr>
      <w:rFonts w:ascii="Calibri Light" w:eastAsia="Times New Roman" w:hAnsi="Calibri Light" w:cs="Times New Roman"/>
      <w:sz w:val="24"/>
      <w:szCs w:val="24"/>
      <w:shd w:val="pct20" w:color="auto" w:fill="auto"/>
      <w:lang w:eastAsia="en-US"/>
    </w:rPr>
  </w:style>
  <w:style w:type="numbering" w:customStyle="1" w:styleId="300">
    <w:name w:val="Нет списка30"/>
    <w:next w:val="a2"/>
    <w:uiPriority w:val="99"/>
    <w:semiHidden/>
    <w:unhideWhenUsed/>
    <w:rsid w:val="004253C7"/>
  </w:style>
  <w:style w:type="numbering" w:customStyle="1" w:styleId="319">
    <w:name w:val="Нет списка31"/>
    <w:next w:val="a2"/>
    <w:uiPriority w:val="99"/>
    <w:semiHidden/>
    <w:unhideWhenUsed/>
    <w:rsid w:val="004253C7"/>
  </w:style>
  <w:style w:type="character" w:customStyle="1" w:styleId="c26">
    <w:name w:val="c26"/>
    <w:rsid w:val="004253C7"/>
  </w:style>
  <w:style w:type="numbering" w:customStyle="1" w:styleId="322">
    <w:name w:val="Нет списка32"/>
    <w:next w:val="a2"/>
    <w:uiPriority w:val="99"/>
    <w:semiHidden/>
    <w:unhideWhenUsed/>
    <w:rsid w:val="004253C7"/>
  </w:style>
  <w:style w:type="paragraph" w:customStyle="1" w:styleId="1ff9">
    <w:name w:val="Заголовок1"/>
    <w:basedOn w:val="a"/>
    <w:next w:val="a3"/>
    <w:uiPriority w:val="99"/>
    <w:semiHidden/>
    <w:rsid w:val="004253C7"/>
    <w:pPr>
      <w:keepNext/>
      <w:widowControl/>
      <w:suppressAutoHyphens/>
      <w:autoSpaceDE/>
      <w:autoSpaceDN/>
      <w:spacing w:before="240" w:after="120" w:line="276" w:lineRule="auto"/>
    </w:pPr>
    <w:rPr>
      <w:rFonts w:ascii="Arial" w:eastAsia="Microsoft YaHei" w:hAnsi="Arial" w:cs="Mangal"/>
      <w:color w:val="231F20"/>
      <w:position w:val="2"/>
      <w:sz w:val="28"/>
      <w:szCs w:val="28"/>
      <w:lang w:eastAsia="ar-SA"/>
    </w:rPr>
  </w:style>
  <w:style w:type="paragraph" w:customStyle="1" w:styleId="1ffa">
    <w:name w:val="Название1"/>
    <w:basedOn w:val="a"/>
    <w:uiPriority w:val="99"/>
    <w:semiHidden/>
    <w:rsid w:val="004253C7"/>
    <w:pPr>
      <w:widowControl/>
      <w:suppressLineNumbers/>
      <w:suppressAutoHyphens/>
      <w:autoSpaceDE/>
      <w:autoSpaceDN/>
      <w:spacing w:before="120" w:after="120" w:line="276" w:lineRule="auto"/>
    </w:pPr>
    <w:rPr>
      <w:rFonts w:ascii="Calibri" w:eastAsia="Calibri" w:hAnsi="Calibri" w:cs="Mangal"/>
      <w:i/>
      <w:iCs/>
      <w:color w:val="231F20"/>
      <w:position w:val="2"/>
      <w:sz w:val="24"/>
      <w:szCs w:val="24"/>
      <w:lang w:eastAsia="ar-SA"/>
    </w:rPr>
  </w:style>
  <w:style w:type="paragraph" w:customStyle="1" w:styleId="Style1">
    <w:name w:val="Style1"/>
    <w:basedOn w:val="a"/>
    <w:uiPriority w:val="99"/>
    <w:semiHidden/>
    <w:rsid w:val="004253C7"/>
    <w:pPr>
      <w:suppressAutoHyphens/>
      <w:autoSpaceDN/>
      <w:spacing w:line="238" w:lineRule="exact"/>
      <w:jc w:val="center"/>
    </w:pPr>
    <w:rPr>
      <w:sz w:val="24"/>
      <w:szCs w:val="24"/>
      <w:lang w:eastAsia="ar-SA"/>
    </w:rPr>
  </w:style>
  <w:style w:type="paragraph" w:customStyle="1" w:styleId="o">
    <w:name w:val="o"/>
    <w:basedOn w:val="a"/>
    <w:uiPriority w:val="99"/>
    <w:semiHidden/>
    <w:rsid w:val="004253C7"/>
    <w:pPr>
      <w:widowControl/>
      <w:suppressAutoHyphens/>
      <w:autoSpaceDE/>
      <w:autoSpaceDN/>
      <w:spacing w:before="280" w:after="280"/>
    </w:pPr>
    <w:rPr>
      <w:sz w:val="24"/>
      <w:szCs w:val="24"/>
      <w:lang w:eastAsia="ar-SA"/>
    </w:rPr>
  </w:style>
  <w:style w:type="paragraph" w:customStyle="1" w:styleId="Style6">
    <w:name w:val="Style6"/>
    <w:basedOn w:val="a"/>
    <w:uiPriority w:val="99"/>
    <w:semiHidden/>
    <w:rsid w:val="004253C7"/>
    <w:pPr>
      <w:suppressAutoHyphens/>
      <w:autoSpaceDN/>
    </w:pPr>
    <w:rPr>
      <w:sz w:val="24"/>
      <w:szCs w:val="24"/>
      <w:lang w:eastAsia="ar-SA"/>
    </w:rPr>
  </w:style>
  <w:style w:type="paragraph" w:customStyle="1" w:styleId="102">
    <w:name w:val="Оглавление 10"/>
    <w:basedOn w:val="1e"/>
    <w:uiPriority w:val="99"/>
    <w:semiHidden/>
    <w:rsid w:val="004253C7"/>
    <w:pPr>
      <w:pBdr>
        <w:top w:val="none" w:sz="0" w:space="0" w:color="auto"/>
        <w:left w:val="none" w:sz="0" w:space="0" w:color="auto"/>
        <w:bottom w:val="none" w:sz="0" w:space="0" w:color="auto"/>
        <w:right w:val="none" w:sz="0" w:space="0" w:color="auto"/>
      </w:pBdr>
      <w:tabs>
        <w:tab w:val="right" w:leader="dot" w:pos="7091"/>
      </w:tabs>
      <w:ind w:left="2547"/>
    </w:pPr>
    <w:rPr>
      <w:color w:val="231F20"/>
      <w:position w:val="2"/>
      <w:sz w:val="28"/>
      <w:szCs w:val="28"/>
      <w:lang w:eastAsia="ar-SA"/>
    </w:rPr>
  </w:style>
  <w:style w:type="character" w:customStyle="1" w:styleId="WW8Num3z3">
    <w:name w:val="WW8Num3z3"/>
    <w:rsid w:val="004253C7"/>
    <w:rPr>
      <w:rFonts w:ascii="Wingdings" w:hAnsi="Wingdings" w:cs="Wingdings" w:hint="default"/>
    </w:rPr>
  </w:style>
  <w:style w:type="character" w:customStyle="1" w:styleId="WW8Num5z1">
    <w:name w:val="WW8Num5z1"/>
    <w:rsid w:val="004253C7"/>
  </w:style>
  <w:style w:type="character" w:customStyle="1" w:styleId="WW8Num5z2">
    <w:name w:val="WW8Num5z2"/>
    <w:rsid w:val="004253C7"/>
  </w:style>
  <w:style w:type="character" w:customStyle="1" w:styleId="WW8Num5z3">
    <w:name w:val="WW8Num5z3"/>
    <w:rsid w:val="004253C7"/>
  </w:style>
  <w:style w:type="character" w:customStyle="1" w:styleId="WW8Num5z4">
    <w:name w:val="WW8Num5z4"/>
    <w:rsid w:val="004253C7"/>
  </w:style>
  <w:style w:type="character" w:customStyle="1" w:styleId="WW8Num5z5">
    <w:name w:val="WW8Num5z5"/>
    <w:rsid w:val="004253C7"/>
  </w:style>
  <w:style w:type="character" w:customStyle="1" w:styleId="WW8Num5z6">
    <w:name w:val="WW8Num5z6"/>
    <w:rsid w:val="004253C7"/>
  </w:style>
  <w:style w:type="character" w:customStyle="1" w:styleId="WW8Num5z7">
    <w:name w:val="WW8Num5z7"/>
    <w:rsid w:val="004253C7"/>
  </w:style>
  <w:style w:type="character" w:customStyle="1" w:styleId="WW8Num5z8">
    <w:name w:val="WW8Num5z8"/>
    <w:rsid w:val="004253C7"/>
  </w:style>
  <w:style w:type="character" w:customStyle="1" w:styleId="WW8Num6z1">
    <w:name w:val="WW8Num6z1"/>
    <w:rsid w:val="004253C7"/>
  </w:style>
  <w:style w:type="character" w:customStyle="1" w:styleId="WW8Num6z2">
    <w:name w:val="WW8Num6z2"/>
    <w:rsid w:val="004253C7"/>
  </w:style>
  <w:style w:type="character" w:customStyle="1" w:styleId="WW8Num6z3">
    <w:name w:val="WW8Num6z3"/>
    <w:rsid w:val="004253C7"/>
  </w:style>
  <w:style w:type="character" w:customStyle="1" w:styleId="WW8Num6z4">
    <w:name w:val="WW8Num6z4"/>
    <w:rsid w:val="004253C7"/>
  </w:style>
  <w:style w:type="character" w:customStyle="1" w:styleId="WW8Num6z5">
    <w:name w:val="WW8Num6z5"/>
    <w:rsid w:val="004253C7"/>
  </w:style>
  <w:style w:type="character" w:customStyle="1" w:styleId="WW8Num6z6">
    <w:name w:val="WW8Num6z6"/>
    <w:rsid w:val="004253C7"/>
  </w:style>
  <w:style w:type="character" w:customStyle="1" w:styleId="WW8Num6z7">
    <w:name w:val="WW8Num6z7"/>
    <w:rsid w:val="004253C7"/>
  </w:style>
  <w:style w:type="character" w:customStyle="1" w:styleId="WW8Num6z8">
    <w:name w:val="WW8Num6z8"/>
    <w:rsid w:val="004253C7"/>
  </w:style>
  <w:style w:type="character" w:customStyle="1" w:styleId="WW8Num16z1">
    <w:name w:val="WW8Num16z1"/>
    <w:rsid w:val="004253C7"/>
    <w:rPr>
      <w:rFonts w:ascii="Courier New" w:hAnsi="Courier New" w:cs="Courier New" w:hint="default"/>
    </w:rPr>
  </w:style>
  <w:style w:type="character" w:customStyle="1" w:styleId="WW8Num16z2">
    <w:name w:val="WW8Num16z2"/>
    <w:rsid w:val="004253C7"/>
    <w:rPr>
      <w:rFonts w:ascii="Wingdings" w:hAnsi="Wingdings" w:cs="Wingdings" w:hint="default"/>
    </w:rPr>
  </w:style>
  <w:style w:type="character" w:customStyle="1" w:styleId="WW8Num16z3">
    <w:name w:val="WW8Num16z3"/>
    <w:rsid w:val="004253C7"/>
    <w:rPr>
      <w:rFonts w:ascii="Symbol" w:hAnsi="Symbol" w:cs="Symbol" w:hint="default"/>
    </w:rPr>
  </w:style>
  <w:style w:type="character" w:customStyle="1" w:styleId="WW8Num18z1">
    <w:name w:val="WW8Num18z1"/>
    <w:rsid w:val="004253C7"/>
    <w:rPr>
      <w:rFonts w:ascii="Courier New" w:hAnsi="Courier New" w:cs="Courier New" w:hint="default"/>
    </w:rPr>
  </w:style>
  <w:style w:type="character" w:customStyle="1" w:styleId="WW8Num18z2">
    <w:name w:val="WW8Num18z2"/>
    <w:rsid w:val="004253C7"/>
    <w:rPr>
      <w:rFonts w:ascii="Wingdings" w:hAnsi="Wingdings" w:cs="Wingdings" w:hint="default"/>
    </w:rPr>
  </w:style>
  <w:style w:type="character" w:customStyle="1" w:styleId="WW8Num19z3">
    <w:name w:val="WW8Num19z3"/>
    <w:rsid w:val="004253C7"/>
  </w:style>
  <w:style w:type="character" w:customStyle="1" w:styleId="WW8Num19z4">
    <w:name w:val="WW8Num19z4"/>
    <w:rsid w:val="004253C7"/>
  </w:style>
  <w:style w:type="character" w:customStyle="1" w:styleId="WW8Num19z5">
    <w:name w:val="WW8Num19z5"/>
    <w:rsid w:val="004253C7"/>
  </w:style>
  <w:style w:type="character" w:customStyle="1" w:styleId="WW8Num19z6">
    <w:name w:val="WW8Num19z6"/>
    <w:rsid w:val="004253C7"/>
  </w:style>
  <w:style w:type="character" w:customStyle="1" w:styleId="WW8Num19z7">
    <w:name w:val="WW8Num19z7"/>
    <w:rsid w:val="004253C7"/>
  </w:style>
  <w:style w:type="character" w:customStyle="1" w:styleId="WW8Num19z8">
    <w:name w:val="WW8Num19z8"/>
    <w:rsid w:val="004253C7"/>
  </w:style>
  <w:style w:type="character" w:customStyle="1" w:styleId="WW8Num20z3">
    <w:name w:val="WW8Num20z3"/>
    <w:rsid w:val="004253C7"/>
    <w:rPr>
      <w:rFonts w:ascii="Symbol" w:hAnsi="Symbol" w:cs="Symbol" w:hint="default"/>
    </w:rPr>
  </w:style>
  <w:style w:type="character" w:customStyle="1" w:styleId="WW8Num21z1">
    <w:name w:val="WW8Num21z1"/>
    <w:rsid w:val="004253C7"/>
    <w:rPr>
      <w:rFonts w:ascii="Symbol" w:hAnsi="Symbol" w:cs="Symbol" w:hint="default"/>
    </w:rPr>
  </w:style>
  <w:style w:type="character" w:customStyle="1" w:styleId="WW8Num21z2">
    <w:name w:val="WW8Num21z2"/>
    <w:rsid w:val="004253C7"/>
    <w:rPr>
      <w:rFonts w:ascii="Courier New" w:hAnsi="Courier New" w:cs="Courier New" w:hint="default"/>
    </w:rPr>
  </w:style>
  <w:style w:type="character" w:customStyle="1" w:styleId="WW8Num21z3">
    <w:name w:val="WW8Num21z3"/>
    <w:rsid w:val="004253C7"/>
    <w:rPr>
      <w:rFonts w:ascii="Wingdings" w:hAnsi="Wingdings" w:cs="Wingdings" w:hint="default"/>
    </w:rPr>
  </w:style>
  <w:style w:type="character" w:customStyle="1" w:styleId="WW8Num22z1">
    <w:name w:val="WW8Num22z1"/>
    <w:rsid w:val="004253C7"/>
  </w:style>
  <w:style w:type="character" w:customStyle="1" w:styleId="WW8Num22z2">
    <w:name w:val="WW8Num22z2"/>
    <w:rsid w:val="004253C7"/>
  </w:style>
  <w:style w:type="character" w:customStyle="1" w:styleId="WW8Num22z3">
    <w:name w:val="WW8Num22z3"/>
    <w:rsid w:val="004253C7"/>
  </w:style>
  <w:style w:type="character" w:customStyle="1" w:styleId="WW8Num22z4">
    <w:name w:val="WW8Num22z4"/>
    <w:rsid w:val="004253C7"/>
  </w:style>
  <w:style w:type="character" w:customStyle="1" w:styleId="WW8Num22z5">
    <w:name w:val="WW8Num22z5"/>
    <w:rsid w:val="004253C7"/>
  </w:style>
  <w:style w:type="character" w:customStyle="1" w:styleId="WW8Num22z6">
    <w:name w:val="WW8Num22z6"/>
    <w:rsid w:val="004253C7"/>
  </w:style>
  <w:style w:type="character" w:customStyle="1" w:styleId="WW8Num22z7">
    <w:name w:val="WW8Num22z7"/>
    <w:rsid w:val="004253C7"/>
  </w:style>
  <w:style w:type="character" w:customStyle="1" w:styleId="WW8Num22z8">
    <w:name w:val="WW8Num22z8"/>
    <w:rsid w:val="004253C7"/>
  </w:style>
  <w:style w:type="character" w:customStyle="1" w:styleId="WW8Num23z1">
    <w:name w:val="WW8Num23z1"/>
    <w:rsid w:val="004253C7"/>
  </w:style>
  <w:style w:type="character" w:customStyle="1" w:styleId="WW8Num23z2">
    <w:name w:val="WW8Num23z2"/>
    <w:rsid w:val="004253C7"/>
  </w:style>
  <w:style w:type="character" w:customStyle="1" w:styleId="WW8Num23z3">
    <w:name w:val="WW8Num23z3"/>
    <w:rsid w:val="004253C7"/>
  </w:style>
  <w:style w:type="character" w:customStyle="1" w:styleId="WW8Num23z4">
    <w:name w:val="WW8Num23z4"/>
    <w:rsid w:val="004253C7"/>
  </w:style>
  <w:style w:type="character" w:customStyle="1" w:styleId="WW8Num23z5">
    <w:name w:val="WW8Num23z5"/>
    <w:rsid w:val="004253C7"/>
  </w:style>
  <w:style w:type="character" w:customStyle="1" w:styleId="WW8Num23z6">
    <w:name w:val="WW8Num23z6"/>
    <w:rsid w:val="004253C7"/>
  </w:style>
  <w:style w:type="character" w:customStyle="1" w:styleId="WW8Num23z7">
    <w:name w:val="WW8Num23z7"/>
    <w:rsid w:val="004253C7"/>
  </w:style>
  <w:style w:type="character" w:customStyle="1" w:styleId="WW8Num23z8">
    <w:name w:val="WW8Num23z8"/>
    <w:rsid w:val="004253C7"/>
  </w:style>
  <w:style w:type="character" w:customStyle="1" w:styleId="WW8Num24z2">
    <w:name w:val="WW8Num24z2"/>
    <w:rsid w:val="004253C7"/>
    <w:rPr>
      <w:rFonts w:ascii="Courier New" w:hAnsi="Courier New" w:cs="Courier New" w:hint="default"/>
    </w:rPr>
  </w:style>
  <w:style w:type="character" w:customStyle="1" w:styleId="WW8Num24z3">
    <w:name w:val="WW8Num24z3"/>
    <w:rsid w:val="004253C7"/>
    <w:rPr>
      <w:rFonts w:ascii="Wingdings" w:hAnsi="Wingdings" w:cs="Wingdings" w:hint="default"/>
    </w:rPr>
  </w:style>
  <w:style w:type="character" w:customStyle="1" w:styleId="WW8Num26z1">
    <w:name w:val="WW8Num26z1"/>
    <w:rsid w:val="004253C7"/>
    <w:rPr>
      <w:rFonts w:ascii="Courier New" w:hAnsi="Courier New" w:cs="Courier New" w:hint="default"/>
    </w:rPr>
  </w:style>
  <w:style w:type="character" w:customStyle="1" w:styleId="WW8Num26z2">
    <w:name w:val="WW8Num26z2"/>
    <w:rsid w:val="004253C7"/>
    <w:rPr>
      <w:rFonts w:ascii="Wingdings" w:hAnsi="Wingdings" w:cs="Wingdings" w:hint="default"/>
    </w:rPr>
  </w:style>
  <w:style w:type="character" w:customStyle="1" w:styleId="WW8Num26z3">
    <w:name w:val="WW8Num26z3"/>
    <w:rsid w:val="004253C7"/>
    <w:rPr>
      <w:rFonts w:ascii="Symbol" w:hAnsi="Symbol" w:cs="Symbol" w:hint="default"/>
    </w:rPr>
  </w:style>
  <w:style w:type="character" w:customStyle="1" w:styleId="WW8Num27z3">
    <w:name w:val="WW8Num27z3"/>
    <w:rsid w:val="004253C7"/>
  </w:style>
  <w:style w:type="character" w:customStyle="1" w:styleId="WW8Num27z4">
    <w:name w:val="WW8Num27z4"/>
    <w:rsid w:val="004253C7"/>
  </w:style>
  <w:style w:type="character" w:customStyle="1" w:styleId="WW8Num27z5">
    <w:name w:val="WW8Num27z5"/>
    <w:rsid w:val="004253C7"/>
  </w:style>
  <w:style w:type="character" w:customStyle="1" w:styleId="WW8Num27z6">
    <w:name w:val="WW8Num27z6"/>
    <w:rsid w:val="004253C7"/>
  </w:style>
  <w:style w:type="character" w:customStyle="1" w:styleId="WW8Num27z7">
    <w:name w:val="WW8Num27z7"/>
    <w:rsid w:val="004253C7"/>
  </w:style>
  <w:style w:type="character" w:customStyle="1" w:styleId="WW8Num27z8">
    <w:name w:val="WW8Num27z8"/>
    <w:rsid w:val="004253C7"/>
  </w:style>
  <w:style w:type="character" w:customStyle="1" w:styleId="WW8Num29z1">
    <w:name w:val="WW8Num29z1"/>
    <w:rsid w:val="004253C7"/>
    <w:rPr>
      <w:rFonts w:ascii="Symbol" w:hAnsi="Symbol" w:cs="Symbol" w:hint="default"/>
    </w:rPr>
  </w:style>
  <w:style w:type="character" w:customStyle="1" w:styleId="WW8Num29z2">
    <w:name w:val="WW8Num29z2"/>
    <w:rsid w:val="004253C7"/>
    <w:rPr>
      <w:rFonts w:ascii="Courier New" w:hAnsi="Courier New" w:cs="Courier New" w:hint="default"/>
    </w:rPr>
  </w:style>
  <w:style w:type="character" w:customStyle="1" w:styleId="WW8Num29z3">
    <w:name w:val="WW8Num29z3"/>
    <w:rsid w:val="004253C7"/>
    <w:rPr>
      <w:rFonts w:ascii="Wingdings" w:hAnsi="Wingdings" w:cs="Wingdings" w:hint="default"/>
    </w:rPr>
  </w:style>
  <w:style w:type="character" w:customStyle="1" w:styleId="WW8Num30z1">
    <w:name w:val="WW8Num30z1"/>
    <w:rsid w:val="004253C7"/>
  </w:style>
  <w:style w:type="character" w:customStyle="1" w:styleId="WW8Num30z2">
    <w:name w:val="WW8Num30z2"/>
    <w:rsid w:val="004253C7"/>
  </w:style>
  <w:style w:type="character" w:customStyle="1" w:styleId="WW8Num30z3">
    <w:name w:val="WW8Num30z3"/>
    <w:rsid w:val="004253C7"/>
  </w:style>
  <w:style w:type="character" w:customStyle="1" w:styleId="WW8Num30z4">
    <w:name w:val="WW8Num30z4"/>
    <w:rsid w:val="004253C7"/>
  </w:style>
  <w:style w:type="character" w:customStyle="1" w:styleId="WW8Num30z5">
    <w:name w:val="WW8Num30z5"/>
    <w:rsid w:val="004253C7"/>
  </w:style>
  <w:style w:type="character" w:customStyle="1" w:styleId="WW8Num30z6">
    <w:name w:val="WW8Num30z6"/>
    <w:rsid w:val="004253C7"/>
  </w:style>
  <w:style w:type="character" w:customStyle="1" w:styleId="WW8Num30z7">
    <w:name w:val="WW8Num30z7"/>
    <w:rsid w:val="004253C7"/>
  </w:style>
  <w:style w:type="character" w:customStyle="1" w:styleId="WW8Num30z8">
    <w:name w:val="WW8Num30z8"/>
    <w:rsid w:val="004253C7"/>
  </w:style>
  <w:style w:type="character" w:customStyle="1" w:styleId="WW8Num31z1">
    <w:name w:val="WW8Num31z1"/>
    <w:rsid w:val="004253C7"/>
  </w:style>
  <w:style w:type="character" w:customStyle="1" w:styleId="WW8Num31z2">
    <w:name w:val="WW8Num31z2"/>
    <w:rsid w:val="004253C7"/>
  </w:style>
  <w:style w:type="character" w:customStyle="1" w:styleId="WW8Num31z3">
    <w:name w:val="WW8Num31z3"/>
    <w:rsid w:val="004253C7"/>
  </w:style>
  <w:style w:type="character" w:customStyle="1" w:styleId="WW8Num31z4">
    <w:name w:val="WW8Num31z4"/>
    <w:rsid w:val="004253C7"/>
  </w:style>
  <w:style w:type="character" w:customStyle="1" w:styleId="WW8Num31z5">
    <w:name w:val="WW8Num31z5"/>
    <w:rsid w:val="004253C7"/>
  </w:style>
  <w:style w:type="character" w:customStyle="1" w:styleId="WW8Num31z6">
    <w:name w:val="WW8Num31z6"/>
    <w:rsid w:val="004253C7"/>
  </w:style>
  <w:style w:type="character" w:customStyle="1" w:styleId="WW8Num31z7">
    <w:name w:val="WW8Num31z7"/>
    <w:rsid w:val="004253C7"/>
  </w:style>
  <w:style w:type="character" w:customStyle="1" w:styleId="WW8Num31z8">
    <w:name w:val="WW8Num31z8"/>
    <w:rsid w:val="004253C7"/>
  </w:style>
  <w:style w:type="character" w:customStyle="1" w:styleId="WW8Num32z1">
    <w:name w:val="WW8Num32z1"/>
    <w:rsid w:val="004253C7"/>
  </w:style>
  <w:style w:type="character" w:customStyle="1" w:styleId="WW8Num32z2">
    <w:name w:val="WW8Num32z2"/>
    <w:rsid w:val="004253C7"/>
  </w:style>
  <w:style w:type="character" w:customStyle="1" w:styleId="WW8Num32z3">
    <w:name w:val="WW8Num32z3"/>
    <w:rsid w:val="004253C7"/>
  </w:style>
  <w:style w:type="character" w:customStyle="1" w:styleId="WW8Num32z4">
    <w:name w:val="WW8Num32z4"/>
    <w:rsid w:val="004253C7"/>
  </w:style>
  <w:style w:type="character" w:customStyle="1" w:styleId="WW8Num32z5">
    <w:name w:val="WW8Num32z5"/>
    <w:rsid w:val="004253C7"/>
  </w:style>
  <w:style w:type="character" w:customStyle="1" w:styleId="WW8Num32z6">
    <w:name w:val="WW8Num32z6"/>
    <w:rsid w:val="004253C7"/>
  </w:style>
  <w:style w:type="character" w:customStyle="1" w:styleId="WW8Num32z7">
    <w:name w:val="WW8Num32z7"/>
    <w:rsid w:val="004253C7"/>
  </w:style>
  <w:style w:type="character" w:customStyle="1" w:styleId="WW8Num32z8">
    <w:name w:val="WW8Num32z8"/>
    <w:rsid w:val="004253C7"/>
  </w:style>
  <w:style w:type="character" w:customStyle="1" w:styleId="WW8Num33z3">
    <w:name w:val="WW8Num33z3"/>
    <w:rsid w:val="004253C7"/>
  </w:style>
  <w:style w:type="character" w:customStyle="1" w:styleId="WW8Num33z4">
    <w:name w:val="WW8Num33z4"/>
    <w:rsid w:val="004253C7"/>
  </w:style>
  <w:style w:type="character" w:customStyle="1" w:styleId="WW8Num33z5">
    <w:name w:val="WW8Num33z5"/>
    <w:rsid w:val="004253C7"/>
  </w:style>
  <w:style w:type="character" w:customStyle="1" w:styleId="WW8Num33z6">
    <w:name w:val="WW8Num33z6"/>
    <w:rsid w:val="004253C7"/>
  </w:style>
  <w:style w:type="character" w:customStyle="1" w:styleId="WW8Num33z7">
    <w:name w:val="WW8Num33z7"/>
    <w:rsid w:val="004253C7"/>
  </w:style>
  <w:style w:type="character" w:customStyle="1" w:styleId="WW8Num33z8">
    <w:name w:val="WW8Num33z8"/>
    <w:rsid w:val="004253C7"/>
  </w:style>
  <w:style w:type="character" w:customStyle="1" w:styleId="WW8Num34z1">
    <w:name w:val="WW8Num34z1"/>
    <w:rsid w:val="004253C7"/>
  </w:style>
  <w:style w:type="character" w:customStyle="1" w:styleId="WW8Num34z2">
    <w:name w:val="WW8Num34z2"/>
    <w:rsid w:val="004253C7"/>
  </w:style>
  <w:style w:type="character" w:customStyle="1" w:styleId="WW8Num34z3">
    <w:name w:val="WW8Num34z3"/>
    <w:rsid w:val="004253C7"/>
  </w:style>
  <w:style w:type="character" w:customStyle="1" w:styleId="WW8Num34z4">
    <w:name w:val="WW8Num34z4"/>
    <w:rsid w:val="004253C7"/>
  </w:style>
  <w:style w:type="character" w:customStyle="1" w:styleId="WW8Num34z5">
    <w:name w:val="WW8Num34z5"/>
    <w:rsid w:val="004253C7"/>
  </w:style>
  <w:style w:type="character" w:customStyle="1" w:styleId="WW8Num34z6">
    <w:name w:val="WW8Num34z6"/>
    <w:rsid w:val="004253C7"/>
  </w:style>
  <w:style w:type="character" w:customStyle="1" w:styleId="WW8Num34z7">
    <w:name w:val="WW8Num34z7"/>
    <w:rsid w:val="004253C7"/>
  </w:style>
  <w:style w:type="character" w:customStyle="1" w:styleId="WW8Num34z8">
    <w:name w:val="WW8Num34z8"/>
    <w:rsid w:val="004253C7"/>
  </w:style>
  <w:style w:type="character" w:customStyle="1" w:styleId="WW8Num35z0">
    <w:name w:val="WW8Num35z0"/>
    <w:rsid w:val="004253C7"/>
    <w:rPr>
      <w:rFonts w:ascii="Times New Roman" w:hAnsi="Times New Roman" w:cs="Times New Roman" w:hint="default"/>
      <w:color w:val="auto"/>
    </w:rPr>
  </w:style>
  <w:style w:type="character" w:customStyle="1" w:styleId="WW8Num35z1">
    <w:name w:val="WW8Num35z1"/>
    <w:rsid w:val="004253C7"/>
  </w:style>
  <w:style w:type="character" w:customStyle="1" w:styleId="WW8Num35z2">
    <w:name w:val="WW8Num35z2"/>
    <w:rsid w:val="004253C7"/>
  </w:style>
  <w:style w:type="character" w:customStyle="1" w:styleId="WW8Num35z3">
    <w:name w:val="WW8Num35z3"/>
    <w:rsid w:val="004253C7"/>
  </w:style>
  <w:style w:type="character" w:customStyle="1" w:styleId="WW8Num35z4">
    <w:name w:val="WW8Num35z4"/>
    <w:rsid w:val="004253C7"/>
  </w:style>
  <w:style w:type="character" w:customStyle="1" w:styleId="WW8Num35z5">
    <w:name w:val="WW8Num35z5"/>
    <w:rsid w:val="004253C7"/>
  </w:style>
  <w:style w:type="character" w:customStyle="1" w:styleId="WW8Num35z6">
    <w:name w:val="WW8Num35z6"/>
    <w:rsid w:val="004253C7"/>
  </w:style>
  <w:style w:type="character" w:customStyle="1" w:styleId="WW8Num35z7">
    <w:name w:val="WW8Num35z7"/>
    <w:rsid w:val="004253C7"/>
  </w:style>
  <w:style w:type="character" w:customStyle="1" w:styleId="WW8Num35z8">
    <w:name w:val="WW8Num35z8"/>
    <w:rsid w:val="004253C7"/>
  </w:style>
  <w:style w:type="character" w:customStyle="1" w:styleId="WW8Num36z0">
    <w:name w:val="WW8Num36z0"/>
    <w:rsid w:val="004253C7"/>
    <w:rPr>
      <w:rFonts w:ascii="Times New Roman" w:eastAsia="Calibri" w:hAnsi="Times New Roman" w:cs="Times New Roman" w:hint="default"/>
      <w:b w:val="0"/>
      <w:bCs w:val="0"/>
      <w:color w:val="FF0000"/>
    </w:rPr>
  </w:style>
  <w:style w:type="character" w:customStyle="1" w:styleId="WW8Num36z1">
    <w:name w:val="WW8Num36z1"/>
    <w:rsid w:val="004253C7"/>
  </w:style>
  <w:style w:type="character" w:customStyle="1" w:styleId="WW8Num36z2">
    <w:name w:val="WW8Num36z2"/>
    <w:rsid w:val="004253C7"/>
  </w:style>
  <w:style w:type="character" w:customStyle="1" w:styleId="WW8Num36z3">
    <w:name w:val="WW8Num36z3"/>
    <w:rsid w:val="004253C7"/>
  </w:style>
  <w:style w:type="character" w:customStyle="1" w:styleId="WW8Num36z4">
    <w:name w:val="WW8Num36z4"/>
    <w:rsid w:val="004253C7"/>
  </w:style>
  <w:style w:type="character" w:customStyle="1" w:styleId="WW8Num36z5">
    <w:name w:val="WW8Num36z5"/>
    <w:rsid w:val="004253C7"/>
  </w:style>
  <w:style w:type="character" w:customStyle="1" w:styleId="WW8Num36z6">
    <w:name w:val="WW8Num36z6"/>
    <w:rsid w:val="004253C7"/>
  </w:style>
  <w:style w:type="character" w:customStyle="1" w:styleId="WW8Num36z7">
    <w:name w:val="WW8Num36z7"/>
    <w:rsid w:val="004253C7"/>
  </w:style>
  <w:style w:type="character" w:customStyle="1" w:styleId="WW8Num36z8">
    <w:name w:val="WW8Num36z8"/>
    <w:rsid w:val="004253C7"/>
  </w:style>
  <w:style w:type="character" w:customStyle="1" w:styleId="WW8Num37z0">
    <w:name w:val="WW8Num37z0"/>
    <w:rsid w:val="004253C7"/>
    <w:rPr>
      <w:rFonts w:ascii="Times New Roman" w:hAnsi="Times New Roman" w:cs="Times New Roman" w:hint="default"/>
      <w:color w:val="auto"/>
      <w:lang w:val="tt-RU"/>
    </w:rPr>
  </w:style>
  <w:style w:type="character" w:customStyle="1" w:styleId="WW8Num37z1">
    <w:name w:val="WW8Num37z1"/>
    <w:rsid w:val="004253C7"/>
  </w:style>
  <w:style w:type="character" w:customStyle="1" w:styleId="WW8Num37z2">
    <w:name w:val="WW8Num37z2"/>
    <w:rsid w:val="004253C7"/>
  </w:style>
  <w:style w:type="character" w:customStyle="1" w:styleId="WW8Num37z3">
    <w:name w:val="WW8Num37z3"/>
    <w:rsid w:val="004253C7"/>
  </w:style>
  <w:style w:type="character" w:customStyle="1" w:styleId="WW8Num37z4">
    <w:name w:val="WW8Num37z4"/>
    <w:rsid w:val="004253C7"/>
  </w:style>
  <w:style w:type="character" w:customStyle="1" w:styleId="WW8Num37z5">
    <w:name w:val="WW8Num37z5"/>
    <w:rsid w:val="004253C7"/>
  </w:style>
  <w:style w:type="character" w:customStyle="1" w:styleId="WW8Num37z6">
    <w:name w:val="WW8Num37z6"/>
    <w:rsid w:val="004253C7"/>
  </w:style>
  <w:style w:type="character" w:customStyle="1" w:styleId="WW8Num37z7">
    <w:name w:val="WW8Num37z7"/>
    <w:rsid w:val="004253C7"/>
  </w:style>
  <w:style w:type="character" w:customStyle="1" w:styleId="WW8Num37z8">
    <w:name w:val="WW8Num37z8"/>
    <w:rsid w:val="004253C7"/>
  </w:style>
  <w:style w:type="character" w:customStyle="1" w:styleId="WW8Num38z0">
    <w:name w:val="WW8Num38z0"/>
    <w:rsid w:val="004253C7"/>
    <w:rPr>
      <w:rFonts w:ascii="Times New Roman" w:hAnsi="Times New Roman" w:cs="Times New Roman" w:hint="default"/>
      <w:b/>
      <w:bCs w:val="0"/>
      <w:color w:val="auto"/>
      <w:sz w:val="28"/>
      <w:szCs w:val="28"/>
    </w:rPr>
  </w:style>
  <w:style w:type="character" w:customStyle="1" w:styleId="WW8Num38z1">
    <w:name w:val="WW8Num38z1"/>
    <w:rsid w:val="004253C7"/>
  </w:style>
  <w:style w:type="character" w:customStyle="1" w:styleId="WW8Num38z2">
    <w:name w:val="WW8Num38z2"/>
    <w:rsid w:val="004253C7"/>
  </w:style>
  <w:style w:type="character" w:customStyle="1" w:styleId="WW8Num38z3">
    <w:name w:val="WW8Num38z3"/>
    <w:rsid w:val="004253C7"/>
  </w:style>
  <w:style w:type="character" w:customStyle="1" w:styleId="WW8Num38z4">
    <w:name w:val="WW8Num38z4"/>
    <w:rsid w:val="004253C7"/>
  </w:style>
  <w:style w:type="character" w:customStyle="1" w:styleId="WW8Num38z5">
    <w:name w:val="WW8Num38z5"/>
    <w:rsid w:val="004253C7"/>
  </w:style>
  <w:style w:type="character" w:customStyle="1" w:styleId="WW8Num38z6">
    <w:name w:val="WW8Num38z6"/>
    <w:rsid w:val="004253C7"/>
  </w:style>
  <w:style w:type="character" w:customStyle="1" w:styleId="WW8Num38z7">
    <w:name w:val="WW8Num38z7"/>
    <w:rsid w:val="004253C7"/>
  </w:style>
  <w:style w:type="character" w:customStyle="1" w:styleId="WW8Num38z8">
    <w:name w:val="WW8Num38z8"/>
    <w:rsid w:val="004253C7"/>
  </w:style>
  <w:style w:type="character" w:customStyle="1" w:styleId="WW8Num39z0">
    <w:name w:val="WW8Num39z0"/>
    <w:rsid w:val="004253C7"/>
  </w:style>
  <w:style w:type="character" w:customStyle="1" w:styleId="WW8Num39z1">
    <w:name w:val="WW8Num39z1"/>
    <w:rsid w:val="004253C7"/>
  </w:style>
  <w:style w:type="character" w:customStyle="1" w:styleId="WW8Num39z2">
    <w:name w:val="WW8Num39z2"/>
    <w:rsid w:val="004253C7"/>
  </w:style>
  <w:style w:type="character" w:customStyle="1" w:styleId="WW8Num39z3">
    <w:name w:val="WW8Num39z3"/>
    <w:rsid w:val="004253C7"/>
  </w:style>
  <w:style w:type="character" w:customStyle="1" w:styleId="WW8Num39z4">
    <w:name w:val="WW8Num39z4"/>
    <w:rsid w:val="004253C7"/>
  </w:style>
  <w:style w:type="character" w:customStyle="1" w:styleId="WW8Num39z5">
    <w:name w:val="WW8Num39z5"/>
    <w:rsid w:val="004253C7"/>
  </w:style>
  <w:style w:type="character" w:customStyle="1" w:styleId="WW8Num39z6">
    <w:name w:val="WW8Num39z6"/>
    <w:rsid w:val="004253C7"/>
  </w:style>
  <w:style w:type="character" w:customStyle="1" w:styleId="WW8Num39z7">
    <w:name w:val="WW8Num39z7"/>
    <w:rsid w:val="004253C7"/>
  </w:style>
  <w:style w:type="character" w:customStyle="1" w:styleId="WW8Num39z8">
    <w:name w:val="WW8Num39z8"/>
    <w:rsid w:val="004253C7"/>
  </w:style>
  <w:style w:type="character" w:customStyle="1" w:styleId="WW8Num40z0">
    <w:name w:val="WW8Num40z0"/>
    <w:rsid w:val="004253C7"/>
    <w:rPr>
      <w:rFonts w:ascii="Symbol" w:hAnsi="Symbol" w:cs="Symbol" w:hint="default"/>
    </w:rPr>
  </w:style>
  <w:style w:type="character" w:customStyle="1" w:styleId="WW8Num40z1">
    <w:name w:val="WW8Num40z1"/>
    <w:rsid w:val="004253C7"/>
    <w:rPr>
      <w:rFonts w:ascii="Courier New" w:hAnsi="Courier New" w:cs="Courier New" w:hint="default"/>
    </w:rPr>
  </w:style>
  <w:style w:type="character" w:customStyle="1" w:styleId="WW8Num40z2">
    <w:name w:val="WW8Num40z2"/>
    <w:rsid w:val="004253C7"/>
    <w:rPr>
      <w:rFonts w:ascii="Wingdings" w:hAnsi="Wingdings" w:cs="Wingdings" w:hint="default"/>
    </w:rPr>
  </w:style>
  <w:style w:type="character" w:customStyle="1" w:styleId="WW8Num41z0">
    <w:name w:val="WW8Num41z0"/>
    <w:rsid w:val="004253C7"/>
    <w:rPr>
      <w:rFonts w:ascii="Times New Roman" w:hAnsi="Times New Roman" w:cs="Times New Roman" w:hint="default"/>
      <w:color w:val="auto"/>
    </w:rPr>
  </w:style>
  <w:style w:type="character" w:customStyle="1" w:styleId="WW8Num41z1">
    <w:name w:val="WW8Num41z1"/>
    <w:rsid w:val="004253C7"/>
  </w:style>
  <w:style w:type="character" w:customStyle="1" w:styleId="WW8Num41z2">
    <w:name w:val="WW8Num41z2"/>
    <w:rsid w:val="004253C7"/>
  </w:style>
  <w:style w:type="character" w:customStyle="1" w:styleId="WW8Num41z3">
    <w:name w:val="WW8Num41z3"/>
    <w:rsid w:val="004253C7"/>
  </w:style>
  <w:style w:type="character" w:customStyle="1" w:styleId="WW8Num41z4">
    <w:name w:val="WW8Num41z4"/>
    <w:rsid w:val="004253C7"/>
  </w:style>
  <w:style w:type="character" w:customStyle="1" w:styleId="WW8Num41z5">
    <w:name w:val="WW8Num41z5"/>
    <w:rsid w:val="004253C7"/>
  </w:style>
  <w:style w:type="character" w:customStyle="1" w:styleId="WW8Num41z6">
    <w:name w:val="WW8Num41z6"/>
    <w:rsid w:val="004253C7"/>
  </w:style>
  <w:style w:type="character" w:customStyle="1" w:styleId="WW8Num41z7">
    <w:name w:val="WW8Num41z7"/>
    <w:rsid w:val="004253C7"/>
  </w:style>
  <w:style w:type="character" w:customStyle="1" w:styleId="WW8Num41z8">
    <w:name w:val="WW8Num41z8"/>
    <w:rsid w:val="004253C7"/>
  </w:style>
  <w:style w:type="character" w:customStyle="1" w:styleId="WW8Num42z0">
    <w:name w:val="WW8Num42z0"/>
    <w:rsid w:val="004253C7"/>
    <w:rPr>
      <w:rFonts w:ascii="Times New Roman" w:hAnsi="Times New Roman" w:cs="Times New Roman" w:hint="default"/>
      <w:color w:val="auto"/>
    </w:rPr>
  </w:style>
  <w:style w:type="character" w:customStyle="1" w:styleId="WW8Num42z1">
    <w:name w:val="WW8Num42z1"/>
    <w:rsid w:val="004253C7"/>
  </w:style>
  <w:style w:type="character" w:customStyle="1" w:styleId="WW8Num42z2">
    <w:name w:val="WW8Num42z2"/>
    <w:rsid w:val="004253C7"/>
  </w:style>
  <w:style w:type="character" w:customStyle="1" w:styleId="WW8Num42z3">
    <w:name w:val="WW8Num42z3"/>
    <w:rsid w:val="004253C7"/>
  </w:style>
  <w:style w:type="character" w:customStyle="1" w:styleId="WW8Num42z4">
    <w:name w:val="WW8Num42z4"/>
    <w:rsid w:val="004253C7"/>
  </w:style>
  <w:style w:type="character" w:customStyle="1" w:styleId="WW8Num42z5">
    <w:name w:val="WW8Num42z5"/>
    <w:rsid w:val="004253C7"/>
  </w:style>
  <w:style w:type="character" w:customStyle="1" w:styleId="WW8Num42z6">
    <w:name w:val="WW8Num42z6"/>
    <w:rsid w:val="004253C7"/>
  </w:style>
  <w:style w:type="character" w:customStyle="1" w:styleId="WW8Num42z7">
    <w:name w:val="WW8Num42z7"/>
    <w:rsid w:val="004253C7"/>
  </w:style>
  <w:style w:type="character" w:customStyle="1" w:styleId="WW8Num42z8">
    <w:name w:val="WW8Num42z8"/>
    <w:rsid w:val="004253C7"/>
  </w:style>
  <w:style w:type="character" w:customStyle="1" w:styleId="WW8Num43z0">
    <w:name w:val="WW8Num43z0"/>
    <w:rsid w:val="004253C7"/>
    <w:rPr>
      <w:rFonts w:ascii="Times New Roman" w:hAnsi="Times New Roman" w:cs="Times New Roman" w:hint="default"/>
      <w:color w:val="FF0000"/>
    </w:rPr>
  </w:style>
  <w:style w:type="character" w:customStyle="1" w:styleId="WW8Num43z1">
    <w:name w:val="WW8Num43z1"/>
    <w:rsid w:val="004253C7"/>
  </w:style>
  <w:style w:type="character" w:customStyle="1" w:styleId="WW8Num43z2">
    <w:name w:val="WW8Num43z2"/>
    <w:rsid w:val="004253C7"/>
  </w:style>
  <w:style w:type="character" w:customStyle="1" w:styleId="WW8Num43z3">
    <w:name w:val="WW8Num43z3"/>
    <w:rsid w:val="004253C7"/>
  </w:style>
  <w:style w:type="character" w:customStyle="1" w:styleId="WW8Num43z4">
    <w:name w:val="WW8Num43z4"/>
    <w:rsid w:val="004253C7"/>
  </w:style>
  <w:style w:type="character" w:customStyle="1" w:styleId="WW8Num43z5">
    <w:name w:val="WW8Num43z5"/>
    <w:rsid w:val="004253C7"/>
  </w:style>
  <w:style w:type="character" w:customStyle="1" w:styleId="WW8Num43z6">
    <w:name w:val="WW8Num43z6"/>
    <w:rsid w:val="004253C7"/>
  </w:style>
  <w:style w:type="character" w:customStyle="1" w:styleId="WW8Num43z7">
    <w:name w:val="WW8Num43z7"/>
    <w:rsid w:val="004253C7"/>
  </w:style>
  <w:style w:type="character" w:customStyle="1" w:styleId="WW8Num43z8">
    <w:name w:val="WW8Num43z8"/>
    <w:rsid w:val="004253C7"/>
  </w:style>
  <w:style w:type="character" w:customStyle="1" w:styleId="WW8Num44z0">
    <w:name w:val="WW8Num44z0"/>
    <w:rsid w:val="004253C7"/>
    <w:rPr>
      <w:rFonts w:ascii="Times New Roman" w:hAnsi="Times New Roman" w:cs="Times New Roman" w:hint="default"/>
      <w:color w:val="auto"/>
    </w:rPr>
  </w:style>
  <w:style w:type="character" w:customStyle="1" w:styleId="WW8Num44z1">
    <w:name w:val="WW8Num44z1"/>
    <w:rsid w:val="004253C7"/>
    <w:rPr>
      <w:rFonts w:ascii="Courier New" w:hAnsi="Courier New" w:cs="Courier New" w:hint="default"/>
    </w:rPr>
  </w:style>
  <w:style w:type="character" w:customStyle="1" w:styleId="WW8Num44z2">
    <w:name w:val="WW8Num44z2"/>
    <w:rsid w:val="004253C7"/>
    <w:rPr>
      <w:rFonts w:ascii="Wingdings" w:hAnsi="Wingdings" w:cs="Wingdings" w:hint="default"/>
    </w:rPr>
  </w:style>
  <w:style w:type="character" w:customStyle="1" w:styleId="WW8Num44z3">
    <w:name w:val="WW8Num44z3"/>
    <w:rsid w:val="004253C7"/>
    <w:rPr>
      <w:rFonts w:ascii="Symbol" w:hAnsi="Symbol" w:cs="Symbol" w:hint="default"/>
    </w:rPr>
  </w:style>
  <w:style w:type="character" w:customStyle="1" w:styleId="WW8Num45z0">
    <w:name w:val="WW8Num45z0"/>
    <w:rsid w:val="004253C7"/>
    <w:rPr>
      <w:rFonts w:ascii="Times New Roman" w:hAnsi="Times New Roman" w:cs="Times New Roman" w:hint="default"/>
      <w:color w:val="auto"/>
    </w:rPr>
  </w:style>
  <w:style w:type="character" w:customStyle="1" w:styleId="WW8Num45z1">
    <w:name w:val="WW8Num45z1"/>
    <w:rsid w:val="004253C7"/>
  </w:style>
  <w:style w:type="character" w:customStyle="1" w:styleId="WW8Num45z2">
    <w:name w:val="WW8Num45z2"/>
    <w:rsid w:val="004253C7"/>
  </w:style>
  <w:style w:type="character" w:customStyle="1" w:styleId="WW8Num45z3">
    <w:name w:val="WW8Num45z3"/>
    <w:rsid w:val="004253C7"/>
  </w:style>
  <w:style w:type="character" w:customStyle="1" w:styleId="WW8Num45z4">
    <w:name w:val="WW8Num45z4"/>
    <w:rsid w:val="004253C7"/>
  </w:style>
  <w:style w:type="character" w:customStyle="1" w:styleId="WW8Num45z5">
    <w:name w:val="WW8Num45z5"/>
    <w:rsid w:val="004253C7"/>
  </w:style>
  <w:style w:type="character" w:customStyle="1" w:styleId="WW8Num45z6">
    <w:name w:val="WW8Num45z6"/>
    <w:rsid w:val="004253C7"/>
  </w:style>
  <w:style w:type="character" w:customStyle="1" w:styleId="WW8Num45z7">
    <w:name w:val="WW8Num45z7"/>
    <w:rsid w:val="004253C7"/>
  </w:style>
  <w:style w:type="character" w:customStyle="1" w:styleId="WW8Num45z8">
    <w:name w:val="WW8Num45z8"/>
    <w:rsid w:val="004253C7"/>
  </w:style>
  <w:style w:type="character" w:customStyle="1" w:styleId="WW8Num46z0">
    <w:name w:val="WW8Num46z0"/>
    <w:rsid w:val="004253C7"/>
    <w:rPr>
      <w:rFonts w:ascii="Times New Roman" w:hAnsi="Times New Roman" w:cs="Times New Roman" w:hint="default"/>
      <w:color w:val="auto"/>
      <w:lang w:val="tt-RU"/>
    </w:rPr>
  </w:style>
  <w:style w:type="character" w:customStyle="1" w:styleId="WW8Num46z1">
    <w:name w:val="WW8Num46z1"/>
    <w:rsid w:val="004253C7"/>
  </w:style>
  <w:style w:type="character" w:customStyle="1" w:styleId="WW8Num46z2">
    <w:name w:val="WW8Num46z2"/>
    <w:rsid w:val="004253C7"/>
  </w:style>
  <w:style w:type="character" w:customStyle="1" w:styleId="WW8Num46z3">
    <w:name w:val="WW8Num46z3"/>
    <w:rsid w:val="004253C7"/>
  </w:style>
  <w:style w:type="character" w:customStyle="1" w:styleId="WW8Num46z4">
    <w:name w:val="WW8Num46z4"/>
    <w:rsid w:val="004253C7"/>
  </w:style>
  <w:style w:type="character" w:customStyle="1" w:styleId="WW8Num46z5">
    <w:name w:val="WW8Num46z5"/>
    <w:rsid w:val="004253C7"/>
  </w:style>
  <w:style w:type="character" w:customStyle="1" w:styleId="WW8Num46z6">
    <w:name w:val="WW8Num46z6"/>
    <w:rsid w:val="004253C7"/>
  </w:style>
  <w:style w:type="character" w:customStyle="1" w:styleId="WW8Num46z7">
    <w:name w:val="WW8Num46z7"/>
    <w:rsid w:val="004253C7"/>
  </w:style>
  <w:style w:type="character" w:customStyle="1" w:styleId="WW8Num46z8">
    <w:name w:val="WW8Num46z8"/>
    <w:rsid w:val="004253C7"/>
  </w:style>
  <w:style w:type="character" w:customStyle="1" w:styleId="WW8Num47z0">
    <w:name w:val="WW8Num47z0"/>
    <w:rsid w:val="004253C7"/>
    <w:rPr>
      <w:rFonts w:ascii="Times New Roman" w:eastAsia="Times New Roman" w:hAnsi="Times New Roman" w:cs="Times New Roman" w:hint="default"/>
      <w:i/>
      <w:iCs/>
      <w:color w:val="auto"/>
    </w:rPr>
  </w:style>
  <w:style w:type="character" w:customStyle="1" w:styleId="WW8Num47z1">
    <w:name w:val="WW8Num47z1"/>
    <w:rsid w:val="004253C7"/>
    <w:rPr>
      <w:rFonts w:ascii="Courier New" w:hAnsi="Courier New" w:cs="Courier New" w:hint="default"/>
    </w:rPr>
  </w:style>
  <w:style w:type="character" w:customStyle="1" w:styleId="WW8Num47z2">
    <w:name w:val="WW8Num47z2"/>
    <w:rsid w:val="004253C7"/>
    <w:rPr>
      <w:rFonts w:ascii="Wingdings" w:hAnsi="Wingdings" w:cs="Wingdings" w:hint="default"/>
    </w:rPr>
  </w:style>
  <w:style w:type="character" w:customStyle="1" w:styleId="WW8Num47z3">
    <w:name w:val="WW8Num47z3"/>
    <w:rsid w:val="004253C7"/>
    <w:rPr>
      <w:rFonts w:ascii="Symbol" w:hAnsi="Symbol" w:cs="Symbol" w:hint="default"/>
    </w:rPr>
  </w:style>
  <w:style w:type="character" w:customStyle="1" w:styleId="WW8Num48z0">
    <w:name w:val="WW8Num48z0"/>
    <w:rsid w:val="004253C7"/>
    <w:rPr>
      <w:rFonts w:ascii="Times Sakha" w:eastAsia="Times New Roman" w:hAnsi="Times Sakha" w:cs="Times Sakha" w:hint="default"/>
    </w:rPr>
  </w:style>
  <w:style w:type="character" w:customStyle="1" w:styleId="WW8Num48z1">
    <w:name w:val="WW8Num48z1"/>
    <w:rsid w:val="004253C7"/>
    <w:rPr>
      <w:rFonts w:ascii="Courier New" w:hAnsi="Courier New" w:cs="Courier New" w:hint="default"/>
    </w:rPr>
  </w:style>
  <w:style w:type="character" w:customStyle="1" w:styleId="WW8Num48z2">
    <w:name w:val="WW8Num48z2"/>
    <w:rsid w:val="004253C7"/>
    <w:rPr>
      <w:rFonts w:ascii="Wingdings" w:hAnsi="Wingdings" w:cs="Wingdings" w:hint="default"/>
    </w:rPr>
  </w:style>
  <w:style w:type="character" w:customStyle="1" w:styleId="WW8Num48z3">
    <w:name w:val="WW8Num48z3"/>
    <w:rsid w:val="004253C7"/>
    <w:rPr>
      <w:rFonts w:ascii="Symbol" w:hAnsi="Symbol" w:cs="Symbol" w:hint="default"/>
    </w:rPr>
  </w:style>
  <w:style w:type="character" w:customStyle="1" w:styleId="WW8Num49z0">
    <w:name w:val="WW8Num49z0"/>
    <w:rsid w:val="004253C7"/>
    <w:rPr>
      <w:rFonts w:ascii="Times New Roman" w:eastAsia="Times New Roman" w:hAnsi="Times New Roman" w:cs="Times New Roman" w:hint="default"/>
      <w:color w:val="auto"/>
    </w:rPr>
  </w:style>
  <w:style w:type="character" w:customStyle="1" w:styleId="WW8Num49z1">
    <w:name w:val="WW8Num49z1"/>
    <w:rsid w:val="004253C7"/>
    <w:rPr>
      <w:rFonts w:ascii="Courier New" w:hAnsi="Courier New" w:cs="Courier New" w:hint="default"/>
    </w:rPr>
  </w:style>
  <w:style w:type="character" w:customStyle="1" w:styleId="WW8Num49z2">
    <w:name w:val="WW8Num49z2"/>
    <w:rsid w:val="004253C7"/>
    <w:rPr>
      <w:rFonts w:ascii="Wingdings" w:hAnsi="Wingdings" w:cs="Wingdings" w:hint="default"/>
    </w:rPr>
  </w:style>
  <w:style w:type="character" w:customStyle="1" w:styleId="WW8Num49z3">
    <w:name w:val="WW8Num49z3"/>
    <w:rsid w:val="004253C7"/>
    <w:rPr>
      <w:rFonts w:ascii="Symbol" w:hAnsi="Symbol" w:cs="Symbol" w:hint="default"/>
    </w:rPr>
  </w:style>
  <w:style w:type="character" w:customStyle="1" w:styleId="2fa">
    <w:name w:val="Заголовок №2 + Полужирный"/>
    <w:rsid w:val="004253C7"/>
    <w:rPr>
      <w:rFonts w:ascii="Times New Roman" w:hAnsi="Times New Roman" w:cs="Times New Roman" w:hint="default"/>
      <w:b/>
      <w:bCs w:val="0"/>
      <w:i/>
      <w:iCs w:val="0"/>
      <w:strike w:val="0"/>
      <w:dstrike w:val="0"/>
      <w:color w:val="000000"/>
      <w:spacing w:val="0"/>
      <w:w w:val="100"/>
      <w:position w:val="0"/>
      <w:sz w:val="21"/>
      <w:u w:val="none"/>
      <w:effect w:val="none"/>
      <w:vertAlign w:val="baseline"/>
      <w:lang w:val="ru-RU"/>
    </w:rPr>
  </w:style>
  <w:style w:type="character" w:customStyle="1" w:styleId="affffffb">
    <w:name w:val="Основной текст + Полужирный"/>
    <w:uiPriority w:val="99"/>
    <w:rsid w:val="004253C7"/>
    <w:rPr>
      <w:rFonts w:ascii="Times New Roman" w:hAnsi="Times New Roman" w:cs="Times New Roman" w:hint="default"/>
      <w:b/>
      <w:bCs w:val="0"/>
      <w:strike w:val="0"/>
      <w:dstrike w:val="0"/>
      <w:color w:val="000000"/>
      <w:spacing w:val="0"/>
      <w:w w:val="100"/>
      <w:position w:val="0"/>
      <w:sz w:val="21"/>
      <w:u w:val="none"/>
      <w:effect w:val="none"/>
      <w:shd w:val="clear" w:color="auto" w:fill="FFFFFF"/>
      <w:vertAlign w:val="baseline"/>
      <w:lang w:val="ru-RU"/>
    </w:rPr>
  </w:style>
  <w:style w:type="character" w:customStyle="1" w:styleId="FontStyle310">
    <w:name w:val="Font Style31"/>
    <w:rsid w:val="004253C7"/>
    <w:rPr>
      <w:rFonts w:ascii="Times New Roman" w:hAnsi="Times New Roman" w:cs="Times New Roman" w:hint="default"/>
      <w:sz w:val="18"/>
    </w:rPr>
  </w:style>
  <w:style w:type="character" w:customStyle="1" w:styleId="FontStyle23">
    <w:name w:val="Font Style23"/>
    <w:rsid w:val="004253C7"/>
    <w:rPr>
      <w:rFonts w:ascii="Times New Roman" w:hAnsi="Times New Roman" w:cs="Times New Roman" w:hint="default"/>
      <w:b/>
      <w:bCs w:val="0"/>
      <w:sz w:val="20"/>
    </w:rPr>
  </w:style>
  <w:style w:type="character" w:customStyle="1" w:styleId="FontStyle32">
    <w:name w:val="Font Style32"/>
    <w:rsid w:val="004253C7"/>
    <w:rPr>
      <w:rFonts w:ascii="Times New Roman" w:hAnsi="Times New Roman" w:cs="Times New Roman" w:hint="default"/>
      <w:b/>
      <w:bCs w:val="0"/>
      <w:spacing w:val="20"/>
      <w:sz w:val="18"/>
    </w:rPr>
  </w:style>
  <w:style w:type="character" w:customStyle="1" w:styleId="FontStyle89">
    <w:name w:val="Font Style89"/>
    <w:rsid w:val="004253C7"/>
    <w:rPr>
      <w:rFonts w:ascii="Arial Unicode MS" w:eastAsia="Arial Unicode MS" w:hAnsi="Arial Unicode MS" w:cs="Arial Unicode MS" w:hint="default"/>
      <w:b/>
      <w:bCs w:val="0"/>
      <w:sz w:val="16"/>
    </w:rPr>
  </w:style>
  <w:style w:type="character" w:customStyle="1" w:styleId="FontStyle17">
    <w:name w:val="Font Style17"/>
    <w:rsid w:val="004253C7"/>
    <w:rPr>
      <w:rFonts w:ascii="Microsoft Sans Serif" w:hAnsi="Microsoft Sans Serif" w:cs="Microsoft Sans Serif" w:hint="default"/>
      <w:sz w:val="16"/>
    </w:rPr>
  </w:style>
  <w:style w:type="character" w:customStyle="1" w:styleId="FontStyle36">
    <w:name w:val="Font Style36"/>
    <w:rsid w:val="004253C7"/>
    <w:rPr>
      <w:rFonts w:ascii="Times New Roman" w:hAnsi="Times New Roman" w:cs="Times New Roman" w:hint="default"/>
      <w:sz w:val="20"/>
    </w:rPr>
  </w:style>
  <w:style w:type="character" w:customStyle="1" w:styleId="FontStyle51">
    <w:name w:val="Font Style51"/>
    <w:rsid w:val="004253C7"/>
    <w:rPr>
      <w:rFonts w:ascii="Times New Roman" w:hAnsi="Times New Roman" w:cs="Times New Roman" w:hint="default"/>
      <w:b/>
      <w:bCs w:val="0"/>
      <w:sz w:val="26"/>
    </w:rPr>
  </w:style>
  <w:style w:type="character" w:customStyle="1" w:styleId="FontStyle56">
    <w:name w:val="Font Style56"/>
    <w:rsid w:val="004253C7"/>
    <w:rPr>
      <w:rFonts w:ascii="Times New Roman" w:hAnsi="Times New Roman" w:cs="Times New Roman" w:hint="default"/>
      <w:b/>
      <w:bCs w:val="0"/>
      <w:sz w:val="26"/>
    </w:rPr>
  </w:style>
  <w:style w:type="character" w:customStyle="1" w:styleId="FontStyle73">
    <w:name w:val="Font Style73"/>
    <w:rsid w:val="004253C7"/>
    <w:rPr>
      <w:rFonts w:ascii="Microsoft Sans Serif" w:hAnsi="Microsoft Sans Serif" w:cs="Microsoft Sans Serif" w:hint="default"/>
      <w:b/>
      <w:bCs w:val="0"/>
      <w:sz w:val="24"/>
    </w:rPr>
  </w:style>
  <w:style w:type="character" w:customStyle="1" w:styleId="goog-inline-block">
    <w:name w:val="goog-inline-block"/>
    <w:rsid w:val="004253C7"/>
  </w:style>
  <w:style w:type="character" w:customStyle="1" w:styleId="kix-wordhtmlgenerator-word-node">
    <w:name w:val="kix-wordhtmlgenerator-word-node"/>
    <w:rsid w:val="004253C7"/>
  </w:style>
  <w:style w:type="character" w:customStyle="1" w:styleId="b-serp-urlitem">
    <w:name w:val="b-serp-url__item"/>
    <w:rsid w:val="004253C7"/>
  </w:style>
  <w:style w:type="character" w:customStyle="1" w:styleId="b-serp-urlmark">
    <w:name w:val="b-serp-url__mark"/>
    <w:rsid w:val="004253C7"/>
  </w:style>
  <w:style w:type="character" w:customStyle="1" w:styleId="b-forumtext">
    <w:name w:val="b-forum__text"/>
    <w:rsid w:val="004253C7"/>
  </w:style>
  <w:style w:type="character" w:customStyle="1" w:styleId="labeltelefoni">
    <w:name w:val="labeltelefoni"/>
    <w:rsid w:val="004253C7"/>
  </w:style>
  <w:style w:type="character" w:customStyle="1" w:styleId="f">
    <w:name w:val="f"/>
    <w:rsid w:val="004253C7"/>
  </w:style>
  <w:style w:type="character" w:customStyle="1" w:styleId="s2">
    <w:name w:val="s2"/>
    <w:rsid w:val="004253C7"/>
  </w:style>
  <w:style w:type="character" w:customStyle="1" w:styleId="219">
    <w:name w:val="Знак Знак21"/>
    <w:rsid w:val="004253C7"/>
    <w:rPr>
      <w:rFonts w:ascii="Times New Roman" w:eastAsia="@Arial Unicode MS" w:hAnsi="Times New Roman" w:cs="Times New Roman" w:hint="default"/>
      <w:b/>
      <w:bCs w:val="0"/>
      <w:sz w:val="28"/>
    </w:rPr>
  </w:style>
  <w:style w:type="character" w:customStyle="1" w:styleId="87">
    <w:name w:val="Знак Знак8"/>
    <w:rsid w:val="004253C7"/>
    <w:rPr>
      <w:rFonts w:ascii="Times New Roman" w:eastAsia="@Arial Unicode MS" w:hAnsi="Times New Roman" w:cs="Times New Roman" w:hint="default"/>
      <w:b/>
      <w:bCs w:val="0"/>
      <w:sz w:val="28"/>
    </w:rPr>
  </w:style>
  <w:style w:type="character" w:customStyle="1" w:styleId="76">
    <w:name w:val="Знак Знак7"/>
    <w:rsid w:val="004253C7"/>
    <w:rPr>
      <w:rFonts w:ascii="Times New Roman" w:hAnsi="Times New Roman" w:cs="Times New Roman" w:hint="default"/>
      <w:sz w:val="24"/>
    </w:rPr>
  </w:style>
  <w:style w:type="character" w:customStyle="1" w:styleId="192">
    <w:name w:val="Знак Знак19"/>
    <w:rsid w:val="004253C7"/>
    <w:rPr>
      <w:rFonts w:ascii="Times New Roman" w:hAnsi="Times New Roman" w:cs="Times New Roman" w:hint="default"/>
      <w:b/>
      <w:bCs w:val="0"/>
      <w:i/>
      <w:iCs w:val="0"/>
      <w:sz w:val="26"/>
    </w:rPr>
  </w:style>
  <w:style w:type="character" w:customStyle="1" w:styleId="blue">
    <w:name w:val="blue"/>
    <w:rsid w:val="004253C7"/>
  </w:style>
  <w:style w:type="character" w:customStyle="1" w:styleId="FontStyle14">
    <w:name w:val="Font Style14"/>
    <w:rsid w:val="004253C7"/>
    <w:rPr>
      <w:rFonts w:ascii="Times New Roman" w:hAnsi="Times New Roman" w:cs="Times New Roman" w:hint="default"/>
      <w:i/>
      <w:iCs/>
      <w:sz w:val="16"/>
      <w:szCs w:val="16"/>
    </w:rPr>
  </w:style>
  <w:style w:type="character" w:customStyle="1" w:styleId="ListParagraphChar">
    <w:name w:val="List Paragraph Char"/>
    <w:rsid w:val="004253C7"/>
    <w:rPr>
      <w:rFonts w:ascii="Times New Roman" w:eastAsia="Times New Roman" w:hAnsi="Times New Roman" w:cs="Times New Roman" w:hint="default"/>
      <w:sz w:val="22"/>
      <w:szCs w:val="22"/>
    </w:rPr>
  </w:style>
  <w:style w:type="character" w:customStyle="1" w:styleId="2fb">
    <w:name w:val="Название Знак2"/>
    <w:uiPriority w:val="99"/>
    <w:locked/>
    <w:rsid w:val="004253C7"/>
    <w:rPr>
      <w:rFonts w:ascii="Cambria" w:eastAsia="Calibri" w:hAnsi="Cambria" w:cs="Cambria"/>
      <w:color w:val="17365D"/>
      <w:spacing w:val="5"/>
      <w:kern w:val="2"/>
      <w:sz w:val="52"/>
      <w:szCs w:val="20"/>
      <w:lang w:eastAsia="ar-SA"/>
    </w:rPr>
  </w:style>
  <w:style w:type="paragraph" w:customStyle="1" w:styleId="p8">
    <w:name w:val="p8"/>
    <w:basedOn w:val="a"/>
    <w:rsid w:val="004253C7"/>
    <w:pPr>
      <w:widowControl/>
      <w:autoSpaceDE/>
      <w:autoSpaceDN/>
      <w:spacing w:before="100" w:beforeAutospacing="1" w:after="100" w:afterAutospacing="1"/>
      <w:jc w:val="both"/>
    </w:pPr>
    <w:rPr>
      <w:sz w:val="24"/>
      <w:szCs w:val="24"/>
      <w:lang w:eastAsia="ru-RU"/>
    </w:rPr>
  </w:style>
  <w:style w:type="paragraph" w:customStyle="1" w:styleId="CM1">
    <w:name w:val="CM1"/>
    <w:basedOn w:val="Default"/>
    <w:next w:val="Default"/>
    <w:uiPriority w:val="99"/>
    <w:rsid w:val="004253C7"/>
    <w:pPr>
      <w:widowControl w:val="0"/>
      <w:spacing w:line="228" w:lineRule="atLeast"/>
    </w:pPr>
    <w:rPr>
      <w:rFonts w:ascii="GFOGG P+ Pragmatica C" w:eastAsia="Times New Roman" w:hAnsi="GFOGG P+ Pragmatica C" w:cs="GFOGG P+ Pragmatica C"/>
      <w:color w:val="auto"/>
      <w:lang w:eastAsia="ru-RU"/>
    </w:rPr>
  </w:style>
  <w:style w:type="paragraph" w:customStyle="1" w:styleId="CM15">
    <w:name w:val="CM15"/>
    <w:basedOn w:val="Default"/>
    <w:next w:val="Default"/>
    <w:uiPriority w:val="99"/>
    <w:rsid w:val="004253C7"/>
    <w:pPr>
      <w:widowControl w:val="0"/>
      <w:spacing w:after="455"/>
    </w:pPr>
    <w:rPr>
      <w:rFonts w:ascii="GHOIB C+ School Book C San Pin" w:eastAsia="Times New Roman" w:hAnsi="GHOIB C+ School Book C San Pin" w:cs="GHOIB C+ School Book C San Pin"/>
      <w:color w:val="auto"/>
      <w:lang w:eastAsia="ru-RU"/>
    </w:rPr>
  </w:style>
  <w:style w:type="paragraph" w:customStyle="1" w:styleId="c30">
    <w:name w:val="c30"/>
    <w:basedOn w:val="a"/>
    <w:uiPriority w:val="99"/>
    <w:rsid w:val="004253C7"/>
    <w:pPr>
      <w:widowControl/>
      <w:autoSpaceDE/>
      <w:autoSpaceDN/>
      <w:spacing w:before="100" w:beforeAutospacing="1" w:after="100" w:afterAutospacing="1"/>
      <w:jc w:val="both"/>
    </w:pPr>
    <w:rPr>
      <w:sz w:val="24"/>
      <w:szCs w:val="24"/>
      <w:lang w:eastAsia="ru-RU"/>
    </w:rPr>
  </w:style>
  <w:style w:type="paragraph" w:customStyle="1" w:styleId="c115">
    <w:name w:val="c115"/>
    <w:basedOn w:val="a"/>
    <w:uiPriority w:val="99"/>
    <w:rsid w:val="004253C7"/>
    <w:pPr>
      <w:widowControl/>
      <w:autoSpaceDE/>
      <w:autoSpaceDN/>
      <w:spacing w:before="100" w:beforeAutospacing="1" w:after="100" w:afterAutospacing="1"/>
      <w:jc w:val="both"/>
    </w:pPr>
    <w:rPr>
      <w:sz w:val="24"/>
      <w:szCs w:val="24"/>
      <w:lang w:eastAsia="ru-RU"/>
    </w:rPr>
  </w:style>
  <w:style w:type="paragraph" w:customStyle="1" w:styleId="c90">
    <w:name w:val="c90"/>
    <w:basedOn w:val="a"/>
    <w:uiPriority w:val="99"/>
    <w:rsid w:val="004253C7"/>
    <w:pPr>
      <w:widowControl/>
      <w:autoSpaceDE/>
      <w:autoSpaceDN/>
      <w:spacing w:before="100" w:beforeAutospacing="1" w:after="100" w:afterAutospacing="1"/>
      <w:jc w:val="both"/>
    </w:pPr>
    <w:rPr>
      <w:sz w:val="24"/>
      <w:szCs w:val="24"/>
      <w:lang w:eastAsia="ru-RU"/>
    </w:rPr>
  </w:style>
  <w:style w:type="paragraph" w:customStyle="1" w:styleId="c10">
    <w:name w:val="c10"/>
    <w:basedOn w:val="a"/>
    <w:uiPriority w:val="99"/>
    <w:rsid w:val="004253C7"/>
    <w:pPr>
      <w:widowControl/>
      <w:autoSpaceDE/>
      <w:autoSpaceDN/>
      <w:spacing w:before="100" w:beforeAutospacing="1" w:after="100" w:afterAutospacing="1"/>
      <w:jc w:val="both"/>
    </w:pPr>
    <w:rPr>
      <w:sz w:val="24"/>
      <w:szCs w:val="24"/>
      <w:lang w:eastAsia="ru-RU"/>
    </w:rPr>
  </w:style>
  <w:style w:type="paragraph" w:customStyle="1" w:styleId="pboth">
    <w:name w:val="pboth"/>
    <w:basedOn w:val="a"/>
    <w:uiPriority w:val="99"/>
    <w:rsid w:val="004253C7"/>
    <w:pPr>
      <w:widowControl/>
      <w:autoSpaceDE/>
      <w:autoSpaceDN/>
      <w:spacing w:before="100" w:beforeAutospacing="1" w:after="100" w:afterAutospacing="1"/>
      <w:jc w:val="both"/>
    </w:pPr>
    <w:rPr>
      <w:sz w:val="24"/>
      <w:szCs w:val="24"/>
      <w:lang w:eastAsia="ru-RU"/>
    </w:rPr>
  </w:style>
  <w:style w:type="paragraph" w:customStyle="1" w:styleId="msobodytextbullet1gif">
    <w:name w:val="msobodytextbullet1.gif"/>
    <w:basedOn w:val="a"/>
    <w:uiPriority w:val="99"/>
    <w:rsid w:val="004253C7"/>
    <w:pPr>
      <w:widowControl/>
      <w:autoSpaceDE/>
      <w:autoSpaceDN/>
      <w:spacing w:before="100" w:beforeAutospacing="1" w:after="100" w:afterAutospacing="1"/>
      <w:jc w:val="both"/>
    </w:pPr>
    <w:rPr>
      <w:sz w:val="24"/>
      <w:szCs w:val="24"/>
      <w:lang w:eastAsia="ru-RU"/>
    </w:rPr>
  </w:style>
  <w:style w:type="paragraph" w:customStyle="1" w:styleId="pbothbullet1gif">
    <w:name w:val="pbothbullet1.gif"/>
    <w:basedOn w:val="a"/>
    <w:uiPriority w:val="99"/>
    <w:rsid w:val="004253C7"/>
    <w:pPr>
      <w:widowControl/>
      <w:autoSpaceDE/>
      <w:autoSpaceDN/>
      <w:spacing w:before="100" w:beforeAutospacing="1" w:after="100" w:afterAutospacing="1"/>
      <w:jc w:val="both"/>
    </w:pPr>
    <w:rPr>
      <w:sz w:val="24"/>
      <w:szCs w:val="24"/>
      <w:lang w:eastAsia="ru-RU"/>
    </w:rPr>
  </w:style>
  <w:style w:type="paragraph" w:customStyle="1" w:styleId="pbothbullet2gif">
    <w:name w:val="pbothbullet2.gif"/>
    <w:basedOn w:val="a"/>
    <w:uiPriority w:val="99"/>
    <w:rsid w:val="004253C7"/>
    <w:pPr>
      <w:widowControl/>
      <w:autoSpaceDE/>
      <w:autoSpaceDN/>
      <w:spacing w:before="100" w:beforeAutospacing="1" w:after="100" w:afterAutospacing="1"/>
      <w:jc w:val="both"/>
    </w:pPr>
    <w:rPr>
      <w:sz w:val="24"/>
      <w:szCs w:val="24"/>
      <w:lang w:eastAsia="ru-RU"/>
    </w:rPr>
  </w:style>
  <w:style w:type="paragraph" w:customStyle="1" w:styleId="pbothbullet3gif">
    <w:name w:val="pbothbullet3.gif"/>
    <w:basedOn w:val="a"/>
    <w:uiPriority w:val="99"/>
    <w:rsid w:val="004253C7"/>
    <w:pPr>
      <w:widowControl/>
      <w:autoSpaceDE/>
      <w:autoSpaceDN/>
      <w:spacing w:before="100" w:beforeAutospacing="1" w:after="100" w:afterAutospacing="1"/>
      <w:jc w:val="both"/>
    </w:pPr>
    <w:rPr>
      <w:sz w:val="24"/>
      <w:szCs w:val="24"/>
      <w:lang w:eastAsia="ru-RU"/>
    </w:rPr>
  </w:style>
  <w:style w:type="paragraph" w:customStyle="1" w:styleId="msobodytextbullet2gif">
    <w:name w:val="msobodytextbullet2.gif"/>
    <w:basedOn w:val="a"/>
    <w:uiPriority w:val="99"/>
    <w:rsid w:val="004253C7"/>
    <w:pPr>
      <w:widowControl/>
      <w:autoSpaceDE/>
      <w:autoSpaceDN/>
      <w:spacing w:before="100" w:beforeAutospacing="1" w:after="100" w:afterAutospacing="1"/>
      <w:jc w:val="both"/>
    </w:pPr>
    <w:rPr>
      <w:sz w:val="24"/>
      <w:szCs w:val="24"/>
      <w:lang w:eastAsia="ru-RU"/>
    </w:rPr>
  </w:style>
  <w:style w:type="paragraph" w:customStyle="1" w:styleId="commentcontentpara">
    <w:name w:val="commentcontentpara"/>
    <w:basedOn w:val="a"/>
    <w:uiPriority w:val="99"/>
    <w:rsid w:val="004253C7"/>
    <w:pPr>
      <w:widowControl/>
      <w:autoSpaceDE/>
      <w:autoSpaceDN/>
      <w:spacing w:before="100" w:beforeAutospacing="1" w:after="100" w:afterAutospacing="1"/>
      <w:jc w:val="both"/>
    </w:pPr>
    <w:rPr>
      <w:sz w:val="24"/>
      <w:szCs w:val="24"/>
      <w:lang w:eastAsia="ru-RU"/>
    </w:rPr>
  </w:style>
  <w:style w:type="character" w:customStyle="1" w:styleId="field">
    <w:name w:val="field"/>
    <w:rsid w:val="004253C7"/>
  </w:style>
  <w:style w:type="paragraph" w:customStyle="1" w:styleId="21a">
    <w:name w:val="Заголовок 21"/>
    <w:basedOn w:val="a"/>
    <w:uiPriority w:val="1"/>
    <w:qFormat/>
    <w:rsid w:val="004253C7"/>
    <w:pPr>
      <w:ind w:left="810"/>
      <w:outlineLvl w:val="2"/>
    </w:pPr>
    <w:rPr>
      <w:b/>
      <w:bCs/>
      <w:sz w:val="28"/>
      <w:szCs w:val="28"/>
    </w:rPr>
  </w:style>
  <w:style w:type="numbering" w:customStyle="1" w:styleId="332">
    <w:name w:val="Нет списка33"/>
    <w:next w:val="a2"/>
    <w:uiPriority w:val="99"/>
    <w:semiHidden/>
    <w:unhideWhenUsed/>
    <w:rsid w:val="004253C7"/>
  </w:style>
  <w:style w:type="table" w:customStyle="1" w:styleId="273">
    <w:name w:val="Сетка таблицы27"/>
    <w:basedOn w:val="a1"/>
    <w:next w:val="afd"/>
    <w:uiPriority w:val="59"/>
    <w:rsid w:val="004253C7"/>
    <w:pPr>
      <w:widowControl/>
      <w:autoSpaceDE/>
      <w:autoSpaceDN/>
    </w:pPr>
    <w:rPr>
      <w:rFonts w:ascii="Calibri" w:eastAsia="Calibri" w:hAnsi="Calibri" w:cs="Times New Roman"/>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1">
    <w:name w:val="Table Grid Light11"/>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9">
    <w:name w:val="Таблица простая 119"/>
    <w:basedOn w:val="a1"/>
    <w:uiPriority w:val="59"/>
    <w:rsid w:val="004253C7"/>
    <w:pPr>
      <w:widowControl/>
      <w:autoSpaceDE/>
      <w:autoSpaceDN/>
    </w:pPr>
    <w:rPr>
      <w:rFonts w:ascii="Calibri" w:eastAsia="Calibri" w:hAnsi="Calibri" w:cs="Times New Roman"/>
      <w:lang w:val="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0">
    <w:name w:val="Таблица простая 219"/>
    <w:basedOn w:val="a1"/>
    <w:uiPriority w:val="59"/>
    <w:rsid w:val="004253C7"/>
    <w:pPr>
      <w:widowControl/>
      <w:autoSpaceDE/>
      <w:autoSpaceDN/>
    </w:pPr>
    <w:rPr>
      <w:rFonts w:ascii="Calibri" w:eastAsia="Calibri" w:hAnsi="Calibri" w:cs="Times New Roman"/>
      <w:lang w:val="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90">
    <w:name w:val="Таблица простая 319"/>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9">
    <w:name w:val="Таблица простая 419"/>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9">
    <w:name w:val="Таблица простая 519"/>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90">
    <w:name w:val="Таблица-сетка 1 светлая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9">
    <w:name w:val="Таблица-сетка 21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90">
    <w:name w:val="Таблица-сетка 31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9">
    <w:name w:val="Таблица-сетка 419"/>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9">
    <w:name w:val="Таблица-сетка 5 темная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9">
    <w:name w:val="Таблица-сетка 6 цветная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9">
    <w:name w:val="Таблица-сетка 7 цветная19"/>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91">
    <w:name w:val="Список-таблица 1 светлая19"/>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sid w:val="004253C7"/>
    <w:pPr>
      <w:widowControl/>
      <w:autoSpaceDE/>
      <w:autoSpaceDN/>
    </w:pPr>
    <w:rPr>
      <w:rFonts w:ascii="Calibri" w:eastAsia="Calibri" w:hAnsi="Calibri" w:cs="Times New Roman"/>
      <w:lang w:val="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90">
    <w:name w:val="Список-таблица 2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91">
    <w:name w:val="Список-таблица 3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90">
    <w:name w:val="Список-таблица 4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90">
    <w:name w:val="Список-таблица 5 темная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90">
    <w:name w:val="Список-таблица 6 цветная19"/>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90">
    <w:name w:val="Список-таблица 7 цветная19"/>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1">
    <w:name w:val="Lined - Accent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0">
    <w:name w:val="Lined - Accent 1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1">
    <w:name w:val="Bordered &amp; Lined - Accent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0">
    <w:name w:val="Bordered &amp; Lined - Accent 1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sid w:val="004253C7"/>
    <w:pPr>
      <w:widowControl/>
      <w:autoSpaceDE/>
      <w:autoSpaceDN/>
    </w:pPr>
    <w:rPr>
      <w:rFonts w:ascii="Calibri" w:eastAsia="Calibri" w:hAnsi="Calibri" w:cs="Times New Roman"/>
      <w:color w:val="404040"/>
      <w:sz w:val="20"/>
      <w:szCs w:val="20"/>
      <w:lang w:val="ru-RU"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sid w:val="004253C7"/>
    <w:pPr>
      <w:widowControl/>
      <w:autoSpaceDE/>
      <w:autoSpaceDN/>
    </w:pPr>
    <w:rPr>
      <w:rFonts w:ascii="Calibri" w:eastAsia="Calibri" w:hAnsi="Calibri" w:cs="Times New Roman"/>
      <w:lang w:val="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340">
    <w:name w:val="Нет списка34"/>
    <w:next w:val="a2"/>
    <w:uiPriority w:val="99"/>
    <w:semiHidden/>
    <w:unhideWhenUsed/>
    <w:rsid w:val="004253C7"/>
  </w:style>
  <w:style w:type="table" w:customStyle="1" w:styleId="281">
    <w:name w:val="Сетка таблицы28"/>
    <w:basedOn w:val="a1"/>
    <w:next w:val="afd"/>
    <w:rsid w:val="004253C7"/>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c">
    <w:name w:val="2"/>
    <w:basedOn w:val="a"/>
    <w:next w:val="af8"/>
    <w:uiPriority w:val="99"/>
    <w:unhideWhenUsed/>
    <w:rsid w:val="004253C7"/>
    <w:pPr>
      <w:widowControl/>
      <w:autoSpaceDE/>
      <w:autoSpaceDN/>
      <w:spacing w:after="200" w:line="276" w:lineRule="auto"/>
      <w:jc w:val="both"/>
    </w:pPr>
    <w:rPr>
      <w:rFonts w:eastAsia="Calibri"/>
      <w:sz w:val="24"/>
      <w:szCs w:val="24"/>
    </w:rPr>
  </w:style>
  <w:style w:type="paragraph" w:styleId="3f2">
    <w:name w:val="Body Text Indent 3"/>
    <w:basedOn w:val="a"/>
    <w:link w:val="3f3"/>
    <w:uiPriority w:val="99"/>
    <w:unhideWhenUsed/>
    <w:rsid w:val="004253C7"/>
    <w:pPr>
      <w:widowControl/>
      <w:autoSpaceDE/>
      <w:autoSpaceDN/>
      <w:spacing w:after="120" w:line="259" w:lineRule="auto"/>
      <w:ind w:left="283"/>
    </w:pPr>
    <w:rPr>
      <w:rFonts w:ascii="Calibri" w:eastAsia="Calibri" w:hAnsi="Calibri"/>
      <w:sz w:val="16"/>
      <w:szCs w:val="16"/>
      <w:lang w:val="x-none"/>
    </w:rPr>
  </w:style>
  <w:style w:type="character" w:customStyle="1" w:styleId="3f3">
    <w:name w:val="Основной текст с отступом 3 Знак"/>
    <w:basedOn w:val="a0"/>
    <w:link w:val="3f2"/>
    <w:uiPriority w:val="99"/>
    <w:rsid w:val="004253C7"/>
    <w:rPr>
      <w:rFonts w:ascii="Calibri" w:eastAsia="Calibri" w:hAnsi="Calibri" w:cs="Times New Roman"/>
      <w:sz w:val="16"/>
      <w:szCs w:val="16"/>
      <w:lang w:val="x-none"/>
    </w:rPr>
  </w:style>
  <w:style w:type="numbering" w:customStyle="1" w:styleId="350">
    <w:name w:val="Нет списка35"/>
    <w:next w:val="a2"/>
    <w:uiPriority w:val="99"/>
    <w:semiHidden/>
    <w:unhideWhenUsed/>
    <w:rsid w:val="004253C7"/>
  </w:style>
  <w:style w:type="table" w:customStyle="1" w:styleId="291">
    <w:name w:val="Сетка таблицы29"/>
    <w:basedOn w:val="a1"/>
    <w:next w:val="afd"/>
    <w:uiPriority w:val="59"/>
    <w:rsid w:val="004253C7"/>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2"/>
    <w:uiPriority w:val="99"/>
    <w:semiHidden/>
    <w:unhideWhenUsed/>
    <w:rsid w:val="004253C7"/>
  </w:style>
  <w:style w:type="numbering" w:customStyle="1" w:styleId="1141">
    <w:name w:val="Нет списка114"/>
    <w:next w:val="a2"/>
    <w:uiPriority w:val="99"/>
    <w:semiHidden/>
    <w:unhideWhenUsed/>
    <w:rsid w:val="004253C7"/>
  </w:style>
  <w:style w:type="table" w:customStyle="1" w:styleId="1132">
    <w:name w:val="Сетка таблицы113"/>
    <w:basedOn w:val="a1"/>
    <w:next w:val="afd"/>
    <w:uiPriority w:val="59"/>
    <w:rsid w:val="004253C7"/>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2"/>
    <w:uiPriority w:val="99"/>
    <w:semiHidden/>
    <w:unhideWhenUsed/>
    <w:rsid w:val="004253C7"/>
  </w:style>
  <w:style w:type="numbering" w:customStyle="1" w:styleId="1151">
    <w:name w:val="Нет списка115"/>
    <w:next w:val="a2"/>
    <w:uiPriority w:val="99"/>
    <w:semiHidden/>
    <w:unhideWhenUsed/>
    <w:rsid w:val="004253C7"/>
  </w:style>
  <w:style w:type="table" w:customStyle="1" w:styleId="301">
    <w:name w:val="Сетка таблицы30"/>
    <w:basedOn w:val="a1"/>
    <w:next w:val="afd"/>
    <w:uiPriority w:val="59"/>
    <w:rsid w:val="004253C7"/>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0">
    <w:name w:val="Нет списка37"/>
    <w:next w:val="a2"/>
    <w:uiPriority w:val="99"/>
    <w:semiHidden/>
    <w:unhideWhenUsed/>
    <w:rsid w:val="004253C7"/>
  </w:style>
  <w:style w:type="table" w:customStyle="1" w:styleId="323">
    <w:name w:val="Сетка таблицы32"/>
    <w:basedOn w:val="a1"/>
    <w:next w:val="afd"/>
    <w:uiPriority w:val="59"/>
    <w:rsid w:val="004253C7"/>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3">
    <w:name w:val="ff3"/>
    <w:rsid w:val="004253C7"/>
  </w:style>
  <w:style w:type="numbering" w:customStyle="1" w:styleId="380">
    <w:name w:val="Нет списка38"/>
    <w:next w:val="a2"/>
    <w:uiPriority w:val="99"/>
    <w:semiHidden/>
    <w:unhideWhenUsed/>
    <w:rsid w:val="004253C7"/>
  </w:style>
  <w:style w:type="numbering" w:customStyle="1" w:styleId="390">
    <w:name w:val="Нет списка39"/>
    <w:next w:val="a2"/>
    <w:uiPriority w:val="99"/>
    <w:semiHidden/>
    <w:unhideWhenUsed/>
    <w:rsid w:val="004253C7"/>
  </w:style>
  <w:style w:type="numbering" w:customStyle="1" w:styleId="400">
    <w:name w:val="Нет списка40"/>
    <w:next w:val="a2"/>
    <w:uiPriority w:val="99"/>
    <w:semiHidden/>
    <w:unhideWhenUsed/>
    <w:rsid w:val="004253C7"/>
  </w:style>
  <w:style w:type="numbering" w:customStyle="1" w:styleId="41a">
    <w:name w:val="Нет списка41"/>
    <w:next w:val="a2"/>
    <w:uiPriority w:val="99"/>
    <w:semiHidden/>
    <w:unhideWhenUsed/>
    <w:rsid w:val="004253C7"/>
  </w:style>
  <w:style w:type="numbering" w:customStyle="1" w:styleId="423">
    <w:name w:val="Нет списка42"/>
    <w:next w:val="a2"/>
    <w:uiPriority w:val="99"/>
    <w:semiHidden/>
    <w:unhideWhenUsed/>
    <w:rsid w:val="004253C7"/>
  </w:style>
  <w:style w:type="numbering" w:customStyle="1" w:styleId="430">
    <w:name w:val="Нет списка43"/>
    <w:next w:val="a2"/>
    <w:uiPriority w:val="99"/>
    <w:semiHidden/>
    <w:unhideWhenUsed/>
    <w:rsid w:val="004253C7"/>
  </w:style>
  <w:style w:type="character" w:customStyle="1" w:styleId="c1c6">
    <w:name w:val="c1 c6"/>
    <w:rsid w:val="004253C7"/>
    <w:rPr>
      <w:rFonts w:ascii="Times New Roman" w:hAnsi="Times New Roman" w:cs="Times New Roman" w:hint="default"/>
    </w:rPr>
  </w:style>
  <w:style w:type="numbering" w:customStyle="1" w:styleId="440">
    <w:name w:val="Нет списка44"/>
    <w:next w:val="a2"/>
    <w:uiPriority w:val="99"/>
    <w:semiHidden/>
    <w:unhideWhenUsed/>
    <w:rsid w:val="004253C7"/>
  </w:style>
  <w:style w:type="character" w:customStyle="1" w:styleId="2105pt">
    <w:name w:val="Основной текст (2) + 10;5 pt;Полужирный;Курсив"/>
    <w:rsid w:val="004253C7"/>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NoSpacingChar">
    <w:name w:val="No Spacing Char"/>
    <w:link w:val="1f0"/>
    <w:locked/>
    <w:rsid w:val="004253C7"/>
    <w:rPr>
      <w:rFonts w:ascii="Times New Roman" w:eastAsia="Arial Unicode MS" w:hAnsi="Times New Roman" w:cs="Times New Roman"/>
      <w:color w:val="000000"/>
      <w:sz w:val="24"/>
      <w:szCs w:val="24"/>
      <w:lang w:val="ru-RU" w:eastAsia="zh-CN"/>
    </w:rPr>
  </w:style>
  <w:style w:type="paragraph" w:customStyle="1" w:styleId="affffffc">
    <w:name w:val="_ОБЫЧНЫЙ"/>
    <w:rsid w:val="004253C7"/>
    <w:pPr>
      <w:widowControl/>
      <w:pBdr>
        <w:top w:val="none" w:sz="4" w:space="0" w:color="000000"/>
        <w:left w:val="none" w:sz="4" w:space="0" w:color="000000"/>
        <w:bottom w:val="none" w:sz="4" w:space="0" w:color="000000"/>
        <w:right w:val="none" w:sz="4" w:space="0" w:color="000000"/>
        <w:between w:val="none" w:sz="4" w:space="0" w:color="000000"/>
      </w:pBdr>
      <w:autoSpaceDE/>
      <w:autoSpaceDN/>
      <w:spacing w:line="244" w:lineRule="atLeast"/>
      <w:ind w:firstLine="340"/>
      <w:jc w:val="both"/>
    </w:pPr>
    <w:rPr>
      <w:rFonts w:ascii="Times New Roman" w:eastAsia="Times New Roman" w:hAnsi="Times New Roman" w:cs="ha_hantinsp"/>
      <w:color w:val="000000"/>
      <w:sz w:val="20"/>
      <w:szCs w:val="20"/>
      <w:lang w:val="ru-RU" w:eastAsia="ru-RU"/>
    </w:rPr>
  </w:style>
  <w:style w:type="paragraph" w:customStyle="1" w:styleId="affffffd">
    <w:name w:val="_ТАБЛ_боковик"/>
    <w:rsid w:val="004253C7"/>
    <w:pPr>
      <w:widowControl/>
      <w:pBdr>
        <w:top w:val="none" w:sz="4" w:space="0" w:color="000000"/>
        <w:left w:val="none" w:sz="4" w:space="0" w:color="000000"/>
        <w:bottom w:val="none" w:sz="4" w:space="0" w:color="000000"/>
        <w:right w:val="none" w:sz="4" w:space="0" w:color="000000"/>
        <w:between w:val="none" w:sz="4" w:space="0" w:color="000000"/>
      </w:pBdr>
      <w:autoSpaceDE/>
      <w:autoSpaceDN/>
      <w:spacing w:line="220" w:lineRule="atLeast"/>
      <w:ind w:left="113" w:right="113"/>
      <w:jc w:val="both"/>
    </w:pPr>
    <w:rPr>
      <w:rFonts w:ascii="Times New Roman" w:eastAsia="Times New Roman" w:hAnsi="Times New Roman" w:cs="ha_hantinsp"/>
      <w:color w:val="000000"/>
      <w:sz w:val="20"/>
      <w:szCs w:val="18"/>
      <w:lang w:val="ru-RU" w:eastAsia="ru-RU"/>
    </w:rPr>
  </w:style>
  <w:style w:type="paragraph" w:customStyle="1" w:styleId="2fd">
    <w:name w:val="_ЗАГ_2"/>
    <w:rsid w:val="004253C7"/>
    <w:pPr>
      <w:keepNext/>
      <w:widowControl/>
      <w:pBdr>
        <w:top w:val="none" w:sz="4" w:space="0" w:color="000000"/>
        <w:left w:val="none" w:sz="4" w:space="0" w:color="000000"/>
        <w:bottom w:val="none" w:sz="4" w:space="0" w:color="000000"/>
        <w:right w:val="none" w:sz="4" w:space="0" w:color="000000"/>
        <w:between w:val="none" w:sz="4" w:space="0" w:color="000000"/>
      </w:pBdr>
      <w:autoSpaceDE/>
      <w:autoSpaceDN/>
      <w:spacing w:before="240" w:after="170" w:line="240" w:lineRule="atLeast"/>
      <w:jc w:val="center"/>
    </w:pPr>
    <w:rPr>
      <w:rFonts w:ascii="Times New Roman" w:eastAsia="Times New Roman" w:hAnsi="Times New Roman" w:cs="h_hantinsp"/>
      <w:b/>
      <w:bCs/>
      <w:color w:val="000000"/>
      <w:lang w:val="ru-RU" w:eastAsia="ru-RU"/>
    </w:rPr>
  </w:style>
  <w:style w:type="character" w:customStyle="1" w:styleId="affffffe">
    <w:name w:val="_ПЖ"/>
    <w:rsid w:val="004253C7"/>
    <w:rPr>
      <w:b/>
      <w:bCs/>
    </w:rPr>
  </w:style>
  <w:style w:type="paragraph" w:customStyle="1" w:styleId="afffffff">
    <w:name w:val="Таблица_боковик"/>
    <w:rsid w:val="004253C7"/>
    <w:pPr>
      <w:widowControl/>
      <w:pBdr>
        <w:top w:val="none" w:sz="4" w:space="0" w:color="000000"/>
        <w:left w:val="none" w:sz="4" w:space="0" w:color="000000"/>
        <w:bottom w:val="none" w:sz="4" w:space="0" w:color="000000"/>
        <w:right w:val="none" w:sz="4" w:space="0" w:color="000000"/>
        <w:between w:val="none" w:sz="4" w:space="0" w:color="000000"/>
      </w:pBdr>
      <w:autoSpaceDE/>
      <w:autoSpaceDN/>
    </w:pPr>
    <w:rPr>
      <w:rFonts w:ascii="Times New Roman" w:eastAsia="Times New Roman" w:hAnsi="Times New Roman" w:cs="Times New Roman"/>
      <w:sz w:val="20"/>
      <w:szCs w:val="24"/>
      <w:lang w:val="ru-RU" w:eastAsia="ar-SA"/>
    </w:rPr>
  </w:style>
  <w:style w:type="character" w:customStyle="1" w:styleId="afffffff0">
    <w:name w:val="_ОБЫЧНЫЙ Знак"/>
    <w:rsid w:val="004253C7"/>
    <w:rPr>
      <w:rFonts w:ascii="Times New Roman" w:eastAsia="Times New Roman" w:hAnsi="Times New Roman" w:cs="ha_hantinsp"/>
      <w:color w:val="000000"/>
      <w:sz w:val="20"/>
      <w:szCs w:val="20"/>
    </w:rPr>
  </w:style>
  <w:style w:type="paragraph" w:customStyle="1" w:styleId="88">
    <w:name w:val="_ТАБЛ_боковик (8 кг)"/>
    <w:rsid w:val="004253C7"/>
    <w:pPr>
      <w:widowControl/>
      <w:pBdr>
        <w:top w:val="none" w:sz="4" w:space="0" w:color="000000"/>
        <w:left w:val="none" w:sz="4" w:space="0" w:color="000000"/>
        <w:bottom w:val="none" w:sz="4" w:space="0" w:color="000000"/>
        <w:right w:val="none" w:sz="4" w:space="0" w:color="000000"/>
        <w:between w:val="none" w:sz="4" w:space="0" w:color="000000"/>
      </w:pBdr>
      <w:autoSpaceDE/>
      <w:autoSpaceDN/>
      <w:spacing w:line="190" w:lineRule="atLeast"/>
      <w:jc w:val="both"/>
    </w:pPr>
    <w:rPr>
      <w:rFonts w:ascii="ha_hantinsp" w:eastAsia="Times New Roman" w:hAnsi="ha_hantinsp" w:cs="ha_hantinsp"/>
      <w:color w:val="000000"/>
      <w:sz w:val="17"/>
      <w:szCs w:val="17"/>
      <w:lang w:val="ru-RU" w:eastAsia="ru-RU"/>
    </w:rPr>
  </w:style>
  <w:style w:type="paragraph" w:customStyle="1" w:styleId="02">
    <w:name w:val="Стиль Таблица_боковик + Черный разреженный на  02 пт"/>
    <w:link w:val="8100"/>
    <w:rsid w:val="004253C7"/>
    <w:pPr>
      <w:widowControl/>
      <w:pBdr>
        <w:top w:val="none" w:sz="4" w:space="0" w:color="000000"/>
        <w:left w:val="none" w:sz="4" w:space="0" w:color="000000"/>
        <w:bottom w:val="none" w:sz="4" w:space="0" w:color="000000"/>
        <w:right w:val="none" w:sz="4" w:space="0" w:color="000000"/>
        <w:between w:val="none" w:sz="4" w:space="0" w:color="000000"/>
      </w:pBdr>
      <w:autoSpaceDE/>
      <w:autoSpaceDN/>
      <w:ind w:left="113" w:right="113"/>
      <w:jc w:val="both"/>
    </w:pPr>
    <w:rPr>
      <w:rFonts w:ascii="Times New Roman" w:eastAsia="Times New Roman" w:hAnsi="Times New Roman" w:cs="Times New Roman"/>
      <w:color w:val="000000"/>
      <w:spacing w:val="4"/>
      <w:sz w:val="20"/>
      <w:szCs w:val="24"/>
      <w:lang w:val="ru-RU" w:eastAsia="ar-SA"/>
    </w:rPr>
  </w:style>
  <w:style w:type="character" w:customStyle="1" w:styleId="afffffff1">
    <w:name w:val="_КУРСИВ"/>
    <w:rsid w:val="004253C7"/>
    <w:rPr>
      <w:b/>
      <w:bCs/>
      <w:i/>
      <w:iCs/>
    </w:rPr>
  </w:style>
  <w:style w:type="paragraph" w:customStyle="1" w:styleId="01">
    <w:name w:val="Стиль Таблица_боковик + уплотненный на  01 пт"/>
    <w:rsid w:val="004253C7"/>
    <w:pPr>
      <w:widowControl/>
      <w:pBdr>
        <w:top w:val="none" w:sz="4" w:space="0" w:color="000000"/>
        <w:left w:val="none" w:sz="4" w:space="0" w:color="000000"/>
        <w:bottom w:val="none" w:sz="4" w:space="0" w:color="000000"/>
        <w:right w:val="none" w:sz="4" w:space="0" w:color="000000"/>
        <w:between w:val="none" w:sz="4" w:space="0" w:color="000000"/>
      </w:pBdr>
      <w:autoSpaceDE/>
      <w:autoSpaceDN/>
      <w:ind w:left="113" w:right="113"/>
    </w:pPr>
    <w:rPr>
      <w:rFonts w:ascii="Times New Roman" w:eastAsia="Times New Roman" w:hAnsi="Times New Roman" w:cs="Times New Roman"/>
      <w:spacing w:val="-2"/>
      <w:sz w:val="20"/>
      <w:szCs w:val="24"/>
      <w:lang w:val="ru-RU" w:eastAsia="ar-SA"/>
    </w:rPr>
  </w:style>
  <w:style w:type="character" w:customStyle="1" w:styleId="8101">
    <w:name w:val="Стиль _ТАБЛ_боковик (8 кг) + 10 пт Знак"/>
    <w:rsid w:val="004253C7"/>
    <w:rPr>
      <w:rFonts w:ascii="ha_hantinsp" w:eastAsia="Times New Roman" w:hAnsi="ha_hantinsp" w:cs="ha_hantinsp"/>
      <w:color w:val="000000"/>
      <w:spacing w:val="-1"/>
      <w:sz w:val="20"/>
      <w:szCs w:val="17"/>
    </w:rPr>
  </w:style>
  <w:style w:type="paragraph" w:customStyle="1" w:styleId="8102">
    <w:name w:val="Стиль _ТАБЛ_боковик (8 кг) + 10 пт"/>
    <w:rsid w:val="004253C7"/>
    <w:pPr>
      <w:widowControl/>
      <w:pBdr>
        <w:top w:val="none" w:sz="4" w:space="0" w:color="000000"/>
        <w:left w:val="none" w:sz="4" w:space="0" w:color="000000"/>
        <w:bottom w:val="none" w:sz="4" w:space="0" w:color="000000"/>
        <w:right w:val="none" w:sz="4" w:space="0" w:color="000000"/>
        <w:between w:val="none" w:sz="4" w:space="0" w:color="000000"/>
      </w:pBdr>
      <w:autoSpaceDE/>
      <w:autoSpaceDN/>
      <w:spacing w:line="190" w:lineRule="atLeast"/>
      <w:ind w:left="113" w:right="113"/>
      <w:jc w:val="both"/>
    </w:pPr>
    <w:rPr>
      <w:rFonts w:ascii="ha_hantinsp" w:eastAsia="Times New Roman" w:hAnsi="ha_hantinsp" w:cs="ha_hantinsp"/>
      <w:color w:val="000000"/>
      <w:spacing w:val="-1"/>
      <w:sz w:val="20"/>
      <w:szCs w:val="17"/>
      <w:lang w:val="ru-RU" w:eastAsia="ru-RU"/>
    </w:rPr>
  </w:style>
  <w:style w:type="paragraph" w:customStyle="1" w:styleId="8TimesNewRoman10">
    <w:name w:val="Стиль _ТАБЛ_боковик (8 кг) + Times New Roman 10 пт полужирный Сл..."/>
    <w:rsid w:val="004253C7"/>
    <w:pPr>
      <w:widowControl/>
      <w:pBdr>
        <w:top w:val="none" w:sz="4" w:space="0" w:color="000000"/>
        <w:left w:val="none" w:sz="4" w:space="0" w:color="000000"/>
        <w:bottom w:val="none" w:sz="4" w:space="0" w:color="000000"/>
        <w:right w:val="none" w:sz="4" w:space="0" w:color="000000"/>
        <w:between w:val="none" w:sz="4" w:space="0" w:color="000000"/>
      </w:pBdr>
      <w:autoSpaceDE/>
      <w:autoSpaceDN/>
      <w:spacing w:line="190" w:lineRule="atLeast"/>
      <w:ind w:left="113" w:right="113"/>
      <w:jc w:val="both"/>
    </w:pPr>
    <w:rPr>
      <w:rFonts w:ascii="Times New Roman" w:eastAsia="Times New Roman" w:hAnsi="Times New Roman" w:cs="Times New Roman"/>
      <w:bCs/>
      <w:color w:val="000000"/>
      <w:spacing w:val="-1"/>
      <w:sz w:val="20"/>
      <w:szCs w:val="20"/>
      <w:lang w:val="ru-RU" w:eastAsia="ru-RU"/>
    </w:rPr>
  </w:style>
  <w:style w:type="character" w:customStyle="1" w:styleId="afffffff2">
    <w:name w:val="_ТАБЛ_боковик Знак"/>
    <w:rsid w:val="004253C7"/>
    <w:rPr>
      <w:rFonts w:ascii="Times New Roman" w:eastAsia="Times New Roman" w:hAnsi="Times New Roman" w:cs="ha_hantinsp"/>
      <w:color w:val="000000"/>
      <w:sz w:val="20"/>
      <w:szCs w:val="18"/>
    </w:rPr>
  </w:style>
  <w:style w:type="character" w:customStyle="1" w:styleId="afffffff3">
    <w:name w:val="[Без стиля] Знак"/>
    <w:rsid w:val="004253C7"/>
    <w:rPr>
      <w:rFonts w:ascii="ha_hantinsp" w:eastAsia="Times New Roman" w:hAnsi="ha_hantinsp" w:cs="ha_hantinsp"/>
      <w:color w:val="000000"/>
      <w:sz w:val="24"/>
      <w:szCs w:val="24"/>
    </w:rPr>
  </w:style>
  <w:style w:type="paragraph" w:customStyle="1" w:styleId="8103">
    <w:name w:val="Стиль _ТАБЛ_боковик (8 кг) + 10 пт полужирный"/>
    <w:rsid w:val="004253C7"/>
    <w:pPr>
      <w:widowControl/>
      <w:pBdr>
        <w:top w:val="none" w:sz="4" w:space="0" w:color="000000"/>
        <w:left w:val="none" w:sz="4" w:space="0" w:color="000000"/>
        <w:bottom w:val="none" w:sz="4" w:space="0" w:color="000000"/>
        <w:right w:val="none" w:sz="4" w:space="0" w:color="000000"/>
        <w:between w:val="none" w:sz="4" w:space="0" w:color="000000"/>
      </w:pBdr>
      <w:autoSpaceDE/>
      <w:autoSpaceDN/>
      <w:spacing w:line="190" w:lineRule="atLeast"/>
      <w:jc w:val="both"/>
    </w:pPr>
    <w:rPr>
      <w:rFonts w:ascii="ha_hantinsp" w:eastAsia="Times New Roman" w:hAnsi="ha_hantinsp" w:cs="ha_hantinsp"/>
      <w:bCs/>
      <w:color w:val="000000"/>
      <w:spacing w:val="-1"/>
      <w:sz w:val="20"/>
      <w:szCs w:val="17"/>
      <w:lang w:val="ru-RU" w:eastAsia="ru-RU"/>
    </w:rPr>
  </w:style>
  <w:style w:type="paragraph" w:customStyle="1" w:styleId="afffffff4">
    <w:name w:val="_ТИРЕ"/>
    <w:rsid w:val="004253C7"/>
    <w:pPr>
      <w:widowControl/>
      <w:pBdr>
        <w:top w:val="none" w:sz="4" w:space="0" w:color="000000"/>
        <w:left w:val="none" w:sz="4" w:space="0" w:color="000000"/>
        <w:bottom w:val="none" w:sz="4" w:space="0" w:color="000000"/>
        <w:right w:val="none" w:sz="4" w:space="0" w:color="000000"/>
        <w:between w:val="none" w:sz="4" w:space="0" w:color="000000"/>
      </w:pBdr>
      <w:tabs>
        <w:tab w:val="num" w:pos="360"/>
      </w:tabs>
      <w:autoSpaceDE/>
      <w:autoSpaceDN/>
      <w:ind w:left="720" w:hanging="360"/>
      <w:jc w:val="both"/>
    </w:pPr>
    <w:rPr>
      <w:rFonts w:ascii="ha_hantinsp" w:eastAsia="Times New Roman" w:hAnsi="ha_hantinsp" w:cs="NewtonCSanPin"/>
      <w:color w:val="000000"/>
      <w:sz w:val="24"/>
      <w:szCs w:val="24"/>
      <w:lang w:val="ru-RU" w:eastAsia="ru-RU"/>
    </w:rPr>
  </w:style>
  <w:style w:type="character" w:customStyle="1" w:styleId="8100">
    <w:name w:val="Стиль _ТАБЛ_боковик (8 кг) + 10 пт полужирный Знак"/>
    <w:link w:val="02"/>
    <w:rsid w:val="004253C7"/>
    <w:rPr>
      <w:rFonts w:ascii="Times New Roman" w:eastAsia="Times New Roman" w:hAnsi="Times New Roman" w:cs="Times New Roman"/>
      <w:color w:val="000000"/>
      <w:spacing w:val="4"/>
      <w:sz w:val="20"/>
      <w:szCs w:val="24"/>
      <w:lang w:val="ru-RU" w:eastAsia="ar-SA"/>
    </w:rPr>
  </w:style>
  <w:style w:type="paragraph" w:customStyle="1" w:styleId="2909F619802848F09E01365C32F34654">
    <w:name w:val="2909F619802848F09E01365C32F34654"/>
    <w:rsid w:val="004253C7"/>
    <w:pPr>
      <w:widowControl/>
      <w:autoSpaceDE/>
      <w:autoSpaceDN/>
      <w:spacing w:after="200" w:line="276" w:lineRule="auto"/>
    </w:pPr>
    <w:rPr>
      <w:rFonts w:ascii="Calibri" w:eastAsia="Times New Roman" w:hAnsi="Calibri" w:cs="Times New Roman"/>
      <w:lang w:val="ru-RU" w:eastAsia="ru-RU"/>
    </w:rPr>
  </w:style>
  <w:style w:type="character" w:customStyle="1" w:styleId="2fe">
    <w:name w:val="Оглавление (2)_"/>
    <w:link w:val="2ff"/>
    <w:rsid w:val="004253C7"/>
    <w:rPr>
      <w:rFonts w:ascii="Times New Roman" w:eastAsia="Times New Roman" w:hAnsi="Times New Roman"/>
      <w:b/>
      <w:bCs/>
      <w:i/>
      <w:iCs/>
      <w:sz w:val="28"/>
      <w:szCs w:val="28"/>
      <w:shd w:val="clear" w:color="auto" w:fill="FFFFFF"/>
    </w:rPr>
  </w:style>
  <w:style w:type="paragraph" w:customStyle="1" w:styleId="2ff">
    <w:name w:val="Оглавление (2)"/>
    <w:basedOn w:val="a"/>
    <w:link w:val="2fe"/>
    <w:rsid w:val="004253C7"/>
    <w:pPr>
      <w:shd w:val="clear" w:color="auto" w:fill="FFFFFF"/>
      <w:autoSpaceDE/>
      <w:autoSpaceDN/>
      <w:spacing w:before="120" w:line="350" w:lineRule="exact"/>
      <w:jc w:val="both"/>
    </w:pPr>
    <w:rPr>
      <w:rFonts w:cstheme="minorBidi"/>
      <w:b/>
      <w:bCs/>
      <w:i/>
      <w:iCs/>
      <w:sz w:val="28"/>
      <w:szCs w:val="28"/>
      <w:lang w:val="en-US"/>
    </w:rPr>
  </w:style>
  <w:style w:type="paragraph" w:customStyle="1" w:styleId="77">
    <w:name w:val="Основной текст7"/>
    <w:basedOn w:val="a"/>
    <w:rsid w:val="004253C7"/>
    <w:pPr>
      <w:shd w:val="clear" w:color="auto" w:fill="FFFFFF"/>
      <w:autoSpaceDE/>
      <w:autoSpaceDN/>
      <w:spacing w:before="540" w:line="384" w:lineRule="exact"/>
      <w:ind w:hanging="1040"/>
      <w:jc w:val="both"/>
    </w:pPr>
    <w:rPr>
      <w:sz w:val="34"/>
      <w:szCs w:val="34"/>
      <w:lang w:eastAsia="ru-RU"/>
    </w:rPr>
  </w:style>
  <w:style w:type="character" w:customStyle="1" w:styleId="57">
    <w:name w:val="Основной текст (5)_"/>
    <w:uiPriority w:val="99"/>
    <w:rsid w:val="004253C7"/>
    <w:rPr>
      <w:rFonts w:ascii="Times New Roman" w:eastAsia="Times New Roman" w:hAnsi="Times New Roman" w:cs="Times New Roman"/>
      <w:b/>
      <w:bCs/>
      <w:i/>
      <w:iCs/>
      <w:smallCaps w:val="0"/>
      <w:strike w:val="0"/>
      <w:u w:val="none"/>
    </w:rPr>
  </w:style>
  <w:style w:type="character" w:customStyle="1" w:styleId="58">
    <w:name w:val="Основной текст (5)"/>
    <w:rsid w:val="004253C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03">
    <w:name w:val="Основной текст (10)_"/>
    <w:link w:val="104"/>
    <w:rsid w:val="004253C7"/>
    <w:rPr>
      <w:rFonts w:ascii="Times New Roman" w:eastAsia="Times New Roman" w:hAnsi="Times New Roman"/>
      <w:b/>
      <w:bCs/>
      <w:sz w:val="34"/>
      <w:szCs w:val="34"/>
      <w:shd w:val="clear" w:color="auto" w:fill="FFFFFF"/>
    </w:rPr>
  </w:style>
  <w:style w:type="paragraph" w:customStyle="1" w:styleId="104">
    <w:name w:val="Основной текст (10)"/>
    <w:basedOn w:val="a"/>
    <w:link w:val="103"/>
    <w:rsid w:val="004253C7"/>
    <w:pPr>
      <w:shd w:val="clear" w:color="auto" w:fill="FFFFFF"/>
      <w:autoSpaceDE/>
      <w:autoSpaceDN/>
      <w:spacing w:after="240" w:line="0" w:lineRule="atLeast"/>
      <w:jc w:val="center"/>
    </w:pPr>
    <w:rPr>
      <w:rFonts w:cstheme="minorBidi"/>
      <w:b/>
      <w:bCs/>
      <w:sz w:val="34"/>
      <w:szCs w:val="34"/>
      <w:lang w:val="en-US"/>
    </w:rPr>
  </w:style>
  <w:style w:type="character" w:customStyle="1" w:styleId="59">
    <w:name w:val="Основной текст5"/>
    <w:rsid w:val="004253C7"/>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ff0">
    <w:name w:val="Подпись к таблице (2)_"/>
    <w:link w:val="2ff1"/>
    <w:rsid w:val="004253C7"/>
    <w:rPr>
      <w:rFonts w:ascii="Times New Roman" w:eastAsia="Times New Roman" w:hAnsi="Times New Roman"/>
      <w:sz w:val="28"/>
      <w:szCs w:val="28"/>
      <w:shd w:val="clear" w:color="auto" w:fill="FFFFFF"/>
    </w:rPr>
  </w:style>
  <w:style w:type="paragraph" w:customStyle="1" w:styleId="2ff1">
    <w:name w:val="Подпись к таблице (2)"/>
    <w:basedOn w:val="a"/>
    <w:link w:val="2ff0"/>
    <w:rsid w:val="004253C7"/>
    <w:pPr>
      <w:shd w:val="clear" w:color="auto" w:fill="FFFFFF"/>
      <w:autoSpaceDE/>
      <w:autoSpaceDN/>
      <w:spacing w:line="0" w:lineRule="atLeast"/>
      <w:jc w:val="both"/>
    </w:pPr>
    <w:rPr>
      <w:rFonts w:cstheme="minorBidi"/>
      <w:sz w:val="28"/>
      <w:szCs w:val="28"/>
      <w:lang w:val="en-US"/>
    </w:rPr>
  </w:style>
  <w:style w:type="character" w:customStyle="1" w:styleId="Exact">
    <w:name w:val="Основной текст Exact"/>
    <w:uiPriority w:val="99"/>
    <w:rsid w:val="004253C7"/>
    <w:rPr>
      <w:rFonts w:ascii="Times New Roman" w:eastAsia="Times New Roman" w:hAnsi="Times New Roman" w:cs="Times New Roman"/>
      <w:b w:val="0"/>
      <w:bCs w:val="0"/>
      <w:i w:val="0"/>
      <w:iCs w:val="0"/>
      <w:smallCaps w:val="0"/>
      <w:strike w:val="0"/>
      <w:color w:val="000000"/>
      <w:spacing w:val="2"/>
      <w:w w:val="100"/>
      <w:position w:val="0"/>
      <w:sz w:val="28"/>
      <w:szCs w:val="28"/>
      <w:u w:val="none"/>
      <w:shd w:val="clear" w:color="auto" w:fill="FFFFFF"/>
    </w:rPr>
  </w:style>
  <w:style w:type="character" w:customStyle="1" w:styleId="afffffff5">
    <w:name w:val="Подпись к картинке_"/>
    <w:rsid w:val="004253C7"/>
    <w:rPr>
      <w:rFonts w:ascii="Times New Roman" w:eastAsia="Times New Roman" w:hAnsi="Times New Roman" w:cs="Times New Roman"/>
      <w:b w:val="0"/>
      <w:bCs w:val="0"/>
      <w:i w:val="0"/>
      <w:iCs w:val="0"/>
      <w:smallCaps w:val="0"/>
      <w:strike w:val="0"/>
      <w:sz w:val="28"/>
      <w:szCs w:val="28"/>
      <w:u w:val="none"/>
      <w:lang w:val="ru-RU" w:eastAsia="ru-RU" w:bidi="ru-RU"/>
    </w:rPr>
  </w:style>
  <w:style w:type="character" w:customStyle="1" w:styleId="afffffff6">
    <w:name w:val="Подпись к картинке"/>
    <w:rsid w:val="004253C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Exact0">
    <w:name w:val="Подпись к картинке (2) Exact"/>
    <w:link w:val="2ff2"/>
    <w:rsid w:val="004253C7"/>
    <w:rPr>
      <w:rFonts w:ascii="Times New Roman" w:eastAsia="Times New Roman" w:hAnsi="Times New Roman"/>
      <w:b/>
      <w:bCs/>
      <w:spacing w:val="-4"/>
      <w:sz w:val="28"/>
      <w:szCs w:val="28"/>
      <w:shd w:val="clear" w:color="auto" w:fill="FFFFFF"/>
      <w:lang w:bidi="ru-RU"/>
    </w:rPr>
  </w:style>
  <w:style w:type="paragraph" w:customStyle="1" w:styleId="2ff2">
    <w:name w:val="Подпись к картинке (2)"/>
    <w:basedOn w:val="a"/>
    <w:link w:val="2Exact0"/>
    <w:rsid w:val="004253C7"/>
    <w:pPr>
      <w:shd w:val="clear" w:color="auto" w:fill="FFFFFF"/>
      <w:autoSpaceDE/>
      <w:autoSpaceDN/>
      <w:spacing w:line="0" w:lineRule="atLeast"/>
      <w:jc w:val="both"/>
    </w:pPr>
    <w:rPr>
      <w:rFonts w:cstheme="minorBidi"/>
      <w:b/>
      <w:bCs/>
      <w:spacing w:val="-4"/>
      <w:sz w:val="28"/>
      <w:szCs w:val="28"/>
      <w:lang w:val="en-US" w:bidi="ru-RU"/>
    </w:rPr>
  </w:style>
  <w:style w:type="paragraph" w:customStyle="1" w:styleId="paragraph">
    <w:name w:val="paragraph"/>
    <w:basedOn w:val="a"/>
    <w:rsid w:val="004253C7"/>
    <w:pPr>
      <w:widowControl/>
      <w:autoSpaceDE/>
      <w:autoSpaceDN/>
      <w:spacing w:before="100" w:beforeAutospacing="1" w:after="100" w:afterAutospacing="1"/>
    </w:pPr>
    <w:rPr>
      <w:sz w:val="24"/>
      <w:szCs w:val="24"/>
      <w:lang w:eastAsia="ru-RU"/>
    </w:rPr>
  </w:style>
  <w:style w:type="character" w:customStyle="1" w:styleId="citation">
    <w:name w:val="citation"/>
    <w:rsid w:val="004253C7"/>
  </w:style>
  <w:style w:type="character" w:customStyle="1" w:styleId="nowrap">
    <w:name w:val="nowrap"/>
    <w:rsid w:val="004253C7"/>
  </w:style>
  <w:style w:type="character" w:customStyle="1" w:styleId="ts-comment-commentedtext">
    <w:name w:val="ts-comment-commentedtext"/>
    <w:rsid w:val="004253C7"/>
  </w:style>
  <w:style w:type="paragraph" w:customStyle="1" w:styleId="124">
    <w:name w:val="Оглавление 12"/>
    <w:basedOn w:val="a"/>
    <w:uiPriority w:val="1"/>
    <w:qFormat/>
    <w:rsid w:val="004253C7"/>
    <w:pPr>
      <w:spacing w:before="252"/>
      <w:ind w:left="117"/>
      <w:jc w:val="both"/>
    </w:pPr>
    <w:rPr>
      <w:rFonts w:ascii="Cambria" w:eastAsia="Cambria" w:hAnsi="Cambria" w:cs="Cambria"/>
      <w:b/>
      <w:bCs/>
      <w:sz w:val="20"/>
      <w:szCs w:val="20"/>
    </w:rPr>
  </w:style>
  <w:style w:type="paragraph" w:customStyle="1" w:styleId="21b">
    <w:name w:val="Оглавление 21"/>
    <w:basedOn w:val="a"/>
    <w:uiPriority w:val="1"/>
    <w:qFormat/>
    <w:rsid w:val="004253C7"/>
    <w:pPr>
      <w:spacing w:before="13"/>
      <w:ind w:left="457"/>
      <w:jc w:val="both"/>
    </w:pPr>
    <w:rPr>
      <w:sz w:val="20"/>
      <w:szCs w:val="20"/>
    </w:rPr>
  </w:style>
  <w:style w:type="paragraph" w:customStyle="1" w:styleId="324">
    <w:name w:val="Оглавление 32"/>
    <w:basedOn w:val="a"/>
    <w:uiPriority w:val="1"/>
    <w:qFormat/>
    <w:rsid w:val="004253C7"/>
    <w:pPr>
      <w:spacing w:before="13"/>
      <w:ind w:left="529"/>
      <w:jc w:val="both"/>
    </w:pPr>
    <w:rPr>
      <w:sz w:val="20"/>
      <w:szCs w:val="20"/>
    </w:rPr>
  </w:style>
  <w:style w:type="paragraph" w:customStyle="1" w:styleId="132">
    <w:name w:val="Заголовок 13"/>
    <w:basedOn w:val="a"/>
    <w:uiPriority w:val="1"/>
    <w:qFormat/>
    <w:rsid w:val="004253C7"/>
    <w:pPr>
      <w:ind w:left="118"/>
      <w:jc w:val="both"/>
      <w:outlineLvl w:val="1"/>
    </w:pPr>
    <w:rPr>
      <w:rFonts w:ascii="Tahoma" w:eastAsia="Tahoma" w:hAnsi="Tahoma" w:cs="Tahoma"/>
      <w:sz w:val="24"/>
      <w:szCs w:val="24"/>
    </w:rPr>
  </w:style>
  <w:style w:type="paragraph" w:customStyle="1" w:styleId="225">
    <w:name w:val="Заголовок 22"/>
    <w:basedOn w:val="a"/>
    <w:uiPriority w:val="1"/>
    <w:qFormat/>
    <w:rsid w:val="004253C7"/>
    <w:pPr>
      <w:ind w:left="118"/>
      <w:jc w:val="both"/>
      <w:outlineLvl w:val="2"/>
    </w:pPr>
    <w:rPr>
      <w:rFonts w:ascii="Trebuchet MS" w:eastAsia="Trebuchet MS" w:hAnsi="Trebuchet MS" w:cs="Trebuchet MS"/>
      <w:sz w:val="28"/>
    </w:rPr>
  </w:style>
  <w:style w:type="paragraph" w:customStyle="1" w:styleId="325">
    <w:name w:val="Заголовок 32"/>
    <w:basedOn w:val="a"/>
    <w:uiPriority w:val="1"/>
    <w:qFormat/>
    <w:rsid w:val="004253C7"/>
    <w:pPr>
      <w:ind w:left="457"/>
      <w:jc w:val="both"/>
      <w:outlineLvl w:val="3"/>
    </w:pPr>
    <w:rPr>
      <w:rFonts w:ascii="Cambria" w:eastAsia="Cambria" w:hAnsi="Cambria" w:cs="Cambria"/>
      <w:b/>
      <w:bCs/>
      <w:sz w:val="20"/>
      <w:szCs w:val="20"/>
    </w:rPr>
  </w:style>
  <w:style w:type="paragraph" w:customStyle="1" w:styleId="41b">
    <w:name w:val="Заголовок 41"/>
    <w:basedOn w:val="a"/>
    <w:uiPriority w:val="1"/>
    <w:qFormat/>
    <w:rsid w:val="004253C7"/>
    <w:pPr>
      <w:ind w:left="457"/>
      <w:jc w:val="both"/>
      <w:outlineLvl w:val="4"/>
    </w:pPr>
    <w:rPr>
      <w:b/>
      <w:bCs/>
      <w:i/>
      <w:iCs/>
      <w:sz w:val="20"/>
      <w:szCs w:val="20"/>
    </w:rPr>
  </w:style>
  <w:style w:type="character" w:customStyle="1" w:styleId="normaltextrun">
    <w:name w:val="normaltextrun"/>
    <w:rsid w:val="004253C7"/>
  </w:style>
  <w:style w:type="paragraph" w:customStyle="1" w:styleId="1ffb">
    <w:name w:val="1"/>
    <w:basedOn w:val="a"/>
    <w:next w:val="a4"/>
    <w:uiPriority w:val="1"/>
    <w:qFormat/>
    <w:rsid w:val="004253C7"/>
    <w:pPr>
      <w:spacing w:before="1"/>
      <w:ind w:left="789" w:right="787"/>
      <w:jc w:val="center"/>
    </w:pPr>
    <w:rPr>
      <w:rFonts w:ascii="Verdana" w:eastAsia="Verdana" w:hAnsi="Verdana" w:cs="Verdana"/>
      <w:sz w:val="49"/>
      <w:szCs w:val="49"/>
    </w:rPr>
  </w:style>
  <w:style w:type="paragraph" w:customStyle="1" w:styleId="Style39">
    <w:name w:val="Style39"/>
    <w:basedOn w:val="a"/>
    <w:rsid w:val="004253C7"/>
    <w:pPr>
      <w:adjustRightInd w:val="0"/>
      <w:spacing w:line="310" w:lineRule="exact"/>
      <w:jc w:val="both"/>
    </w:pPr>
    <w:rPr>
      <w:rFonts w:ascii="Arial" w:hAnsi="Arial"/>
      <w:sz w:val="24"/>
      <w:szCs w:val="24"/>
      <w:lang w:eastAsia="ru-RU"/>
    </w:rPr>
  </w:style>
  <w:style w:type="character" w:customStyle="1" w:styleId="FontStyle130">
    <w:name w:val="Font Style130"/>
    <w:rsid w:val="004253C7"/>
    <w:rPr>
      <w:rFonts w:ascii="Arial" w:hAnsi="Arial" w:cs="Arial"/>
      <w:sz w:val="24"/>
      <w:szCs w:val="24"/>
    </w:rPr>
  </w:style>
  <w:style w:type="paragraph" w:customStyle="1" w:styleId="Style104">
    <w:name w:val="Style104"/>
    <w:basedOn w:val="a"/>
    <w:rsid w:val="004253C7"/>
    <w:pPr>
      <w:adjustRightInd w:val="0"/>
      <w:spacing w:line="298" w:lineRule="exact"/>
      <w:ind w:hanging="1022"/>
    </w:pPr>
    <w:rPr>
      <w:rFonts w:ascii="Arial" w:hAnsi="Arial"/>
      <w:sz w:val="24"/>
      <w:szCs w:val="24"/>
      <w:lang w:eastAsia="ru-RU"/>
    </w:rPr>
  </w:style>
  <w:style w:type="character" w:customStyle="1" w:styleId="FontStyle136">
    <w:name w:val="Font Style136"/>
    <w:rsid w:val="004253C7"/>
    <w:rPr>
      <w:rFonts w:ascii="Arial" w:hAnsi="Arial" w:cs="Arial"/>
      <w:b/>
      <w:bCs/>
      <w:sz w:val="24"/>
      <w:szCs w:val="24"/>
    </w:rPr>
  </w:style>
  <w:style w:type="paragraph" w:customStyle="1" w:styleId="Style77">
    <w:name w:val="Style77"/>
    <w:basedOn w:val="a"/>
    <w:rsid w:val="004253C7"/>
    <w:pPr>
      <w:adjustRightInd w:val="0"/>
      <w:jc w:val="both"/>
    </w:pPr>
    <w:rPr>
      <w:rFonts w:ascii="Arial" w:hAnsi="Arial"/>
      <w:sz w:val="24"/>
      <w:szCs w:val="24"/>
      <w:lang w:eastAsia="ru-RU"/>
    </w:rPr>
  </w:style>
  <w:style w:type="paragraph" w:customStyle="1" w:styleId="Style103">
    <w:name w:val="Style103"/>
    <w:basedOn w:val="a"/>
    <w:rsid w:val="004253C7"/>
    <w:pPr>
      <w:adjustRightInd w:val="0"/>
      <w:spacing w:line="365" w:lineRule="exact"/>
      <w:ind w:hanging="293"/>
    </w:pPr>
    <w:rPr>
      <w:rFonts w:ascii="Arial" w:hAnsi="Arial"/>
      <w:sz w:val="24"/>
      <w:szCs w:val="24"/>
      <w:lang w:eastAsia="ru-RU"/>
    </w:rPr>
  </w:style>
  <w:style w:type="character" w:customStyle="1" w:styleId="FontStyle217">
    <w:name w:val="Font Style217"/>
    <w:rsid w:val="004253C7"/>
    <w:rPr>
      <w:rFonts w:ascii="Arial" w:hAnsi="Arial" w:cs="Arial"/>
      <w:spacing w:val="10"/>
      <w:sz w:val="10"/>
      <w:szCs w:val="10"/>
    </w:rPr>
  </w:style>
  <w:style w:type="paragraph" w:customStyle="1" w:styleId="Style72">
    <w:name w:val="Style72"/>
    <w:basedOn w:val="a"/>
    <w:rsid w:val="004253C7"/>
    <w:pPr>
      <w:adjustRightInd w:val="0"/>
      <w:spacing w:line="289" w:lineRule="exact"/>
    </w:pPr>
    <w:rPr>
      <w:rFonts w:ascii="Arial" w:hAnsi="Arial"/>
      <w:sz w:val="24"/>
      <w:szCs w:val="24"/>
      <w:lang w:eastAsia="ru-RU"/>
    </w:rPr>
  </w:style>
  <w:style w:type="character" w:customStyle="1" w:styleId="afffffff7">
    <w:name w:val="Основной текст + Полужирный;Курсив"/>
    <w:rsid w:val="004253C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rPr>
  </w:style>
  <w:style w:type="character" w:customStyle="1" w:styleId="4a">
    <w:name w:val="Основной текст4"/>
    <w:rsid w:val="004253C7"/>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78">
    <w:name w:val="Основной текст (7) + Полужирный"/>
    <w:rsid w:val="004253C7"/>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42">
    <w:name w:val="Оглавление 4 Знак"/>
    <w:link w:val="41"/>
    <w:uiPriority w:val="99"/>
    <w:rsid w:val="004253C7"/>
    <w:rPr>
      <w:rFonts w:ascii="Calibri" w:eastAsia="Calibri" w:hAnsi="Calibri" w:cs="Times New Roman"/>
      <w:sz w:val="20"/>
      <w:szCs w:val="20"/>
    </w:rPr>
  </w:style>
  <w:style w:type="character" w:customStyle="1" w:styleId="3f4">
    <w:name w:val="Основной текст (3) + Не курсив"/>
    <w:uiPriority w:val="99"/>
    <w:rsid w:val="004253C7"/>
    <w:rPr>
      <w:rFonts w:ascii="Times New Roman" w:hAnsi="Times New Roman" w:cs="Times New Roman"/>
      <w:i w:val="0"/>
      <w:iCs w:val="0"/>
      <w:sz w:val="22"/>
      <w:szCs w:val="22"/>
      <w:u w:val="none"/>
    </w:rPr>
  </w:style>
  <w:style w:type="character" w:customStyle="1" w:styleId="10pt">
    <w:name w:val="Основной текст + 10 pt"/>
    <w:aliases w:val="Интервал 0 pt1"/>
    <w:uiPriority w:val="99"/>
    <w:rsid w:val="004253C7"/>
    <w:rPr>
      <w:rFonts w:ascii="Times New Roman" w:hAnsi="Times New Roman" w:cs="Times New Roman"/>
      <w:sz w:val="20"/>
      <w:szCs w:val="20"/>
      <w:u w:val="none"/>
    </w:rPr>
  </w:style>
  <w:style w:type="character" w:customStyle="1" w:styleId="6Exact">
    <w:name w:val="Основной текст (6) Exact"/>
    <w:link w:val="64"/>
    <w:uiPriority w:val="99"/>
    <w:rsid w:val="004253C7"/>
    <w:rPr>
      <w:rFonts w:ascii="Times New Roman" w:hAnsi="Times New Roman"/>
      <w:b/>
      <w:bCs/>
      <w:spacing w:val="-2"/>
      <w:sz w:val="26"/>
      <w:szCs w:val="26"/>
      <w:shd w:val="clear" w:color="auto" w:fill="FFFFFF"/>
    </w:rPr>
  </w:style>
  <w:style w:type="character" w:customStyle="1" w:styleId="5Exact">
    <w:name w:val="Основной текст (5) Exact"/>
    <w:uiPriority w:val="99"/>
    <w:rsid w:val="004253C7"/>
    <w:rPr>
      <w:rFonts w:ascii="Times New Roman" w:hAnsi="Times New Roman" w:cs="Times New Roman"/>
      <w:sz w:val="20"/>
      <w:szCs w:val="20"/>
      <w:u w:val="none"/>
    </w:rPr>
  </w:style>
  <w:style w:type="character" w:customStyle="1" w:styleId="2ff3">
    <w:name w:val="Основной текст + Полужирный2"/>
    <w:uiPriority w:val="99"/>
    <w:rsid w:val="004253C7"/>
    <w:rPr>
      <w:rFonts w:ascii="Times New Roman" w:hAnsi="Times New Roman" w:cs="Times New Roman"/>
      <w:b/>
      <w:bCs/>
      <w:i/>
      <w:iCs/>
      <w:sz w:val="22"/>
      <w:szCs w:val="22"/>
      <w:u w:val="none"/>
    </w:rPr>
  </w:style>
  <w:style w:type="character" w:customStyle="1" w:styleId="1ffc">
    <w:name w:val="Основной текст + Полужирный1"/>
    <w:uiPriority w:val="99"/>
    <w:rsid w:val="004253C7"/>
    <w:rPr>
      <w:rFonts w:ascii="Times New Roman" w:hAnsi="Times New Roman" w:cs="Times New Roman"/>
      <w:b/>
      <w:bCs/>
      <w:sz w:val="22"/>
      <w:szCs w:val="22"/>
      <w:u w:val="none"/>
    </w:rPr>
  </w:style>
  <w:style w:type="character" w:customStyle="1" w:styleId="13pt1">
    <w:name w:val="Основной текст + 13 pt1"/>
    <w:uiPriority w:val="99"/>
    <w:rsid w:val="004253C7"/>
    <w:rPr>
      <w:rFonts w:ascii="Times New Roman" w:hAnsi="Times New Roman" w:cs="Times New Roman"/>
      <w:sz w:val="26"/>
      <w:szCs w:val="26"/>
      <w:u w:val="none"/>
    </w:rPr>
  </w:style>
  <w:style w:type="paragraph" w:customStyle="1" w:styleId="1ffd">
    <w:name w:val="Колонтитул1"/>
    <w:basedOn w:val="a"/>
    <w:uiPriority w:val="99"/>
    <w:rsid w:val="004253C7"/>
    <w:pPr>
      <w:shd w:val="clear" w:color="auto" w:fill="FFFFFF"/>
      <w:autoSpaceDE/>
      <w:autoSpaceDN/>
      <w:spacing w:line="240" w:lineRule="atLeast"/>
    </w:pPr>
    <w:rPr>
      <w:rFonts w:eastAsia="Calibri"/>
      <w:b/>
      <w:bCs/>
      <w:sz w:val="20"/>
      <w:szCs w:val="20"/>
      <w:lang w:val="x-none" w:eastAsia="x-none"/>
    </w:rPr>
  </w:style>
  <w:style w:type="paragraph" w:customStyle="1" w:styleId="64">
    <w:name w:val="Основной текст (6)"/>
    <w:basedOn w:val="a"/>
    <w:link w:val="6Exact"/>
    <w:uiPriority w:val="99"/>
    <w:rsid w:val="004253C7"/>
    <w:pPr>
      <w:shd w:val="clear" w:color="auto" w:fill="FFFFFF"/>
      <w:autoSpaceDE/>
      <w:autoSpaceDN/>
      <w:spacing w:line="240" w:lineRule="atLeast"/>
    </w:pPr>
    <w:rPr>
      <w:rFonts w:eastAsiaTheme="minorHAnsi" w:cstheme="minorBidi"/>
      <w:b/>
      <w:bCs/>
      <w:spacing w:val="-2"/>
      <w:sz w:val="26"/>
      <w:szCs w:val="26"/>
      <w:lang w:val="en-US"/>
    </w:rPr>
  </w:style>
  <w:style w:type="paragraph" w:customStyle="1" w:styleId="1ffe">
    <w:name w:val="Подпись к таблице1"/>
    <w:basedOn w:val="a"/>
    <w:uiPriority w:val="99"/>
    <w:rsid w:val="004253C7"/>
    <w:pPr>
      <w:shd w:val="clear" w:color="auto" w:fill="FFFFFF"/>
      <w:autoSpaceDE/>
      <w:autoSpaceDN/>
      <w:spacing w:line="274" w:lineRule="exact"/>
    </w:pPr>
    <w:rPr>
      <w:rFonts w:eastAsia="Calibri"/>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ase.garant.ru/400274954/24975ac4e087d8084e1778ea7178fd42/" TargetMode="External"/><Relationship Id="rId18" Type="http://schemas.openxmlformats.org/officeDocument/2006/relationships/hyperlink" Target="https://onlinetestpad.com/ru/%20tests/psychological/proforientatio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base.garant.ru/71770012/53f89421bbdaf741eb2d1ecc4ddb4c33/" TargetMode="External"/><Relationship Id="rId17" Type="http://schemas.openxmlformats.org/officeDocument/2006/relationships/hyperlink" Target="https://prof-test24.ru/test/" TargetMode="External"/><Relationship Id="rId25" Type="http://schemas.openxmlformats.org/officeDocument/2006/relationships/hyperlink" Target="http://login.consultant.ru/link/?req=doc&amp;base=LAW&amp;n=2875&amp;date=26.03.2025"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ppavlovsk.uralschoo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ogin.consultant.ru/link/?req=doc&amp;base=LAW&amp;n=486034&amp;date=26.03.2025&amp;dst=100047&amp;field=134" TargetMode="Externa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base.garant.ru/75093644/86674d20d06c3956a601ddc16326e3a9/" TargetMode="External"/><Relationship Id="rId23" Type="http://schemas.openxmlformats.org/officeDocument/2006/relationships/footer" Target="footer3.xml"/><Relationship Id="rId10" Type="http://schemas.openxmlformats.org/officeDocument/2006/relationships/hyperlink" Target="http://login.consultant.ru/link/?req=doc&amp;base=LAW&amp;n=441707&amp;date=26.03.2025&amp;dst=100137&amp;field=134" TargetMode="External"/><Relationship Id="rId19" Type="http://schemas.openxmlformats.org/officeDocument/2006/relationships/hyperlink" Target="https://onlinetestpad.com/ru/%20tests/psychological/proforientation" TargetMode="External"/><Relationship Id="rId4" Type="http://schemas.openxmlformats.org/officeDocument/2006/relationships/settings" Target="settings.xml"/><Relationship Id="rId9" Type="http://schemas.openxmlformats.org/officeDocument/2006/relationships/hyperlink" Target="http://login.consultant.ru/link/?req=doc&amp;base=LAW&amp;n=441707&amp;date=26.03.2025&amp;dst=100137&amp;field=134" TargetMode="External"/><Relationship Id="rId14" Type="http://schemas.openxmlformats.org/officeDocument/2006/relationships/hyperlink" Target="https://base.garant.ru/400274954/24975ac4e087d8084e1778ea7178fd42/"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B3FE1-82FB-4317-BAEA-EC1F9D9E4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396</Pages>
  <Words>167630</Words>
  <Characters>955497</Characters>
  <Application>Microsoft Office Word</Application>
  <DocSecurity>0</DocSecurity>
  <Lines>7962</Lines>
  <Paragraphs>2241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Елена Борисовна</cp:lastModifiedBy>
  <cp:revision>22</cp:revision>
  <dcterms:created xsi:type="dcterms:W3CDTF">2025-10-13T05:21:00Z</dcterms:created>
  <dcterms:modified xsi:type="dcterms:W3CDTF">2026-10-15T10:01:00Z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2025-10-13T00:00:00Z</vt:filetime>
  </property>
  <property fmtid="{D5CDD505-2E9C-101B-9397-08002B2CF9AE}" pid="4" name="Producer">
    <vt:lpwstr>iLovePDF</vt:lpwstr>
  </property>
</Properties>
</file>